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EAD" w:rsidRPr="00A05EAD" w:rsidRDefault="00A05EAD" w:rsidP="00A05EAD">
      <w:pPr>
        <w:widowControl w:val="0"/>
        <w:autoSpaceDE w:val="0"/>
        <w:autoSpaceDN w:val="0"/>
        <w:spacing w:after="0" w:line="240" w:lineRule="auto"/>
        <w:jc w:val="center"/>
        <w:rPr>
          <w:rFonts w:ascii="Times New Roman" w:eastAsia="Times New Roman" w:hAnsi="Times New Roman" w:cs="Times New Roman"/>
          <w:sz w:val="28"/>
          <w:szCs w:val="28"/>
          <w:lang w:bidi="ru-RU"/>
        </w:rPr>
      </w:pPr>
      <w:bookmarkStart w:id="0" w:name="Лабораторная_работа_№_1_СОЗДАНИЕ_И_РЕДАК"/>
      <w:r w:rsidRPr="00A05EAD">
        <w:rPr>
          <w:rFonts w:ascii="Times New Roman" w:eastAsia="Times New Roman" w:hAnsi="Times New Roman" w:cs="Times New Roman"/>
          <w:sz w:val="28"/>
          <w:szCs w:val="28"/>
          <w:lang w:bidi="ru-RU"/>
        </w:rPr>
        <w:t xml:space="preserve">Министерство образования, науки и молодежной политики </w:t>
      </w:r>
    </w:p>
    <w:p w:rsidR="00A05EAD" w:rsidRPr="00A05EAD" w:rsidRDefault="00A05EAD" w:rsidP="00A05EAD">
      <w:pPr>
        <w:widowControl w:val="0"/>
        <w:autoSpaceDE w:val="0"/>
        <w:autoSpaceDN w:val="0"/>
        <w:spacing w:after="0" w:line="240" w:lineRule="auto"/>
        <w:jc w:val="center"/>
        <w:rPr>
          <w:rFonts w:ascii="Times New Roman" w:eastAsia="Times New Roman" w:hAnsi="Times New Roman" w:cs="Times New Roman"/>
          <w:sz w:val="28"/>
          <w:szCs w:val="28"/>
          <w:lang w:bidi="ru-RU"/>
        </w:rPr>
      </w:pPr>
      <w:r w:rsidRPr="00A05EAD">
        <w:rPr>
          <w:rFonts w:ascii="Times New Roman" w:eastAsia="Times New Roman" w:hAnsi="Times New Roman" w:cs="Times New Roman"/>
          <w:sz w:val="28"/>
          <w:szCs w:val="28"/>
          <w:lang w:bidi="ru-RU"/>
        </w:rPr>
        <w:t xml:space="preserve">Нижегородской области </w:t>
      </w:r>
    </w:p>
    <w:p w:rsidR="00A05EAD" w:rsidRPr="00A05EAD" w:rsidRDefault="00A05EAD" w:rsidP="00A05EAD">
      <w:pPr>
        <w:widowControl w:val="0"/>
        <w:autoSpaceDE w:val="0"/>
        <w:autoSpaceDN w:val="0"/>
        <w:spacing w:after="0" w:line="240" w:lineRule="auto"/>
        <w:jc w:val="center"/>
        <w:rPr>
          <w:rFonts w:ascii="Times New Roman" w:eastAsia="Times New Roman" w:hAnsi="Times New Roman" w:cs="Times New Roman"/>
          <w:sz w:val="28"/>
          <w:szCs w:val="28"/>
          <w:lang w:bidi="ru-RU"/>
        </w:rPr>
      </w:pPr>
      <w:r w:rsidRPr="00A05EAD">
        <w:rPr>
          <w:rFonts w:ascii="Times New Roman" w:eastAsia="Times New Roman" w:hAnsi="Times New Roman" w:cs="Times New Roman"/>
          <w:color w:val="000000"/>
          <w:sz w:val="28"/>
          <w:szCs w:val="28"/>
          <w:lang w:bidi="ru-RU"/>
        </w:rPr>
        <w:t>Государственное бюджетное профессиональное образовательное учреждение «Дзержинский педагогический колледж»</w:t>
      </w:r>
    </w:p>
    <w:p w:rsidR="00A05EAD" w:rsidRPr="00A05EAD" w:rsidRDefault="00A05EAD" w:rsidP="00A05EAD">
      <w:pPr>
        <w:widowControl w:val="0"/>
        <w:autoSpaceDE w:val="0"/>
        <w:autoSpaceDN w:val="0"/>
        <w:spacing w:after="0" w:line="240" w:lineRule="auto"/>
        <w:jc w:val="center"/>
        <w:rPr>
          <w:rFonts w:ascii="Times New Roman" w:eastAsia="Times New Roman" w:hAnsi="Times New Roman" w:cs="Times New Roman"/>
          <w:b/>
          <w:sz w:val="28"/>
          <w:szCs w:val="28"/>
          <w:lang w:bidi="ru-RU"/>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z w:val="28"/>
          <w:szCs w:val="28"/>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sz w:val="28"/>
          <w:szCs w:val="28"/>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rPr>
      </w:pPr>
      <w:r w:rsidRPr="00A05EAD">
        <w:rPr>
          <w:rFonts w:ascii="Times New Roman" w:eastAsia="Times New Roman" w:hAnsi="Times New Roman" w:cs="Times New Roman"/>
          <w:b/>
          <w:bCs/>
          <w:spacing w:val="20"/>
          <w:sz w:val="28"/>
          <w:szCs w:val="28"/>
        </w:rPr>
        <w:t>Методические указания</w:t>
      </w: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iCs/>
          <w:sz w:val="28"/>
          <w:szCs w:val="28"/>
        </w:rPr>
      </w:pPr>
      <w:r w:rsidRPr="00A05EAD">
        <w:rPr>
          <w:rFonts w:ascii="Times New Roman" w:eastAsia="Times New Roman" w:hAnsi="Times New Roman" w:cs="Times New Roman"/>
          <w:b/>
          <w:iCs/>
          <w:sz w:val="28"/>
          <w:szCs w:val="28"/>
        </w:rPr>
        <w:t>по выполнению практических работ</w:t>
      </w: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Cs/>
          <w:iCs/>
          <w:sz w:val="28"/>
          <w:szCs w:val="28"/>
        </w:rPr>
      </w:pPr>
      <w:r w:rsidRPr="00A05EAD">
        <w:rPr>
          <w:rFonts w:ascii="Times New Roman" w:eastAsia="Times New Roman" w:hAnsi="Times New Roman" w:cs="Times New Roman"/>
          <w:bCs/>
          <w:iCs/>
          <w:sz w:val="28"/>
          <w:szCs w:val="28"/>
        </w:rPr>
        <w:t>по</w:t>
      </w:r>
      <w:r w:rsidR="003B19B1">
        <w:rPr>
          <w:rFonts w:ascii="Times New Roman" w:eastAsia="Times New Roman" w:hAnsi="Times New Roman" w:cs="Times New Roman"/>
          <w:bCs/>
          <w:iCs/>
          <w:sz w:val="28"/>
          <w:szCs w:val="28"/>
        </w:rPr>
        <w:t xml:space="preserve"> учебной</w:t>
      </w:r>
      <w:r w:rsidRPr="00A05EAD">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8"/>
          <w:szCs w:val="28"/>
        </w:rPr>
        <w:t>дисциплине</w:t>
      </w:r>
      <w:r w:rsidR="003B19B1">
        <w:rPr>
          <w:rFonts w:ascii="Times New Roman" w:eastAsia="Times New Roman" w:hAnsi="Times New Roman" w:cs="Times New Roman"/>
          <w:bCs/>
          <w:iCs/>
          <w:sz w:val="28"/>
          <w:szCs w:val="28"/>
        </w:rPr>
        <w:t xml:space="preserve"> </w:t>
      </w:r>
    </w:p>
    <w:p w:rsidR="00A05EAD" w:rsidRPr="00A05EAD" w:rsidRDefault="0061022A" w:rsidP="00A05E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caps/>
          <w:sz w:val="28"/>
          <w:szCs w:val="28"/>
          <w:lang w:bidi="ru-RU"/>
        </w:rPr>
      </w:pPr>
      <w:r w:rsidRPr="0061022A">
        <w:rPr>
          <w:rFonts w:ascii="Times New Roman" w:eastAsia="Times New Roman" w:hAnsi="Times New Roman" w:cs="Times New Roman"/>
          <w:b/>
          <w:sz w:val="28"/>
          <w:szCs w:val="28"/>
          <w:lang w:bidi="ru-RU"/>
        </w:rPr>
        <w:t>ЕН</w:t>
      </w:r>
      <w:r>
        <w:rPr>
          <w:rFonts w:ascii="Times New Roman" w:eastAsia="Times New Roman" w:hAnsi="Times New Roman" w:cs="Times New Roman"/>
          <w:b/>
          <w:sz w:val="28"/>
          <w:szCs w:val="28"/>
          <w:lang w:bidi="ru-RU"/>
        </w:rPr>
        <w:t>.</w:t>
      </w:r>
      <w:r w:rsidRPr="0061022A">
        <w:rPr>
          <w:rFonts w:ascii="Times New Roman" w:eastAsia="Times New Roman" w:hAnsi="Times New Roman" w:cs="Times New Roman"/>
          <w:b/>
          <w:sz w:val="28"/>
          <w:szCs w:val="28"/>
          <w:lang w:bidi="ru-RU"/>
        </w:rPr>
        <w:t>02</w:t>
      </w:r>
      <w:r w:rsidR="006E523A">
        <w:rPr>
          <w:rFonts w:ascii="Times New Roman" w:eastAsia="Times New Roman" w:hAnsi="Times New Roman" w:cs="Times New Roman"/>
          <w:b/>
          <w:sz w:val="28"/>
          <w:szCs w:val="28"/>
          <w:lang w:bidi="ru-RU"/>
        </w:rPr>
        <w:t xml:space="preserve"> </w:t>
      </w:r>
      <w:r w:rsidR="00A05EAD">
        <w:rPr>
          <w:rFonts w:ascii="Times New Roman" w:eastAsia="Times New Roman" w:hAnsi="Times New Roman" w:cs="Times New Roman"/>
          <w:b/>
          <w:sz w:val="28"/>
          <w:szCs w:val="28"/>
          <w:lang w:bidi="ru-RU"/>
        </w:rPr>
        <w:t>Информатика и И</w:t>
      </w:r>
      <w:proofErr w:type="gramStart"/>
      <w:r w:rsidR="00A05EAD">
        <w:rPr>
          <w:rFonts w:ascii="Times New Roman" w:eastAsia="Times New Roman" w:hAnsi="Times New Roman" w:cs="Times New Roman"/>
          <w:b/>
          <w:sz w:val="28"/>
          <w:szCs w:val="28"/>
          <w:lang w:bidi="ru-RU"/>
        </w:rPr>
        <w:t>КТ в пр</w:t>
      </w:r>
      <w:proofErr w:type="gramEnd"/>
      <w:r w:rsidR="00A05EAD">
        <w:rPr>
          <w:rFonts w:ascii="Times New Roman" w:eastAsia="Times New Roman" w:hAnsi="Times New Roman" w:cs="Times New Roman"/>
          <w:b/>
          <w:sz w:val="28"/>
          <w:szCs w:val="28"/>
          <w:lang w:bidi="ru-RU"/>
        </w:rPr>
        <w:t>офессиональной деятельности</w:t>
      </w:r>
    </w:p>
    <w:p w:rsidR="00A05EAD" w:rsidRPr="00A05EAD" w:rsidRDefault="00A05EAD" w:rsidP="00A05E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rPr>
          <w:rFonts w:ascii="Times New Roman" w:eastAsia="Times New Roman" w:hAnsi="Times New Roman" w:cs="Times New Roman"/>
          <w:sz w:val="28"/>
          <w:szCs w:val="28"/>
          <w:lang w:bidi="ru-RU"/>
        </w:rPr>
      </w:pPr>
      <w:r w:rsidRPr="00A05EAD">
        <w:rPr>
          <w:rFonts w:ascii="Times New Roman" w:eastAsia="Times New Roman" w:hAnsi="Times New Roman" w:cs="Times New Roman"/>
          <w:sz w:val="28"/>
          <w:szCs w:val="28"/>
          <w:lang w:bidi="ru-RU"/>
        </w:rPr>
        <w:t>основной профессиональной образовательной программы</w:t>
      </w:r>
    </w:p>
    <w:p w:rsidR="00A05EAD" w:rsidRPr="00A05EAD" w:rsidRDefault="00A05EAD" w:rsidP="00A05EAD">
      <w:pPr>
        <w:widowControl w:val="0"/>
        <w:tabs>
          <w:tab w:val="left" w:pos="2964"/>
        </w:tabs>
        <w:autoSpaceDE w:val="0"/>
        <w:autoSpaceDN w:val="0"/>
        <w:spacing w:after="0" w:line="240" w:lineRule="auto"/>
        <w:jc w:val="center"/>
        <w:rPr>
          <w:rFonts w:ascii="Times New Roman" w:eastAsia="Times New Roman" w:hAnsi="Times New Roman" w:cs="Times New Roman"/>
          <w:sz w:val="28"/>
          <w:szCs w:val="28"/>
          <w:lang w:bidi="ru-RU"/>
        </w:rPr>
      </w:pPr>
      <w:r w:rsidRPr="00A05EAD">
        <w:rPr>
          <w:rFonts w:ascii="Times New Roman" w:eastAsia="Times New Roman" w:hAnsi="Times New Roman" w:cs="Times New Roman"/>
          <w:sz w:val="28"/>
          <w:szCs w:val="28"/>
          <w:lang w:bidi="ru-RU"/>
        </w:rPr>
        <w:t>среднего профессионального образования по специальности</w:t>
      </w:r>
    </w:p>
    <w:p w:rsidR="00A05EAD" w:rsidRPr="00A05EAD" w:rsidRDefault="00A05EAD" w:rsidP="00A05E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4</w:t>
      </w:r>
      <w:r w:rsidR="0061022A">
        <w:rPr>
          <w:rFonts w:ascii="Times New Roman" w:eastAsia="Times New Roman" w:hAnsi="Times New Roman" w:cs="Times New Roman"/>
          <w:sz w:val="28"/>
          <w:szCs w:val="28"/>
          <w:lang w:bidi="ru-RU"/>
        </w:rPr>
        <w:t>9</w:t>
      </w:r>
      <w:r>
        <w:rPr>
          <w:rFonts w:ascii="Times New Roman" w:eastAsia="Times New Roman" w:hAnsi="Times New Roman" w:cs="Times New Roman"/>
          <w:sz w:val="28"/>
          <w:szCs w:val="28"/>
          <w:lang w:bidi="ru-RU"/>
        </w:rPr>
        <w:t>.02.0</w:t>
      </w:r>
      <w:r w:rsidR="0061022A">
        <w:rPr>
          <w:rFonts w:ascii="Times New Roman" w:eastAsia="Times New Roman" w:hAnsi="Times New Roman" w:cs="Times New Roman"/>
          <w:sz w:val="28"/>
          <w:szCs w:val="28"/>
          <w:lang w:bidi="ru-RU"/>
        </w:rPr>
        <w:t>1</w:t>
      </w:r>
      <w:r w:rsidRPr="00A05EAD">
        <w:rPr>
          <w:rFonts w:ascii="Times New Roman" w:eastAsia="Times New Roman" w:hAnsi="Times New Roman" w:cs="Times New Roman"/>
          <w:sz w:val="28"/>
          <w:szCs w:val="28"/>
          <w:lang w:bidi="ru-RU"/>
        </w:rPr>
        <w:t xml:space="preserve"> </w:t>
      </w:r>
      <w:r w:rsidR="0061022A">
        <w:rPr>
          <w:rFonts w:ascii="Times New Roman" w:eastAsia="Times New Roman" w:hAnsi="Times New Roman" w:cs="Times New Roman"/>
          <w:sz w:val="28"/>
          <w:szCs w:val="28"/>
          <w:lang w:bidi="ru-RU"/>
        </w:rPr>
        <w:t>Физическая культура</w:t>
      </w:r>
    </w:p>
    <w:p w:rsidR="00A05EAD" w:rsidRPr="00A05EAD" w:rsidRDefault="00A05EAD" w:rsidP="00A05E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sz w:val="28"/>
          <w:szCs w:val="28"/>
          <w:lang w:bidi="ru-RU"/>
        </w:rPr>
      </w:pPr>
      <w:r w:rsidRPr="00A05EAD">
        <w:rPr>
          <w:rFonts w:ascii="Times New Roman" w:eastAsia="Times New Roman" w:hAnsi="Times New Roman" w:cs="Times New Roman"/>
          <w:sz w:val="28"/>
          <w:szCs w:val="28"/>
          <w:lang w:bidi="ru-RU"/>
        </w:rPr>
        <w:t xml:space="preserve">Квалификация: </w:t>
      </w:r>
      <w:r w:rsidR="00D27F5D">
        <w:rPr>
          <w:rFonts w:ascii="Times New Roman" w:eastAsia="Times New Roman" w:hAnsi="Times New Roman" w:cs="Times New Roman"/>
          <w:sz w:val="28"/>
          <w:szCs w:val="28"/>
          <w:lang w:bidi="ru-RU"/>
        </w:rPr>
        <w:t xml:space="preserve">учитель </w:t>
      </w:r>
      <w:r w:rsidR="0061022A">
        <w:rPr>
          <w:rFonts w:ascii="Times New Roman" w:eastAsia="Times New Roman" w:hAnsi="Times New Roman" w:cs="Times New Roman"/>
          <w:sz w:val="28"/>
          <w:szCs w:val="28"/>
          <w:lang w:bidi="ru-RU"/>
        </w:rPr>
        <w:t>физической культуры</w:t>
      </w:r>
    </w:p>
    <w:p w:rsidR="00A05EAD" w:rsidRPr="00A05EAD" w:rsidRDefault="00A05EAD" w:rsidP="00A05E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b/>
          <w:sz w:val="28"/>
          <w:szCs w:val="28"/>
          <w:lang w:bidi="ru-RU"/>
        </w:rPr>
      </w:pPr>
      <w:r w:rsidRPr="00A05EAD">
        <w:rPr>
          <w:rFonts w:ascii="Times New Roman" w:eastAsia="Times New Roman" w:hAnsi="Times New Roman" w:cs="Times New Roman"/>
          <w:sz w:val="28"/>
          <w:szCs w:val="28"/>
          <w:lang w:bidi="ru-RU"/>
        </w:rPr>
        <w:t>(программа подготовки специалистов среднего звена)</w:t>
      </w: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i/>
          <w:iCs/>
          <w:sz w:val="28"/>
          <w:szCs w:val="28"/>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i/>
          <w:iCs/>
          <w:sz w:val="28"/>
          <w:szCs w:val="28"/>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A05EAD" w:rsidRPr="00A05EAD" w:rsidRDefault="00A05EAD" w:rsidP="00A05EAD">
      <w:pPr>
        <w:tabs>
          <w:tab w:val="left" w:pos="2964"/>
        </w:tabs>
        <w:spacing w:after="0" w:line="240" w:lineRule="auto"/>
        <w:jc w:val="center"/>
        <w:rPr>
          <w:rFonts w:ascii="Times New Roman" w:eastAsia="Times New Roman" w:hAnsi="Times New Roman" w:cs="Times New Roman"/>
          <w:b/>
          <w:bCs/>
          <w:caps/>
          <w:sz w:val="24"/>
          <w:szCs w:val="24"/>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Cs/>
          <w:sz w:val="28"/>
          <w:szCs w:val="28"/>
        </w:rPr>
      </w:pPr>
      <w:r w:rsidRPr="00A05EAD">
        <w:rPr>
          <w:rFonts w:ascii="Times New Roman" w:eastAsia="Times New Roman" w:hAnsi="Times New Roman" w:cs="Times New Roman"/>
          <w:bCs/>
          <w:sz w:val="28"/>
          <w:szCs w:val="28"/>
        </w:rPr>
        <w:t>Дзержинск – 20</w:t>
      </w:r>
      <w:r w:rsidR="0017648C">
        <w:rPr>
          <w:rFonts w:ascii="Times New Roman" w:eastAsia="Times New Roman" w:hAnsi="Times New Roman" w:cs="Times New Roman"/>
          <w:bCs/>
          <w:sz w:val="28"/>
          <w:szCs w:val="28"/>
        </w:rPr>
        <w:t>15-2018</w:t>
      </w:r>
    </w:p>
    <w:p w:rsidR="00A05EAD" w:rsidRPr="00A05EAD" w:rsidRDefault="00A05EAD" w:rsidP="00A05EAD">
      <w:pPr>
        <w:tabs>
          <w:tab w:val="left" w:pos="2964"/>
        </w:tabs>
        <w:spacing w:after="0" w:line="240" w:lineRule="auto"/>
        <w:jc w:val="center"/>
        <w:rPr>
          <w:rFonts w:ascii="Times New Roman" w:eastAsia="Times New Roman" w:hAnsi="Times New Roman" w:cs="Times New Roman"/>
          <w:b/>
          <w:bCs/>
          <w:caps/>
          <w:sz w:val="24"/>
          <w:szCs w:val="24"/>
          <w:lang w:val="x-none"/>
        </w:rPr>
        <w:sectPr w:rsidR="00A05EAD" w:rsidRPr="00A05EAD" w:rsidSect="00A05EAD">
          <w:footerReference w:type="default" r:id="rId9"/>
          <w:pgSz w:w="11906" w:h="16838"/>
          <w:pgMar w:top="1181" w:right="844" w:bottom="1200" w:left="1702" w:header="720" w:footer="720" w:gutter="0"/>
          <w:cols w:space="720"/>
        </w:sectPr>
      </w:pPr>
      <w:r w:rsidRPr="00A05EAD">
        <w:rPr>
          <w:rFonts w:ascii="Times New Roman" w:eastAsia="Times New Roman" w:hAnsi="Times New Roman" w:cs="Times New Roman"/>
          <w:b/>
          <w:bCs/>
          <w:caps/>
          <w:sz w:val="24"/>
          <w:szCs w:val="24"/>
          <w:lang w:val="x-none"/>
        </w:rPr>
        <w:lastRenderedPageBreak/>
        <w:t>Перечень практических</w:t>
      </w:r>
      <w:r w:rsidRPr="00A05EAD">
        <w:rPr>
          <w:rFonts w:ascii="Times New Roman" w:eastAsia="Times New Roman" w:hAnsi="Times New Roman" w:cs="Times New Roman"/>
          <w:b/>
          <w:bCs/>
          <w:caps/>
          <w:sz w:val="24"/>
          <w:szCs w:val="24"/>
        </w:rPr>
        <w:t xml:space="preserve"> </w:t>
      </w:r>
      <w:r w:rsidRPr="00A05EAD">
        <w:rPr>
          <w:rFonts w:ascii="Times New Roman" w:eastAsia="Times New Roman" w:hAnsi="Times New Roman" w:cs="Times New Roman"/>
          <w:b/>
          <w:bCs/>
          <w:caps/>
          <w:sz w:val="24"/>
          <w:szCs w:val="24"/>
          <w:lang w:val="x-none"/>
        </w:rPr>
        <w:t>работ</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34"/>
        <w:gridCol w:w="707"/>
        <w:gridCol w:w="8648"/>
        <w:gridCol w:w="793"/>
      </w:tblGrid>
      <w:tr w:rsidR="00A05EAD" w:rsidRPr="006228D5" w:rsidTr="00726F05">
        <w:trPr>
          <w:cantSplit/>
          <w:trHeight w:val="835"/>
        </w:trPr>
        <w:tc>
          <w:tcPr>
            <w:tcW w:w="250" w:type="pct"/>
            <w:vAlign w:val="center"/>
          </w:tcPr>
          <w:p w:rsidR="00A05EAD" w:rsidRPr="006228D5" w:rsidRDefault="00A05EAD" w:rsidP="006228D5">
            <w:pPr>
              <w:spacing w:after="0" w:line="240" w:lineRule="auto"/>
              <w:ind w:left="-57" w:right="-57"/>
              <w:jc w:val="center"/>
              <w:rPr>
                <w:rFonts w:ascii="Times New Roman" w:eastAsia="Times New Roman" w:hAnsi="Times New Roman" w:cs="Times New Roman"/>
                <w:b/>
                <w:bCs/>
              </w:rPr>
            </w:pPr>
            <w:r w:rsidRPr="006228D5">
              <w:rPr>
                <w:rFonts w:ascii="Times New Roman" w:eastAsia="Times New Roman" w:hAnsi="Times New Roman" w:cs="Times New Roman"/>
                <w:b/>
                <w:bCs/>
              </w:rPr>
              <w:lastRenderedPageBreak/>
              <w:t xml:space="preserve">№ </w:t>
            </w:r>
            <w:proofErr w:type="gramStart"/>
            <w:r w:rsidRPr="006228D5">
              <w:rPr>
                <w:rFonts w:ascii="Times New Roman" w:eastAsia="Times New Roman" w:hAnsi="Times New Roman" w:cs="Times New Roman"/>
                <w:b/>
                <w:bCs/>
              </w:rPr>
              <w:t>п</w:t>
            </w:r>
            <w:proofErr w:type="gramEnd"/>
            <w:r w:rsidRPr="006228D5">
              <w:rPr>
                <w:rFonts w:ascii="Times New Roman" w:eastAsia="Times New Roman" w:hAnsi="Times New Roman" w:cs="Times New Roman"/>
                <w:b/>
                <w:bCs/>
              </w:rPr>
              <w:t>/п</w:t>
            </w:r>
          </w:p>
        </w:tc>
        <w:tc>
          <w:tcPr>
            <w:tcW w:w="331" w:type="pct"/>
            <w:vAlign w:val="center"/>
          </w:tcPr>
          <w:p w:rsidR="00A05EAD" w:rsidRPr="006228D5" w:rsidRDefault="00A05EAD" w:rsidP="006228D5">
            <w:pPr>
              <w:tabs>
                <w:tab w:val="left" w:pos="2964"/>
              </w:tabs>
              <w:spacing w:after="0" w:line="240" w:lineRule="auto"/>
              <w:ind w:left="-57" w:right="-57"/>
              <w:jc w:val="center"/>
              <w:rPr>
                <w:rFonts w:ascii="Times New Roman" w:eastAsia="Times New Roman" w:hAnsi="Times New Roman" w:cs="Times New Roman"/>
                <w:b/>
                <w:bCs/>
              </w:rPr>
            </w:pPr>
            <w:r w:rsidRPr="006228D5">
              <w:rPr>
                <w:rFonts w:ascii="Times New Roman" w:eastAsia="Times New Roman" w:hAnsi="Times New Roman" w:cs="Times New Roman"/>
                <w:b/>
                <w:bCs/>
              </w:rPr>
              <w:t>№ темы</w:t>
            </w:r>
          </w:p>
        </w:tc>
        <w:tc>
          <w:tcPr>
            <w:tcW w:w="4048" w:type="pct"/>
            <w:vAlign w:val="center"/>
          </w:tcPr>
          <w:p w:rsidR="00A05EAD" w:rsidRPr="006228D5" w:rsidRDefault="00A05EAD" w:rsidP="006228D5">
            <w:pPr>
              <w:tabs>
                <w:tab w:val="left" w:pos="2964"/>
              </w:tabs>
              <w:spacing w:after="0" w:line="240" w:lineRule="auto"/>
              <w:ind w:left="-57" w:right="-57"/>
              <w:jc w:val="center"/>
              <w:rPr>
                <w:rFonts w:ascii="Times New Roman" w:eastAsia="Times New Roman" w:hAnsi="Times New Roman" w:cs="Times New Roman"/>
                <w:b/>
                <w:bCs/>
              </w:rPr>
            </w:pPr>
            <w:r w:rsidRPr="006228D5">
              <w:rPr>
                <w:rFonts w:ascii="Times New Roman" w:eastAsia="Times New Roman" w:hAnsi="Times New Roman" w:cs="Times New Roman"/>
                <w:b/>
                <w:bCs/>
              </w:rPr>
              <w:t>Наименование практической, лабораторной работы</w:t>
            </w:r>
          </w:p>
        </w:tc>
        <w:tc>
          <w:tcPr>
            <w:tcW w:w="371" w:type="pct"/>
            <w:vAlign w:val="center"/>
          </w:tcPr>
          <w:p w:rsidR="00A05EAD" w:rsidRPr="006228D5" w:rsidRDefault="00A05EAD" w:rsidP="006228D5">
            <w:pPr>
              <w:tabs>
                <w:tab w:val="left" w:pos="2964"/>
              </w:tabs>
              <w:spacing w:after="0" w:line="240" w:lineRule="auto"/>
              <w:ind w:left="-57" w:right="-57"/>
              <w:jc w:val="center"/>
              <w:rPr>
                <w:rFonts w:ascii="Times New Roman" w:eastAsia="Times New Roman" w:hAnsi="Times New Roman" w:cs="Times New Roman"/>
                <w:b/>
                <w:bCs/>
              </w:rPr>
            </w:pPr>
            <w:r w:rsidRPr="006228D5">
              <w:rPr>
                <w:rFonts w:ascii="Times New Roman" w:eastAsia="Times New Roman" w:hAnsi="Times New Roman" w:cs="Times New Roman"/>
                <w:b/>
                <w:bCs/>
              </w:rPr>
              <w:t>Кол-во часов</w:t>
            </w:r>
          </w:p>
        </w:tc>
      </w:tr>
      <w:tr w:rsidR="00726F05" w:rsidRPr="006228D5" w:rsidTr="00726F05">
        <w:trPr>
          <w:cantSplit/>
          <w:trHeight w:val="549"/>
        </w:trPr>
        <w:tc>
          <w:tcPr>
            <w:tcW w:w="250" w:type="pct"/>
            <w:vAlign w:val="center"/>
          </w:tcPr>
          <w:p w:rsidR="00726F05" w:rsidRPr="00726F05" w:rsidRDefault="00726F05" w:rsidP="00726F05">
            <w:pPr>
              <w:pStyle w:val="a4"/>
              <w:numPr>
                <w:ilvl w:val="0"/>
                <w:numId w:val="90"/>
              </w:numPr>
              <w:spacing w:before="0" w:beforeAutospacing="0" w:after="0" w:afterAutospacing="0"/>
              <w:ind w:left="0" w:right="-57" w:firstLine="0"/>
              <w:jc w:val="center"/>
              <w:rPr>
                <w:bCs/>
              </w:rPr>
            </w:pPr>
          </w:p>
        </w:tc>
        <w:tc>
          <w:tcPr>
            <w:tcW w:w="331" w:type="pct"/>
            <w:vAlign w:val="center"/>
          </w:tcPr>
          <w:p w:rsidR="00726F05" w:rsidRPr="00726F05" w:rsidRDefault="00726F05" w:rsidP="00726F05">
            <w:pPr>
              <w:tabs>
                <w:tab w:val="left" w:pos="2964"/>
              </w:tabs>
              <w:spacing w:after="0" w:line="240" w:lineRule="auto"/>
              <w:ind w:left="-57" w:right="-57"/>
              <w:jc w:val="center"/>
              <w:rPr>
                <w:rFonts w:ascii="Times New Roman" w:eastAsia="Times New Roman" w:hAnsi="Times New Roman" w:cs="Times New Roman"/>
                <w:bCs/>
              </w:rPr>
            </w:pPr>
            <w:r w:rsidRPr="006228D5">
              <w:rPr>
                <w:rFonts w:ascii="Times New Roman" w:eastAsia="Times New Roman" w:hAnsi="Times New Roman" w:cs="Times New Roman"/>
                <w:lang w:bidi="ru-RU"/>
              </w:rPr>
              <w:t xml:space="preserve">Т. </w:t>
            </w:r>
            <w:r>
              <w:rPr>
                <w:rFonts w:ascii="Times New Roman" w:eastAsia="Times New Roman" w:hAnsi="Times New Roman" w:cs="Times New Roman"/>
                <w:lang w:bidi="ru-RU"/>
              </w:rPr>
              <w:t>1</w:t>
            </w:r>
          </w:p>
        </w:tc>
        <w:tc>
          <w:tcPr>
            <w:tcW w:w="4048" w:type="pct"/>
          </w:tcPr>
          <w:p w:rsidR="00726F05" w:rsidRPr="00726F05" w:rsidRDefault="00726F05" w:rsidP="00726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726F05">
              <w:rPr>
                <w:rFonts w:ascii="Times New Roman" w:hAnsi="Times New Roman" w:cs="Times New Roman"/>
              </w:rPr>
              <w:t>Подбор упражнений для снятия негативного воздействия средств ИКТ на детей д</w:t>
            </w:r>
            <w:r w:rsidRPr="00726F05">
              <w:rPr>
                <w:rFonts w:ascii="Times New Roman" w:hAnsi="Times New Roman" w:cs="Times New Roman"/>
              </w:rPr>
              <w:t>о</w:t>
            </w:r>
            <w:r w:rsidRPr="00726F05">
              <w:rPr>
                <w:rFonts w:ascii="Times New Roman" w:hAnsi="Times New Roman" w:cs="Times New Roman"/>
              </w:rPr>
              <w:t>школьного во</w:t>
            </w:r>
            <w:r w:rsidRPr="00726F05">
              <w:rPr>
                <w:rFonts w:ascii="Times New Roman" w:hAnsi="Times New Roman" w:cs="Times New Roman"/>
              </w:rPr>
              <w:t>з</w:t>
            </w:r>
            <w:r w:rsidRPr="00726F05">
              <w:rPr>
                <w:rFonts w:ascii="Times New Roman" w:hAnsi="Times New Roman" w:cs="Times New Roman"/>
              </w:rPr>
              <w:t>раста.</w:t>
            </w:r>
          </w:p>
        </w:tc>
        <w:tc>
          <w:tcPr>
            <w:tcW w:w="371" w:type="pct"/>
            <w:vAlign w:val="center"/>
          </w:tcPr>
          <w:p w:rsidR="00726F05" w:rsidRPr="00726F05" w:rsidRDefault="00726F05" w:rsidP="00726F05">
            <w:pPr>
              <w:tabs>
                <w:tab w:val="left" w:pos="2964"/>
              </w:tabs>
              <w:spacing w:after="0" w:line="240" w:lineRule="auto"/>
              <w:ind w:left="-57" w:right="-57"/>
              <w:jc w:val="center"/>
              <w:rPr>
                <w:rFonts w:ascii="Times New Roman" w:eastAsia="Times New Roman" w:hAnsi="Times New Roman" w:cs="Times New Roman"/>
                <w:bCs/>
              </w:rPr>
            </w:pPr>
            <w:r>
              <w:rPr>
                <w:rFonts w:ascii="Times New Roman" w:eastAsia="Times New Roman" w:hAnsi="Times New Roman" w:cs="Times New Roman"/>
                <w:bCs/>
              </w:rPr>
              <w:t>2</w:t>
            </w:r>
          </w:p>
        </w:tc>
      </w:tr>
      <w:tr w:rsidR="00726F05" w:rsidRPr="006228D5" w:rsidTr="00726F05">
        <w:trPr>
          <w:cantSplit/>
          <w:trHeight w:val="557"/>
        </w:trPr>
        <w:tc>
          <w:tcPr>
            <w:tcW w:w="250" w:type="pct"/>
            <w:vAlign w:val="center"/>
          </w:tcPr>
          <w:p w:rsidR="00726F05" w:rsidRPr="00726F05" w:rsidRDefault="00726F05" w:rsidP="00726F05">
            <w:pPr>
              <w:pStyle w:val="a4"/>
              <w:numPr>
                <w:ilvl w:val="0"/>
                <w:numId w:val="90"/>
              </w:numPr>
              <w:spacing w:before="0" w:beforeAutospacing="0" w:after="0" w:afterAutospacing="0"/>
              <w:ind w:left="0" w:right="-57" w:firstLine="0"/>
              <w:jc w:val="center"/>
              <w:rPr>
                <w:bCs/>
              </w:rPr>
            </w:pPr>
          </w:p>
        </w:tc>
        <w:tc>
          <w:tcPr>
            <w:tcW w:w="331" w:type="pct"/>
            <w:vAlign w:val="center"/>
          </w:tcPr>
          <w:p w:rsidR="00726F05" w:rsidRPr="00726F05" w:rsidRDefault="00726F05" w:rsidP="00726F05">
            <w:pPr>
              <w:tabs>
                <w:tab w:val="left" w:pos="2964"/>
              </w:tabs>
              <w:spacing w:after="0" w:line="240" w:lineRule="auto"/>
              <w:ind w:left="-57" w:right="-57"/>
              <w:jc w:val="center"/>
              <w:rPr>
                <w:rFonts w:ascii="Times New Roman" w:eastAsia="Times New Roman" w:hAnsi="Times New Roman" w:cs="Times New Roman"/>
                <w:bCs/>
              </w:rPr>
            </w:pPr>
            <w:r w:rsidRPr="006228D5">
              <w:rPr>
                <w:rFonts w:ascii="Times New Roman" w:eastAsia="Times New Roman" w:hAnsi="Times New Roman" w:cs="Times New Roman"/>
                <w:lang w:bidi="ru-RU"/>
              </w:rPr>
              <w:t xml:space="preserve">Т. </w:t>
            </w:r>
            <w:r>
              <w:rPr>
                <w:rFonts w:ascii="Times New Roman" w:eastAsia="Times New Roman" w:hAnsi="Times New Roman" w:cs="Times New Roman"/>
                <w:lang w:bidi="ru-RU"/>
              </w:rPr>
              <w:t>1</w:t>
            </w:r>
          </w:p>
        </w:tc>
        <w:tc>
          <w:tcPr>
            <w:tcW w:w="4048" w:type="pct"/>
          </w:tcPr>
          <w:p w:rsidR="00726F05" w:rsidRPr="00726F05" w:rsidRDefault="0017648C" w:rsidP="00726F05">
            <w:pPr>
              <w:spacing w:after="0" w:line="240" w:lineRule="auto"/>
              <w:rPr>
                <w:rFonts w:ascii="Times New Roman" w:hAnsi="Times New Roman" w:cs="Times New Roman"/>
              </w:rPr>
            </w:pPr>
            <w:r w:rsidRPr="0017648C">
              <w:rPr>
                <w:rFonts w:ascii="Times New Roman" w:hAnsi="Times New Roman" w:cs="Times New Roman"/>
              </w:rPr>
              <w:t>Изучение санитарно-эпидемиологических правил и нормативов по использованию средств ИКТ в образовательном процессе.</w:t>
            </w:r>
          </w:p>
        </w:tc>
        <w:tc>
          <w:tcPr>
            <w:tcW w:w="371" w:type="pct"/>
            <w:vAlign w:val="center"/>
          </w:tcPr>
          <w:p w:rsidR="00726F05" w:rsidRPr="00726F05" w:rsidRDefault="00726F05" w:rsidP="00726F05">
            <w:pPr>
              <w:tabs>
                <w:tab w:val="left" w:pos="2964"/>
              </w:tabs>
              <w:spacing w:after="0" w:line="240" w:lineRule="auto"/>
              <w:ind w:left="-57" w:right="-57"/>
              <w:jc w:val="center"/>
              <w:rPr>
                <w:rFonts w:ascii="Times New Roman" w:eastAsia="Times New Roman" w:hAnsi="Times New Roman" w:cs="Times New Roman"/>
                <w:bCs/>
              </w:rPr>
            </w:pPr>
            <w:r>
              <w:rPr>
                <w:rFonts w:ascii="Times New Roman" w:eastAsia="Times New Roman" w:hAnsi="Times New Roman" w:cs="Times New Roman"/>
                <w:bCs/>
              </w:rPr>
              <w:t>2</w:t>
            </w:r>
          </w:p>
        </w:tc>
      </w:tr>
      <w:tr w:rsidR="00726F05" w:rsidRPr="006228D5" w:rsidTr="00726F05">
        <w:trPr>
          <w:cantSplit/>
          <w:trHeight w:val="297"/>
        </w:trPr>
        <w:tc>
          <w:tcPr>
            <w:tcW w:w="250" w:type="pct"/>
            <w:vAlign w:val="center"/>
          </w:tcPr>
          <w:p w:rsidR="00726F05" w:rsidRPr="00726F05" w:rsidRDefault="00726F05" w:rsidP="00726F05">
            <w:pPr>
              <w:pStyle w:val="a4"/>
              <w:widowControl w:val="0"/>
              <w:numPr>
                <w:ilvl w:val="0"/>
                <w:numId w:val="90"/>
              </w:numPr>
              <w:autoSpaceDE w:val="0"/>
              <w:autoSpaceDN w:val="0"/>
              <w:spacing w:before="0" w:beforeAutospacing="0" w:after="0" w:afterAutospacing="0"/>
              <w:ind w:left="0" w:right="-57" w:firstLine="0"/>
              <w:rPr>
                <w:bCs/>
              </w:rPr>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Т. 2</w:t>
            </w:r>
          </w:p>
        </w:tc>
        <w:tc>
          <w:tcPr>
            <w:tcW w:w="4048" w:type="pct"/>
          </w:tcPr>
          <w:p w:rsidR="00726F05" w:rsidRPr="006228D5" w:rsidRDefault="00726F05" w:rsidP="006228D5">
            <w:pPr>
              <w:spacing w:after="0" w:line="240" w:lineRule="auto"/>
              <w:rPr>
                <w:rFonts w:ascii="Times New Roman" w:hAnsi="Times New Roman" w:cs="Times New Roman"/>
              </w:rPr>
            </w:pPr>
            <w:r w:rsidRPr="006228D5">
              <w:rPr>
                <w:rFonts w:ascii="Times New Roman" w:hAnsi="Times New Roman" w:cs="Times New Roman"/>
              </w:rPr>
              <w:t>Отработка навыков при работе с клавиатурой компьютера с использованием программы-тренажера.</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Pr>
                <w:rFonts w:ascii="Times New Roman" w:eastAsia="Times New Roman" w:hAnsi="Times New Roman" w:cs="Times New Roman"/>
                <w:lang w:bidi="ru-RU"/>
              </w:rPr>
              <w:t>2</w:t>
            </w:r>
          </w:p>
        </w:tc>
      </w:tr>
      <w:tr w:rsidR="00726F05" w:rsidRPr="006228D5" w:rsidTr="00726F05">
        <w:trPr>
          <w:trHeight w:val="189"/>
        </w:trPr>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spacing w:after="0" w:line="240" w:lineRule="auto"/>
              <w:jc w:val="center"/>
              <w:rPr>
                <w:rFonts w:ascii="Times New Roman" w:hAnsi="Times New Roman" w:cs="Times New Roman"/>
              </w:rPr>
            </w:pPr>
            <w:r w:rsidRPr="006228D5">
              <w:rPr>
                <w:rFonts w:ascii="Times New Roman" w:eastAsia="Times New Roman" w:hAnsi="Times New Roman" w:cs="Times New Roman"/>
                <w:lang w:bidi="ru-RU"/>
              </w:rPr>
              <w:t>Т. 2</w:t>
            </w:r>
          </w:p>
        </w:tc>
        <w:tc>
          <w:tcPr>
            <w:tcW w:w="4048" w:type="pct"/>
          </w:tcPr>
          <w:p w:rsidR="00726F05" w:rsidRPr="006228D5" w:rsidRDefault="00726F05" w:rsidP="0003056E">
            <w:pPr>
              <w:spacing w:after="0" w:line="240" w:lineRule="auto"/>
              <w:rPr>
                <w:rFonts w:ascii="Times New Roman" w:hAnsi="Times New Roman" w:cs="Times New Roman"/>
              </w:rPr>
            </w:pPr>
            <w:r w:rsidRPr="006228D5">
              <w:rPr>
                <w:rFonts w:ascii="Times New Roman" w:hAnsi="Times New Roman" w:cs="Times New Roman"/>
              </w:rPr>
              <w:t xml:space="preserve">Создание видеоролика «Моя профессия – </w:t>
            </w:r>
            <w:r w:rsidR="0003056E">
              <w:rPr>
                <w:rFonts w:ascii="Times New Roman" w:hAnsi="Times New Roman" w:cs="Times New Roman"/>
              </w:rPr>
              <w:t>воспитатель</w:t>
            </w:r>
            <w:r w:rsidRPr="006228D5">
              <w:rPr>
                <w:rFonts w:ascii="Times New Roman" w:hAnsi="Times New Roman" w:cs="Times New Roman"/>
              </w:rPr>
              <w:t>»</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spacing w:after="0" w:line="240" w:lineRule="auto"/>
              <w:jc w:val="center"/>
              <w:rPr>
                <w:rFonts w:ascii="Times New Roman" w:hAnsi="Times New Roman" w:cs="Times New Roman"/>
              </w:rPr>
            </w:pPr>
            <w:r w:rsidRPr="006228D5">
              <w:rPr>
                <w:rFonts w:ascii="Times New Roman" w:eastAsia="Times New Roman" w:hAnsi="Times New Roman" w:cs="Times New Roman"/>
                <w:lang w:bidi="ru-RU"/>
              </w:rPr>
              <w:t>Т. 2</w:t>
            </w:r>
          </w:p>
        </w:tc>
        <w:tc>
          <w:tcPr>
            <w:tcW w:w="4048" w:type="pct"/>
          </w:tcPr>
          <w:p w:rsidR="00726F05" w:rsidRPr="006228D5" w:rsidRDefault="00726F05" w:rsidP="0003056E">
            <w:pPr>
              <w:spacing w:after="0" w:line="240" w:lineRule="auto"/>
              <w:rPr>
                <w:rFonts w:ascii="Times New Roman" w:hAnsi="Times New Roman" w:cs="Times New Roman"/>
              </w:rPr>
            </w:pPr>
            <w:r w:rsidRPr="006228D5">
              <w:rPr>
                <w:rFonts w:ascii="Times New Roman" w:hAnsi="Times New Roman" w:cs="Times New Roman"/>
              </w:rPr>
              <w:t>Создание слайд-шоу «</w:t>
            </w:r>
            <w:r w:rsidR="0003056E">
              <w:rPr>
                <w:rFonts w:ascii="Times New Roman" w:hAnsi="Times New Roman" w:cs="Times New Roman"/>
              </w:rPr>
              <w:t>Моя жизнь в колледже</w:t>
            </w:r>
            <w:r w:rsidRPr="006228D5">
              <w:rPr>
                <w:rFonts w:ascii="Times New Roman" w:hAnsi="Times New Roman" w:cs="Times New Roman"/>
              </w:rPr>
              <w:t>»</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Т. 3</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color w:val="000000"/>
                <w:spacing w:val="1"/>
              </w:rPr>
              <w:t>Создание и редактирование растровых графических изображений.</w:t>
            </w:r>
            <w:r w:rsidRPr="006228D5">
              <w:rPr>
                <w:rFonts w:ascii="Times New Roman" w:hAnsi="Times New Roman" w:cs="Times New Roman"/>
              </w:rPr>
              <w:t xml:space="preserve"> Сохранение, загру</w:t>
            </w:r>
            <w:r w:rsidRPr="006228D5">
              <w:rPr>
                <w:rFonts w:ascii="Times New Roman" w:hAnsi="Times New Roman" w:cs="Times New Roman"/>
              </w:rPr>
              <w:t>з</w:t>
            </w:r>
            <w:r w:rsidRPr="006228D5">
              <w:rPr>
                <w:rFonts w:ascii="Times New Roman" w:hAnsi="Times New Roman" w:cs="Times New Roman"/>
              </w:rPr>
              <w:t xml:space="preserve">ка, печать графических изображений. Выполнение действий над объектами в </w:t>
            </w:r>
            <w:r w:rsidRPr="006228D5">
              <w:rPr>
                <w:rFonts w:ascii="Times New Roman" w:hAnsi="Times New Roman" w:cs="Times New Roman"/>
                <w:lang w:val="en-US"/>
              </w:rPr>
              <w:t>Paint</w:t>
            </w:r>
            <w:r w:rsidRPr="006228D5">
              <w:rPr>
                <w:rFonts w:ascii="Times New Roman" w:hAnsi="Times New Roman" w:cs="Times New Roman"/>
              </w:rPr>
              <w:t>.</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Т. 3</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Создание объемных композиций.</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Т. 4</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Создание и редактирование презентации на основе шаблона.</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Т. 4</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Создание интерактивной презентации. Переход по гиперссылкам и управляющим кно</w:t>
            </w:r>
            <w:r w:rsidRPr="006228D5">
              <w:rPr>
                <w:rFonts w:ascii="Times New Roman" w:hAnsi="Times New Roman" w:cs="Times New Roman"/>
              </w:rPr>
              <w:t>п</w:t>
            </w:r>
            <w:r w:rsidRPr="006228D5">
              <w:rPr>
                <w:rFonts w:ascii="Times New Roman" w:hAnsi="Times New Roman" w:cs="Times New Roman"/>
              </w:rPr>
              <w:t>кам.</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Т. 4</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Вставка в презентацию звука, фильма.</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Т. 4</w:t>
            </w:r>
          </w:p>
        </w:tc>
        <w:tc>
          <w:tcPr>
            <w:tcW w:w="4048" w:type="pct"/>
          </w:tcPr>
          <w:p w:rsidR="00726F05" w:rsidRPr="006228D5" w:rsidRDefault="00726F05" w:rsidP="00030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Создание интерактивной презентации, совмещающей изображения, звук, анимацию и текст на тему «</w:t>
            </w:r>
            <w:r w:rsidR="0003056E">
              <w:rPr>
                <w:rFonts w:ascii="Times New Roman" w:hAnsi="Times New Roman" w:cs="Times New Roman"/>
              </w:rPr>
              <w:t>Ребенок и компьютер</w:t>
            </w:r>
            <w:r w:rsidRPr="006228D5">
              <w:rPr>
                <w:rFonts w:ascii="Times New Roman" w:hAnsi="Times New Roman" w:cs="Times New Roman"/>
              </w:rPr>
              <w:t>».</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4</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Т. 4</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Анализ качества созданных презентаций.</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Т. 4</w:t>
            </w:r>
          </w:p>
        </w:tc>
        <w:tc>
          <w:tcPr>
            <w:tcW w:w="4048" w:type="pct"/>
          </w:tcPr>
          <w:p w:rsidR="00726F05" w:rsidRPr="006228D5" w:rsidRDefault="00726F05" w:rsidP="00030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 xml:space="preserve">Создание викторины </w:t>
            </w:r>
            <w:r w:rsidR="0003056E">
              <w:rPr>
                <w:rFonts w:ascii="Times New Roman" w:hAnsi="Times New Roman" w:cs="Times New Roman"/>
              </w:rPr>
              <w:t>для детей дошкольного возраста на свободную тему</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FC7E84">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Т. 4</w:t>
            </w:r>
          </w:p>
        </w:tc>
        <w:tc>
          <w:tcPr>
            <w:tcW w:w="4048" w:type="pct"/>
          </w:tcPr>
          <w:p w:rsidR="00726F05" w:rsidRPr="006228D5" w:rsidRDefault="00726F05" w:rsidP="006102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Pr>
                <w:rFonts w:ascii="Times New Roman" w:hAnsi="Times New Roman" w:cs="Times New Roman"/>
              </w:rPr>
              <w:t>Создание и редактирование презентации на основе шаблона с использованием макросов</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bCs/>
                <w:lang w:bidi="ru-RU"/>
              </w:rPr>
              <w:t>Т. 5</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bCs/>
              </w:rPr>
              <w:t>Создание, редактирование текстового документа. Работа с файлами. Вставка символов.</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spacing w:after="0" w:line="240" w:lineRule="auto"/>
              <w:jc w:val="center"/>
              <w:rPr>
                <w:rFonts w:ascii="Times New Roman" w:hAnsi="Times New Roman" w:cs="Times New Roman"/>
              </w:rPr>
            </w:pPr>
            <w:r w:rsidRPr="006228D5">
              <w:rPr>
                <w:rFonts w:ascii="Times New Roman" w:eastAsia="Times New Roman" w:hAnsi="Times New Roman" w:cs="Times New Roman"/>
                <w:bCs/>
                <w:lang w:bidi="ru-RU"/>
              </w:rPr>
              <w:t>Т. 5</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rPr>
            </w:pPr>
            <w:r w:rsidRPr="006228D5">
              <w:rPr>
                <w:rFonts w:ascii="Times New Roman" w:hAnsi="Times New Roman" w:cs="Times New Roman"/>
                <w:bCs/>
              </w:rPr>
              <w:t xml:space="preserve">Форматирование символов, абзацев. Форматирование с помощью линейки. </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spacing w:after="0" w:line="240" w:lineRule="auto"/>
              <w:jc w:val="center"/>
              <w:rPr>
                <w:rFonts w:ascii="Times New Roman" w:hAnsi="Times New Roman" w:cs="Times New Roman"/>
              </w:rPr>
            </w:pPr>
            <w:r w:rsidRPr="006228D5">
              <w:rPr>
                <w:rFonts w:ascii="Times New Roman" w:eastAsia="Times New Roman" w:hAnsi="Times New Roman" w:cs="Times New Roman"/>
                <w:bCs/>
                <w:lang w:bidi="ru-RU"/>
              </w:rPr>
              <w:t>Т. 5</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rPr>
            </w:pPr>
            <w:r w:rsidRPr="006228D5">
              <w:rPr>
                <w:rFonts w:ascii="Times New Roman" w:hAnsi="Times New Roman" w:cs="Times New Roman"/>
                <w:bCs/>
              </w:rPr>
              <w:t xml:space="preserve">Создание нумерованных и маркированных списков.  </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spacing w:after="0" w:line="240" w:lineRule="auto"/>
              <w:jc w:val="center"/>
              <w:rPr>
                <w:rFonts w:ascii="Times New Roman" w:hAnsi="Times New Roman" w:cs="Times New Roman"/>
              </w:rPr>
            </w:pPr>
            <w:r w:rsidRPr="006228D5">
              <w:rPr>
                <w:rFonts w:ascii="Times New Roman" w:eastAsia="Times New Roman" w:hAnsi="Times New Roman" w:cs="Times New Roman"/>
                <w:bCs/>
                <w:lang w:bidi="ru-RU"/>
              </w:rPr>
              <w:t>Т. 5</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rPr>
            </w:pPr>
            <w:r w:rsidRPr="006228D5">
              <w:rPr>
                <w:rFonts w:ascii="Times New Roman" w:hAnsi="Times New Roman" w:cs="Times New Roman"/>
                <w:bCs/>
              </w:rPr>
              <w:t>Работа с графикой. Вставка, создание и редактирование графических объектов.</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spacing w:after="0" w:line="240" w:lineRule="auto"/>
              <w:jc w:val="center"/>
              <w:rPr>
                <w:rFonts w:ascii="Times New Roman" w:hAnsi="Times New Roman" w:cs="Times New Roman"/>
              </w:rPr>
            </w:pPr>
            <w:r w:rsidRPr="006228D5">
              <w:rPr>
                <w:rFonts w:ascii="Times New Roman" w:eastAsia="Times New Roman" w:hAnsi="Times New Roman" w:cs="Times New Roman"/>
                <w:bCs/>
                <w:lang w:bidi="ru-RU"/>
              </w:rPr>
              <w:t>Т. 5</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rPr>
            </w:pPr>
            <w:r w:rsidRPr="006228D5">
              <w:rPr>
                <w:rFonts w:ascii="Times New Roman" w:hAnsi="Times New Roman" w:cs="Times New Roman"/>
                <w:bCs/>
              </w:rPr>
              <w:t>Представление информации в табличной форме: создание и форматирование таблиц, добавление и удаление строк, столбцов и ячеек в таблицу.</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spacing w:after="0" w:line="240" w:lineRule="auto"/>
              <w:jc w:val="center"/>
              <w:rPr>
                <w:rFonts w:ascii="Times New Roman" w:eastAsia="Times New Roman" w:hAnsi="Times New Roman" w:cs="Times New Roman"/>
                <w:bCs/>
                <w:lang w:bidi="ru-RU"/>
              </w:rPr>
            </w:pPr>
            <w:r w:rsidRPr="006228D5">
              <w:rPr>
                <w:rFonts w:ascii="Times New Roman" w:eastAsia="Times New Roman" w:hAnsi="Times New Roman" w:cs="Times New Roman"/>
                <w:bCs/>
                <w:lang w:bidi="ru-RU"/>
              </w:rPr>
              <w:t>Т. 5</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rPr>
            </w:pPr>
            <w:r w:rsidRPr="00726F05">
              <w:rPr>
                <w:rFonts w:ascii="Times New Roman" w:hAnsi="Times New Roman" w:cs="Times New Roman"/>
                <w:bCs/>
              </w:rPr>
              <w:t>Создание текстового документа, совмещающего списки, графические объекты, таблицы на тему «Дети – наше будущее!».</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bCs/>
                <w:lang w:bidi="ru-RU"/>
              </w:rPr>
              <w:t>Т. 6</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bCs/>
              </w:rPr>
              <w:t>Ввод и редактирование данных. Форматирование данных и ячеек</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bCs/>
                <w:lang w:bidi="ru-RU"/>
              </w:rPr>
              <w:t>Т. 6</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bCs/>
              </w:rPr>
              <w:t xml:space="preserve">Работа с формулами. </w:t>
            </w:r>
            <w:r w:rsidRPr="006228D5">
              <w:rPr>
                <w:rFonts w:ascii="Times New Roman" w:hAnsi="Times New Roman" w:cs="Times New Roman"/>
                <w:color w:val="000000"/>
                <w:spacing w:val="1"/>
              </w:rPr>
              <w:t>Использование в формулах абсолютных и относительных ссылок.</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bCs/>
                <w:lang w:bidi="ru-RU"/>
              </w:rPr>
              <w:t>Т. 6</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bCs/>
              </w:rPr>
              <w:t>Выполнение сортировки и фильтрации данных.</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bCs/>
                <w:lang w:bidi="ru-RU"/>
              </w:rPr>
              <w:t>Т. 6</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bCs/>
              </w:rPr>
              <w:t>Использование авто заполнения ячеек.</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1</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bCs/>
                <w:lang w:bidi="ru-RU"/>
              </w:rPr>
              <w:t>Т. 6</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bCs/>
              </w:rPr>
              <w:t xml:space="preserve">Защита данных в MS </w:t>
            </w:r>
            <w:proofErr w:type="spellStart"/>
            <w:r w:rsidRPr="006228D5">
              <w:rPr>
                <w:rFonts w:ascii="Times New Roman" w:hAnsi="Times New Roman" w:cs="Times New Roman"/>
                <w:bCs/>
              </w:rPr>
              <w:t>Excel</w:t>
            </w:r>
            <w:proofErr w:type="spellEnd"/>
            <w:r w:rsidRPr="006228D5">
              <w:rPr>
                <w:rFonts w:ascii="Times New Roman" w:hAnsi="Times New Roman" w:cs="Times New Roman"/>
                <w:bCs/>
              </w:rPr>
              <w:t>.</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1</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bCs/>
                <w:lang w:bidi="ru-RU"/>
              </w:rPr>
              <w:t>Т. 6</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bCs/>
              </w:rPr>
              <w:t>Построение, редактирование и форматирование диаграмм.</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bCs/>
                <w:lang w:bidi="ru-RU"/>
              </w:rPr>
              <w:t>Т. 7</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color w:val="000000"/>
                <w:spacing w:val="1"/>
              </w:rPr>
              <w:t xml:space="preserve">Ввод и редактирование данных в СУБД </w:t>
            </w:r>
            <w:r w:rsidRPr="006228D5">
              <w:rPr>
                <w:rFonts w:ascii="Times New Roman" w:hAnsi="Times New Roman" w:cs="Times New Roman"/>
                <w:color w:val="000000"/>
                <w:spacing w:val="1"/>
                <w:lang w:val="en-US"/>
              </w:rPr>
              <w:t>Access</w:t>
            </w:r>
            <w:r w:rsidRPr="006228D5">
              <w:rPr>
                <w:rFonts w:ascii="Times New Roman" w:hAnsi="Times New Roman" w:cs="Times New Roman"/>
                <w:color w:val="000000"/>
                <w:spacing w:val="1"/>
              </w:rPr>
              <w:t>: создание и редактирование таблиц.</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bCs/>
                <w:lang w:bidi="ru-RU"/>
              </w:rPr>
              <w:t>Т. 7</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color w:val="000000"/>
                <w:spacing w:val="1"/>
              </w:rPr>
              <w:t xml:space="preserve">Ввод и редактирование данных в СУБД </w:t>
            </w:r>
            <w:r w:rsidRPr="006228D5">
              <w:rPr>
                <w:rFonts w:ascii="Times New Roman" w:hAnsi="Times New Roman" w:cs="Times New Roman"/>
                <w:color w:val="000000"/>
                <w:spacing w:val="1"/>
                <w:lang w:val="en-US"/>
              </w:rPr>
              <w:t>Access</w:t>
            </w:r>
            <w:r w:rsidRPr="006228D5">
              <w:rPr>
                <w:rFonts w:ascii="Times New Roman" w:hAnsi="Times New Roman" w:cs="Times New Roman"/>
                <w:color w:val="000000"/>
                <w:spacing w:val="1"/>
              </w:rPr>
              <w:t>: создание и редактирование форм.</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bCs/>
                <w:lang w:bidi="ru-RU"/>
              </w:rPr>
              <w:t>Т. 7</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Работа с записями: поиск, сортировка, фильтрация. Создание и редактирование запр</w:t>
            </w:r>
            <w:r w:rsidRPr="006228D5">
              <w:rPr>
                <w:rFonts w:ascii="Times New Roman" w:hAnsi="Times New Roman" w:cs="Times New Roman"/>
              </w:rPr>
              <w:t>о</w:t>
            </w:r>
            <w:r w:rsidRPr="006228D5">
              <w:rPr>
                <w:rFonts w:ascii="Times New Roman" w:hAnsi="Times New Roman" w:cs="Times New Roman"/>
              </w:rPr>
              <w:t>сов.</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bCs/>
                <w:lang w:bidi="ru-RU"/>
              </w:rPr>
              <w:t>Т. 7</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Разработка отчета для вывода данных.</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bCs/>
                <w:lang w:bidi="ru-RU"/>
              </w:rPr>
              <w:t>Т. 7</w:t>
            </w:r>
          </w:p>
        </w:tc>
        <w:tc>
          <w:tcPr>
            <w:tcW w:w="4048" w:type="pct"/>
          </w:tcPr>
          <w:p w:rsidR="00726F05" w:rsidRPr="006228D5" w:rsidRDefault="00726F05" w:rsidP="00030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Создание базы данных на тему «</w:t>
            </w:r>
            <w:r w:rsidR="0003056E">
              <w:rPr>
                <w:rFonts w:ascii="Times New Roman" w:hAnsi="Times New Roman" w:cs="Times New Roman"/>
              </w:rPr>
              <w:t>Дошкольное учреждение</w:t>
            </w:r>
            <w:r w:rsidRPr="006228D5">
              <w:rPr>
                <w:rFonts w:ascii="Times New Roman" w:hAnsi="Times New Roman" w:cs="Times New Roman"/>
              </w:rPr>
              <w:t>»</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Pr>
                <w:rFonts w:ascii="Times New Roman" w:eastAsia="Times New Roman" w:hAnsi="Times New Roman" w:cs="Times New Roman"/>
                <w:lang w:bidi="ru-RU"/>
              </w:rPr>
              <w:t>4</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bCs/>
                <w:lang w:bidi="ru-RU"/>
              </w:rPr>
              <w:t>Т. 8</w:t>
            </w:r>
          </w:p>
        </w:tc>
        <w:tc>
          <w:tcPr>
            <w:tcW w:w="4048" w:type="pct"/>
          </w:tcPr>
          <w:p w:rsidR="00726F05" w:rsidRPr="006228D5" w:rsidRDefault="00726F05"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 xml:space="preserve">Знакомство с интерфейсом MS </w:t>
            </w:r>
            <w:proofErr w:type="spellStart"/>
            <w:r w:rsidRPr="006228D5">
              <w:rPr>
                <w:rFonts w:ascii="Times New Roman" w:hAnsi="Times New Roman" w:cs="Times New Roman"/>
              </w:rPr>
              <w:t>Publisher</w:t>
            </w:r>
            <w:proofErr w:type="spellEnd"/>
            <w:r w:rsidRPr="006228D5">
              <w:rPr>
                <w:rFonts w:ascii="Times New Roman" w:hAnsi="Times New Roman" w:cs="Times New Roman"/>
                <w:bCs/>
              </w:rPr>
              <w:t>. Создание календаря на год. Создание визитной карточки учителя. Создание приглашения на родительское собрание. Создание буклета. Создание обучающего плаката</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Pr>
                <w:rFonts w:ascii="Times New Roman" w:eastAsia="Times New Roman" w:hAnsi="Times New Roman" w:cs="Times New Roman"/>
                <w:lang w:bidi="ru-RU"/>
              </w:rPr>
              <w:t>10</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bCs/>
                <w:lang w:bidi="ru-RU"/>
              </w:rPr>
              <w:t>Т. 9</w:t>
            </w:r>
          </w:p>
        </w:tc>
        <w:tc>
          <w:tcPr>
            <w:tcW w:w="4048" w:type="pct"/>
          </w:tcPr>
          <w:p w:rsidR="00726F05" w:rsidRPr="006228D5" w:rsidRDefault="00726F05" w:rsidP="00030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bCs/>
              </w:rPr>
              <w:t>Поиск информации</w:t>
            </w:r>
            <w:r w:rsidR="0003056E">
              <w:rPr>
                <w:rFonts w:ascii="Times New Roman" w:hAnsi="Times New Roman" w:cs="Times New Roman"/>
                <w:bCs/>
              </w:rPr>
              <w:t xml:space="preserve"> для подготовки и проведения мероприятий в ДОУ</w:t>
            </w:r>
            <w:r w:rsidRPr="006228D5">
              <w:rPr>
                <w:rFonts w:ascii="Times New Roman" w:hAnsi="Times New Roman" w:cs="Times New Roman"/>
                <w:bCs/>
              </w:rPr>
              <w:t xml:space="preserve"> с использованием различных поисковых систем</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sidRPr="006228D5">
              <w:rPr>
                <w:rFonts w:ascii="Times New Roman" w:eastAsia="Times New Roman" w:hAnsi="Times New Roman" w:cs="Times New Roman"/>
                <w:lang w:bidi="ru-RU"/>
              </w:rPr>
              <w:t>2</w:t>
            </w:r>
          </w:p>
        </w:tc>
      </w:tr>
      <w:tr w:rsidR="00726F05" w:rsidRPr="006228D5" w:rsidTr="00726F05">
        <w:tc>
          <w:tcPr>
            <w:tcW w:w="250" w:type="pct"/>
            <w:vAlign w:val="center"/>
          </w:tcPr>
          <w:p w:rsidR="00726F05" w:rsidRPr="00726F05" w:rsidRDefault="00726F05" w:rsidP="00726F05">
            <w:pPr>
              <w:pStyle w:val="a4"/>
              <w:widowControl w:val="0"/>
              <w:numPr>
                <w:ilvl w:val="0"/>
                <w:numId w:val="90"/>
              </w:numPr>
              <w:tabs>
                <w:tab w:val="left" w:pos="2964"/>
              </w:tabs>
              <w:autoSpaceDE w:val="0"/>
              <w:autoSpaceDN w:val="0"/>
              <w:spacing w:before="0" w:beforeAutospacing="0" w:after="0" w:afterAutospacing="0"/>
              <w:ind w:left="0" w:firstLine="0"/>
            </w:pPr>
          </w:p>
        </w:tc>
        <w:tc>
          <w:tcPr>
            <w:tcW w:w="33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bCs/>
                <w:lang w:bidi="ru-RU"/>
              </w:rPr>
            </w:pPr>
            <w:r w:rsidRPr="006228D5">
              <w:rPr>
                <w:rFonts w:ascii="Times New Roman" w:eastAsia="Times New Roman" w:hAnsi="Times New Roman" w:cs="Times New Roman"/>
                <w:bCs/>
                <w:lang w:bidi="ru-RU"/>
              </w:rPr>
              <w:t>Т. 9</w:t>
            </w:r>
          </w:p>
        </w:tc>
        <w:tc>
          <w:tcPr>
            <w:tcW w:w="4048" w:type="pct"/>
          </w:tcPr>
          <w:p w:rsidR="00726F05" w:rsidRPr="006228D5" w:rsidRDefault="00726F05" w:rsidP="00030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bCs/>
              </w:rPr>
              <w:t xml:space="preserve">Создание </w:t>
            </w:r>
            <w:proofErr w:type="spellStart"/>
            <w:r w:rsidRPr="006228D5">
              <w:rPr>
                <w:rFonts w:ascii="Times New Roman" w:hAnsi="Times New Roman" w:cs="Times New Roman"/>
                <w:bCs/>
              </w:rPr>
              <w:t>Web</w:t>
            </w:r>
            <w:proofErr w:type="spellEnd"/>
            <w:r w:rsidRPr="006228D5">
              <w:rPr>
                <w:rFonts w:ascii="Times New Roman" w:hAnsi="Times New Roman" w:cs="Times New Roman"/>
                <w:bCs/>
              </w:rPr>
              <w:t xml:space="preserve">-страницы с использованием шаблона </w:t>
            </w:r>
          </w:p>
        </w:tc>
        <w:tc>
          <w:tcPr>
            <w:tcW w:w="371" w:type="pct"/>
            <w:vAlign w:val="center"/>
          </w:tcPr>
          <w:p w:rsidR="00726F05" w:rsidRPr="006228D5" w:rsidRDefault="00726F05" w:rsidP="006228D5">
            <w:pPr>
              <w:widowControl w:val="0"/>
              <w:autoSpaceDE w:val="0"/>
              <w:autoSpaceDN w:val="0"/>
              <w:spacing w:after="0" w:line="240" w:lineRule="auto"/>
              <w:jc w:val="center"/>
              <w:rPr>
                <w:rFonts w:ascii="Times New Roman" w:eastAsia="Times New Roman" w:hAnsi="Times New Roman" w:cs="Times New Roman"/>
                <w:lang w:bidi="ru-RU"/>
              </w:rPr>
            </w:pPr>
            <w:r>
              <w:rPr>
                <w:rFonts w:ascii="Times New Roman" w:eastAsia="Times New Roman" w:hAnsi="Times New Roman" w:cs="Times New Roman"/>
                <w:lang w:bidi="ru-RU"/>
              </w:rPr>
              <w:t>4</w:t>
            </w:r>
          </w:p>
        </w:tc>
      </w:tr>
      <w:tr w:rsidR="00726F05" w:rsidRPr="006228D5" w:rsidTr="0061022A">
        <w:trPr>
          <w:cantSplit/>
        </w:trPr>
        <w:tc>
          <w:tcPr>
            <w:tcW w:w="4629" w:type="pct"/>
            <w:gridSpan w:val="3"/>
          </w:tcPr>
          <w:p w:rsidR="00726F05" w:rsidRPr="006228D5" w:rsidRDefault="00726F05" w:rsidP="006228D5">
            <w:pPr>
              <w:tabs>
                <w:tab w:val="left" w:pos="2964"/>
              </w:tabs>
              <w:spacing w:after="0" w:line="240" w:lineRule="auto"/>
              <w:jc w:val="right"/>
              <w:rPr>
                <w:rFonts w:ascii="Times New Roman" w:eastAsia="Times New Roman" w:hAnsi="Times New Roman" w:cs="Times New Roman"/>
                <w:b/>
                <w:bCs/>
              </w:rPr>
            </w:pPr>
            <w:r w:rsidRPr="006228D5">
              <w:rPr>
                <w:rFonts w:ascii="Times New Roman" w:eastAsia="Times New Roman" w:hAnsi="Times New Roman" w:cs="Times New Roman"/>
                <w:b/>
                <w:bCs/>
              </w:rPr>
              <w:t>Всего:</w:t>
            </w:r>
          </w:p>
        </w:tc>
        <w:tc>
          <w:tcPr>
            <w:tcW w:w="371" w:type="pct"/>
          </w:tcPr>
          <w:p w:rsidR="00726F05" w:rsidRPr="006228D5" w:rsidRDefault="00726F05" w:rsidP="006228D5">
            <w:pPr>
              <w:tabs>
                <w:tab w:val="left" w:pos="2964"/>
              </w:tab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80</w:t>
            </w:r>
          </w:p>
        </w:tc>
      </w:tr>
    </w:tbl>
    <w:p w:rsidR="00A05EAD" w:rsidRPr="00A05EAD" w:rsidRDefault="00A05EAD" w:rsidP="00A05EAD">
      <w:pPr>
        <w:widowControl w:val="0"/>
        <w:shd w:val="clear" w:color="auto" w:fill="FFFFFF"/>
        <w:autoSpaceDE w:val="0"/>
        <w:autoSpaceDN w:val="0"/>
        <w:spacing w:after="0" w:line="240" w:lineRule="auto"/>
        <w:jc w:val="both"/>
        <w:rPr>
          <w:rFonts w:ascii="Times New Roman" w:eastAsia="Times New Roman" w:hAnsi="Times New Roman" w:cs="Times New Roman"/>
          <w:b/>
          <w:bCs/>
          <w:spacing w:val="-4"/>
          <w:sz w:val="24"/>
          <w:szCs w:val="24"/>
          <w:lang w:bidi="ru-RU"/>
        </w:rPr>
        <w:sectPr w:rsidR="00A05EAD" w:rsidRPr="00A05EAD" w:rsidSect="00D27F5D">
          <w:type w:val="continuous"/>
          <w:pgSz w:w="11906" w:h="16838"/>
          <w:pgMar w:top="720" w:right="720" w:bottom="720" w:left="720" w:header="720" w:footer="720" w:gutter="0"/>
          <w:cols w:space="720"/>
          <w:docGrid w:linePitch="299"/>
        </w:sectPr>
      </w:pPr>
    </w:p>
    <w:p w:rsidR="00A05EAD" w:rsidRPr="00A05EAD" w:rsidRDefault="00A05EAD" w:rsidP="00A05EAD">
      <w:pPr>
        <w:widowControl w:val="0"/>
        <w:shd w:val="clear" w:color="auto" w:fill="FFFFFF"/>
        <w:autoSpaceDE w:val="0"/>
        <w:autoSpaceDN w:val="0"/>
        <w:spacing w:after="0" w:line="240" w:lineRule="auto"/>
        <w:jc w:val="center"/>
        <w:rPr>
          <w:rFonts w:ascii="Times New Roman" w:eastAsia="Times New Roman" w:hAnsi="Times New Roman" w:cs="Times New Roman"/>
          <w:b/>
          <w:bCs/>
          <w:caps/>
          <w:sz w:val="24"/>
          <w:szCs w:val="24"/>
          <w:lang w:bidi="ru-RU"/>
        </w:rPr>
      </w:pPr>
      <w:r w:rsidRPr="00A05EAD">
        <w:rPr>
          <w:rFonts w:ascii="Times New Roman" w:eastAsia="Times New Roman" w:hAnsi="Times New Roman" w:cs="Times New Roman"/>
          <w:b/>
          <w:bCs/>
          <w:caps/>
          <w:sz w:val="24"/>
          <w:szCs w:val="24"/>
          <w:lang w:bidi="ru-RU"/>
        </w:rPr>
        <w:lastRenderedPageBreak/>
        <w:t>Пояснительная записка</w:t>
      </w:r>
    </w:p>
    <w:p w:rsidR="00A05EAD" w:rsidRPr="00A05EAD" w:rsidRDefault="00A05EAD" w:rsidP="00A05E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firstLine="709"/>
        <w:jc w:val="both"/>
        <w:rPr>
          <w:rFonts w:ascii="Times New Roman" w:eastAsia="Times New Roman" w:hAnsi="Times New Roman" w:cs="Times New Roman"/>
          <w:sz w:val="24"/>
          <w:szCs w:val="24"/>
          <w:lang w:bidi="ru-RU"/>
        </w:rPr>
      </w:pPr>
      <w:r w:rsidRPr="00A05EAD">
        <w:rPr>
          <w:rFonts w:ascii="Times New Roman" w:eastAsia="Times New Roman" w:hAnsi="Times New Roman" w:cs="Times New Roman"/>
          <w:sz w:val="24"/>
          <w:szCs w:val="24"/>
          <w:lang w:bidi="ru-RU"/>
        </w:rPr>
        <w:t>Методические указания по выполнению практических работ</w:t>
      </w:r>
      <w:r w:rsidR="00FC7E84">
        <w:rPr>
          <w:rFonts w:ascii="Times New Roman" w:eastAsia="Times New Roman" w:hAnsi="Times New Roman" w:cs="Times New Roman"/>
          <w:sz w:val="24"/>
          <w:szCs w:val="24"/>
          <w:lang w:bidi="ru-RU"/>
        </w:rPr>
        <w:t xml:space="preserve"> по учебной</w:t>
      </w:r>
      <w:r w:rsidR="004B46CB">
        <w:rPr>
          <w:rFonts w:ascii="Times New Roman" w:eastAsia="Times New Roman" w:hAnsi="Times New Roman" w:cs="Times New Roman"/>
          <w:sz w:val="24"/>
          <w:szCs w:val="24"/>
          <w:lang w:bidi="ru-RU"/>
        </w:rPr>
        <w:t xml:space="preserve"> дисциплин</w:t>
      </w:r>
      <w:r w:rsidR="00FC7E84">
        <w:rPr>
          <w:rFonts w:ascii="Times New Roman" w:eastAsia="Times New Roman" w:hAnsi="Times New Roman" w:cs="Times New Roman"/>
          <w:sz w:val="24"/>
          <w:szCs w:val="24"/>
          <w:lang w:bidi="ru-RU"/>
        </w:rPr>
        <w:t>е</w:t>
      </w:r>
      <w:r w:rsidR="004B46CB">
        <w:rPr>
          <w:rFonts w:ascii="Times New Roman" w:eastAsia="Times New Roman" w:hAnsi="Times New Roman" w:cs="Times New Roman"/>
          <w:sz w:val="24"/>
          <w:szCs w:val="24"/>
          <w:lang w:bidi="ru-RU"/>
        </w:rPr>
        <w:t xml:space="preserve"> </w:t>
      </w:r>
      <w:r w:rsidR="00FC7E84">
        <w:rPr>
          <w:rFonts w:ascii="Times New Roman" w:eastAsia="Times New Roman" w:hAnsi="Times New Roman" w:cs="Times New Roman"/>
          <w:sz w:val="24"/>
          <w:szCs w:val="24"/>
          <w:lang w:bidi="ru-RU"/>
        </w:rPr>
        <w:t xml:space="preserve">ЕН.02 </w:t>
      </w:r>
      <w:r w:rsidR="004B46CB">
        <w:rPr>
          <w:rFonts w:ascii="Times New Roman" w:eastAsia="Times New Roman" w:hAnsi="Times New Roman" w:cs="Times New Roman"/>
          <w:sz w:val="24"/>
          <w:szCs w:val="24"/>
          <w:lang w:bidi="ru-RU"/>
        </w:rPr>
        <w:t>Информатика и И</w:t>
      </w:r>
      <w:proofErr w:type="gramStart"/>
      <w:r w:rsidR="004B46CB">
        <w:rPr>
          <w:rFonts w:ascii="Times New Roman" w:eastAsia="Times New Roman" w:hAnsi="Times New Roman" w:cs="Times New Roman"/>
          <w:sz w:val="24"/>
          <w:szCs w:val="24"/>
          <w:lang w:bidi="ru-RU"/>
        </w:rPr>
        <w:t>КТ в пр</w:t>
      </w:r>
      <w:proofErr w:type="gramEnd"/>
      <w:r w:rsidR="004B46CB">
        <w:rPr>
          <w:rFonts w:ascii="Times New Roman" w:eastAsia="Times New Roman" w:hAnsi="Times New Roman" w:cs="Times New Roman"/>
          <w:sz w:val="24"/>
          <w:szCs w:val="24"/>
          <w:lang w:bidi="ru-RU"/>
        </w:rPr>
        <w:t>офессиональной деятельности</w:t>
      </w:r>
      <w:r w:rsidRPr="00A05EAD">
        <w:rPr>
          <w:rFonts w:ascii="Times New Roman" w:eastAsia="Times New Roman" w:hAnsi="Times New Roman" w:cs="Times New Roman"/>
          <w:spacing w:val="-5"/>
          <w:sz w:val="24"/>
          <w:szCs w:val="24"/>
          <w:lang w:bidi="ru-RU"/>
        </w:rPr>
        <w:t xml:space="preserve">, </w:t>
      </w:r>
      <w:r w:rsidRPr="00A05EAD">
        <w:rPr>
          <w:rFonts w:ascii="Times New Roman" w:eastAsia="Times New Roman" w:hAnsi="Times New Roman" w:cs="Times New Roman"/>
          <w:sz w:val="24"/>
          <w:szCs w:val="24"/>
          <w:lang w:bidi="ru-RU"/>
        </w:rPr>
        <w:t xml:space="preserve">основной профессиональной образовательной программы по специальности </w:t>
      </w:r>
      <w:r w:rsidR="003509A9">
        <w:rPr>
          <w:rFonts w:ascii="Times New Roman" w:eastAsia="Times New Roman" w:hAnsi="Times New Roman" w:cs="Times New Roman"/>
          <w:sz w:val="24"/>
          <w:szCs w:val="24"/>
          <w:lang w:bidi="ru-RU"/>
        </w:rPr>
        <w:t>49.02.01</w:t>
      </w:r>
      <w:r w:rsidRPr="00A05EAD">
        <w:rPr>
          <w:rFonts w:ascii="Times New Roman" w:eastAsia="Times New Roman" w:hAnsi="Times New Roman" w:cs="Times New Roman"/>
          <w:sz w:val="24"/>
          <w:szCs w:val="24"/>
          <w:lang w:bidi="ru-RU"/>
        </w:rPr>
        <w:t xml:space="preserve"> </w:t>
      </w:r>
      <w:r w:rsidR="003509A9">
        <w:rPr>
          <w:rFonts w:ascii="Times New Roman" w:eastAsia="Times New Roman" w:hAnsi="Times New Roman" w:cs="Times New Roman"/>
          <w:sz w:val="24"/>
          <w:szCs w:val="24"/>
          <w:lang w:bidi="ru-RU"/>
        </w:rPr>
        <w:t>Физическая культура</w:t>
      </w:r>
      <w:r w:rsidR="004B46CB">
        <w:rPr>
          <w:rFonts w:ascii="Times New Roman" w:eastAsia="Times New Roman" w:hAnsi="Times New Roman" w:cs="Times New Roman"/>
          <w:sz w:val="24"/>
          <w:szCs w:val="24"/>
          <w:lang w:bidi="ru-RU"/>
        </w:rPr>
        <w:t xml:space="preserve"> квалификация «Учитель </w:t>
      </w:r>
      <w:r w:rsidR="003509A9">
        <w:rPr>
          <w:rFonts w:ascii="Times New Roman" w:eastAsia="Times New Roman" w:hAnsi="Times New Roman" w:cs="Times New Roman"/>
          <w:sz w:val="24"/>
          <w:szCs w:val="24"/>
          <w:lang w:bidi="ru-RU"/>
        </w:rPr>
        <w:t>физической культуры</w:t>
      </w:r>
      <w:r w:rsidRPr="00A05EAD">
        <w:rPr>
          <w:rFonts w:ascii="Times New Roman" w:eastAsia="Times New Roman" w:hAnsi="Times New Roman" w:cs="Times New Roman"/>
          <w:sz w:val="24"/>
          <w:szCs w:val="24"/>
          <w:lang w:bidi="ru-RU"/>
        </w:rPr>
        <w:t xml:space="preserve">».  </w:t>
      </w:r>
    </w:p>
    <w:p w:rsidR="00A05EAD" w:rsidRPr="00A05EAD" w:rsidRDefault="00A05EAD" w:rsidP="00A05E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firstLine="709"/>
        <w:jc w:val="both"/>
        <w:rPr>
          <w:rFonts w:ascii="Times New Roman" w:eastAsia="Times New Roman" w:hAnsi="Times New Roman" w:cs="Times New Roman"/>
          <w:sz w:val="24"/>
          <w:szCs w:val="24"/>
          <w:lang w:bidi="ru-RU"/>
        </w:rPr>
      </w:pPr>
      <w:r w:rsidRPr="00A05EAD">
        <w:rPr>
          <w:rFonts w:ascii="Times New Roman" w:eastAsia="Times New Roman" w:hAnsi="Times New Roman" w:cs="Times New Roman"/>
          <w:sz w:val="24"/>
          <w:szCs w:val="24"/>
          <w:lang w:bidi="ru-RU"/>
        </w:rPr>
        <w:t xml:space="preserve">Задания на практические работы разработаны и составлены на основе рабочей программы </w:t>
      </w:r>
      <w:r w:rsidR="00FC7E84">
        <w:rPr>
          <w:rFonts w:ascii="Times New Roman" w:eastAsia="Times New Roman" w:hAnsi="Times New Roman" w:cs="Times New Roman"/>
          <w:sz w:val="24"/>
          <w:szCs w:val="24"/>
          <w:lang w:bidi="ru-RU"/>
        </w:rPr>
        <w:t xml:space="preserve">учебной </w:t>
      </w:r>
      <w:r w:rsidR="004B46CB">
        <w:rPr>
          <w:rFonts w:ascii="Times New Roman" w:eastAsia="Times New Roman" w:hAnsi="Times New Roman" w:cs="Times New Roman"/>
          <w:sz w:val="24"/>
          <w:szCs w:val="24"/>
          <w:lang w:bidi="ru-RU"/>
        </w:rPr>
        <w:t xml:space="preserve">дисциплины </w:t>
      </w:r>
      <w:r w:rsidR="00FC7E84">
        <w:rPr>
          <w:rFonts w:ascii="Times New Roman" w:eastAsia="Times New Roman" w:hAnsi="Times New Roman" w:cs="Times New Roman"/>
          <w:sz w:val="24"/>
          <w:szCs w:val="24"/>
          <w:lang w:bidi="ru-RU"/>
        </w:rPr>
        <w:t xml:space="preserve">ЕН.02 </w:t>
      </w:r>
      <w:r w:rsidR="004B46CB">
        <w:rPr>
          <w:rFonts w:ascii="Times New Roman" w:eastAsia="Times New Roman" w:hAnsi="Times New Roman" w:cs="Times New Roman"/>
          <w:sz w:val="24"/>
          <w:szCs w:val="24"/>
          <w:lang w:bidi="ru-RU"/>
        </w:rPr>
        <w:t>Информатика и И</w:t>
      </w:r>
      <w:proofErr w:type="gramStart"/>
      <w:r w:rsidR="004B46CB">
        <w:rPr>
          <w:rFonts w:ascii="Times New Roman" w:eastAsia="Times New Roman" w:hAnsi="Times New Roman" w:cs="Times New Roman"/>
          <w:sz w:val="24"/>
          <w:szCs w:val="24"/>
          <w:lang w:bidi="ru-RU"/>
        </w:rPr>
        <w:t>КТ в пр</w:t>
      </w:r>
      <w:proofErr w:type="gramEnd"/>
      <w:r w:rsidR="004B46CB">
        <w:rPr>
          <w:rFonts w:ascii="Times New Roman" w:eastAsia="Times New Roman" w:hAnsi="Times New Roman" w:cs="Times New Roman"/>
          <w:sz w:val="24"/>
          <w:szCs w:val="24"/>
          <w:lang w:bidi="ru-RU"/>
        </w:rPr>
        <w:t>офессиональной деятельности.</w:t>
      </w:r>
    </w:p>
    <w:p w:rsidR="00A05EAD" w:rsidRPr="00A05EAD" w:rsidRDefault="00A05EAD" w:rsidP="00A05E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firstLine="709"/>
        <w:jc w:val="both"/>
        <w:rPr>
          <w:rFonts w:ascii="Times New Roman" w:eastAsia="Times New Roman" w:hAnsi="Times New Roman" w:cs="Times New Roman"/>
          <w:sz w:val="24"/>
          <w:szCs w:val="24"/>
          <w:lang w:bidi="ru-RU"/>
        </w:rPr>
      </w:pPr>
      <w:r w:rsidRPr="00A05EAD">
        <w:rPr>
          <w:rFonts w:ascii="Times New Roman" w:eastAsia="Times New Roman" w:hAnsi="Times New Roman" w:cs="Times New Roman"/>
          <w:sz w:val="24"/>
          <w:szCs w:val="24"/>
          <w:lang w:bidi="ru-RU"/>
        </w:rPr>
        <w:t xml:space="preserve">Методические указания предназначены для подготовки и выполнения обучающимися практических работ </w:t>
      </w:r>
      <w:r w:rsidR="00BA7E1C">
        <w:rPr>
          <w:rFonts w:ascii="Times New Roman" w:eastAsia="Times New Roman" w:hAnsi="Times New Roman" w:cs="Times New Roman"/>
          <w:sz w:val="24"/>
          <w:szCs w:val="24"/>
          <w:lang w:bidi="ru-RU"/>
        </w:rPr>
        <w:t xml:space="preserve">по </w:t>
      </w:r>
      <w:r w:rsidR="00FC7E84">
        <w:rPr>
          <w:rFonts w:ascii="Times New Roman" w:eastAsia="Times New Roman" w:hAnsi="Times New Roman" w:cs="Times New Roman"/>
          <w:sz w:val="24"/>
          <w:szCs w:val="24"/>
          <w:lang w:bidi="ru-RU"/>
        </w:rPr>
        <w:t xml:space="preserve">учебной </w:t>
      </w:r>
      <w:r w:rsidR="004B46CB">
        <w:rPr>
          <w:rFonts w:ascii="Times New Roman" w:eastAsia="Times New Roman" w:hAnsi="Times New Roman" w:cs="Times New Roman"/>
          <w:sz w:val="24"/>
          <w:szCs w:val="24"/>
          <w:lang w:bidi="ru-RU"/>
        </w:rPr>
        <w:t>дисциплин</w:t>
      </w:r>
      <w:r w:rsidR="00BA7E1C">
        <w:rPr>
          <w:rFonts w:ascii="Times New Roman" w:eastAsia="Times New Roman" w:hAnsi="Times New Roman" w:cs="Times New Roman"/>
          <w:sz w:val="24"/>
          <w:szCs w:val="24"/>
          <w:lang w:bidi="ru-RU"/>
        </w:rPr>
        <w:t>е</w:t>
      </w:r>
      <w:r w:rsidR="004B46CB">
        <w:rPr>
          <w:rFonts w:ascii="Times New Roman" w:eastAsia="Times New Roman" w:hAnsi="Times New Roman" w:cs="Times New Roman"/>
          <w:sz w:val="24"/>
          <w:szCs w:val="24"/>
          <w:lang w:bidi="ru-RU"/>
        </w:rPr>
        <w:t xml:space="preserve"> </w:t>
      </w:r>
      <w:r w:rsidR="00FC7E84">
        <w:rPr>
          <w:rFonts w:ascii="Times New Roman" w:eastAsia="Times New Roman" w:hAnsi="Times New Roman" w:cs="Times New Roman"/>
          <w:sz w:val="24"/>
          <w:szCs w:val="24"/>
          <w:lang w:bidi="ru-RU"/>
        </w:rPr>
        <w:t xml:space="preserve">ЕН.02 </w:t>
      </w:r>
      <w:r w:rsidR="004B46CB">
        <w:rPr>
          <w:rFonts w:ascii="Times New Roman" w:eastAsia="Times New Roman" w:hAnsi="Times New Roman" w:cs="Times New Roman"/>
          <w:sz w:val="24"/>
          <w:szCs w:val="24"/>
          <w:lang w:bidi="ru-RU"/>
        </w:rPr>
        <w:t>Ин</w:t>
      </w:r>
      <w:bookmarkStart w:id="1" w:name="_GoBack"/>
      <w:bookmarkEnd w:id="1"/>
      <w:r w:rsidR="004B46CB">
        <w:rPr>
          <w:rFonts w:ascii="Times New Roman" w:eastAsia="Times New Roman" w:hAnsi="Times New Roman" w:cs="Times New Roman"/>
          <w:sz w:val="24"/>
          <w:szCs w:val="24"/>
          <w:lang w:bidi="ru-RU"/>
        </w:rPr>
        <w:t xml:space="preserve">форматика и ИКТ в профессиональной </w:t>
      </w:r>
      <w:r w:rsidRPr="00A05EAD">
        <w:rPr>
          <w:rFonts w:ascii="Times New Roman" w:eastAsia="Times New Roman" w:hAnsi="Times New Roman" w:cs="Times New Roman"/>
          <w:sz w:val="24"/>
          <w:szCs w:val="24"/>
          <w:lang w:bidi="ru-RU"/>
        </w:rPr>
        <w:t xml:space="preserve">включают в себя теоретические сведения, практические задания, контрольные вопросы </w:t>
      </w:r>
      <w:r w:rsidR="004B46CB">
        <w:rPr>
          <w:rFonts w:ascii="Times New Roman" w:eastAsia="Times New Roman" w:hAnsi="Times New Roman" w:cs="Times New Roman"/>
          <w:sz w:val="24"/>
          <w:szCs w:val="24"/>
          <w:lang w:bidi="ru-RU"/>
        </w:rPr>
        <w:t>по работам</w:t>
      </w:r>
      <w:r w:rsidRPr="00A05EAD">
        <w:rPr>
          <w:rFonts w:ascii="Times New Roman" w:eastAsia="Times New Roman" w:hAnsi="Times New Roman" w:cs="Times New Roman"/>
          <w:sz w:val="24"/>
          <w:szCs w:val="24"/>
          <w:lang w:bidi="ru-RU"/>
        </w:rPr>
        <w:t>.</w:t>
      </w:r>
    </w:p>
    <w:p w:rsidR="00A05EAD" w:rsidRPr="00A05EAD" w:rsidRDefault="00A05EAD" w:rsidP="00A05E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firstLine="709"/>
        <w:jc w:val="both"/>
        <w:rPr>
          <w:rFonts w:ascii="Times New Roman" w:eastAsia="Times New Roman" w:hAnsi="Times New Roman" w:cs="Times New Roman"/>
          <w:sz w:val="24"/>
          <w:szCs w:val="24"/>
          <w:lang w:bidi="ru-RU"/>
        </w:rPr>
      </w:pPr>
      <w:r w:rsidRPr="00A05EAD">
        <w:rPr>
          <w:rFonts w:ascii="Times New Roman" w:eastAsia="Times New Roman" w:hAnsi="Times New Roman" w:cs="Times New Roman"/>
          <w:sz w:val="24"/>
          <w:szCs w:val="24"/>
          <w:lang w:bidi="ru-RU"/>
        </w:rPr>
        <w:t>Наличие практических работ позволяет отследить уровень умений и степень подготовленности обучающихся к выполнению профессиональных задач.</w:t>
      </w:r>
    </w:p>
    <w:p w:rsidR="00A05EAD" w:rsidRPr="00A05EAD" w:rsidRDefault="00A05EAD" w:rsidP="00A05EAD">
      <w:pPr>
        <w:widowControl w:val="0"/>
        <w:tabs>
          <w:tab w:val="left" w:pos="0"/>
        </w:tabs>
        <w:autoSpaceDE w:val="0"/>
        <w:autoSpaceDN w:val="0"/>
        <w:spacing w:after="0" w:line="240" w:lineRule="auto"/>
        <w:ind w:firstLine="720"/>
        <w:jc w:val="both"/>
        <w:rPr>
          <w:rFonts w:ascii="Times New Roman" w:eastAsia="Times New Roman" w:hAnsi="Times New Roman" w:cs="Times New Roman"/>
          <w:sz w:val="24"/>
          <w:szCs w:val="24"/>
          <w:lang w:bidi="ru-RU"/>
        </w:rPr>
      </w:pPr>
      <w:r w:rsidRPr="00A05EAD">
        <w:rPr>
          <w:rFonts w:ascii="Times New Roman" w:eastAsia="Times New Roman" w:hAnsi="Times New Roman" w:cs="Times New Roman"/>
          <w:sz w:val="24"/>
          <w:szCs w:val="24"/>
          <w:lang w:bidi="ru-RU"/>
        </w:rPr>
        <w:t>Выполнение практических работ предназначено для получения учащимися:</w:t>
      </w:r>
    </w:p>
    <w:p w:rsidR="00A05EAD" w:rsidRPr="00A05EAD" w:rsidRDefault="00A05EAD" w:rsidP="00A05EAD">
      <w:pPr>
        <w:widowControl w:val="0"/>
        <w:tabs>
          <w:tab w:val="left" w:pos="0"/>
        </w:tabs>
        <w:autoSpaceDE w:val="0"/>
        <w:autoSpaceDN w:val="0"/>
        <w:spacing w:after="0" w:line="240" w:lineRule="auto"/>
        <w:ind w:firstLine="720"/>
        <w:jc w:val="both"/>
        <w:rPr>
          <w:rFonts w:ascii="Times New Roman" w:eastAsia="Times New Roman" w:hAnsi="Times New Roman" w:cs="Times New Roman"/>
          <w:sz w:val="24"/>
          <w:szCs w:val="24"/>
          <w:lang w:bidi="ru-RU"/>
        </w:rPr>
      </w:pPr>
      <w:r w:rsidRPr="00A05EAD">
        <w:rPr>
          <w:rFonts w:ascii="Times New Roman" w:eastAsia="Times New Roman" w:hAnsi="Times New Roman" w:cs="Times New Roman"/>
          <w:sz w:val="24"/>
          <w:szCs w:val="24"/>
          <w:lang w:bidi="ru-RU"/>
        </w:rPr>
        <w:t>1. умений:</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r w:rsidRPr="00FE3492">
        <w:rPr>
          <w:rFonts w:ascii="Times New Roman" w:eastAsia="Times New Roman" w:hAnsi="Times New Roman" w:cs="Times New Roman"/>
          <w:sz w:val="24"/>
          <w:szCs w:val="24"/>
          <w:lang w:bidi="ru-RU"/>
        </w:rPr>
        <w:t>соблюдать правила техники безопасности и гигиенические рекомендации при использовании средств И</w:t>
      </w:r>
      <w:proofErr w:type="gramStart"/>
      <w:r w:rsidRPr="00FE3492">
        <w:rPr>
          <w:rFonts w:ascii="Times New Roman" w:eastAsia="Times New Roman" w:hAnsi="Times New Roman" w:cs="Times New Roman"/>
          <w:sz w:val="24"/>
          <w:szCs w:val="24"/>
          <w:lang w:bidi="ru-RU"/>
        </w:rPr>
        <w:t>КТ в пр</w:t>
      </w:r>
      <w:proofErr w:type="gramEnd"/>
      <w:r w:rsidRPr="00FE3492">
        <w:rPr>
          <w:rFonts w:ascii="Times New Roman" w:eastAsia="Times New Roman" w:hAnsi="Times New Roman" w:cs="Times New Roman"/>
          <w:sz w:val="24"/>
          <w:szCs w:val="24"/>
          <w:lang w:bidi="ru-RU"/>
        </w:rPr>
        <w:t>офессиональной деятельности;</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r w:rsidRPr="00FE3492">
        <w:rPr>
          <w:rFonts w:ascii="Times New Roman" w:eastAsia="Times New Roman" w:hAnsi="Times New Roman" w:cs="Times New Roman"/>
          <w:sz w:val="24"/>
          <w:szCs w:val="24"/>
          <w:lang w:bidi="ru-RU"/>
        </w:rPr>
        <w:t xml:space="preserve">создавать, редактировать, оформлять, сохранять, передавать информационные объекты различного типа с помощью современных информационных технологий для обеспечения образовательного процесса: </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r w:rsidRPr="00FE3492">
        <w:rPr>
          <w:rFonts w:ascii="Times New Roman" w:eastAsia="Times New Roman" w:hAnsi="Times New Roman" w:cs="Times New Roman"/>
          <w:sz w:val="24"/>
          <w:szCs w:val="24"/>
          <w:lang w:bidi="ru-RU"/>
        </w:rPr>
        <w:t xml:space="preserve">создавать, загружать, редактировать и сохранять графические изображения в графическом редакторе </w:t>
      </w:r>
      <w:r w:rsidRPr="00FE3492">
        <w:rPr>
          <w:rFonts w:ascii="Times New Roman" w:eastAsia="Times New Roman" w:hAnsi="Times New Roman" w:cs="Times New Roman"/>
          <w:sz w:val="24"/>
          <w:szCs w:val="24"/>
          <w:lang w:val="en-US" w:bidi="ru-RU"/>
        </w:rPr>
        <w:t>Paint</w:t>
      </w:r>
      <w:r w:rsidRPr="00FE3492">
        <w:rPr>
          <w:rFonts w:ascii="Times New Roman" w:eastAsia="Times New Roman" w:hAnsi="Times New Roman" w:cs="Times New Roman"/>
          <w:sz w:val="24"/>
          <w:szCs w:val="24"/>
          <w:lang w:bidi="ru-RU"/>
        </w:rPr>
        <w:t xml:space="preserve">; выполнять основные действия над объектами; моделировать в графическом редакторе; </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proofErr w:type="gramStart"/>
      <w:r w:rsidRPr="00FE3492">
        <w:rPr>
          <w:rFonts w:ascii="Times New Roman" w:eastAsia="Times New Roman" w:hAnsi="Times New Roman" w:cs="Times New Roman"/>
          <w:sz w:val="24"/>
          <w:szCs w:val="24"/>
          <w:lang w:bidi="ru-RU"/>
        </w:rPr>
        <w:t>создавать, редактировать, оформлять, сохранять мультимедийные презентации; создавать презентацию, совмещающую изображение, звук, анимацию и текст; создавать интерактивную презентацию;</w:t>
      </w:r>
      <w:proofErr w:type="gramEnd"/>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r w:rsidRPr="00FE3492">
        <w:rPr>
          <w:rFonts w:ascii="Times New Roman" w:eastAsia="Times New Roman" w:hAnsi="Times New Roman" w:cs="Times New Roman"/>
          <w:sz w:val="24"/>
          <w:szCs w:val="24"/>
          <w:lang w:bidi="ru-RU"/>
        </w:rPr>
        <w:t xml:space="preserve">набирать и редактировать текст в текстовом процессоре  </w:t>
      </w:r>
      <w:r w:rsidRPr="00FE3492">
        <w:rPr>
          <w:rFonts w:ascii="Times New Roman" w:eastAsia="Times New Roman" w:hAnsi="Times New Roman" w:cs="Times New Roman"/>
          <w:sz w:val="24"/>
          <w:szCs w:val="24"/>
          <w:lang w:val="en-US" w:bidi="ru-RU"/>
        </w:rPr>
        <w:t>MS</w:t>
      </w:r>
      <w:r w:rsidRPr="00FE3492">
        <w:rPr>
          <w:rFonts w:ascii="Times New Roman" w:eastAsia="Times New Roman" w:hAnsi="Times New Roman" w:cs="Times New Roman"/>
          <w:sz w:val="24"/>
          <w:szCs w:val="24"/>
          <w:lang w:bidi="ru-RU"/>
        </w:rPr>
        <w:t xml:space="preserve"> </w:t>
      </w:r>
      <w:r w:rsidRPr="00FE3492">
        <w:rPr>
          <w:rFonts w:ascii="Times New Roman" w:eastAsia="Times New Roman" w:hAnsi="Times New Roman" w:cs="Times New Roman"/>
          <w:sz w:val="24"/>
          <w:szCs w:val="24"/>
          <w:lang w:val="en-US" w:bidi="ru-RU"/>
        </w:rPr>
        <w:t>Word</w:t>
      </w:r>
      <w:r w:rsidRPr="00FE3492">
        <w:rPr>
          <w:rFonts w:ascii="Times New Roman" w:eastAsia="Times New Roman" w:hAnsi="Times New Roman" w:cs="Times New Roman"/>
          <w:sz w:val="24"/>
          <w:szCs w:val="24"/>
          <w:lang w:bidi="ru-RU"/>
        </w:rPr>
        <w:t>; форматир</w:t>
      </w:r>
      <w:r w:rsidRPr="00FE3492">
        <w:rPr>
          <w:rFonts w:ascii="Times New Roman" w:eastAsia="Times New Roman" w:hAnsi="Times New Roman" w:cs="Times New Roman"/>
          <w:sz w:val="24"/>
          <w:szCs w:val="24"/>
          <w:lang w:bidi="ru-RU"/>
        </w:rPr>
        <w:t>о</w:t>
      </w:r>
      <w:r w:rsidRPr="00FE3492">
        <w:rPr>
          <w:rFonts w:ascii="Times New Roman" w:eastAsia="Times New Roman" w:hAnsi="Times New Roman" w:cs="Times New Roman"/>
          <w:sz w:val="24"/>
          <w:szCs w:val="24"/>
          <w:lang w:bidi="ru-RU"/>
        </w:rPr>
        <w:t xml:space="preserve">вать символы, </w:t>
      </w:r>
      <w:r w:rsidRPr="00FE3492">
        <w:rPr>
          <w:rFonts w:ascii="Times New Roman" w:eastAsia="Times New Roman" w:hAnsi="Times New Roman" w:cs="Times New Roman"/>
          <w:bCs/>
          <w:sz w:val="24"/>
          <w:szCs w:val="24"/>
          <w:lang w:bidi="ru-RU"/>
        </w:rPr>
        <w:t xml:space="preserve">абзацы, страницы, разделы документа; </w:t>
      </w:r>
      <w:r w:rsidRPr="00FE3492">
        <w:rPr>
          <w:rFonts w:ascii="Times New Roman" w:eastAsia="Times New Roman" w:hAnsi="Times New Roman" w:cs="Times New Roman"/>
          <w:sz w:val="24"/>
          <w:szCs w:val="24"/>
          <w:lang w:bidi="ru-RU"/>
        </w:rPr>
        <w:t>вставлять и редактировать символы, формулы; создавать нумерованные и маркированные списки; вставлять, создавать, реда</w:t>
      </w:r>
      <w:r w:rsidRPr="00FE3492">
        <w:rPr>
          <w:rFonts w:ascii="Times New Roman" w:eastAsia="Times New Roman" w:hAnsi="Times New Roman" w:cs="Times New Roman"/>
          <w:sz w:val="24"/>
          <w:szCs w:val="24"/>
          <w:lang w:bidi="ru-RU"/>
        </w:rPr>
        <w:t>к</w:t>
      </w:r>
      <w:r w:rsidRPr="00FE3492">
        <w:rPr>
          <w:rFonts w:ascii="Times New Roman" w:eastAsia="Times New Roman" w:hAnsi="Times New Roman" w:cs="Times New Roman"/>
          <w:sz w:val="24"/>
          <w:szCs w:val="24"/>
          <w:lang w:bidi="ru-RU"/>
        </w:rPr>
        <w:t>тировать графические объекты; создавать и форматировать таблицы; работать с колонк</w:t>
      </w:r>
      <w:r w:rsidRPr="00FE3492">
        <w:rPr>
          <w:rFonts w:ascii="Times New Roman" w:eastAsia="Times New Roman" w:hAnsi="Times New Roman" w:cs="Times New Roman"/>
          <w:sz w:val="24"/>
          <w:szCs w:val="24"/>
          <w:lang w:bidi="ru-RU"/>
        </w:rPr>
        <w:t>а</w:t>
      </w:r>
      <w:r w:rsidRPr="00FE3492">
        <w:rPr>
          <w:rFonts w:ascii="Times New Roman" w:eastAsia="Times New Roman" w:hAnsi="Times New Roman" w:cs="Times New Roman"/>
          <w:sz w:val="24"/>
          <w:szCs w:val="24"/>
          <w:lang w:bidi="ru-RU"/>
        </w:rPr>
        <w:t>ми, буквицей, нумеровать страницы документа;</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r w:rsidRPr="00FE3492">
        <w:rPr>
          <w:rFonts w:ascii="Times New Roman" w:eastAsia="Times New Roman" w:hAnsi="Times New Roman" w:cs="Times New Roman"/>
          <w:sz w:val="24"/>
          <w:szCs w:val="24"/>
          <w:lang w:bidi="ru-RU"/>
        </w:rPr>
        <w:t>вводить и редактировать данные в ячейке электронной таблицы; выполнять о</w:t>
      </w:r>
      <w:r w:rsidRPr="00FE3492">
        <w:rPr>
          <w:rFonts w:ascii="Times New Roman" w:eastAsia="Times New Roman" w:hAnsi="Times New Roman" w:cs="Times New Roman"/>
          <w:sz w:val="24"/>
          <w:szCs w:val="24"/>
          <w:lang w:bidi="ru-RU"/>
        </w:rPr>
        <w:t>с</w:t>
      </w:r>
      <w:r w:rsidRPr="00FE3492">
        <w:rPr>
          <w:rFonts w:ascii="Times New Roman" w:eastAsia="Times New Roman" w:hAnsi="Times New Roman" w:cs="Times New Roman"/>
          <w:sz w:val="24"/>
          <w:szCs w:val="24"/>
          <w:lang w:bidi="ru-RU"/>
        </w:rPr>
        <w:t>новные операции манипулирования с фрагментами электронной таблицы: копирование, удаление, вставка, сортировка; форматировать данные и ячейки; использовать в формулах абсолютные и относительные ссылки; строить, редактировать и форматировать диагра</w:t>
      </w:r>
      <w:r w:rsidRPr="00FE3492">
        <w:rPr>
          <w:rFonts w:ascii="Times New Roman" w:eastAsia="Times New Roman" w:hAnsi="Times New Roman" w:cs="Times New Roman"/>
          <w:sz w:val="24"/>
          <w:szCs w:val="24"/>
          <w:lang w:bidi="ru-RU"/>
        </w:rPr>
        <w:t>м</w:t>
      </w:r>
      <w:r w:rsidRPr="00FE3492">
        <w:rPr>
          <w:rFonts w:ascii="Times New Roman" w:eastAsia="Times New Roman" w:hAnsi="Times New Roman" w:cs="Times New Roman"/>
          <w:sz w:val="24"/>
          <w:szCs w:val="24"/>
          <w:lang w:bidi="ru-RU"/>
        </w:rPr>
        <w:t xml:space="preserve">мы; </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r w:rsidRPr="00FE3492">
        <w:rPr>
          <w:rFonts w:ascii="Times New Roman" w:eastAsia="Times New Roman" w:hAnsi="Times New Roman" w:cs="Times New Roman"/>
          <w:sz w:val="24"/>
          <w:szCs w:val="24"/>
          <w:lang w:bidi="ru-RU"/>
        </w:rPr>
        <w:t xml:space="preserve">создавать и редактировать таблицы, формы, запросы, отчеты в среде </w:t>
      </w:r>
      <w:r w:rsidRPr="00FE3492">
        <w:rPr>
          <w:rFonts w:ascii="Times New Roman" w:eastAsia="Times New Roman" w:hAnsi="Times New Roman" w:cs="Times New Roman"/>
          <w:sz w:val="24"/>
          <w:szCs w:val="24"/>
          <w:lang w:val="en-US" w:bidi="ru-RU"/>
        </w:rPr>
        <w:t>MS</w:t>
      </w:r>
      <w:r w:rsidRPr="00FE3492">
        <w:rPr>
          <w:rFonts w:ascii="Times New Roman" w:eastAsia="Times New Roman" w:hAnsi="Times New Roman" w:cs="Times New Roman"/>
          <w:sz w:val="24"/>
          <w:szCs w:val="24"/>
          <w:lang w:bidi="ru-RU"/>
        </w:rPr>
        <w:t xml:space="preserve"> </w:t>
      </w:r>
      <w:r w:rsidRPr="00FE3492">
        <w:rPr>
          <w:rFonts w:ascii="Times New Roman" w:eastAsia="Times New Roman" w:hAnsi="Times New Roman" w:cs="Times New Roman"/>
          <w:sz w:val="24"/>
          <w:szCs w:val="24"/>
          <w:lang w:val="en-US" w:bidi="ru-RU"/>
        </w:rPr>
        <w:t>Access</w:t>
      </w:r>
      <w:r w:rsidRPr="00FE3492">
        <w:rPr>
          <w:rFonts w:ascii="Times New Roman" w:eastAsia="Times New Roman" w:hAnsi="Times New Roman" w:cs="Times New Roman"/>
          <w:sz w:val="24"/>
          <w:szCs w:val="24"/>
          <w:lang w:bidi="ru-RU"/>
        </w:rPr>
        <w:t>;</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r w:rsidRPr="00FE3492">
        <w:rPr>
          <w:rFonts w:ascii="Times New Roman" w:eastAsia="Times New Roman" w:hAnsi="Times New Roman" w:cs="Times New Roman"/>
          <w:sz w:val="24"/>
          <w:szCs w:val="24"/>
          <w:lang w:bidi="ru-RU"/>
        </w:rPr>
        <w:t xml:space="preserve">создавать и редактировать буклеты, плакаты, календари, визитные карточки и приглашения в среде MS </w:t>
      </w:r>
      <w:proofErr w:type="spellStart"/>
      <w:r w:rsidRPr="00FE3492">
        <w:rPr>
          <w:rFonts w:ascii="Times New Roman" w:eastAsia="Times New Roman" w:hAnsi="Times New Roman" w:cs="Times New Roman"/>
          <w:sz w:val="24"/>
          <w:szCs w:val="24"/>
          <w:lang w:bidi="ru-RU"/>
        </w:rPr>
        <w:t>Publisher</w:t>
      </w:r>
      <w:proofErr w:type="spellEnd"/>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r w:rsidRPr="00FE3492">
        <w:rPr>
          <w:rFonts w:ascii="Times New Roman" w:eastAsia="Times New Roman" w:hAnsi="Times New Roman" w:cs="Times New Roman"/>
          <w:sz w:val="24"/>
          <w:szCs w:val="24"/>
          <w:lang w:bidi="ru-RU"/>
        </w:rPr>
        <w:t>осуществлять отбор обучающих программ в соответствии с возрастом и уровнем психического развития обучающихся;</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r w:rsidRPr="00FE3492">
        <w:rPr>
          <w:rFonts w:ascii="Times New Roman" w:eastAsia="Times New Roman" w:hAnsi="Times New Roman" w:cs="Times New Roman"/>
          <w:sz w:val="24"/>
          <w:szCs w:val="24"/>
          <w:lang w:bidi="ru-RU"/>
        </w:rPr>
        <w:t>использовать сервисы и информационные ресурсы сети Интернет в професси</w:t>
      </w:r>
      <w:r w:rsidRPr="00FE3492">
        <w:rPr>
          <w:rFonts w:ascii="Times New Roman" w:eastAsia="Times New Roman" w:hAnsi="Times New Roman" w:cs="Times New Roman"/>
          <w:sz w:val="24"/>
          <w:szCs w:val="24"/>
          <w:lang w:bidi="ru-RU"/>
        </w:rPr>
        <w:t>о</w:t>
      </w:r>
      <w:r w:rsidRPr="00FE3492">
        <w:rPr>
          <w:rFonts w:ascii="Times New Roman" w:eastAsia="Times New Roman" w:hAnsi="Times New Roman" w:cs="Times New Roman"/>
          <w:sz w:val="24"/>
          <w:szCs w:val="24"/>
          <w:lang w:bidi="ru-RU"/>
        </w:rPr>
        <w:t>нальной деятельности: работать с одной из программ – «браузеров»; осуществлять поиск информации в компьютерных сетях; работать с информационными ресурсами и сервис</w:t>
      </w:r>
      <w:r w:rsidRPr="00FE3492">
        <w:rPr>
          <w:rFonts w:ascii="Times New Roman" w:eastAsia="Times New Roman" w:hAnsi="Times New Roman" w:cs="Times New Roman"/>
          <w:sz w:val="24"/>
          <w:szCs w:val="24"/>
          <w:lang w:bidi="ru-RU"/>
        </w:rPr>
        <w:t>а</w:t>
      </w:r>
      <w:r w:rsidRPr="00FE3492">
        <w:rPr>
          <w:rFonts w:ascii="Times New Roman" w:eastAsia="Times New Roman" w:hAnsi="Times New Roman" w:cs="Times New Roman"/>
          <w:sz w:val="24"/>
          <w:szCs w:val="24"/>
          <w:lang w:bidi="ru-RU"/>
        </w:rPr>
        <w:t>ми сети Интернет;</w:t>
      </w:r>
    </w:p>
    <w:p w:rsidR="00FE3492" w:rsidRPr="00FE3492" w:rsidRDefault="00FE3492" w:rsidP="00FE3492">
      <w:pPr>
        <w:widowControl w:val="0"/>
        <w:tabs>
          <w:tab w:val="left" w:pos="0"/>
        </w:tabs>
        <w:autoSpaceDE w:val="0"/>
        <w:autoSpaceDN w:val="0"/>
        <w:spacing w:after="0" w:line="240" w:lineRule="auto"/>
        <w:ind w:firstLine="720"/>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2</w:t>
      </w:r>
      <w:r w:rsidR="00A05EAD" w:rsidRPr="00A05EAD">
        <w:rPr>
          <w:rFonts w:ascii="Times New Roman" w:eastAsia="Times New Roman" w:hAnsi="Times New Roman" w:cs="Times New Roman"/>
          <w:sz w:val="24"/>
          <w:szCs w:val="24"/>
          <w:lang w:bidi="ru-RU"/>
        </w:rPr>
        <w:t>. знани</w:t>
      </w:r>
      <w:r>
        <w:rPr>
          <w:rFonts w:ascii="Times New Roman" w:eastAsia="Times New Roman" w:hAnsi="Times New Roman" w:cs="Times New Roman"/>
          <w:sz w:val="24"/>
          <w:szCs w:val="24"/>
          <w:lang w:bidi="ru-RU"/>
        </w:rPr>
        <w:t>й:</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r w:rsidRPr="00FE3492">
        <w:rPr>
          <w:rFonts w:ascii="Times New Roman" w:eastAsia="Times New Roman" w:hAnsi="Times New Roman" w:cs="Times New Roman"/>
          <w:sz w:val="24"/>
          <w:szCs w:val="24"/>
          <w:lang w:bidi="ru-RU"/>
        </w:rPr>
        <w:t>правил техники безопасности и гигиенически</w:t>
      </w:r>
      <w:r>
        <w:rPr>
          <w:rFonts w:ascii="Times New Roman" w:eastAsia="Times New Roman" w:hAnsi="Times New Roman" w:cs="Times New Roman"/>
          <w:sz w:val="24"/>
          <w:szCs w:val="24"/>
          <w:lang w:bidi="ru-RU"/>
        </w:rPr>
        <w:t>х</w:t>
      </w:r>
      <w:r w:rsidRPr="00FE3492">
        <w:rPr>
          <w:rFonts w:ascii="Times New Roman" w:eastAsia="Times New Roman" w:hAnsi="Times New Roman" w:cs="Times New Roman"/>
          <w:sz w:val="24"/>
          <w:szCs w:val="24"/>
          <w:lang w:bidi="ru-RU"/>
        </w:rPr>
        <w:t xml:space="preserve"> требовани</w:t>
      </w:r>
      <w:r>
        <w:rPr>
          <w:rFonts w:ascii="Times New Roman" w:eastAsia="Times New Roman" w:hAnsi="Times New Roman" w:cs="Times New Roman"/>
          <w:sz w:val="24"/>
          <w:szCs w:val="24"/>
          <w:lang w:bidi="ru-RU"/>
        </w:rPr>
        <w:t>й</w:t>
      </w:r>
      <w:r w:rsidRPr="00FE3492">
        <w:rPr>
          <w:rFonts w:ascii="Times New Roman" w:eastAsia="Times New Roman" w:hAnsi="Times New Roman" w:cs="Times New Roman"/>
          <w:sz w:val="24"/>
          <w:szCs w:val="24"/>
          <w:lang w:bidi="ru-RU"/>
        </w:rPr>
        <w:t xml:space="preserve"> при использовании средств ИКТ в образовательном процессе;</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r w:rsidRPr="00FE3492">
        <w:rPr>
          <w:rFonts w:ascii="Times New Roman" w:eastAsia="Times New Roman" w:hAnsi="Times New Roman" w:cs="Times New Roman"/>
          <w:sz w:val="24"/>
          <w:szCs w:val="24"/>
          <w:lang w:bidi="ru-RU"/>
        </w:rPr>
        <w:t>основны</w:t>
      </w:r>
      <w:r>
        <w:rPr>
          <w:rFonts w:ascii="Times New Roman" w:eastAsia="Times New Roman" w:hAnsi="Times New Roman" w:cs="Times New Roman"/>
          <w:sz w:val="24"/>
          <w:szCs w:val="24"/>
          <w:lang w:bidi="ru-RU"/>
        </w:rPr>
        <w:t>х</w:t>
      </w:r>
      <w:r w:rsidRPr="00FE3492">
        <w:rPr>
          <w:rFonts w:ascii="Times New Roman" w:eastAsia="Times New Roman" w:hAnsi="Times New Roman" w:cs="Times New Roman"/>
          <w:sz w:val="24"/>
          <w:szCs w:val="24"/>
          <w:lang w:bidi="ru-RU"/>
        </w:rPr>
        <w:t xml:space="preserve"> технологи</w:t>
      </w:r>
      <w:r>
        <w:rPr>
          <w:rFonts w:ascii="Times New Roman" w:eastAsia="Times New Roman" w:hAnsi="Times New Roman" w:cs="Times New Roman"/>
          <w:sz w:val="24"/>
          <w:szCs w:val="24"/>
          <w:lang w:bidi="ru-RU"/>
        </w:rPr>
        <w:t>й</w:t>
      </w:r>
      <w:r w:rsidRPr="00FE3492">
        <w:rPr>
          <w:rFonts w:ascii="Times New Roman" w:eastAsia="Times New Roman" w:hAnsi="Times New Roman" w:cs="Times New Roman"/>
          <w:sz w:val="24"/>
          <w:szCs w:val="24"/>
          <w:lang w:bidi="ru-RU"/>
        </w:rPr>
        <w:t xml:space="preserve"> создания, редактирования, оформления, сохранения, пер</w:t>
      </w:r>
      <w:r w:rsidRPr="00FE3492">
        <w:rPr>
          <w:rFonts w:ascii="Times New Roman" w:eastAsia="Times New Roman" w:hAnsi="Times New Roman" w:cs="Times New Roman"/>
          <w:sz w:val="24"/>
          <w:szCs w:val="24"/>
          <w:lang w:bidi="ru-RU"/>
        </w:rPr>
        <w:t>е</w:t>
      </w:r>
      <w:r w:rsidRPr="00FE3492">
        <w:rPr>
          <w:rFonts w:ascii="Times New Roman" w:eastAsia="Times New Roman" w:hAnsi="Times New Roman" w:cs="Times New Roman"/>
          <w:sz w:val="24"/>
          <w:szCs w:val="24"/>
          <w:lang w:bidi="ru-RU"/>
        </w:rPr>
        <w:lastRenderedPageBreak/>
        <w:t>дачи и поиска информационных объектов различного типа (текстовых, графических, чи</w:t>
      </w:r>
      <w:r w:rsidRPr="00FE3492">
        <w:rPr>
          <w:rFonts w:ascii="Times New Roman" w:eastAsia="Times New Roman" w:hAnsi="Times New Roman" w:cs="Times New Roman"/>
          <w:sz w:val="24"/>
          <w:szCs w:val="24"/>
          <w:lang w:bidi="ru-RU"/>
        </w:rPr>
        <w:t>с</w:t>
      </w:r>
      <w:r w:rsidRPr="00FE3492">
        <w:rPr>
          <w:rFonts w:ascii="Times New Roman" w:eastAsia="Times New Roman" w:hAnsi="Times New Roman" w:cs="Times New Roman"/>
          <w:sz w:val="24"/>
          <w:szCs w:val="24"/>
          <w:lang w:bidi="ru-RU"/>
        </w:rPr>
        <w:t>ловых и т.п.) с помощью современных программных средств:</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proofErr w:type="gramStart"/>
      <w:r w:rsidRPr="00FE3492">
        <w:rPr>
          <w:rFonts w:ascii="Times New Roman" w:eastAsia="Times New Roman" w:hAnsi="Times New Roman" w:cs="Times New Roman"/>
          <w:sz w:val="24"/>
          <w:szCs w:val="24"/>
          <w:lang w:bidi="ru-RU"/>
        </w:rPr>
        <w:t>назначени</w:t>
      </w:r>
      <w:r>
        <w:rPr>
          <w:rFonts w:ascii="Times New Roman" w:eastAsia="Times New Roman" w:hAnsi="Times New Roman" w:cs="Times New Roman"/>
          <w:sz w:val="24"/>
          <w:szCs w:val="24"/>
          <w:lang w:bidi="ru-RU"/>
        </w:rPr>
        <w:t>я</w:t>
      </w:r>
      <w:r w:rsidRPr="00FE3492">
        <w:rPr>
          <w:rFonts w:ascii="Times New Roman" w:eastAsia="Times New Roman" w:hAnsi="Times New Roman" w:cs="Times New Roman"/>
          <w:sz w:val="24"/>
          <w:szCs w:val="24"/>
          <w:lang w:bidi="ru-RU"/>
        </w:rPr>
        <w:t>, област</w:t>
      </w:r>
      <w:r>
        <w:rPr>
          <w:rFonts w:ascii="Times New Roman" w:eastAsia="Times New Roman" w:hAnsi="Times New Roman" w:cs="Times New Roman"/>
          <w:sz w:val="24"/>
          <w:szCs w:val="24"/>
          <w:lang w:bidi="ru-RU"/>
        </w:rPr>
        <w:t>и</w:t>
      </w:r>
      <w:r w:rsidRPr="00FE3492">
        <w:rPr>
          <w:rFonts w:ascii="Times New Roman" w:eastAsia="Times New Roman" w:hAnsi="Times New Roman" w:cs="Times New Roman"/>
          <w:sz w:val="24"/>
          <w:szCs w:val="24"/>
          <w:lang w:bidi="ru-RU"/>
        </w:rPr>
        <w:t xml:space="preserve"> применения, основны</w:t>
      </w:r>
      <w:r>
        <w:rPr>
          <w:rFonts w:ascii="Times New Roman" w:eastAsia="Times New Roman" w:hAnsi="Times New Roman" w:cs="Times New Roman"/>
          <w:sz w:val="24"/>
          <w:szCs w:val="24"/>
          <w:lang w:bidi="ru-RU"/>
        </w:rPr>
        <w:t>х</w:t>
      </w:r>
      <w:r w:rsidRPr="00FE3492">
        <w:rPr>
          <w:rFonts w:ascii="Times New Roman" w:eastAsia="Times New Roman" w:hAnsi="Times New Roman" w:cs="Times New Roman"/>
          <w:sz w:val="24"/>
          <w:szCs w:val="24"/>
          <w:lang w:bidi="ru-RU"/>
        </w:rPr>
        <w:t xml:space="preserve"> возможност</w:t>
      </w:r>
      <w:r>
        <w:rPr>
          <w:rFonts w:ascii="Times New Roman" w:eastAsia="Times New Roman" w:hAnsi="Times New Roman" w:cs="Times New Roman"/>
          <w:sz w:val="24"/>
          <w:szCs w:val="24"/>
          <w:lang w:bidi="ru-RU"/>
        </w:rPr>
        <w:t>ей</w:t>
      </w:r>
      <w:r w:rsidRPr="00FE3492">
        <w:rPr>
          <w:rFonts w:ascii="Times New Roman" w:eastAsia="Times New Roman" w:hAnsi="Times New Roman" w:cs="Times New Roman"/>
          <w:sz w:val="24"/>
          <w:szCs w:val="24"/>
          <w:lang w:bidi="ru-RU"/>
        </w:rPr>
        <w:t>, интерфейс</w:t>
      </w:r>
      <w:r>
        <w:rPr>
          <w:rFonts w:ascii="Times New Roman" w:eastAsia="Times New Roman" w:hAnsi="Times New Roman" w:cs="Times New Roman"/>
          <w:sz w:val="24"/>
          <w:szCs w:val="24"/>
          <w:lang w:bidi="ru-RU"/>
        </w:rPr>
        <w:t>а</w:t>
      </w:r>
      <w:r w:rsidRPr="00FE3492">
        <w:rPr>
          <w:rFonts w:ascii="Times New Roman" w:eastAsia="Times New Roman" w:hAnsi="Times New Roman" w:cs="Times New Roman"/>
          <w:sz w:val="24"/>
          <w:szCs w:val="24"/>
          <w:lang w:bidi="ru-RU"/>
        </w:rPr>
        <w:t xml:space="preserve"> </w:t>
      </w:r>
      <w:r w:rsidRPr="00FE3492">
        <w:rPr>
          <w:rFonts w:ascii="Times New Roman" w:eastAsia="Times New Roman" w:hAnsi="Times New Roman" w:cs="Times New Roman"/>
          <w:sz w:val="24"/>
          <w:szCs w:val="24"/>
          <w:lang w:val="en-US" w:bidi="ru-RU"/>
        </w:rPr>
        <w:t>MS</w:t>
      </w:r>
      <w:r>
        <w:rPr>
          <w:rFonts w:ascii="Times New Roman" w:eastAsia="Times New Roman" w:hAnsi="Times New Roman" w:cs="Times New Roman"/>
          <w:sz w:val="24"/>
          <w:szCs w:val="24"/>
          <w:lang w:bidi="ru-RU"/>
        </w:rPr>
        <w:t> </w:t>
      </w:r>
      <w:r w:rsidRPr="00FE3492">
        <w:rPr>
          <w:rFonts w:ascii="Times New Roman" w:eastAsia="Times New Roman" w:hAnsi="Times New Roman" w:cs="Times New Roman"/>
          <w:sz w:val="24"/>
          <w:szCs w:val="24"/>
          <w:lang w:val="en-US" w:bidi="ru-RU"/>
        </w:rPr>
        <w:t>Paint</w:t>
      </w:r>
      <w:r w:rsidRPr="00FE3492">
        <w:rPr>
          <w:rFonts w:ascii="Times New Roman" w:eastAsia="Times New Roman" w:hAnsi="Times New Roman" w:cs="Times New Roman"/>
          <w:sz w:val="24"/>
          <w:szCs w:val="24"/>
          <w:lang w:bidi="ru-RU"/>
        </w:rPr>
        <w:t>; основны</w:t>
      </w:r>
      <w:r>
        <w:rPr>
          <w:rFonts w:ascii="Times New Roman" w:eastAsia="Times New Roman" w:hAnsi="Times New Roman" w:cs="Times New Roman"/>
          <w:sz w:val="24"/>
          <w:szCs w:val="24"/>
          <w:lang w:bidi="ru-RU"/>
        </w:rPr>
        <w:t>х</w:t>
      </w:r>
      <w:r w:rsidRPr="00FE3492">
        <w:rPr>
          <w:rFonts w:ascii="Times New Roman" w:eastAsia="Times New Roman" w:hAnsi="Times New Roman" w:cs="Times New Roman"/>
          <w:sz w:val="24"/>
          <w:szCs w:val="24"/>
          <w:lang w:bidi="ru-RU"/>
        </w:rPr>
        <w:t xml:space="preserve"> формат</w:t>
      </w:r>
      <w:r>
        <w:rPr>
          <w:rFonts w:ascii="Times New Roman" w:eastAsia="Times New Roman" w:hAnsi="Times New Roman" w:cs="Times New Roman"/>
          <w:sz w:val="24"/>
          <w:szCs w:val="24"/>
          <w:lang w:bidi="ru-RU"/>
        </w:rPr>
        <w:t>ов</w:t>
      </w:r>
      <w:r w:rsidRPr="00FE3492">
        <w:rPr>
          <w:rFonts w:ascii="Times New Roman" w:eastAsia="Times New Roman" w:hAnsi="Times New Roman" w:cs="Times New Roman"/>
          <w:sz w:val="24"/>
          <w:szCs w:val="24"/>
          <w:lang w:bidi="ru-RU"/>
        </w:rPr>
        <w:t xml:space="preserve"> графических файлов; отличи</w:t>
      </w:r>
      <w:r>
        <w:rPr>
          <w:rFonts w:ascii="Times New Roman" w:eastAsia="Times New Roman" w:hAnsi="Times New Roman" w:cs="Times New Roman"/>
          <w:sz w:val="24"/>
          <w:szCs w:val="24"/>
          <w:lang w:bidi="ru-RU"/>
        </w:rPr>
        <w:t>я</w:t>
      </w:r>
      <w:r w:rsidRPr="00FE3492">
        <w:rPr>
          <w:rFonts w:ascii="Times New Roman" w:eastAsia="Times New Roman" w:hAnsi="Times New Roman" w:cs="Times New Roman"/>
          <w:sz w:val="24"/>
          <w:szCs w:val="24"/>
          <w:lang w:bidi="ru-RU"/>
        </w:rPr>
        <w:t xml:space="preserve"> растрового графического р</w:t>
      </w:r>
      <w:r w:rsidRPr="00FE3492">
        <w:rPr>
          <w:rFonts w:ascii="Times New Roman" w:eastAsia="Times New Roman" w:hAnsi="Times New Roman" w:cs="Times New Roman"/>
          <w:sz w:val="24"/>
          <w:szCs w:val="24"/>
          <w:lang w:bidi="ru-RU"/>
        </w:rPr>
        <w:t>е</w:t>
      </w:r>
      <w:r w:rsidRPr="00FE3492">
        <w:rPr>
          <w:rFonts w:ascii="Times New Roman" w:eastAsia="Times New Roman" w:hAnsi="Times New Roman" w:cs="Times New Roman"/>
          <w:sz w:val="24"/>
          <w:szCs w:val="24"/>
          <w:lang w:bidi="ru-RU"/>
        </w:rPr>
        <w:t>дактора от векторного; пример</w:t>
      </w:r>
      <w:r>
        <w:rPr>
          <w:rFonts w:ascii="Times New Roman" w:eastAsia="Times New Roman" w:hAnsi="Times New Roman" w:cs="Times New Roman"/>
          <w:sz w:val="24"/>
          <w:szCs w:val="24"/>
          <w:lang w:bidi="ru-RU"/>
        </w:rPr>
        <w:t>ов</w:t>
      </w:r>
      <w:r w:rsidRPr="00FE3492">
        <w:rPr>
          <w:rFonts w:ascii="Times New Roman" w:eastAsia="Times New Roman" w:hAnsi="Times New Roman" w:cs="Times New Roman"/>
          <w:sz w:val="24"/>
          <w:szCs w:val="24"/>
          <w:lang w:bidi="ru-RU"/>
        </w:rPr>
        <w:t xml:space="preserve"> растровых и векторных графических редакторов;</w:t>
      </w:r>
      <w:proofErr w:type="gramEnd"/>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r w:rsidRPr="00FE3492">
        <w:rPr>
          <w:rFonts w:ascii="Times New Roman" w:eastAsia="Times New Roman" w:hAnsi="Times New Roman" w:cs="Times New Roman"/>
          <w:sz w:val="24"/>
          <w:szCs w:val="24"/>
          <w:lang w:bidi="ru-RU"/>
        </w:rPr>
        <w:t>назначени</w:t>
      </w:r>
      <w:r>
        <w:rPr>
          <w:rFonts w:ascii="Times New Roman" w:eastAsia="Times New Roman" w:hAnsi="Times New Roman" w:cs="Times New Roman"/>
          <w:sz w:val="24"/>
          <w:szCs w:val="24"/>
          <w:lang w:bidi="ru-RU"/>
        </w:rPr>
        <w:t>я</w:t>
      </w:r>
      <w:r w:rsidRPr="00FE3492">
        <w:rPr>
          <w:rFonts w:ascii="Times New Roman" w:eastAsia="Times New Roman" w:hAnsi="Times New Roman" w:cs="Times New Roman"/>
          <w:sz w:val="24"/>
          <w:szCs w:val="24"/>
          <w:lang w:bidi="ru-RU"/>
        </w:rPr>
        <w:t>, област</w:t>
      </w:r>
      <w:r>
        <w:rPr>
          <w:rFonts w:ascii="Times New Roman" w:eastAsia="Times New Roman" w:hAnsi="Times New Roman" w:cs="Times New Roman"/>
          <w:sz w:val="24"/>
          <w:szCs w:val="24"/>
          <w:lang w:bidi="ru-RU"/>
        </w:rPr>
        <w:t>и</w:t>
      </w:r>
      <w:r w:rsidRPr="00FE3492">
        <w:rPr>
          <w:rFonts w:ascii="Times New Roman" w:eastAsia="Times New Roman" w:hAnsi="Times New Roman" w:cs="Times New Roman"/>
          <w:sz w:val="24"/>
          <w:szCs w:val="24"/>
          <w:lang w:bidi="ru-RU"/>
        </w:rPr>
        <w:t xml:space="preserve"> применения, основны</w:t>
      </w:r>
      <w:r>
        <w:rPr>
          <w:rFonts w:ascii="Times New Roman" w:eastAsia="Times New Roman" w:hAnsi="Times New Roman" w:cs="Times New Roman"/>
          <w:sz w:val="24"/>
          <w:szCs w:val="24"/>
          <w:lang w:bidi="ru-RU"/>
        </w:rPr>
        <w:t>х</w:t>
      </w:r>
      <w:r w:rsidRPr="00FE3492">
        <w:rPr>
          <w:rFonts w:ascii="Times New Roman" w:eastAsia="Times New Roman" w:hAnsi="Times New Roman" w:cs="Times New Roman"/>
          <w:sz w:val="24"/>
          <w:szCs w:val="24"/>
          <w:lang w:bidi="ru-RU"/>
        </w:rPr>
        <w:t xml:space="preserve"> возможност</w:t>
      </w:r>
      <w:r>
        <w:rPr>
          <w:rFonts w:ascii="Times New Roman" w:eastAsia="Times New Roman" w:hAnsi="Times New Roman" w:cs="Times New Roman"/>
          <w:sz w:val="24"/>
          <w:szCs w:val="24"/>
          <w:lang w:bidi="ru-RU"/>
        </w:rPr>
        <w:t>ей</w:t>
      </w:r>
      <w:r w:rsidRPr="00FE3492">
        <w:rPr>
          <w:rFonts w:ascii="Times New Roman" w:eastAsia="Times New Roman" w:hAnsi="Times New Roman" w:cs="Times New Roman"/>
          <w:sz w:val="24"/>
          <w:szCs w:val="24"/>
          <w:lang w:bidi="ru-RU"/>
        </w:rPr>
        <w:t>, интерфейс</w:t>
      </w:r>
      <w:r>
        <w:rPr>
          <w:rFonts w:ascii="Times New Roman" w:eastAsia="Times New Roman" w:hAnsi="Times New Roman" w:cs="Times New Roman"/>
          <w:sz w:val="24"/>
          <w:szCs w:val="24"/>
          <w:lang w:bidi="ru-RU"/>
        </w:rPr>
        <w:t>а</w:t>
      </w:r>
      <w:r w:rsidRPr="00FE3492">
        <w:rPr>
          <w:rFonts w:ascii="Times New Roman" w:eastAsia="Times New Roman" w:hAnsi="Times New Roman" w:cs="Times New Roman"/>
          <w:sz w:val="24"/>
          <w:szCs w:val="24"/>
          <w:lang w:bidi="ru-RU"/>
        </w:rPr>
        <w:t xml:space="preserve"> </w:t>
      </w:r>
      <w:r w:rsidRPr="00FE3492">
        <w:rPr>
          <w:rFonts w:ascii="Times New Roman" w:eastAsia="Times New Roman" w:hAnsi="Times New Roman" w:cs="Times New Roman"/>
          <w:sz w:val="24"/>
          <w:szCs w:val="24"/>
          <w:lang w:val="en-US" w:bidi="ru-RU"/>
        </w:rPr>
        <w:t>MS</w:t>
      </w:r>
      <w:r>
        <w:rPr>
          <w:rFonts w:ascii="Times New Roman" w:eastAsia="Times New Roman" w:hAnsi="Times New Roman" w:cs="Times New Roman"/>
          <w:sz w:val="24"/>
          <w:szCs w:val="24"/>
          <w:lang w:bidi="ru-RU"/>
        </w:rPr>
        <w:t> </w:t>
      </w:r>
      <w:proofErr w:type="spellStart"/>
      <w:r w:rsidRPr="00FE3492">
        <w:rPr>
          <w:rFonts w:ascii="Times New Roman" w:eastAsia="Times New Roman" w:hAnsi="Times New Roman" w:cs="Times New Roman"/>
          <w:sz w:val="24"/>
          <w:szCs w:val="24"/>
          <w:lang w:bidi="ru-RU"/>
        </w:rPr>
        <w:t>PowerPoint</w:t>
      </w:r>
      <w:proofErr w:type="spellEnd"/>
      <w:r w:rsidRPr="00FE3492">
        <w:rPr>
          <w:rFonts w:ascii="Times New Roman" w:eastAsia="Times New Roman" w:hAnsi="Times New Roman" w:cs="Times New Roman"/>
          <w:sz w:val="24"/>
          <w:szCs w:val="24"/>
          <w:lang w:bidi="ru-RU"/>
        </w:rPr>
        <w:t xml:space="preserve">; сущность понятия «мультимедиа технологии»; </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r w:rsidRPr="00FE3492">
        <w:rPr>
          <w:rFonts w:ascii="Times New Roman" w:eastAsia="Times New Roman" w:hAnsi="Times New Roman" w:cs="Times New Roman"/>
          <w:sz w:val="24"/>
          <w:szCs w:val="24"/>
          <w:lang w:bidi="ru-RU"/>
        </w:rPr>
        <w:t>назначени</w:t>
      </w:r>
      <w:r>
        <w:rPr>
          <w:rFonts w:ascii="Times New Roman" w:eastAsia="Times New Roman" w:hAnsi="Times New Roman" w:cs="Times New Roman"/>
          <w:sz w:val="24"/>
          <w:szCs w:val="24"/>
          <w:lang w:bidi="ru-RU"/>
        </w:rPr>
        <w:t>я</w:t>
      </w:r>
      <w:r w:rsidRPr="00FE3492">
        <w:rPr>
          <w:rFonts w:ascii="Times New Roman" w:eastAsia="Times New Roman" w:hAnsi="Times New Roman" w:cs="Times New Roman"/>
          <w:sz w:val="24"/>
          <w:szCs w:val="24"/>
          <w:lang w:bidi="ru-RU"/>
        </w:rPr>
        <w:t>, област</w:t>
      </w:r>
      <w:r>
        <w:rPr>
          <w:rFonts w:ascii="Times New Roman" w:eastAsia="Times New Roman" w:hAnsi="Times New Roman" w:cs="Times New Roman"/>
          <w:sz w:val="24"/>
          <w:szCs w:val="24"/>
          <w:lang w:bidi="ru-RU"/>
        </w:rPr>
        <w:t>и</w:t>
      </w:r>
      <w:r w:rsidRPr="00FE3492">
        <w:rPr>
          <w:rFonts w:ascii="Times New Roman" w:eastAsia="Times New Roman" w:hAnsi="Times New Roman" w:cs="Times New Roman"/>
          <w:sz w:val="24"/>
          <w:szCs w:val="24"/>
          <w:lang w:bidi="ru-RU"/>
        </w:rPr>
        <w:t xml:space="preserve"> применения, основны</w:t>
      </w:r>
      <w:r>
        <w:rPr>
          <w:rFonts w:ascii="Times New Roman" w:eastAsia="Times New Roman" w:hAnsi="Times New Roman" w:cs="Times New Roman"/>
          <w:sz w:val="24"/>
          <w:szCs w:val="24"/>
          <w:lang w:bidi="ru-RU"/>
        </w:rPr>
        <w:t>х</w:t>
      </w:r>
      <w:r w:rsidRPr="00FE3492">
        <w:rPr>
          <w:rFonts w:ascii="Times New Roman" w:eastAsia="Times New Roman" w:hAnsi="Times New Roman" w:cs="Times New Roman"/>
          <w:sz w:val="24"/>
          <w:szCs w:val="24"/>
          <w:lang w:bidi="ru-RU"/>
        </w:rPr>
        <w:t xml:space="preserve"> возможност</w:t>
      </w:r>
      <w:r>
        <w:rPr>
          <w:rFonts w:ascii="Times New Roman" w:eastAsia="Times New Roman" w:hAnsi="Times New Roman" w:cs="Times New Roman"/>
          <w:sz w:val="24"/>
          <w:szCs w:val="24"/>
          <w:lang w:bidi="ru-RU"/>
        </w:rPr>
        <w:t>ей</w:t>
      </w:r>
      <w:r w:rsidRPr="00FE3492">
        <w:rPr>
          <w:rFonts w:ascii="Times New Roman" w:eastAsia="Times New Roman" w:hAnsi="Times New Roman" w:cs="Times New Roman"/>
          <w:sz w:val="24"/>
          <w:szCs w:val="24"/>
          <w:lang w:bidi="ru-RU"/>
        </w:rPr>
        <w:t xml:space="preserve"> и достоинств, инте</w:t>
      </w:r>
      <w:r w:rsidRPr="00FE3492">
        <w:rPr>
          <w:rFonts w:ascii="Times New Roman" w:eastAsia="Times New Roman" w:hAnsi="Times New Roman" w:cs="Times New Roman"/>
          <w:sz w:val="24"/>
          <w:szCs w:val="24"/>
          <w:lang w:bidi="ru-RU"/>
        </w:rPr>
        <w:t>р</w:t>
      </w:r>
      <w:r w:rsidRPr="00FE3492">
        <w:rPr>
          <w:rFonts w:ascii="Times New Roman" w:eastAsia="Times New Roman" w:hAnsi="Times New Roman" w:cs="Times New Roman"/>
          <w:sz w:val="24"/>
          <w:szCs w:val="24"/>
          <w:lang w:bidi="ru-RU"/>
        </w:rPr>
        <w:t>фейс</w:t>
      </w:r>
      <w:r>
        <w:rPr>
          <w:rFonts w:ascii="Times New Roman" w:eastAsia="Times New Roman" w:hAnsi="Times New Roman" w:cs="Times New Roman"/>
          <w:sz w:val="24"/>
          <w:szCs w:val="24"/>
          <w:lang w:bidi="ru-RU"/>
        </w:rPr>
        <w:t>а</w:t>
      </w:r>
      <w:r w:rsidRPr="00FE3492">
        <w:rPr>
          <w:rFonts w:ascii="Times New Roman" w:eastAsia="Times New Roman" w:hAnsi="Times New Roman" w:cs="Times New Roman"/>
          <w:sz w:val="24"/>
          <w:szCs w:val="24"/>
          <w:lang w:bidi="ru-RU"/>
        </w:rPr>
        <w:t xml:space="preserve"> </w:t>
      </w:r>
      <w:r w:rsidRPr="00FE3492">
        <w:rPr>
          <w:rFonts w:ascii="Times New Roman" w:eastAsia="Times New Roman" w:hAnsi="Times New Roman" w:cs="Times New Roman"/>
          <w:sz w:val="24"/>
          <w:szCs w:val="24"/>
          <w:lang w:val="en-US" w:bidi="ru-RU"/>
        </w:rPr>
        <w:t>MS</w:t>
      </w:r>
      <w:r w:rsidRPr="00FE3492">
        <w:rPr>
          <w:rFonts w:ascii="Times New Roman" w:eastAsia="Times New Roman" w:hAnsi="Times New Roman" w:cs="Times New Roman"/>
          <w:sz w:val="24"/>
          <w:szCs w:val="24"/>
          <w:lang w:bidi="ru-RU"/>
        </w:rPr>
        <w:t xml:space="preserve"> </w:t>
      </w:r>
      <w:r w:rsidRPr="00FE3492">
        <w:rPr>
          <w:rFonts w:ascii="Times New Roman" w:eastAsia="Times New Roman" w:hAnsi="Times New Roman" w:cs="Times New Roman"/>
          <w:sz w:val="24"/>
          <w:szCs w:val="24"/>
          <w:lang w:val="en-US" w:bidi="ru-RU"/>
        </w:rPr>
        <w:t>Word</w:t>
      </w:r>
      <w:r w:rsidRPr="00FE3492">
        <w:rPr>
          <w:rFonts w:ascii="Times New Roman" w:eastAsia="Times New Roman" w:hAnsi="Times New Roman" w:cs="Times New Roman"/>
          <w:sz w:val="24"/>
          <w:szCs w:val="24"/>
          <w:lang w:bidi="ru-RU"/>
        </w:rPr>
        <w:t>; основны</w:t>
      </w:r>
      <w:r>
        <w:rPr>
          <w:rFonts w:ascii="Times New Roman" w:eastAsia="Times New Roman" w:hAnsi="Times New Roman" w:cs="Times New Roman"/>
          <w:sz w:val="24"/>
          <w:szCs w:val="24"/>
          <w:lang w:bidi="ru-RU"/>
        </w:rPr>
        <w:t>х</w:t>
      </w:r>
      <w:r w:rsidRPr="00FE3492">
        <w:rPr>
          <w:rFonts w:ascii="Times New Roman" w:eastAsia="Times New Roman" w:hAnsi="Times New Roman" w:cs="Times New Roman"/>
          <w:sz w:val="24"/>
          <w:szCs w:val="24"/>
          <w:lang w:bidi="ru-RU"/>
        </w:rPr>
        <w:t xml:space="preserve"> формат</w:t>
      </w:r>
      <w:r>
        <w:rPr>
          <w:rFonts w:ascii="Times New Roman" w:eastAsia="Times New Roman" w:hAnsi="Times New Roman" w:cs="Times New Roman"/>
          <w:sz w:val="24"/>
          <w:szCs w:val="24"/>
          <w:lang w:bidi="ru-RU"/>
        </w:rPr>
        <w:t>ов</w:t>
      </w:r>
      <w:r w:rsidRPr="00FE3492">
        <w:rPr>
          <w:rFonts w:ascii="Times New Roman" w:eastAsia="Times New Roman" w:hAnsi="Times New Roman" w:cs="Times New Roman"/>
          <w:sz w:val="24"/>
          <w:szCs w:val="24"/>
          <w:lang w:bidi="ru-RU"/>
        </w:rPr>
        <w:t xml:space="preserve"> текстовых файлов; основны</w:t>
      </w:r>
      <w:r>
        <w:rPr>
          <w:rFonts w:ascii="Times New Roman" w:eastAsia="Times New Roman" w:hAnsi="Times New Roman" w:cs="Times New Roman"/>
          <w:sz w:val="24"/>
          <w:szCs w:val="24"/>
          <w:lang w:bidi="ru-RU"/>
        </w:rPr>
        <w:t>х</w:t>
      </w:r>
      <w:r w:rsidRPr="00FE3492">
        <w:rPr>
          <w:rFonts w:ascii="Times New Roman" w:eastAsia="Times New Roman" w:hAnsi="Times New Roman" w:cs="Times New Roman"/>
          <w:sz w:val="24"/>
          <w:szCs w:val="24"/>
          <w:lang w:bidi="ru-RU"/>
        </w:rPr>
        <w:t xml:space="preserve"> элемент</w:t>
      </w:r>
      <w:r>
        <w:rPr>
          <w:rFonts w:ascii="Times New Roman" w:eastAsia="Times New Roman" w:hAnsi="Times New Roman" w:cs="Times New Roman"/>
          <w:sz w:val="24"/>
          <w:szCs w:val="24"/>
          <w:lang w:bidi="ru-RU"/>
        </w:rPr>
        <w:t>ов</w:t>
      </w:r>
      <w:r w:rsidRPr="00FE3492">
        <w:rPr>
          <w:rFonts w:ascii="Times New Roman" w:eastAsia="Times New Roman" w:hAnsi="Times New Roman" w:cs="Times New Roman"/>
          <w:sz w:val="24"/>
          <w:szCs w:val="24"/>
          <w:lang w:bidi="ru-RU"/>
        </w:rPr>
        <w:t xml:space="preserve"> текстового до</w:t>
      </w:r>
      <w:r>
        <w:rPr>
          <w:rFonts w:ascii="Times New Roman" w:eastAsia="Times New Roman" w:hAnsi="Times New Roman" w:cs="Times New Roman"/>
          <w:sz w:val="24"/>
          <w:szCs w:val="24"/>
          <w:lang w:bidi="ru-RU"/>
        </w:rPr>
        <w:t>кумента; правил</w:t>
      </w:r>
      <w:r w:rsidRPr="00FE3492">
        <w:rPr>
          <w:rFonts w:ascii="Times New Roman" w:eastAsia="Times New Roman" w:hAnsi="Times New Roman" w:cs="Times New Roman"/>
          <w:sz w:val="24"/>
          <w:szCs w:val="24"/>
          <w:lang w:bidi="ru-RU"/>
        </w:rPr>
        <w:t xml:space="preserve"> набора текста в текстовом процессоре  </w:t>
      </w:r>
      <w:r w:rsidRPr="00FE3492">
        <w:rPr>
          <w:rFonts w:ascii="Times New Roman" w:eastAsia="Times New Roman" w:hAnsi="Times New Roman" w:cs="Times New Roman"/>
          <w:sz w:val="24"/>
          <w:szCs w:val="24"/>
          <w:lang w:val="en-US" w:bidi="ru-RU"/>
        </w:rPr>
        <w:t>MS</w:t>
      </w:r>
      <w:r w:rsidRPr="00FE3492">
        <w:rPr>
          <w:rFonts w:ascii="Times New Roman" w:eastAsia="Times New Roman" w:hAnsi="Times New Roman" w:cs="Times New Roman"/>
          <w:sz w:val="24"/>
          <w:szCs w:val="24"/>
          <w:lang w:bidi="ru-RU"/>
        </w:rPr>
        <w:t xml:space="preserve"> </w:t>
      </w:r>
      <w:r w:rsidRPr="00FE3492">
        <w:rPr>
          <w:rFonts w:ascii="Times New Roman" w:eastAsia="Times New Roman" w:hAnsi="Times New Roman" w:cs="Times New Roman"/>
          <w:sz w:val="24"/>
          <w:szCs w:val="24"/>
          <w:lang w:val="en-US" w:bidi="ru-RU"/>
        </w:rPr>
        <w:t>Word</w:t>
      </w:r>
      <w:r w:rsidRPr="00FE3492">
        <w:rPr>
          <w:rFonts w:ascii="Times New Roman" w:eastAsia="Times New Roman" w:hAnsi="Times New Roman" w:cs="Times New Roman"/>
          <w:sz w:val="24"/>
          <w:szCs w:val="24"/>
          <w:lang w:bidi="ru-RU"/>
        </w:rPr>
        <w:t xml:space="preserve">; виды списков, виды форматирования, типы графических объектов в текстовом процессоре  </w:t>
      </w:r>
      <w:r w:rsidRPr="00FE3492">
        <w:rPr>
          <w:rFonts w:ascii="Times New Roman" w:eastAsia="Times New Roman" w:hAnsi="Times New Roman" w:cs="Times New Roman"/>
          <w:sz w:val="24"/>
          <w:szCs w:val="24"/>
          <w:lang w:val="en-US" w:bidi="ru-RU"/>
        </w:rPr>
        <w:t>MS</w:t>
      </w:r>
      <w:r w:rsidRPr="00FE3492">
        <w:rPr>
          <w:rFonts w:ascii="Times New Roman" w:eastAsia="Times New Roman" w:hAnsi="Times New Roman" w:cs="Times New Roman"/>
          <w:sz w:val="24"/>
          <w:szCs w:val="24"/>
          <w:lang w:bidi="ru-RU"/>
        </w:rPr>
        <w:t xml:space="preserve"> </w:t>
      </w:r>
      <w:r w:rsidRPr="00FE3492">
        <w:rPr>
          <w:rFonts w:ascii="Times New Roman" w:eastAsia="Times New Roman" w:hAnsi="Times New Roman" w:cs="Times New Roman"/>
          <w:sz w:val="24"/>
          <w:szCs w:val="24"/>
          <w:lang w:val="en-US" w:bidi="ru-RU"/>
        </w:rPr>
        <w:t>Word</w:t>
      </w:r>
      <w:r w:rsidRPr="00FE3492">
        <w:rPr>
          <w:rFonts w:ascii="Times New Roman" w:eastAsia="Times New Roman" w:hAnsi="Times New Roman" w:cs="Times New Roman"/>
          <w:sz w:val="24"/>
          <w:szCs w:val="24"/>
          <w:lang w:bidi="ru-RU"/>
        </w:rPr>
        <w:t>;</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r w:rsidRPr="00FE3492">
        <w:rPr>
          <w:rFonts w:ascii="Times New Roman" w:eastAsia="Times New Roman" w:hAnsi="Times New Roman" w:cs="Times New Roman"/>
          <w:sz w:val="24"/>
          <w:szCs w:val="24"/>
          <w:lang w:bidi="ru-RU"/>
        </w:rPr>
        <w:t>назначени</w:t>
      </w:r>
      <w:r>
        <w:rPr>
          <w:rFonts w:ascii="Times New Roman" w:eastAsia="Times New Roman" w:hAnsi="Times New Roman" w:cs="Times New Roman"/>
          <w:sz w:val="24"/>
          <w:szCs w:val="24"/>
          <w:lang w:bidi="ru-RU"/>
        </w:rPr>
        <w:t>я</w:t>
      </w:r>
      <w:r w:rsidRPr="00FE3492">
        <w:rPr>
          <w:rFonts w:ascii="Times New Roman" w:eastAsia="Times New Roman" w:hAnsi="Times New Roman" w:cs="Times New Roman"/>
          <w:sz w:val="24"/>
          <w:szCs w:val="24"/>
          <w:lang w:bidi="ru-RU"/>
        </w:rPr>
        <w:t>, област</w:t>
      </w:r>
      <w:r>
        <w:rPr>
          <w:rFonts w:ascii="Times New Roman" w:eastAsia="Times New Roman" w:hAnsi="Times New Roman" w:cs="Times New Roman"/>
          <w:sz w:val="24"/>
          <w:szCs w:val="24"/>
          <w:lang w:bidi="ru-RU"/>
        </w:rPr>
        <w:t>и</w:t>
      </w:r>
      <w:r w:rsidRPr="00FE3492">
        <w:rPr>
          <w:rFonts w:ascii="Times New Roman" w:eastAsia="Times New Roman" w:hAnsi="Times New Roman" w:cs="Times New Roman"/>
          <w:sz w:val="24"/>
          <w:szCs w:val="24"/>
          <w:lang w:bidi="ru-RU"/>
        </w:rPr>
        <w:t xml:space="preserve"> применения, основны</w:t>
      </w:r>
      <w:r>
        <w:rPr>
          <w:rFonts w:ascii="Times New Roman" w:eastAsia="Times New Roman" w:hAnsi="Times New Roman" w:cs="Times New Roman"/>
          <w:sz w:val="24"/>
          <w:szCs w:val="24"/>
          <w:lang w:bidi="ru-RU"/>
        </w:rPr>
        <w:t>х</w:t>
      </w:r>
      <w:r w:rsidRPr="00FE3492">
        <w:rPr>
          <w:rFonts w:ascii="Times New Roman" w:eastAsia="Times New Roman" w:hAnsi="Times New Roman" w:cs="Times New Roman"/>
          <w:sz w:val="24"/>
          <w:szCs w:val="24"/>
          <w:lang w:bidi="ru-RU"/>
        </w:rPr>
        <w:t xml:space="preserve"> возможност</w:t>
      </w:r>
      <w:r>
        <w:rPr>
          <w:rFonts w:ascii="Times New Roman" w:eastAsia="Times New Roman" w:hAnsi="Times New Roman" w:cs="Times New Roman"/>
          <w:sz w:val="24"/>
          <w:szCs w:val="24"/>
          <w:lang w:bidi="ru-RU"/>
        </w:rPr>
        <w:t>ей</w:t>
      </w:r>
      <w:r w:rsidRPr="00FE3492">
        <w:rPr>
          <w:rFonts w:ascii="Times New Roman" w:eastAsia="Times New Roman" w:hAnsi="Times New Roman" w:cs="Times New Roman"/>
          <w:sz w:val="24"/>
          <w:szCs w:val="24"/>
          <w:lang w:bidi="ru-RU"/>
        </w:rPr>
        <w:t>, интерфейс</w:t>
      </w:r>
      <w:r>
        <w:rPr>
          <w:rFonts w:ascii="Times New Roman" w:eastAsia="Times New Roman" w:hAnsi="Times New Roman" w:cs="Times New Roman"/>
          <w:sz w:val="24"/>
          <w:szCs w:val="24"/>
          <w:lang w:bidi="ru-RU"/>
        </w:rPr>
        <w:t>а</w:t>
      </w:r>
      <w:r w:rsidRPr="00FE3492">
        <w:rPr>
          <w:rFonts w:ascii="Times New Roman" w:eastAsia="Times New Roman" w:hAnsi="Times New Roman" w:cs="Times New Roman"/>
          <w:sz w:val="24"/>
          <w:szCs w:val="24"/>
          <w:lang w:bidi="ru-RU"/>
        </w:rPr>
        <w:t xml:space="preserve"> </w:t>
      </w:r>
      <w:r w:rsidRPr="00FE3492">
        <w:rPr>
          <w:rFonts w:ascii="Times New Roman" w:eastAsia="Times New Roman" w:hAnsi="Times New Roman" w:cs="Times New Roman"/>
          <w:bCs/>
          <w:sz w:val="24"/>
          <w:szCs w:val="24"/>
          <w:lang w:val="en-US" w:bidi="ru-RU"/>
        </w:rPr>
        <w:t>MS</w:t>
      </w:r>
      <w:r>
        <w:rPr>
          <w:rFonts w:ascii="Times New Roman" w:eastAsia="Times New Roman" w:hAnsi="Times New Roman" w:cs="Times New Roman"/>
          <w:bCs/>
          <w:sz w:val="24"/>
          <w:szCs w:val="24"/>
          <w:lang w:bidi="ru-RU"/>
        </w:rPr>
        <w:t> </w:t>
      </w:r>
      <w:r w:rsidRPr="00FE3492">
        <w:rPr>
          <w:rFonts w:ascii="Times New Roman" w:eastAsia="Times New Roman" w:hAnsi="Times New Roman" w:cs="Times New Roman"/>
          <w:bCs/>
          <w:sz w:val="24"/>
          <w:szCs w:val="24"/>
          <w:lang w:val="en-US" w:bidi="ru-RU"/>
        </w:rPr>
        <w:t>Excel</w:t>
      </w:r>
      <w:r w:rsidRPr="00FE3492">
        <w:rPr>
          <w:rFonts w:ascii="Times New Roman" w:eastAsia="Times New Roman" w:hAnsi="Times New Roman" w:cs="Times New Roman"/>
          <w:sz w:val="24"/>
          <w:szCs w:val="24"/>
          <w:lang w:bidi="ru-RU"/>
        </w:rPr>
        <w:t>; пример</w:t>
      </w:r>
      <w:r>
        <w:rPr>
          <w:rFonts w:ascii="Times New Roman" w:eastAsia="Times New Roman" w:hAnsi="Times New Roman" w:cs="Times New Roman"/>
          <w:sz w:val="24"/>
          <w:szCs w:val="24"/>
          <w:lang w:bidi="ru-RU"/>
        </w:rPr>
        <w:t>ов</w:t>
      </w:r>
      <w:r w:rsidRPr="00FE3492">
        <w:rPr>
          <w:rFonts w:ascii="Times New Roman" w:eastAsia="Times New Roman" w:hAnsi="Times New Roman" w:cs="Times New Roman"/>
          <w:sz w:val="24"/>
          <w:szCs w:val="24"/>
          <w:lang w:bidi="ru-RU"/>
        </w:rPr>
        <w:t xml:space="preserve"> основных функций (математических, логических), используемых при записи формул в электронную таблицу; основны</w:t>
      </w:r>
      <w:r>
        <w:rPr>
          <w:rFonts w:ascii="Times New Roman" w:eastAsia="Times New Roman" w:hAnsi="Times New Roman" w:cs="Times New Roman"/>
          <w:sz w:val="24"/>
          <w:szCs w:val="24"/>
          <w:lang w:bidi="ru-RU"/>
        </w:rPr>
        <w:t>х</w:t>
      </w:r>
      <w:r w:rsidRPr="00FE3492">
        <w:rPr>
          <w:rFonts w:ascii="Times New Roman" w:eastAsia="Times New Roman" w:hAnsi="Times New Roman" w:cs="Times New Roman"/>
          <w:sz w:val="24"/>
          <w:szCs w:val="24"/>
          <w:lang w:bidi="ru-RU"/>
        </w:rPr>
        <w:t xml:space="preserve"> информационны</w:t>
      </w:r>
      <w:r>
        <w:rPr>
          <w:rFonts w:ascii="Times New Roman" w:eastAsia="Times New Roman" w:hAnsi="Times New Roman" w:cs="Times New Roman"/>
          <w:sz w:val="24"/>
          <w:szCs w:val="24"/>
          <w:lang w:bidi="ru-RU"/>
        </w:rPr>
        <w:t>х</w:t>
      </w:r>
      <w:r w:rsidRPr="00FE3492">
        <w:rPr>
          <w:rFonts w:ascii="Times New Roman" w:eastAsia="Times New Roman" w:hAnsi="Times New Roman" w:cs="Times New Roman"/>
          <w:sz w:val="24"/>
          <w:szCs w:val="24"/>
          <w:lang w:bidi="ru-RU"/>
        </w:rPr>
        <w:t xml:space="preserve"> единиц электронной таблицы: ячейки, строки, столбцы, диапазоны и способы их идентификации; отличи</w:t>
      </w:r>
      <w:r w:rsidR="00061013">
        <w:rPr>
          <w:rFonts w:ascii="Times New Roman" w:eastAsia="Times New Roman" w:hAnsi="Times New Roman" w:cs="Times New Roman"/>
          <w:sz w:val="24"/>
          <w:szCs w:val="24"/>
          <w:lang w:bidi="ru-RU"/>
        </w:rPr>
        <w:t>я</w:t>
      </w:r>
      <w:r w:rsidRPr="00FE3492">
        <w:rPr>
          <w:rFonts w:ascii="Times New Roman" w:eastAsia="Times New Roman" w:hAnsi="Times New Roman" w:cs="Times New Roman"/>
          <w:sz w:val="24"/>
          <w:szCs w:val="24"/>
          <w:lang w:bidi="ru-RU"/>
        </w:rPr>
        <w:t xml:space="preserve"> а</w:t>
      </w:r>
      <w:r w:rsidRPr="00FE3492">
        <w:rPr>
          <w:rFonts w:ascii="Times New Roman" w:eastAsia="Times New Roman" w:hAnsi="Times New Roman" w:cs="Times New Roman"/>
          <w:sz w:val="24"/>
          <w:szCs w:val="24"/>
          <w:lang w:bidi="ru-RU"/>
        </w:rPr>
        <w:t>б</w:t>
      </w:r>
      <w:r w:rsidRPr="00FE3492">
        <w:rPr>
          <w:rFonts w:ascii="Times New Roman" w:eastAsia="Times New Roman" w:hAnsi="Times New Roman" w:cs="Times New Roman"/>
          <w:sz w:val="24"/>
          <w:szCs w:val="24"/>
          <w:lang w:bidi="ru-RU"/>
        </w:rPr>
        <w:t>солютных ссылок от относительных, используемых в электронных таблицах; тип</w:t>
      </w:r>
      <w:r w:rsidR="00061013">
        <w:rPr>
          <w:rFonts w:ascii="Times New Roman" w:eastAsia="Times New Roman" w:hAnsi="Times New Roman" w:cs="Times New Roman"/>
          <w:sz w:val="24"/>
          <w:szCs w:val="24"/>
          <w:lang w:bidi="ru-RU"/>
        </w:rPr>
        <w:t>ов</w:t>
      </w:r>
      <w:r w:rsidRPr="00FE3492">
        <w:rPr>
          <w:rFonts w:ascii="Times New Roman" w:eastAsia="Times New Roman" w:hAnsi="Times New Roman" w:cs="Times New Roman"/>
          <w:sz w:val="24"/>
          <w:szCs w:val="24"/>
          <w:lang w:bidi="ru-RU"/>
        </w:rPr>
        <w:t xml:space="preserve"> да</w:t>
      </w:r>
      <w:r w:rsidRPr="00FE3492">
        <w:rPr>
          <w:rFonts w:ascii="Times New Roman" w:eastAsia="Times New Roman" w:hAnsi="Times New Roman" w:cs="Times New Roman"/>
          <w:sz w:val="24"/>
          <w:szCs w:val="24"/>
          <w:lang w:bidi="ru-RU"/>
        </w:rPr>
        <w:t>н</w:t>
      </w:r>
      <w:r w:rsidRPr="00FE3492">
        <w:rPr>
          <w:rFonts w:ascii="Times New Roman" w:eastAsia="Times New Roman" w:hAnsi="Times New Roman" w:cs="Times New Roman"/>
          <w:sz w:val="24"/>
          <w:szCs w:val="24"/>
          <w:lang w:bidi="ru-RU"/>
        </w:rPr>
        <w:t>ных,  заносимых  в электронную таблицу;</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r w:rsidRPr="00FE3492">
        <w:rPr>
          <w:rFonts w:ascii="Times New Roman" w:eastAsia="Times New Roman" w:hAnsi="Times New Roman" w:cs="Times New Roman"/>
          <w:sz w:val="24"/>
          <w:szCs w:val="24"/>
          <w:lang w:bidi="ru-RU"/>
        </w:rPr>
        <w:t>назначени</w:t>
      </w:r>
      <w:r w:rsidR="00061013">
        <w:rPr>
          <w:rFonts w:ascii="Times New Roman" w:eastAsia="Times New Roman" w:hAnsi="Times New Roman" w:cs="Times New Roman"/>
          <w:sz w:val="24"/>
          <w:szCs w:val="24"/>
          <w:lang w:bidi="ru-RU"/>
        </w:rPr>
        <w:t>я</w:t>
      </w:r>
      <w:r w:rsidRPr="00FE3492">
        <w:rPr>
          <w:rFonts w:ascii="Times New Roman" w:eastAsia="Times New Roman" w:hAnsi="Times New Roman" w:cs="Times New Roman"/>
          <w:sz w:val="24"/>
          <w:szCs w:val="24"/>
          <w:lang w:bidi="ru-RU"/>
        </w:rPr>
        <w:t>, област</w:t>
      </w:r>
      <w:r w:rsidR="00061013">
        <w:rPr>
          <w:rFonts w:ascii="Times New Roman" w:eastAsia="Times New Roman" w:hAnsi="Times New Roman" w:cs="Times New Roman"/>
          <w:sz w:val="24"/>
          <w:szCs w:val="24"/>
          <w:lang w:bidi="ru-RU"/>
        </w:rPr>
        <w:t>и</w:t>
      </w:r>
      <w:r w:rsidRPr="00FE3492">
        <w:rPr>
          <w:rFonts w:ascii="Times New Roman" w:eastAsia="Times New Roman" w:hAnsi="Times New Roman" w:cs="Times New Roman"/>
          <w:sz w:val="24"/>
          <w:szCs w:val="24"/>
          <w:lang w:bidi="ru-RU"/>
        </w:rPr>
        <w:t xml:space="preserve"> применения, основны</w:t>
      </w:r>
      <w:r w:rsidR="00061013">
        <w:rPr>
          <w:rFonts w:ascii="Times New Roman" w:eastAsia="Times New Roman" w:hAnsi="Times New Roman" w:cs="Times New Roman"/>
          <w:sz w:val="24"/>
          <w:szCs w:val="24"/>
          <w:lang w:bidi="ru-RU"/>
        </w:rPr>
        <w:t>х</w:t>
      </w:r>
      <w:r w:rsidRPr="00FE3492">
        <w:rPr>
          <w:rFonts w:ascii="Times New Roman" w:eastAsia="Times New Roman" w:hAnsi="Times New Roman" w:cs="Times New Roman"/>
          <w:sz w:val="24"/>
          <w:szCs w:val="24"/>
          <w:lang w:bidi="ru-RU"/>
        </w:rPr>
        <w:t xml:space="preserve"> возможност</w:t>
      </w:r>
      <w:r w:rsidR="00061013">
        <w:rPr>
          <w:rFonts w:ascii="Times New Roman" w:eastAsia="Times New Roman" w:hAnsi="Times New Roman" w:cs="Times New Roman"/>
          <w:sz w:val="24"/>
          <w:szCs w:val="24"/>
          <w:lang w:bidi="ru-RU"/>
        </w:rPr>
        <w:t>ей</w:t>
      </w:r>
      <w:r w:rsidRPr="00FE3492">
        <w:rPr>
          <w:rFonts w:ascii="Times New Roman" w:eastAsia="Times New Roman" w:hAnsi="Times New Roman" w:cs="Times New Roman"/>
          <w:sz w:val="24"/>
          <w:szCs w:val="24"/>
          <w:lang w:bidi="ru-RU"/>
        </w:rPr>
        <w:t>, интерфейс</w:t>
      </w:r>
      <w:r w:rsidR="00061013">
        <w:rPr>
          <w:rFonts w:ascii="Times New Roman" w:eastAsia="Times New Roman" w:hAnsi="Times New Roman" w:cs="Times New Roman"/>
          <w:sz w:val="24"/>
          <w:szCs w:val="24"/>
          <w:lang w:bidi="ru-RU"/>
        </w:rPr>
        <w:t>а</w:t>
      </w:r>
      <w:r w:rsidRPr="00FE3492">
        <w:rPr>
          <w:rFonts w:ascii="Times New Roman" w:eastAsia="Times New Roman" w:hAnsi="Times New Roman" w:cs="Times New Roman"/>
          <w:sz w:val="24"/>
          <w:szCs w:val="24"/>
          <w:lang w:bidi="ru-RU"/>
        </w:rPr>
        <w:t xml:space="preserve"> </w:t>
      </w:r>
      <w:r w:rsidRPr="00FE3492">
        <w:rPr>
          <w:rFonts w:ascii="Times New Roman" w:eastAsia="Times New Roman" w:hAnsi="Times New Roman" w:cs="Times New Roman"/>
          <w:sz w:val="24"/>
          <w:szCs w:val="24"/>
          <w:lang w:val="en-US" w:bidi="ru-RU"/>
        </w:rPr>
        <w:t>MS</w:t>
      </w:r>
      <w:r w:rsidR="00061013">
        <w:rPr>
          <w:rFonts w:ascii="Times New Roman" w:eastAsia="Times New Roman" w:hAnsi="Times New Roman" w:cs="Times New Roman"/>
          <w:sz w:val="24"/>
          <w:szCs w:val="24"/>
          <w:lang w:bidi="ru-RU"/>
        </w:rPr>
        <w:t> </w:t>
      </w:r>
      <w:r w:rsidRPr="00FE3492">
        <w:rPr>
          <w:rFonts w:ascii="Times New Roman" w:eastAsia="Times New Roman" w:hAnsi="Times New Roman" w:cs="Times New Roman"/>
          <w:sz w:val="24"/>
          <w:szCs w:val="24"/>
          <w:lang w:val="en-US" w:bidi="ru-RU"/>
        </w:rPr>
        <w:t>Access</w:t>
      </w:r>
      <w:r w:rsidRPr="00FE3492">
        <w:rPr>
          <w:rFonts w:ascii="Times New Roman" w:eastAsia="Times New Roman" w:hAnsi="Times New Roman" w:cs="Times New Roman"/>
          <w:sz w:val="24"/>
          <w:szCs w:val="24"/>
          <w:lang w:bidi="ru-RU"/>
        </w:rPr>
        <w:t>; тип</w:t>
      </w:r>
      <w:r w:rsidR="00061013">
        <w:rPr>
          <w:rFonts w:ascii="Times New Roman" w:eastAsia="Times New Roman" w:hAnsi="Times New Roman" w:cs="Times New Roman"/>
          <w:sz w:val="24"/>
          <w:szCs w:val="24"/>
          <w:lang w:bidi="ru-RU"/>
        </w:rPr>
        <w:t>ов</w:t>
      </w:r>
      <w:r w:rsidRPr="00FE3492">
        <w:rPr>
          <w:rFonts w:ascii="Times New Roman" w:eastAsia="Times New Roman" w:hAnsi="Times New Roman" w:cs="Times New Roman"/>
          <w:sz w:val="24"/>
          <w:szCs w:val="24"/>
          <w:lang w:bidi="ru-RU"/>
        </w:rPr>
        <w:t xml:space="preserve"> баз данных и основны</w:t>
      </w:r>
      <w:r w:rsidR="00061013">
        <w:rPr>
          <w:rFonts w:ascii="Times New Roman" w:eastAsia="Times New Roman" w:hAnsi="Times New Roman" w:cs="Times New Roman"/>
          <w:sz w:val="24"/>
          <w:szCs w:val="24"/>
          <w:lang w:bidi="ru-RU"/>
        </w:rPr>
        <w:t>х</w:t>
      </w:r>
      <w:r w:rsidRPr="00FE3492">
        <w:rPr>
          <w:rFonts w:ascii="Times New Roman" w:eastAsia="Times New Roman" w:hAnsi="Times New Roman" w:cs="Times New Roman"/>
          <w:sz w:val="24"/>
          <w:szCs w:val="24"/>
          <w:lang w:bidi="ru-RU"/>
        </w:rPr>
        <w:t xml:space="preserve"> элемент</w:t>
      </w:r>
      <w:r w:rsidR="00061013">
        <w:rPr>
          <w:rFonts w:ascii="Times New Roman" w:eastAsia="Times New Roman" w:hAnsi="Times New Roman" w:cs="Times New Roman"/>
          <w:sz w:val="24"/>
          <w:szCs w:val="24"/>
          <w:lang w:bidi="ru-RU"/>
        </w:rPr>
        <w:t>ов</w:t>
      </w:r>
      <w:r w:rsidRPr="00FE3492">
        <w:rPr>
          <w:rFonts w:ascii="Times New Roman" w:eastAsia="Times New Roman" w:hAnsi="Times New Roman" w:cs="Times New Roman"/>
          <w:sz w:val="24"/>
          <w:szCs w:val="24"/>
          <w:lang w:bidi="ru-RU"/>
        </w:rPr>
        <w:t xml:space="preserve"> баз данных;</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r w:rsidRPr="00FE3492">
        <w:rPr>
          <w:rFonts w:ascii="Times New Roman" w:eastAsia="Times New Roman" w:hAnsi="Times New Roman" w:cs="Times New Roman"/>
          <w:sz w:val="24"/>
          <w:szCs w:val="24"/>
          <w:lang w:bidi="ru-RU"/>
        </w:rPr>
        <w:t>назначени</w:t>
      </w:r>
      <w:r w:rsidR="00061013">
        <w:rPr>
          <w:rFonts w:ascii="Times New Roman" w:eastAsia="Times New Roman" w:hAnsi="Times New Roman" w:cs="Times New Roman"/>
          <w:sz w:val="24"/>
          <w:szCs w:val="24"/>
          <w:lang w:bidi="ru-RU"/>
        </w:rPr>
        <w:t>я</w:t>
      </w:r>
      <w:r w:rsidRPr="00FE3492">
        <w:rPr>
          <w:rFonts w:ascii="Times New Roman" w:eastAsia="Times New Roman" w:hAnsi="Times New Roman" w:cs="Times New Roman"/>
          <w:sz w:val="24"/>
          <w:szCs w:val="24"/>
          <w:lang w:bidi="ru-RU"/>
        </w:rPr>
        <w:t>, област</w:t>
      </w:r>
      <w:r w:rsidR="00061013">
        <w:rPr>
          <w:rFonts w:ascii="Times New Roman" w:eastAsia="Times New Roman" w:hAnsi="Times New Roman" w:cs="Times New Roman"/>
          <w:sz w:val="24"/>
          <w:szCs w:val="24"/>
          <w:lang w:bidi="ru-RU"/>
        </w:rPr>
        <w:t>и</w:t>
      </w:r>
      <w:r w:rsidRPr="00FE3492">
        <w:rPr>
          <w:rFonts w:ascii="Times New Roman" w:eastAsia="Times New Roman" w:hAnsi="Times New Roman" w:cs="Times New Roman"/>
          <w:sz w:val="24"/>
          <w:szCs w:val="24"/>
          <w:lang w:bidi="ru-RU"/>
        </w:rPr>
        <w:t xml:space="preserve"> применения, основны</w:t>
      </w:r>
      <w:r w:rsidR="00061013">
        <w:rPr>
          <w:rFonts w:ascii="Times New Roman" w:eastAsia="Times New Roman" w:hAnsi="Times New Roman" w:cs="Times New Roman"/>
          <w:sz w:val="24"/>
          <w:szCs w:val="24"/>
          <w:lang w:bidi="ru-RU"/>
        </w:rPr>
        <w:t>х</w:t>
      </w:r>
      <w:r w:rsidRPr="00FE3492">
        <w:rPr>
          <w:rFonts w:ascii="Times New Roman" w:eastAsia="Times New Roman" w:hAnsi="Times New Roman" w:cs="Times New Roman"/>
          <w:sz w:val="24"/>
          <w:szCs w:val="24"/>
          <w:lang w:bidi="ru-RU"/>
        </w:rPr>
        <w:t xml:space="preserve"> возможност</w:t>
      </w:r>
      <w:r w:rsidR="00061013">
        <w:rPr>
          <w:rFonts w:ascii="Times New Roman" w:eastAsia="Times New Roman" w:hAnsi="Times New Roman" w:cs="Times New Roman"/>
          <w:sz w:val="24"/>
          <w:szCs w:val="24"/>
          <w:lang w:bidi="ru-RU"/>
        </w:rPr>
        <w:t>ей</w:t>
      </w:r>
      <w:r w:rsidRPr="00FE3492">
        <w:rPr>
          <w:rFonts w:ascii="Times New Roman" w:eastAsia="Times New Roman" w:hAnsi="Times New Roman" w:cs="Times New Roman"/>
          <w:sz w:val="24"/>
          <w:szCs w:val="24"/>
          <w:lang w:bidi="ru-RU"/>
        </w:rPr>
        <w:t>, интерфейс</w:t>
      </w:r>
      <w:r w:rsidR="00061013">
        <w:rPr>
          <w:rFonts w:ascii="Times New Roman" w:eastAsia="Times New Roman" w:hAnsi="Times New Roman" w:cs="Times New Roman"/>
          <w:sz w:val="24"/>
          <w:szCs w:val="24"/>
          <w:lang w:bidi="ru-RU"/>
        </w:rPr>
        <w:t>а</w:t>
      </w:r>
      <w:r w:rsidRPr="00FE3492">
        <w:rPr>
          <w:rFonts w:ascii="Times New Roman" w:eastAsia="Times New Roman" w:hAnsi="Times New Roman" w:cs="Times New Roman"/>
          <w:sz w:val="24"/>
          <w:szCs w:val="24"/>
          <w:lang w:bidi="ru-RU"/>
        </w:rPr>
        <w:t xml:space="preserve"> MS</w:t>
      </w:r>
      <w:r w:rsidR="00061013">
        <w:rPr>
          <w:rFonts w:ascii="Times New Roman" w:eastAsia="Times New Roman" w:hAnsi="Times New Roman" w:cs="Times New Roman"/>
          <w:sz w:val="24"/>
          <w:szCs w:val="24"/>
          <w:lang w:bidi="ru-RU"/>
        </w:rPr>
        <w:t> </w:t>
      </w:r>
      <w:proofErr w:type="spellStart"/>
      <w:r w:rsidRPr="00FE3492">
        <w:rPr>
          <w:rFonts w:ascii="Times New Roman" w:eastAsia="Times New Roman" w:hAnsi="Times New Roman" w:cs="Times New Roman"/>
          <w:sz w:val="24"/>
          <w:szCs w:val="24"/>
          <w:lang w:bidi="ru-RU"/>
        </w:rPr>
        <w:t>Publisher</w:t>
      </w:r>
      <w:proofErr w:type="spellEnd"/>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r w:rsidRPr="00FE3492">
        <w:rPr>
          <w:rFonts w:ascii="Times New Roman" w:eastAsia="Times New Roman" w:hAnsi="Times New Roman" w:cs="Times New Roman"/>
          <w:sz w:val="24"/>
          <w:szCs w:val="24"/>
          <w:lang w:bidi="ru-RU"/>
        </w:rPr>
        <w:t>возможност</w:t>
      </w:r>
      <w:r w:rsidR="00061013">
        <w:rPr>
          <w:rFonts w:ascii="Times New Roman" w:eastAsia="Times New Roman" w:hAnsi="Times New Roman" w:cs="Times New Roman"/>
          <w:sz w:val="24"/>
          <w:szCs w:val="24"/>
          <w:lang w:bidi="ru-RU"/>
        </w:rPr>
        <w:t>ей</w:t>
      </w:r>
      <w:r w:rsidRPr="00FE3492">
        <w:rPr>
          <w:rFonts w:ascii="Times New Roman" w:eastAsia="Times New Roman" w:hAnsi="Times New Roman" w:cs="Times New Roman"/>
          <w:sz w:val="24"/>
          <w:szCs w:val="24"/>
          <w:lang w:bidi="ru-RU"/>
        </w:rPr>
        <w:t xml:space="preserve"> использования ресурсов сети Интернет для совершенствования профессиональной деятельности, профессионального и личностного развития: рол</w:t>
      </w:r>
      <w:r w:rsidR="00061013">
        <w:rPr>
          <w:rFonts w:ascii="Times New Roman" w:eastAsia="Times New Roman" w:hAnsi="Times New Roman" w:cs="Times New Roman"/>
          <w:sz w:val="24"/>
          <w:szCs w:val="24"/>
          <w:lang w:bidi="ru-RU"/>
        </w:rPr>
        <w:t>и</w:t>
      </w:r>
      <w:r w:rsidRPr="00FE3492">
        <w:rPr>
          <w:rFonts w:ascii="Times New Roman" w:eastAsia="Times New Roman" w:hAnsi="Times New Roman" w:cs="Times New Roman"/>
          <w:sz w:val="24"/>
          <w:szCs w:val="24"/>
          <w:lang w:bidi="ru-RU"/>
        </w:rPr>
        <w:t xml:space="preserve"> и с</w:t>
      </w:r>
      <w:r w:rsidRPr="00FE3492">
        <w:rPr>
          <w:rFonts w:ascii="Times New Roman" w:eastAsia="Times New Roman" w:hAnsi="Times New Roman" w:cs="Times New Roman"/>
          <w:sz w:val="24"/>
          <w:szCs w:val="24"/>
          <w:lang w:bidi="ru-RU"/>
        </w:rPr>
        <w:t>о</w:t>
      </w:r>
      <w:r w:rsidRPr="00FE3492">
        <w:rPr>
          <w:rFonts w:ascii="Times New Roman" w:eastAsia="Times New Roman" w:hAnsi="Times New Roman" w:cs="Times New Roman"/>
          <w:sz w:val="24"/>
          <w:szCs w:val="24"/>
          <w:lang w:bidi="ru-RU"/>
        </w:rPr>
        <w:t>стояни</w:t>
      </w:r>
      <w:r w:rsidR="00061013">
        <w:rPr>
          <w:rFonts w:ascii="Times New Roman" w:eastAsia="Times New Roman" w:hAnsi="Times New Roman" w:cs="Times New Roman"/>
          <w:sz w:val="24"/>
          <w:szCs w:val="24"/>
          <w:lang w:bidi="ru-RU"/>
        </w:rPr>
        <w:t>я</w:t>
      </w:r>
      <w:r w:rsidRPr="00FE3492">
        <w:rPr>
          <w:rFonts w:ascii="Times New Roman" w:eastAsia="Times New Roman" w:hAnsi="Times New Roman" w:cs="Times New Roman"/>
          <w:sz w:val="24"/>
          <w:szCs w:val="24"/>
          <w:lang w:bidi="ru-RU"/>
        </w:rPr>
        <w:t xml:space="preserve"> компьютерных коммуник</w:t>
      </w:r>
      <w:r w:rsidR="00061013">
        <w:rPr>
          <w:rFonts w:ascii="Times New Roman" w:eastAsia="Times New Roman" w:hAnsi="Times New Roman" w:cs="Times New Roman"/>
          <w:sz w:val="24"/>
          <w:szCs w:val="24"/>
          <w:lang w:bidi="ru-RU"/>
        </w:rPr>
        <w:t>аций в современном мире; правил</w:t>
      </w:r>
      <w:r w:rsidRPr="00FE3492">
        <w:rPr>
          <w:rFonts w:ascii="Times New Roman" w:eastAsia="Times New Roman" w:hAnsi="Times New Roman" w:cs="Times New Roman"/>
          <w:sz w:val="24"/>
          <w:szCs w:val="24"/>
          <w:lang w:bidi="ru-RU"/>
        </w:rPr>
        <w:t xml:space="preserve"> работы в сети, прави</w:t>
      </w:r>
      <w:r w:rsidR="00061013">
        <w:rPr>
          <w:rFonts w:ascii="Times New Roman" w:eastAsia="Times New Roman" w:hAnsi="Times New Roman" w:cs="Times New Roman"/>
          <w:sz w:val="24"/>
          <w:szCs w:val="24"/>
          <w:lang w:bidi="ru-RU"/>
        </w:rPr>
        <w:t>л</w:t>
      </w:r>
      <w:r w:rsidRPr="00FE3492">
        <w:rPr>
          <w:rFonts w:ascii="Times New Roman" w:eastAsia="Times New Roman" w:hAnsi="Times New Roman" w:cs="Times New Roman"/>
          <w:sz w:val="24"/>
          <w:szCs w:val="24"/>
          <w:lang w:bidi="ru-RU"/>
        </w:rPr>
        <w:t xml:space="preserve"> общения с помощью сети; правил защиты информации от несанкционированного испол</w:t>
      </w:r>
      <w:r w:rsidRPr="00FE3492">
        <w:rPr>
          <w:rFonts w:ascii="Times New Roman" w:eastAsia="Times New Roman" w:hAnsi="Times New Roman" w:cs="Times New Roman"/>
          <w:sz w:val="24"/>
          <w:szCs w:val="24"/>
          <w:lang w:bidi="ru-RU"/>
        </w:rPr>
        <w:t>ь</w:t>
      </w:r>
      <w:r w:rsidRPr="00FE3492">
        <w:rPr>
          <w:rFonts w:ascii="Times New Roman" w:eastAsia="Times New Roman" w:hAnsi="Times New Roman" w:cs="Times New Roman"/>
          <w:sz w:val="24"/>
          <w:szCs w:val="24"/>
          <w:lang w:bidi="ru-RU"/>
        </w:rPr>
        <w:t>зования;</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bidi="ru-RU"/>
        </w:rPr>
      </w:pPr>
      <w:r w:rsidRPr="00FE3492">
        <w:rPr>
          <w:rFonts w:ascii="Times New Roman" w:eastAsia="Times New Roman" w:hAnsi="Times New Roman" w:cs="Times New Roman"/>
          <w:sz w:val="24"/>
          <w:szCs w:val="24"/>
          <w:lang w:bidi="ru-RU"/>
        </w:rPr>
        <w:t>программно</w:t>
      </w:r>
      <w:r w:rsidR="00061013">
        <w:rPr>
          <w:rFonts w:ascii="Times New Roman" w:eastAsia="Times New Roman" w:hAnsi="Times New Roman" w:cs="Times New Roman"/>
          <w:sz w:val="24"/>
          <w:szCs w:val="24"/>
          <w:lang w:bidi="ru-RU"/>
        </w:rPr>
        <w:t>го</w:t>
      </w:r>
      <w:r w:rsidRPr="00FE3492">
        <w:rPr>
          <w:rFonts w:ascii="Times New Roman" w:eastAsia="Times New Roman" w:hAnsi="Times New Roman" w:cs="Times New Roman"/>
          <w:sz w:val="24"/>
          <w:szCs w:val="24"/>
          <w:lang w:bidi="ru-RU"/>
        </w:rPr>
        <w:t xml:space="preserve"> обеспечени</w:t>
      </w:r>
      <w:r w:rsidR="00061013">
        <w:rPr>
          <w:rFonts w:ascii="Times New Roman" w:eastAsia="Times New Roman" w:hAnsi="Times New Roman" w:cs="Times New Roman"/>
          <w:sz w:val="24"/>
          <w:szCs w:val="24"/>
          <w:lang w:bidi="ru-RU"/>
        </w:rPr>
        <w:t>я</w:t>
      </w:r>
      <w:r w:rsidRPr="00FE3492">
        <w:rPr>
          <w:rFonts w:ascii="Times New Roman" w:eastAsia="Times New Roman" w:hAnsi="Times New Roman" w:cs="Times New Roman"/>
          <w:sz w:val="24"/>
          <w:szCs w:val="24"/>
          <w:lang w:bidi="ru-RU"/>
        </w:rPr>
        <w:t xml:space="preserve"> ПК, применяемо</w:t>
      </w:r>
      <w:r w:rsidR="00061013">
        <w:rPr>
          <w:rFonts w:ascii="Times New Roman" w:eastAsia="Times New Roman" w:hAnsi="Times New Roman" w:cs="Times New Roman"/>
          <w:sz w:val="24"/>
          <w:szCs w:val="24"/>
          <w:lang w:bidi="ru-RU"/>
        </w:rPr>
        <w:t>го</w:t>
      </w:r>
      <w:r w:rsidRPr="00FE3492">
        <w:rPr>
          <w:rFonts w:ascii="Times New Roman" w:eastAsia="Times New Roman" w:hAnsi="Times New Roman" w:cs="Times New Roman"/>
          <w:sz w:val="24"/>
          <w:szCs w:val="24"/>
          <w:lang w:bidi="ru-RU"/>
        </w:rPr>
        <w:t xml:space="preserve"> в профессиональной деятельн</w:t>
      </w:r>
      <w:r w:rsidRPr="00FE3492">
        <w:rPr>
          <w:rFonts w:ascii="Times New Roman" w:eastAsia="Times New Roman" w:hAnsi="Times New Roman" w:cs="Times New Roman"/>
          <w:sz w:val="24"/>
          <w:szCs w:val="24"/>
          <w:lang w:bidi="ru-RU"/>
        </w:rPr>
        <w:t>о</w:t>
      </w:r>
      <w:r w:rsidRPr="00FE3492">
        <w:rPr>
          <w:rFonts w:ascii="Times New Roman" w:eastAsia="Times New Roman" w:hAnsi="Times New Roman" w:cs="Times New Roman"/>
          <w:sz w:val="24"/>
          <w:szCs w:val="24"/>
          <w:lang w:bidi="ru-RU"/>
        </w:rPr>
        <w:t>сти.</w:t>
      </w:r>
    </w:p>
    <w:p w:rsidR="00A05EAD" w:rsidRPr="00A05EAD" w:rsidRDefault="00A05EAD" w:rsidP="00A05EAD">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p>
    <w:p w:rsidR="00A05EAD" w:rsidRPr="00A05EAD" w:rsidRDefault="00A05EAD" w:rsidP="00A05EAD">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p>
    <w:p w:rsidR="003521AA" w:rsidRDefault="00A05EAD" w:rsidP="003521AA">
      <w:pPr>
        <w:spacing w:after="0"/>
        <w:jc w:val="center"/>
        <w:rPr>
          <w:rFonts w:ascii="Times New Roman" w:hAnsi="Times New Roman" w:cs="Times New Roman"/>
          <w:b/>
          <w:bCs/>
          <w:sz w:val="28"/>
          <w:szCs w:val="24"/>
        </w:rPr>
      </w:pPr>
      <w:r w:rsidRPr="00A05EAD">
        <w:rPr>
          <w:rFonts w:ascii="Times New Roman" w:eastAsia="Times New Roman" w:hAnsi="Times New Roman" w:cs="Times New Roman"/>
          <w:sz w:val="24"/>
          <w:szCs w:val="24"/>
          <w:lang w:bidi="ru-RU"/>
        </w:rPr>
        <w:br w:type="page"/>
      </w:r>
      <w:r w:rsidR="003521AA" w:rsidRPr="00AF29EA">
        <w:rPr>
          <w:rFonts w:ascii="Times New Roman" w:hAnsi="Times New Roman" w:cs="Times New Roman"/>
          <w:b/>
          <w:bCs/>
          <w:sz w:val="28"/>
          <w:szCs w:val="24"/>
        </w:rPr>
        <w:lastRenderedPageBreak/>
        <w:t>Тема 1. Правила техники безопасности и гигиенические требования при испол</w:t>
      </w:r>
      <w:r w:rsidR="003521AA" w:rsidRPr="00AF29EA">
        <w:rPr>
          <w:rFonts w:ascii="Times New Roman" w:hAnsi="Times New Roman" w:cs="Times New Roman"/>
          <w:b/>
          <w:bCs/>
          <w:sz w:val="28"/>
          <w:szCs w:val="24"/>
        </w:rPr>
        <w:t>ь</w:t>
      </w:r>
      <w:r w:rsidR="003521AA" w:rsidRPr="00AF29EA">
        <w:rPr>
          <w:rFonts w:ascii="Times New Roman" w:hAnsi="Times New Roman" w:cs="Times New Roman"/>
          <w:b/>
          <w:bCs/>
          <w:sz w:val="28"/>
          <w:szCs w:val="24"/>
        </w:rPr>
        <w:t>зовании средств ИКТ в образовательном процессе</w:t>
      </w:r>
    </w:p>
    <w:p w:rsidR="003521AA" w:rsidRDefault="003521AA" w:rsidP="003521AA">
      <w:pPr>
        <w:spacing w:after="0"/>
        <w:jc w:val="both"/>
        <w:rPr>
          <w:rFonts w:ascii="Times New Roman" w:hAnsi="Times New Roman" w:cs="Times New Roman"/>
          <w:b/>
          <w:bCs/>
          <w:sz w:val="28"/>
          <w:szCs w:val="24"/>
        </w:rPr>
      </w:pPr>
    </w:p>
    <w:p w:rsidR="003521AA" w:rsidRDefault="003521AA" w:rsidP="003521AA">
      <w:pPr>
        <w:spacing w:after="0"/>
        <w:jc w:val="center"/>
        <w:rPr>
          <w:rFonts w:ascii="Times New Roman" w:hAnsi="Times New Roman" w:cs="Times New Roman"/>
          <w:b/>
          <w:bCs/>
          <w:sz w:val="28"/>
          <w:szCs w:val="24"/>
        </w:rPr>
      </w:pPr>
      <w:r>
        <w:rPr>
          <w:rFonts w:ascii="Times New Roman" w:hAnsi="Times New Roman" w:cs="Times New Roman"/>
          <w:b/>
          <w:bCs/>
          <w:sz w:val="28"/>
          <w:szCs w:val="24"/>
        </w:rPr>
        <w:t>Практическая работа № 1</w:t>
      </w:r>
    </w:p>
    <w:p w:rsidR="003521AA" w:rsidRDefault="003521AA" w:rsidP="003521AA">
      <w:pPr>
        <w:spacing w:after="0"/>
        <w:jc w:val="center"/>
        <w:rPr>
          <w:rFonts w:ascii="Times New Roman" w:hAnsi="Times New Roman" w:cs="Times New Roman"/>
          <w:b/>
          <w:bCs/>
          <w:sz w:val="28"/>
          <w:szCs w:val="24"/>
        </w:rPr>
      </w:pPr>
      <w:r w:rsidRPr="007C021F">
        <w:rPr>
          <w:rFonts w:ascii="Times New Roman" w:hAnsi="Times New Roman" w:cs="Times New Roman"/>
          <w:b/>
          <w:bCs/>
          <w:sz w:val="28"/>
          <w:szCs w:val="24"/>
        </w:rPr>
        <w:t>Подбор упражнений для снятия негативного воздействия средств ИКТ на детей младшего школьного возраста.</w:t>
      </w:r>
    </w:p>
    <w:p w:rsidR="003521AA" w:rsidRPr="007C021F" w:rsidRDefault="003521AA" w:rsidP="003521AA">
      <w:pPr>
        <w:spacing w:after="0"/>
        <w:jc w:val="both"/>
        <w:rPr>
          <w:rFonts w:ascii="Times New Roman" w:hAnsi="Times New Roman" w:cs="Times New Roman"/>
          <w:b/>
          <w:bCs/>
          <w:sz w:val="24"/>
          <w:szCs w:val="24"/>
        </w:rPr>
      </w:pPr>
    </w:p>
    <w:p w:rsidR="003521AA" w:rsidRPr="007C021F" w:rsidRDefault="003521AA" w:rsidP="003521AA">
      <w:pPr>
        <w:spacing w:after="0"/>
        <w:ind w:firstLine="709"/>
        <w:jc w:val="both"/>
        <w:rPr>
          <w:rFonts w:ascii="Times New Roman" w:hAnsi="Times New Roman" w:cs="Times New Roman"/>
          <w:bCs/>
          <w:sz w:val="24"/>
          <w:szCs w:val="24"/>
        </w:rPr>
      </w:pPr>
      <w:r>
        <w:rPr>
          <w:rFonts w:ascii="Times New Roman" w:hAnsi="Times New Roman" w:cs="Times New Roman"/>
          <w:b/>
          <w:bCs/>
          <w:sz w:val="24"/>
          <w:szCs w:val="24"/>
        </w:rPr>
        <w:t>Цель работы:</w:t>
      </w:r>
      <w:r w:rsidRPr="00234917">
        <w:rPr>
          <w:rFonts w:ascii="Times New Roman" w:hAnsi="Times New Roman" w:cs="Times New Roman"/>
          <w:bCs/>
          <w:sz w:val="24"/>
          <w:szCs w:val="24"/>
        </w:rPr>
        <w:t xml:space="preserve"> подобрать</w:t>
      </w:r>
      <w:r>
        <w:rPr>
          <w:rFonts w:ascii="Times New Roman" w:hAnsi="Times New Roman" w:cs="Times New Roman"/>
          <w:bCs/>
          <w:sz w:val="24"/>
          <w:szCs w:val="24"/>
        </w:rPr>
        <w:t xml:space="preserve"> упражнения, которые помогут снять негативное возде</w:t>
      </w:r>
      <w:r>
        <w:rPr>
          <w:rFonts w:ascii="Times New Roman" w:hAnsi="Times New Roman" w:cs="Times New Roman"/>
          <w:bCs/>
          <w:sz w:val="24"/>
          <w:szCs w:val="24"/>
        </w:rPr>
        <w:t>й</w:t>
      </w:r>
      <w:r>
        <w:rPr>
          <w:rFonts w:ascii="Times New Roman" w:hAnsi="Times New Roman" w:cs="Times New Roman"/>
          <w:bCs/>
          <w:sz w:val="24"/>
          <w:szCs w:val="24"/>
        </w:rPr>
        <w:t xml:space="preserve">ствие средств ИКТ </w:t>
      </w:r>
      <w:r>
        <w:rPr>
          <w:rFonts w:ascii="Times New Roman" w:hAnsi="Times New Roman" w:cs="Times New Roman"/>
          <w:bCs/>
          <w:sz w:val="24"/>
          <w:szCs w:val="24"/>
        </w:rPr>
        <w:t>до</w:t>
      </w:r>
      <w:r>
        <w:rPr>
          <w:rFonts w:ascii="Times New Roman" w:hAnsi="Times New Roman" w:cs="Times New Roman"/>
          <w:bCs/>
          <w:sz w:val="24"/>
          <w:szCs w:val="24"/>
        </w:rPr>
        <w:t>школьников.</w:t>
      </w:r>
    </w:p>
    <w:p w:rsidR="003521AA" w:rsidRDefault="003521AA" w:rsidP="003521AA">
      <w:pPr>
        <w:spacing w:after="0"/>
        <w:jc w:val="center"/>
        <w:rPr>
          <w:rFonts w:ascii="Times New Roman" w:hAnsi="Times New Roman" w:cs="Times New Roman"/>
          <w:b/>
          <w:bCs/>
          <w:sz w:val="24"/>
          <w:szCs w:val="24"/>
        </w:rPr>
      </w:pPr>
      <w:r>
        <w:rPr>
          <w:rFonts w:ascii="Times New Roman" w:hAnsi="Times New Roman" w:cs="Times New Roman"/>
          <w:b/>
          <w:bCs/>
          <w:sz w:val="24"/>
          <w:szCs w:val="24"/>
        </w:rPr>
        <w:t>Задание</w:t>
      </w:r>
    </w:p>
    <w:p w:rsidR="003521AA" w:rsidRPr="00234917" w:rsidRDefault="003521AA" w:rsidP="003521AA">
      <w:pPr>
        <w:pStyle w:val="a4"/>
        <w:numPr>
          <w:ilvl w:val="0"/>
          <w:numId w:val="84"/>
        </w:numPr>
        <w:tabs>
          <w:tab w:val="left" w:pos="993"/>
        </w:tabs>
        <w:spacing w:before="0" w:beforeAutospacing="0" w:after="0" w:afterAutospacing="0"/>
        <w:ind w:left="0" w:firstLine="709"/>
        <w:jc w:val="both"/>
        <w:rPr>
          <w:bCs/>
        </w:rPr>
      </w:pPr>
      <w:r w:rsidRPr="00234917">
        <w:rPr>
          <w:bCs/>
        </w:rPr>
        <w:t>Подберите и сформируйте комплекс упражнений, необходимых для снятия ко</w:t>
      </w:r>
      <w:r w:rsidRPr="00234917">
        <w:rPr>
          <w:bCs/>
        </w:rPr>
        <w:t>м</w:t>
      </w:r>
      <w:r w:rsidRPr="00234917">
        <w:rPr>
          <w:bCs/>
        </w:rPr>
        <w:t xml:space="preserve">пьютерного воздействия на детей. </w:t>
      </w:r>
    </w:p>
    <w:p w:rsidR="003521AA" w:rsidRPr="00234917" w:rsidRDefault="003521AA" w:rsidP="003521AA">
      <w:pPr>
        <w:pStyle w:val="a4"/>
        <w:numPr>
          <w:ilvl w:val="0"/>
          <w:numId w:val="84"/>
        </w:numPr>
        <w:tabs>
          <w:tab w:val="left" w:pos="993"/>
        </w:tabs>
        <w:spacing w:before="0" w:beforeAutospacing="0" w:after="0" w:afterAutospacing="0"/>
        <w:ind w:left="0" w:firstLine="709"/>
        <w:jc w:val="both"/>
        <w:rPr>
          <w:bCs/>
        </w:rPr>
      </w:pPr>
      <w:r w:rsidRPr="00234917">
        <w:rPr>
          <w:bCs/>
        </w:rPr>
        <w:t>Подготовьте упражнение для проведения на уроке.</w:t>
      </w:r>
    </w:p>
    <w:p w:rsidR="003521AA" w:rsidRDefault="003521AA" w:rsidP="003521AA">
      <w:pPr>
        <w:spacing w:after="0"/>
        <w:jc w:val="both"/>
        <w:rPr>
          <w:rFonts w:ascii="Times New Roman" w:hAnsi="Times New Roman" w:cs="Times New Roman"/>
          <w:bCs/>
          <w:sz w:val="24"/>
          <w:szCs w:val="24"/>
        </w:rPr>
      </w:pPr>
    </w:p>
    <w:p w:rsidR="003521AA" w:rsidRPr="00DD6B84" w:rsidRDefault="003521AA" w:rsidP="003521AA">
      <w:pPr>
        <w:spacing w:after="0"/>
        <w:jc w:val="center"/>
        <w:rPr>
          <w:rFonts w:ascii="Times New Roman" w:hAnsi="Times New Roman" w:cs="Times New Roman"/>
          <w:b/>
          <w:bCs/>
          <w:sz w:val="24"/>
          <w:szCs w:val="24"/>
        </w:rPr>
      </w:pPr>
      <w:r w:rsidRPr="00DD6B84">
        <w:rPr>
          <w:rFonts w:ascii="Times New Roman" w:hAnsi="Times New Roman" w:cs="Times New Roman"/>
          <w:b/>
          <w:bCs/>
          <w:sz w:val="24"/>
          <w:szCs w:val="24"/>
        </w:rPr>
        <w:t>Контрольные вопросы</w:t>
      </w:r>
    </w:p>
    <w:p w:rsidR="003521AA" w:rsidRDefault="003521AA" w:rsidP="003521AA">
      <w:pPr>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1. Какой вред здоровью наносит работа за компьютером?</w:t>
      </w:r>
    </w:p>
    <w:p w:rsidR="003521AA" w:rsidRDefault="003521AA" w:rsidP="003521AA">
      <w:pPr>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2. Какие последствия могут быть, если не соблюдать технику безопасности при р</w:t>
      </w:r>
      <w:r>
        <w:rPr>
          <w:rFonts w:ascii="Times New Roman" w:hAnsi="Times New Roman" w:cs="Times New Roman"/>
          <w:bCs/>
          <w:sz w:val="24"/>
          <w:szCs w:val="24"/>
        </w:rPr>
        <w:t>а</w:t>
      </w:r>
      <w:r>
        <w:rPr>
          <w:rFonts w:ascii="Times New Roman" w:hAnsi="Times New Roman" w:cs="Times New Roman"/>
          <w:bCs/>
          <w:sz w:val="24"/>
          <w:szCs w:val="24"/>
        </w:rPr>
        <w:t>боте с ко</w:t>
      </w:r>
      <w:r>
        <w:rPr>
          <w:rFonts w:ascii="Times New Roman" w:hAnsi="Times New Roman" w:cs="Times New Roman"/>
          <w:bCs/>
          <w:sz w:val="24"/>
          <w:szCs w:val="24"/>
        </w:rPr>
        <w:t>м</w:t>
      </w:r>
      <w:r>
        <w:rPr>
          <w:rFonts w:ascii="Times New Roman" w:hAnsi="Times New Roman" w:cs="Times New Roman"/>
          <w:bCs/>
          <w:sz w:val="24"/>
          <w:szCs w:val="24"/>
        </w:rPr>
        <w:t>пьютером?</w:t>
      </w:r>
    </w:p>
    <w:p w:rsidR="003521AA" w:rsidRDefault="003521AA" w:rsidP="003521AA">
      <w:pPr>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3. Как можно снизить воздействие компьютера на детей?</w:t>
      </w:r>
    </w:p>
    <w:p w:rsidR="003521AA" w:rsidRDefault="003521AA" w:rsidP="003521AA">
      <w:pPr>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4. Как долго </w:t>
      </w:r>
      <w:r>
        <w:rPr>
          <w:rFonts w:ascii="Times New Roman" w:hAnsi="Times New Roman" w:cs="Times New Roman"/>
          <w:bCs/>
          <w:sz w:val="24"/>
          <w:szCs w:val="24"/>
        </w:rPr>
        <w:t>до</w:t>
      </w:r>
      <w:r>
        <w:rPr>
          <w:rFonts w:ascii="Times New Roman" w:hAnsi="Times New Roman" w:cs="Times New Roman"/>
          <w:bCs/>
          <w:sz w:val="24"/>
          <w:szCs w:val="24"/>
        </w:rPr>
        <w:t>школьники могут работать за компьютером без перерыва?</w:t>
      </w:r>
    </w:p>
    <w:p w:rsidR="007C021F" w:rsidRDefault="007C021F" w:rsidP="003509A9">
      <w:pPr>
        <w:spacing w:after="0"/>
        <w:jc w:val="center"/>
        <w:rPr>
          <w:rFonts w:ascii="Times New Roman" w:hAnsi="Times New Roman" w:cs="Times New Roman"/>
          <w:b/>
          <w:bCs/>
          <w:sz w:val="24"/>
          <w:szCs w:val="24"/>
        </w:rPr>
      </w:pPr>
    </w:p>
    <w:p w:rsidR="003521AA" w:rsidRDefault="003521AA" w:rsidP="003521AA">
      <w:pPr>
        <w:spacing w:after="0"/>
        <w:jc w:val="center"/>
        <w:rPr>
          <w:rFonts w:ascii="Times New Roman" w:hAnsi="Times New Roman" w:cs="Times New Roman"/>
          <w:b/>
          <w:bCs/>
          <w:sz w:val="28"/>
          <w:szCs w:val="24"/>
        </w:rPr>
      </w:pPr>
      <w:r>
        <w:rPr>
          <w:rFonts w:ascii="Times New Roman" w:hAnsi="Times New Roman" w:cs="Times New Roman"/>
          <w:b/>
          <w:bCs/>
          <w:sz w:val="28"/>
          <w:szCs w:val="24"/>
        </w:rPr>
        <w:t xml:space="preserve">Практическая работа № </w:t>
      </w:r>
      <w:r>
        <w:rPr>
          <w:rFonts w:ascii="Times New Roman" w:hAnsi="Times New Roman" w:cs="Times New Roman"/>
          <w:b/>
          <w:bCs/>
          <w:sz w:val="28"/>
          <w:szCs w:val="24"/>
        </w:rPr>
        <w:t>2</w:t>
      </w:r>
    </w:p>
    <w:p w:rsidR="003521AA" w:rsidRDefault="003521AA" w:rsidP="003521AA">
      <w:pPr>
        <w:spacing w:after="0"/>
        <w:jc w:val="center"/>
        <w:rPr>
          <w:rFonts w:ascii="Times New Roman" w:hAnsi="Times New Roman" w:cs="Times New Roman"/>
          <w:b/>
          <w:bCs/>
          <w:sz w:val="28"/>
          <w:szCs w:val="24"/>
        </w:rPr>
      </w:pPr>
      <w:r w:rsidRPr="003521AA">
        <w:rPr>
          <w:rFonts w:ascii="Times New Roman" w:hAnsi="Times New Roman" w:cs="Times New Roman"/>
          <w:b/>
          <w:bCs/>
          <w:sz w:val="28"/>
          <w:szCs w:val="24"/>
        </w:rPr>
        <w:t>Изучение санитарно-эпидемиологических правил и нормативов по и</w:t>
      </w:r>
      <w:r w:rsidRPr="003521AA">
        <w:rPr>
          <w:rFonts w:ascii="Times New Roman" w:hAnsi="Times New Roman" w:cs="Times New Roman"/>
          <w:b/>
          <w:bCs/>
          <w:sz w:val="28"/>
          <w:szCs w:val="24"/>
        </w:rPr>
        <w:t>с</w:t>
      </w:r>
      <w:r w:rsidRPr="003521AA">
        <w:rPr>
          <w:rFonts w:ascii="Times New Roman" w:hAnsi="Times New Roman" w:cs="Times New Roman"/>
          <w:b/>
          <w:bCs/>
          <w:sz w:val="28"/>
          <w:szCs w:val="24"/>
        </w:rPr>
        <w:t>пользованию средств ИКТ в образовательном процессе.</w:t>
      </w:r>
    </w:p>
    <w:p w:rsidR="003521AA" w:rsidRDefault="003521AA" w:rsidP="003509A9">
      <w:pPr>
        <w:spacing w:after="0"/>
        <w:jc w:val="center"/>
        <w:rPr>
          <w:rFonts w:ascii="Times New Roman" w:hAnsi="Times New Roman" w:cs="Times New Roman"/>
          <w:b/>
          <w:bCs/>
          <w:sz w:val="24"/>
          <w:szCs w:val="24"/>
        </w:rPr>
      </w:pPr>
    </w:p>
    <w:p w:rsidR="003521AA" w:rsidRPr="003521AA" w:rsidRDefault="003521AA" w:rsidP="003521AA">
      <w:pPr>
        <w:spacing w:after="0" w:line="259" w:lineRule="auto"/>
        <w:ind w:firstLine="709"/>
        <w:jc w:val="both"/>
        <w:rPr>
          <w:rFonts w:ascii="Times New Roman" w:hAnsi="Times New Roman" w:cs="Times New Roman"/>
          <w:bCs/>
          <w:sz w:val="24"/>
          <w:szCs w:val="24"/>
        </w:rPr>
      </w:pPr>
      <w:r w:rsidRPr="003521AA">
        <w:rPr>
          <w:rFonts w:ascii="Times New Roman" w:hAnsi="Times New Roman" w:cs="Times New Roman"/>
          <w:b/>
          <w:bCs/>
          <w:sz w:val="24"/>
          <w:szCs w:val="24"/>
        </w:rPr>
        <w:t xml:space="preserve">Цель работы: </w:t>
      </w:r>
      <w:r w:rsidRPr="003521AA">
        <w:rPr>
          <w:rFonts w:ascii="Times New Roman" w:hAnsi="Times New Roman" w:cs="Times New Roman"/>
          <w:bCs/>
          <w:sz w:val="24"/>
          <w:szCs w:val="24"/>
        </w:rPr>
        <w:t>ознакомиться с санитарно-эпидемиологических правил и нормат</w:t>
      </w:r>
      <w:r w:rsidRPr="003521AA">
        <w:rPr>
          <w:rFonts w:ascii="Times New Roman" w:hAnsi="Times New Roman" w:cs="Times New Roman"/>
          <w:bCs/>
          <w:sz w:val="24"/>
          <w:szCs w:val="24"/>
        </w:rPr>
        <w:t>и</w:t>
      </w:r>
      <w:r w:rsidRPr="003521AA">
        <w:rPr>
          <w:rFonts w:ascii="Times New Roman" w:hAnsi="Times New Roman" w:cs="Times New Roman"/>
          <w:bCs/>
          <w:sz w:val="24"/>
          <w:szCs w:val="24"/>
        </w:rPr>
        <w:t>вов по использованию средств ИКТ в образовательном процессе</w:t>
      </w:r>
    </w:p>
    <w:p w:rsidR="003521AA" w:rsidRDefault="003521AA" w:rsidP="003521AA">
      <w:pPr>
        <w:spacing w:after="0"/>
        <w:ind w:firstLine="709"/>
        <w:jc w:val="center"/>
        <w:rPr>
          <w:rFonts w:ascii="Times New Roman" w:hAnsi="Times New Roman" w:cs="Times New Roman"/>
          <w:b/>
          <w:bCs/>
          <w:sz w:val="24"/>
          <w:szCs w:val="24"/>
        </w:rPr>
      </w:pPr>
      <w:r>
        <w:rPr>
          <w:rFonts w:ascii="Times New Roman" w:hAnsi="Times New Roman" w:cs="Times New Roman"/>
          <w:b/>
          <w:bCs/>
          <w:sz w:val="24"/>
          <w:szCs w:val="24"/>
        </w:rPr>
        <w:t>Задание</w:t>
      </w:r>
    </w:p>
    <w:p w:rsidR="003521AA" w:rsidRPr="003521AA" w:rsidRDefault="003521AA" w:rsidP="003521AA">
      <w:pPr>
        <w:pStyle w:val="a4"/>
        <w:numPr>
          <w:ilvl w:val="0"/>
          <w:numId w:val="91"/>
        </w:numPr>
        <w:tabs>
          <w:tab w:val="left" w:pos="993"/>
        </w:tabs>
        <w:spacing w:before="0" w:beforeAutospacing="0" w:after="0" w:afterAutospacing="0"/>
        <w:ind w:left="0" w:firstLine="709"/>
        <w:jc w:val="both"/>
        <w:rPr>
          <w:bCs/>
        </w:rPr>
      </w:pPr>
      <w:r w:rsidRPr="003521AA">
        <w:rPr>
          <w:bCs/>
        </w:rPr>
        <w:t>Изучите предлагаемый материал</w:t>
      </w:r>
    </w:p>
    <w:p w:rsidR="003521AA" w:rsidRPr="003521AA" w:rsidRDefault="003521AA" w:rsidP="003521AA">
      <w:pPr>
        <w:pStyle w:val="a4"/>
        <w:numPr>
          <w:ilvl w:val="0"/>
          <w:numId w:val="91"/>
        </w:numPr>
        <w:tabs>
          <w:tab w:val="left" w:pos="993"/>
        </w:tabs>
        <w:spacing w:before="0" w:beforeAutospacing="0" w:after="0" w:afterAutospacing="0"/>
        <w:ind w:left="0" w:firstLine="709"/>
        <w:jc w:val="both"/>
        <w:rPr>
          <w:bCs/>
        </w:rPr>
      </w:pPr>
      <w:r w:rsidRPr="003521AA">
        <w:rPr>
          <w:bCs/>
        </w:rPr>
        <w:t>Обсудите в группе реализацию норм и правил в условиях ДОУ.</w:t>
      </w:r>
    </w:p>
    <w:p w:rsidR="003521AA" w:rsidRDefault="003521AA" w:rsidP="003509A9">
      <w:pPr>
        <w:spacing w:after="0"/>
        <w:jc w:val="center"/>
        <w:rPr>
          <w:rFonts w:ascii="Times New Roman" w:hAnsi="Times New Roman" w:cs="Times New Roman"/>
          <w:b/>
          <w:bCs/>
          <w:sz w:val="24"/>
          <w:szCs w:val="24"/>
        </w:rPr>
      </w:pPr>
    </w:p>
    <w:p w:rsidR="003521AA" w:rsidRPr="003521AA" w:rsidRDefault="003521AA" w:rsidP="003509A9">
      <w:pPr>
        <w:spacing w:after="0"/>
        <w:jc w:val="center"/>
        <w:rPr>
          <w:rFonts w:ascii="Times New Roman" w:hAnsi="Times New Roman" w:cs="Times New Roman"/>
          <w:b/>
          <w:bCs/>
          <w:sz w:val="24"/>
          <w:szCs w:val="24"/>
        </w:rPr>
      </w:pPr>
      <w:r w:rsidRPr="003521AA">
        <w:rPr>
          <w:rFonts w:ascii="Times New Roman" w:hAnsi="Times New Roman" w:cs="Times New Roman"/>
          <w:b/>
          <w:bCs/>
          <w:sz w:val="24"/>
          <w:szCs w:val="24"/>
        </w:rPr>
        <w:t>Контрольные вопросы</w:t>
      </w:r>
    </w:p>
    <w:p w:rsidR="003521AA" w:rsidRDefault="003521AA" w:rsidP="003521AA">
      <w:pPr>
        <w:spacing w:after="0" w:line="259" w:lineRule="auto"/>
        <w:ind w:firstLine="709"/>
        <w:jc w:val="both"/>
        <w:rPr>
          <w:rFonts w:ascii="Times New Roman" w:eastAsiaTheme="minorHAnsi" w:hAnsi="Times New Roman" w:cs="Times New Roman"/>
          <w:bCs/>
          <w:sz w:val="24"/>
          <w:szCs w:val="24"/>
        </w:rPr>
      </w:pPr>
      <w:r>
        <w:rPr>
          <w:rFonts w:ascii="Times New Roman" w:hAnsi="Times New Roman" w:cs="Times New Roman"/>
          <w:bCs/>
          <w:sz w:val="24"/>
          <w:szCs w:val="24"/>
        </w:rPr>
        <w:t xml:space="preserve">1. Перечислите </w:t>
      </w:r>
      <w:r w:rsidRPr="003521AA">
        <w:rPr>
          <w:rFonts w:ascii="Times New Roman" w:eastAsiaTheme="minorHAnsi" w:hAnsi="Times New Roman" w:cs="Times New Roman"/>
          <w:bCs/>
          <w:sz w:val="24"/>
          <w:szCs w:val="24"/>
        </w:rPr>
        <w:t>факторы</w:t>
      </w:r>
      <w:r>
        <w:rPr>
          <w:rFonts w:ascii="Times New Roman" w:eastAsiaTheme="minorHAnsi" w:hAnsi="Times New Roman" w:cs="Times New Roman"/>
          <w:bCs/>
          <w:sz w:val="24"/>
          <w:szCs w:val="24"/>
        </w:rPr>
        <w:t xml:space="preserve">, которые </w:t>
      </w:r>
      <w:r w:rsidRPr="003521AA">
        <w:rPr>
          <w:rFonts w:ascii="Times New Roman" w:eastAsiaTheme="minorHAnsi" w:hAnsi="Times New Roman" w:cs="Times New Roman"/>
          <w:bCs/>
          <w:sz w:val="24"/>
          <w:szCs w:val="24"/>
        </w:rPr>
        <w:t>имеют</w:t>
      </w:r>
      <w:r w:rsidRPr="003521AA">
        <w:rPr>
          <w:rFonts w:ascii="Times New Roman" w:eastAsiaTheme="minorHAnsi" w:hAnsi="Times New Roman" w:cs="Times New Roman"/>
          <w:bCs/>
          <w:sz w:val="24"/>
          <w:szCs w:val="24"/>
        </w:rPr>
        <w:t xml:space="preserve"> </w:t>
      </w:r>
      <w:r w:rsidRPr="003521AA">
        <w:rPr>
          <w:rFonts w:ascii="Times New Roman" w:eastAsiaTheme="minorHAnsi" w:hAnsi="Times New Roman" w:cs="Times New Roman"/>
          <w:bCs/>
          <w:sz w:val="24"/>
          <w:szCs w:val="24"/>
        </w:rPr>
        <w:t>значение</w:t>
      </w:r>
      <w:r w:rsidRPr="003521AA">
        <w:rPr>
          <w:rFonts w:ascii="Times New Roman" w:eastAsiaTheme="minorHAnsi" w:hAnsi="Times New Roman" w:cs="Times New Roman"/>
          <w:bCs/>
          <w:sz w:val="24"/>
          <w:szCs w:val="24"/>
        </w:rPr>
        <w:t xml:space="preserve"> </w:t>
      </w:r>
      <w:r>
        <w:rPr>
          <w:rFonts w:ascii="Times New Roman" w:eastAsiaTheme="minorHAnsi" w:hAnsi="Times New Roman" w:cs="Times New Roman"/>
          <w:bCs/>
          <w:sz w:val="24"/>
          <w:szCs w:val="24"/>
        </w:rPr>
        <w:t>д</w:t>
      </w:r>
      <w:r w:rsidRPr="003521AA">
        <w:rPr>
          <w:rFonts w:ascii="Times New Roman" w:eastAsiaTheme="minorHAnsi" w:hAnsi="Times New Roman" w:cs="Times New Roman"/>
          <w:bCs/>
          <w:sz w:val="24"/>
          <w:szCs w:val="24"/>
        </w:rPr>
        <w:t>ля оптимального восприятия матери</w:t>
      </w:r>
      <w:r w:rsidRPr="003521AA">
        <w:rPr>
          <w:rFonts w:ascii="Times New Roman" w:eastAsiaTheme="minorHAnsi" w:hAnsi="Times New Roman" w:cs="Times New Roman"/>
          <w:bCs/>
          <w:sz w:val="24"/>
          <w:szCs w:val="24"/>
        </w:rPr>
        <w:t>а</w:t>
      </w:r>
      <w:r w:rsidRPr="003521AA">
        <w:rPr>
          <w:rFonts w:ascii="Times New Roman" w:eastAsiaTheme="minorHAnsi" w:hAnsi="Times New Roman" w:cs="Times New Roman"/>
          <w:bCs/>
          <w:sz w:val="24"/>
          <w:szCs w:val="24"/>
        </w:rPr>
        <w:t xml:space="preserve">ла и обеспечения </w:t>
      </w:r>
      <w:proofErr w:type="spellStart"/>
      <w:r w:rsidRPr="003521AA">
        <w:rPr>
          <w:rFonts w:ascii="Times New Roman" w:eastAsiaTheme="minorHAnsi" w:hAnsi="Times New Roman" w:cs="Times New Roman"/>
          <w:bCs/>
          <w:sz w:val="24"/>
          <w:szCs w:val="24"/>
        </w:rPr>
        <w:t>здоровьесберегающих</w:t>
      </w:r>
      <w:proofErr w:type="spellEnd"/>
      <w:r w:rsidRPr="003521AA">
        <w:rPr>
          <w:rFonts w:ascii="Times New Roman" w:eastAsiaTheme="minorHAnsi" w:hAnsi="Times New Roman" w:cs="Times New Roman"/>
          <w:bCs/>
          <w:sz w:val="24"/>
          <w:szCs w:val="24"/>
        </w:rPr>
        <w:t xml:space="preserve"> условий в процессе занятий</w:t>
      </w:r>
    </w:p>
    <w:p w:rsidR="003521AA" w:rsidRDefault="003521AA" w:rsidP="003521AA">
      <w:pPr>
        <w:spacing w:after="0" w:line="259" w:lineRule="auto"/>
        <w:ind w:firstLine="709"/>
        <w:jc w:val="both"/>
        <w:rPr>
          <w:rFonts w:ascii="Times New Roman" w:eastAsiaTheme="minorHAnsi" w:hAnsi="Times New Roman" w:cs="Times New Roman"/>
          <w:bCs/>
          <w:sz w:val="24"/>
          <w:szCs w:val="24"/>
        </w:rPr>
      </w:pPr>
      <w:r>
        <w:rPr>
          <w:rFonts w:ascii="Times New Roman" w:hAnsi="Times New Roman" w:cs="Times New Roman"/>
          <w:bCs/>
          <w:sz w:val="24"/>
          <w:szCs w:val="24"/>
        </w:rPr>
        <w:t xml:space="preserve">2. </w:t>
      </w:r>
      <w:r>
        <w:rPr>
          <w:rFonts w:ascii="Times New Roman" w:hAnsi="Times New Roman" w:cs="Times New Roman"/>
          <w:bCs/>
          <w:sz w:val="24"/>
          <w:szCs w:val="24"/>
        </w:rPr>
        <w:t>Как долго дошкольники могут работать за компьютером без перерыва?</w:t>
      </w:r>
    </w:p>
    <w:p w:rsidR="00FA190E" w:rsidRDefault="003521AA" w:rsidP="003521AA">
      <w:pPr>
        <w:spacing w:after="0" w:line="259"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Какое максимальное количество детей может быть при </w:t>
      </w:r>
      <w:r w:rsidRPr="003521AA">
        <w:rPr>
          <w:rFonts w:ascii="Times New Roman" w:hAnsi="Times New Roman" w:cs="Times New Roman"/>
          <w:bCs/>
          <w:sz w:val="24"/>
          <w:szCs w:val="24"/>
        </w:rPr>
        <w:t>проведени</w:t>
      </w:r>
      <w:r>
        <w:rPr>
          <w:rFonts w:ascii="Times New Roman" w:hAnsi="Times New Roman" w:cs="Times New Roman"/>
          <w:bCs/>
          <w:sz w:val="24"/>
          <w:szCs w:val="24"/>
        </w:rPr>
        <w:t>и</w:t>
      </w:r>
      <w:r w:rsidRPr="003521AA">
        <w:rPr>
          <w:rFonts w:ascii="Times New Roman" w:hAnsi="Times New Roman" w:cs="Times New Roman"/>
          <w:bCs/>
          <w:sz w:val="24"/>
          <w:szCs w:val="24"/>
        </w:rPr>
        <w:t xml:space="preserve"> групповых занятий с использовани</w:t>
      </w:r>
      <w:r>
        <w:rPr>
          <w:rFonts w:ascii="Times New Roman" w:hAnsi="Times New Roman" w:cs="Times New Roman"/>
          <w:bCs/>
          <w:sz w:val="24"/>
          <w:szCs w:val="24"/>
        </w:rPr>
        <w:t>ем ЭОР?</w:t>
      </w:r>
    </w:p>
    <w:p w:rsidR="003521AA" w:rsidRPr="003521AA" w:rsidRDefault="00FA190E" w:rsidP="003521AA">
      <w:pPr>
        <w:spacing w:after="0" w:line="259" w:lineRule="auto"/>
        <w:ind w:firstLine="709"/>
        <w:jc w:val="both"/>
        <w:rPr>
          <w:rFonts w:ascii="Times New Roman" w:hAnsi="Times New Roman" w:cs="Times New Roman"/>
          <w:bCs/>
          <w:sz w:val="24"/>
          <w:szCs w:val="24"/>
        </w:rPr>
      </w:pPr>
      <w:r>
        <w:rPr>
          <w:rFonts w:ascii="Times New Roman" w:hAnsi="Times New Roman" w:cs="Times New Roman"/>
          <w:bCs/>
          <w:sz w:val="24"/>
          <w:szCs w:val="24"/>
        </w:rPr>
        <w:t>4.</w:t>
      </w:r>
      <w:r w:rsidR="003521AA" w:rsidRPr="003521AA">
        <w:rPr>
          <w:rFonts w:ascii="Times New Roman" w:hAnsi="Times New Roman" w:cs="Times New Roman"/>
          <w:bCs/>
          <w:sz w:val="24"/>
          <w:szCs w:val="24"/>
        </w:rPr>
        <w:t xml:space="preserve"> </w:t>
      </w:r>
      <w:r>
        <w:rPr>
          <w:rFonts w:ascii="Times New Roman" w:hAnsi="Times New Roman" w:cs="Times New Roman"/>
          <w:bCs/>
          <w:sz w:val="24"/>
          <w:szCs w:val="24"/>
        </w:rPr>
        <w:t>Какова н</w:t>
      </w:r>
      <w:r w:rsidRPr="00FA190E">
        <w:rPr>
          <w:rFonts w:ascii="Times New Roman" w:hAnsi="Times New Roman" w:cs="Times New Roman"/>
          <w:bCs/>
          <w:sz w:val="24"/>
          <w:szCs w:val="24"/>
        </w:rPr>
        <w:t>епрерывная длительность просмотра телепередач и диафильмов</w:t>
      </w:r>
      <w:r>
        <w:rPr>
          <w:rFonts w:ascii="Times New Roman" w:hAnsi="Times New Roman" w:cs="Times New Roman"/>
          <w:bCs/>
          <w:sz w:val="24"/>
          <w:szCs w:val="24"/>
        </w:rPr>
        <w:t xml:space="preserve"> у детей разных возрастных групп?</w:t>
      </w:r>
    </w:p>
    <w:p w:rsidR="003521AA" w:rsidRPr="003521AA" w:rsidRDefault="0012435C" w:rsidP="003521AA">
      <w:pPr>
        <w:spacing w:after="0" w:line="259" w:lineRule="auto"/>
        <w:ind w:firstLine="709"/>
        <w:jc w:val="both"/>
        <w:rPr>
          <w:rFonts w:ascii="Times New Roman" w:hAnsi="Times New Roman" w:cs="Times New Roman"/>
          <w:bCs/>
          <w:sz w:val="24"/>
          <w:szCs w:val="24"/>
        </w:rPr>
      </w:pPr>
      <w:r>
        <w:rPr>
          <w:rFonts w:ascii="Times New Roman" w:hAnsi="Times New Roman" w:cs="Times New Roman"/>
          <w:bCs/>
          <w:sz w:val="24"/>
          <w:szCs w:val="24"/>
        </w:rPr>
        <w:t>5. Назовите признаки компьютерной усталости у детей.</w:t>
      </w:r>
    </w:p>
    <w:p w:rsidR="003521AA" w:rsidRDefault="003521AA" w:rsidP="003509A9">
      <w:pPr>
        <w:spacing w:after="0"/>
        <w:jc w:val="center"/>
        <w:rPr>
          <w:rFonts w:ascii="Times New Roman" w:hAnsi="Times New Roman" w:cs="Times New Roman"/>
          <w:b/>
          <w:bCs/>
          <w:sz w:val="24"/>
          <w:szCs w:val="24"/>
        </w:rPr>
      </w:pPr>
    </w:p>
    <w:p w:rsidR="003521AA" w:rsidRDefault="003521AA" w:rsidP="003509A9">
      <w:pPr>
        <w:spacing w:after="0"/>
        <w:jc w:val="center"/>
        <w:rPr>
          <w:rFonts w:ascii="Times New Roman" w:hAnsi="Times New Roman" w:cs="Times New Roman"/>
          <w:b/>
          <w:bCs/>
          <w:sz w:val="24"/>
          <w:szCs w:val="24"/>
        </w:rPr>
      </w:pPr>
    </w:p>
    <w:p w:rsidR="003521AA" w:rsidRPr="007C021F" w:rsidRDefault="003521AA" w:rsidP="003509A9">
      <w:pPr>
        <w:spacing w:after="0"/>
        <w:jc w:val="center"/>
        <w:rPr>
          <w:rFonts w:ascii="Times New Roman" w:hAnsi="Times New Roman" w:cs="Times New Roman"/>
          <w:b/>
          <w:bCs/>
          <w:sz w:val="24"/>
          <w:szCs w:val="24"/>
        </w:rPr>
      </w:pPr>
    </w:p>
    <w:p w:rsidR="007C021F" w:rsidRPr="007C021F" w:rsidRDefault="007C021F" w:rsidP="007C021F">
      <w:pPr>
        <w:spacing w:after="0"/>
        <w:rPr>
          <w:rFonts w:ascii="Times New Roman" w:hAnsi="Times New Roman" w:cs="Times New Roman"/>
          <w:b/>
          <w:bCs/>
          <w:sz w:val="24"/>
          <w:szCs w:val="24"/>
        </w:rPr>
        <w:sectPr w:rsidR="007C021F" w:rsidRPr="007C021F" w:rsidSect="00AF29EA">
          <w:pgSz w:w="11906" w:h="16838"/>
          <w:pgMar w:top="1134" w:right="850" w:bottom="1134" w:left="1701" w:header="708" w:footer="708" w:gutter="0"/>
          <w:cols w:space="708"/>
          <w:docGrid w:linePitch="360"/>
        </w:sectPr>
      </w:pPr>
    </w:p>
    <w:p w:rsidR="008B2CA2" w:rsidRDefault="008B2CA2" w:rsidP="00981F3D">
      <w:pPr>
        <w:spacing w:after="0" w:line="240" w:lineRule="auto"/>
        <w:jc w:val="center"/>
        <w:rPr>
          <w:rFonts w:ascii="Times New Roman" w:hAnsi="Times New Roman" w:cs="Times New Roman"/>
          <w:b/>
          <w:sz w:val="28"/>
          <w:szCs w:val="24"/>
        </w:rPr>
      </w:pPr>
      <w:r w:rsidRPr="008B2CA2">
        <w:rPr>
          <w:rFonts w:ascii="Times New Roman" w:hAnsi="Times New Roman" w:cs="Times New Roman"/>
          <w:b/>
          <w:bCs/>
          <w:sz w:val="28"/>
          <w:szCs w:val="24"/>
        </w:rPr>
        <w:lastRenderedPageBreak/>
        <w:t xml:space="preserve">Тема 2. </w:t>
      </w:r>
      <w:r w:rsidR="00F17FEC" w:rsidRPr="00F17FEC">
        <w:rPr>
          <w:rFonts w:ascii="Times New Roman" w:hAnsi="Times New Roman" w:cs="Times New Roman"/>
          <w:b/>
          <w:bCs/>
          <w:sz w:val="28"/>
          <w:szCs w:val="24"/>
        </w:rPr>
        <w:t>Назначение и технология эксплуатации аппаратного и программного обеспечения, применяемого в профессиональной деятельности</w:t>
      </w:r>
    </w:p>
    <w:p w:rsidR="008B2CA2" w:rsidRDefault="008B2CA2" w:rsidP="00981F3D">
      <w:pPr>
        <w:spacing w:after="0" w:line="240" w:lineRule="auto"/>
        <w:jc w:val="center"/>
        <w:rPr>
          <w:rFonts w:ascii="Times New Roman" w:hAnsi="Times New Roman" w:cs="Times New Roman"/>
          <w:b/>
          <w:sz w:val="28"/>
          <w:szCs w:val="24"/>
        </w:rPr>
      </w:pPr>
    </w:p>
    <w:p w:rsidR="005C0F18" w:rsidRPr="00130ABF" w:rsidRDefault="005C0F18" w:rsidP="00981F3D">
      <w:pPr>
        <w:spacing w:after="0" w:line="240" w:lineRule="auto"/>
        <w:jc w:val="center"/>
        <w:rPr>
          <w:rFonts w:ascii="Times New Roman" w:hAnsi="Times New Roman" w:cs="Times New Roman"/>
          <w:b/>
          <w:sz w:val="28"/>
          <w:szCs w:val="24"/>
        </w:rPr>
      </w:pPr>
      <w:r w:rsidRPr="00130ABF">
        <w:rPr>
          <w:rFonts w:ascii="Times New Roman" w:hAnsi="Times New Roman" w:cs="Times New Roman"/>
          <w:b/>
          <w:sz w:val="28"/>
          <w:szCs w:val="24"/>
        </w:rPr>
        <w:t>Практическая работа №1</w:t>
      </w:r>
    </w:p>
    <w:p w:rsidR="005C0F18" w:rsidRPr="00130ABF" w:rsidRDefault="005C0F18" w:rsidP="00981F3D">
      <w:pPr>
        <w:spacing w:after="0" w:line="240" w:lineRule="auto"/>
        <w:jc w:val="center"/>
        <w:rPr>
          <w:rFonts w:ascii="Times New Roman" w:hAnsi="Times New Roman" w:cs="Times New Roman"/>
          <w:b/>
          <w:sz w:val="28"/>
          <w:szCs w:val="24"/>
        </w:rPr>
      </w:pPr>
      <w:r w:rsidRPr="00130ABF">
        <w:rPr>
          <w:rFonts w:ascii="Times New Roman" w:hAnsi="Times New Roman" w:cs="Times New Roman"/>
          <w:b/>
          <w:sz w:val="28"/>
          <w:szCs w:val="24"/>
        </w:rPr>
        <w:t xml:space="preserve">Отработка навыков при работе с клавиатурой компьютера </w:t>
      </w:r>
      <w:r w:rsidRPr="00130ABF">
        <w:rPr>
          <w:rFonts w:ascii="Times New Roman" w:hAnsi="Times New Roman" w:cs="Times New Roman"/>
          <w:b/>
          <w:sz w:val="28"/>
          <w:szCs w:val="24"/>
        </w:rPr>
        <w:br/>
        <w:t>с использованием программы-тренажера</w:t>
      </w:r>
    </w:p>
    <w:p w:rsidR="005C0F18" w:rsidRPr="00614395" w:rsidRDefault="005C0F18" w:rsidP="00981F3D">
      <w:pPr>
        <w:spacing w:after="0" w:line="240" w:lineRule="auto"/>
        <w:ind w:firstLine="567"/>
        <w:rPr>
          <w:rFonts w:ascii="Times New Roman" w:hAnsi="Times New Roman" w:cs="Times New Roman"/>
          <w:b/>
          <w:sz w:val="24"/>
          <w:szCs w:val="24"/>
        </w:rPr>
      </w:pPr>
    </w:p>
    <w:p w:rsidR="005C0F18" w:rsidRPr="00614395" w:rsidRDefault="005C0F18"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b/>
          <w:sz w:val="24"/>
          <w:szCs w:val="24"/>
        </w:rPr>
        <w:t>Цель работы:</w:t>
      </w:r>
      <w:r w:rsidRPr="00614395">
        <w:rPr>
          <w:rFonts w:ascii="Times New Roman" w:hAnsi="Times New Roman" w:cs="Times New Roman"/>
          <w:sz w:val="24"/>
          <w:szCs w:val="24"/>
        </w:rPr>
        <w:t xml:space="preserve"> Приобрести первичные навыки работы с клавиатурой компьютера, научится технологическим приемам работы с ней.</w:t>
      </w:r>
    </w:p>
    <w:p w:rsidR="005C0F18" w:rsidRPr="00614395" w:rsidRDefault="005C0F18" w:rsidP="00981F3D">
      <w:pPr>
        <w:spacing w:after="0" w:line="240" w:lineRule="auto"/>
        <w:jc w:val="center"/>
        <w:rPr>
          <w:rFonts w:ascii="Times New Roman" w:hAnsi="Times New Roman" w:cs="Times New Roman"/>
          <w:b/>
          <w:sz w:val="24"/>
          <w:szCs w:val="24"/>
        </w:rPr>
      </w:pPr>
      <w:r w:rsidRPr="00614395">
        <w:rPr>
          <w:rFonts w:ascii="Times New Roman" w:hAnsi="Times New Roman" w:cs="Times New Roman"/>
          <w:b/>
          <w:sz w:val="24"/>
          <w:szCs w:val="24"/>
        </w:rPr>
        <w:t>Теоретические</w:t>
      </w:r>
      <w:bookmarkStart w:id="2" w:name="_Toc75942891"/>
      <w:bookmarkStart w:id="3" w:name="_Toc37348597"/>
      <w:r w:rsidRPr="00614395">
        <w:rPr>
          <w:rFonts w:ascii="Times New Roman" w:hAnsi="Times New Roman" w:cs="Times New Roman"/>
          <w:b/>
          <w:sz w:val="24"/>
          <w:szCs w:val="24"/>
        </w:rPr>
        <w:t xml:space="preserve"> сведения</w:t>
      </w:r>
    </w:p>
    <w:bookmarkEnd w:id="2"/>
    <w:bookmarkEnd w:id="3"/>
    <w:p w:rsidR="005C0F18" w:rsidRPr="00614395" w:rsidRDefault="005C0F18" w:rsidP="00981F3D">
      <w:pPr>
        <w:spacing w:after="0" w:line="240" w:lineRule="auto"/>
        <w:ind w:firstLine="709"/>
        <w:rPr>
          <w:rFonts w:ascii="Times New Roman" w:hAnsi="Times New Roman" w:cs="Times New Roman"/>
          <w:sz w:val="24"/>
          <w:szCs w:val="24"/>
        </w:rPr>
      </w:pPr>
      <w:r w:rsidRPr="00614395">
        <w:rPr>
          <w:rFonts w:ascii="Times New Roman" w:hAnsi="Times New Roman" w:cs="Times New Roman"/>
          <w:sz w:val="24"/>
          <w:szCs w:val="24"/>
        </w:rPr>
        <w:t>Для ввода первичной информации в компьютер, а также для управления его работой испол</w:t>
      </w:r>
      <w:r w:rsidRPr="00614395">
        <w:rPr>
          <w:rFonts w:ascii="Times New Roman" w:hAnsi="Times New Roman" w:cs="Times New Roman"/>
          <w:sz w:val="24"/>
          <w:szCs w:val="24"/>
        </w:rPr>
        <w:t>ь</w:t>
      </w:r>
      <w:r w:rsidRPr="00614395">
        <w:rPr>
          <w:rFonts w:ascii="Times New Roman" w:hAnsi="Times New Roman" w:cs="Times New Roman"/>
          <w:sz w:val="24"/>
          <w:szCs w:val="24"/>
        </w:rPr>
        <w:t>зуется клавиатура. Заметим, что клавиатуру вместе с дисплеем (а иногда и только клавиатуру) наз</w:t>
      </w:r>
      <w:r w:rsidRPr="00614395">
        <w:rPr>
          <w:rFonts w:ascii="Times New Roman" w:hAnsi="Times New Roman" w:cs="Times New Roman"/>
          <w:sz w:val="24"/>
          <w:szCs w:val="24"/>
        </w:rPr>
        <w:t>ы</w:t>
      </w:r>
      <w:r w:rsidRPr="00614395">
        <w:rPr>
          <w:rFonts w:ascii="Times New Roman" w:hAnsi="Times New Roman" w:cs="Times New Roman"/>
          <w:sz w:val="24"/>
          <w:szCs w:val="24"/>
        </w:rPr>
        <w:t xml:space="preserve">вают </w:t>
      </w:r>
      <w:r w:rsidRPr="00614395">
        <w:rPr>
          <w:rFonts w:ascii="Times New Roman" w:hAnsi="Times New Roman" w:cs="Times New Roman"/>
          <w:bCs/>
          <w:sz w:val="24"/>
          <w:szCs w:val="24"/>
        </w:rPr>
        <w:t>консолью.</w:t>
      </w:r>
    </w:p>
    <w:p w:rsidR="005C0F18" w:rsidRPr="00614395" w:rsidRDefault="005C0F18" w:rsidP="00981F3D">
      <w:pPr>
        <w:spacing w:after="0" w:line="240" w:lineRule="auto"/>
        <w:ind w:firstLine="709"/>
        <w:rPr>
          <w:rFonts w:ascii="Times New Roman" w:hAnsi="Times New Roman" w:cs="Times New Roman"/>
          <w:sz w:val="24"/>
          <w:szCs w:val="24"/>
        </w:rPr>
      </w:pPr>
      <w:r w:rsidRPr="00614395">
        <w:rPr>
          <w:rFonts w:ascii="Times New Roman" w:hAnsi="Times New Roman" w:cs="Times New Roman"/>
          <w:sz w:val="24"/>
          <w:szCs w:val="24"/>
        </w:rPr>
        <w:t>В настоящее время клавиатуры подавляющего большинства персональных компьютеров ун</w:t>
      </w:r>
      <w:r w:rsidRPr="00614395">
        <w:rPr>
          <w:rFonts w:ascii="Times New Roman" w:hAnsi="Times New Roman" w:cs="Times New Roman"/>
          <w:sz w:val="24"/>
          <w:szCs w:val="24"/>
        </w:rPr>
        <w:t>и</w:t>
      </w:r>
      <w:r w:rsidRPr="00614395">
        <w:rPr>
          <w:rFonts w:ascii="Times New Roman" w:hAnsi="Times New Roman" w:cs="Times New Roman"/>
          <w:sz w:val="24"/>
          <w:szCs w:val="24"/>
        </w:rPr>
        <w:t>фицированы и выполнены в стандартах 101/102 или 108-клавишных клавиатур. На рисунке 4.5 пр</w:t>
      </w:r>
      <w:r w:rsidRPr="00614395">
        <w:rPr>
          <w:rFonts w:ascii="Times New Roman" w:hAnsi="Times New Roman" w:cs="Times New Roman"/>
          <w:sz w:val="24"/>
          <w:szCs w:val="24"/>
        </w:rPr>
        <w:t>и</w:t>
      </w:r>
      <w:r w:rsidRPr="00614395">
        <w:rPr>
          <w:rFonts w:ascii="Times New Roman" w:hAnsi="Times New Roman" w:cs="Times New Roman"/>
          <w:sz w:val="24"/>
          <w:szCs w:val="24"/>
        </w:rPr>
        <w:t>ведена схема 108-клавишной клавиатуры. Клавиатуры стандарта 101/102 имеют расположение о</w:t>
      </w:r>
      <w:r w:rsidRPr="00614395">
        <w:rPr>
          <w:rFonts w:ascii="Times New Roman" w:hAnsi="Times New Roman" w:cs="Times New Roman"/>
          <w:sz w:val="24"/>
          <w:szCs w:val="24"/>
        </w:rPr>
        <w:t>т</w:t>
      </w:r>
      <w:r w:rsidRPr="00614395">
        <w:rPr>
          <w:rFonts w:ascii="Times New Roman" w:hAnsi="Times New Roman" w:cs="Times New Roman"/>
          <w:sz w:val="24"/>
          <w:szCs w:val="24"/>
        </w:rPr>
        <w:t xml:space="preserve">дельных клавиш, немного отличающееся от показанного на рисунке. Клавиатура может работать в одном из нескольких режимов — </w:t>
      </w:r>
      <w:r w:rsidRPr="00614395">
        <w:rPr>
          <w:rFonts w:ascii="Times New Roman" w:hAnsi="Times New Roman" w:cs="Times New Roman"/>
          <w:bCs/>
          <w:sz w:val="24"/>
          <w:szCs w:val="24"/>
        </w:rPr>
        <w:t>регистров.</w:t>
      </w:r>
      <w:r w:rsidRPr="00614395">
        <w:rPr>
          <w:rFonts w:ascii="Times New Roman" w:hAnsi="Times New Roman" w:cs="Times New Roman"/>
          <w:sz w:val="24"/>
          <w:szCs w:val="24"/>
        </w:rPr>
        <w:t xml:space="preserve"> Различают режимы:</w:t>
      </w:r>
    </w:p>
    <w:p w:rsidR="005C0F18" w:rsidRPr="00614395" w:rsidRDefault="005C0F18" w:rsidP="00981F3D">
      <w:pPr>
        <w:numPr>
          <w:ilvl w:val="0"/>
          <w:numId w:val="59"/>
        </w:numPr>
        <w:tabs>
          <w:tab w:val="clear" w:pos="1004"/>
          <w:tab w:val="left" w:pos="993"/>
        </w:tabs>
        <w:spacing w:after="0" w:line="240" w:lineRule="auto"/>
        <w:ind w:left="0" w:firstLine="709"/>
        <w:rPr>
          <w:rFonts w:ascii="Times New Roman" w:hAnsi="Times New Roman" w:cs="Times New Roman"/>
          <w:sz w:val="24"/>
          <w:szCs w:val="24"/>
        </w:rPr>
      </w:pPr>
      <w:r w:rsidRPr="00614395">
        <w:rPr>
          <w:rFonts w:ascii="Times New Roman" w:hAnsi="Times New Roman" w:cs="Times New Roman"/>
          <w:sz w:val="24"/>
          <w:szCs w:val="24"/>
        </w:rPr>
        <w:t>ввода прописных (заглавных, больших)/строчных (маленьких) букв;</w:t>
      </w:r>
    </w:p>
    <w:p w:rsidR="005C0F18" w:rsidRPr="00614395" w:rsidRDefault="005C0F18" w:rsidP="00981F3D">
      <w:pPr>
        <w:numPr>
          <w:ilvl w:val="0"/>
          <w:numId w:val="59"/>
        </w:numPr>
        <w:tabs>
          <w:tab w:val="clear" w:pos="1004"/>
          <w:tab w:val="left" w:pos="993"/>
        </w:tabs>
        <w:spacing w:after="0" w:line="240" w:lineRule="auto"/>
        <w:ind w:left="0" w:firstLine="709"/>
        <w:rPr>
          <w:rFonts w:ascii="Times New Roman" w:hAnsi="Times New Roman" w:cs="Times New Roman"/>
          <w:sz w:val="24"/>
          <w:szCs w:val="24"/>
        </w:rPr>
      </w:pPr>
      <w:r w:rsidRPr="00614395">
        <w:rPr>
          <w:rFonts w:ascii="Times New Roman" w:hAnsi="Times New Roman" w:cs="Times New Roman"/>
          <w:sz w:val="24"/>
          <w:szCs w:val="24"/>
        </w:rPr>
        <w:t>ввода русских/латинских символов;</w:t>
      </w:r>
    </w:p>
    <w:p w:rsidR="005C0F18" w:rsidRPr="00614395" w:rsidRDefault="005C0F18" w:rsidP="00981F3D">
      <w:pPr>
        <w:numPr>
          <w:ilvl w:val="0"/>
          <w:numId w:val="59"/>
        </w:numPr>
        <w:tabs>
          <w:tab w:val="clear" w:pos="1004"/>
          <w:tab w:val="left" w:pos="993"/>
        </w:tabs>
        <w:spacing w:after="0" w:line="240" w:lineRule="auto"/>
        <w:ind w:left="0" w:firstLine="709"/>
        <w:rPr>
          <w:rFonts w:ascii="Times New Roman" w:hAnsi="Times New Roman" w:cs="Times New Roman"/>
          <w:sz w:val="24"/>
          <w:szCs w:val="24"/>
        </w:rPr>
      </w:pPr>
      <w:r w:rsidRPr="00614395">
        <w:rPr>
          <w:rFonts w:ascii="Times New Roman" w:hAnsi="Times New Roman" w:cs="Times New Roman"/>
          <w:sz w:val="24"/>
          <w:szCs w:val="24"/>
        </w:rPr>
        <w:t>вставки/замены;</w:t>
      </w:r>
    </w:p>
    <w:p w:rsidR="005C0F18" w:rsidRPr="00614395" w:rsidRDefault="005C0F18" w:rsidP="00981F3D">
      <w:pPr>
        <w:numPr>
          <w:ilvl w:val="0"/>
          <w:numId w:val="59"/>
        </w:numPr>
        <w:tabs>
          <w:tab w:val="clear" w:pos="1004"/>
          <w:tab w:val="left" w:pos="993"/>
        </w:tabs>
        <w:spacing w:after="0" w:line="240" w:lineRule="auto"/>
        <w:ind w:left="0" w:firstLine="709"/>
        <w:rPr>
          <w:rFonts w:ascii="Times New Roman" w:hAnsi="Times New Roman" w:cs="Times New Roman"/>
          <w:sz w:val="24"/>
          <w:szCs w:val="24"/>
        </w:rPr>
      </w:pPr>
      <w:r w:rsidRPr="00614395">
        <w:rPr>
          <w:rFonts w:ascii="Times New Roman" w:hAnsi="Times New Roman" w:cs="Times New Roman"/>
          <w:sz w:val="24"/>
          <w:szCs w:val="24"/>
        </w:rPr>
        <w:t>цифрового ввода/управления из цифровой клавиатуры.</w:t>
      </w:r>
    </w:p>
    <w:p w:rsidR="005C0F18" w:rsidRPr="00614395" w:rsidRDefault="005C0F18" w:rsidP="00981F3D">
      <w:pPr>
        <w:spacing w:after="0" w:line="240" w:lineRule="auto"/>
        <w:jc w:val="center"/>
        <w:rPr>
          <w:rFonts w:ascii="Times New Roman" w:hAnsi="Times New Roman" w:cs="Times New Roman"/>
          <w:sz w:val="24"/>
          <w:szCs w:val="24"/>
        </w:rPr>
      </w:pPr>
      <w:r w:rsidRPr="00614395">
        <w:rPr>
          <w:rFonts w:ascii="Times New Roman" w:hAnsi="Times New Roman" w:cs="Times New Roman"/>
          <w:noProof/>
          <w:sz w:val="24"/>
          <w:szCs w:val="24"/>
        </w:rPr>
        <w:drawing>
          <wp:inline distT="0" distB="0" distL="0" distR="0" wp14:anchorId="40BF1923" wp14:editId="7E3433FF">
            <wp:extent cx="4511040" cy="2255520"/>
            <wp:effectExtent l="0" t="0" r="381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10">
                      <a:lum bright="-30000" contrast="78000"/>
                      <a:extLst>
                        <a:ext uri="{28A0092B-C50C-407E-A947-70E740481C1C}">
                          <a14:useLocalDpi xmlns:a14="http://schemas.microsoft.com/office/drawing/2010/main" val="0"/>
                        </a:ext>
                      </a:extLst>
                    </a:blip>
                    <a:srcRect/>
                    <a:stretch>
                      <a:fillRect/>
                    </a:stretch>
                  </pic:blipFill>
                  <pic:spPr bwMode="auto">
                    <a:xfrm>
                      <a:off x="0" y="0"/>
                      <a:ext cx="4511040" cy="2255520"/>
                    </a:xfrm>
                    <a:prstGeom prst="rect">
                      <a:avLst/>
                    </a:prstGeom>
                    <a:noFill/>
                    <a:ln>
                      <a:noFill/>
                    </a:ln>
                  </pic:spPr>
                </pic:pic>
              </a:graphicData>
            </a:graphic>
          </wp:inline>
        </w:drawing>
      </w:r>
    </w:p>
    <w:p w:rsidR="005C0F18" w:rsidRPr="00614395" w:rsidRDefault="005C0F18" w:rsidP="00981F3D">
      <w:pPr>
        <w:spacing w:after="0" w:line="240" w:lineRule="auto"/>
        <w:jc w:val="center"/>
        <w:rPr>
          <w:rFonts w:ascii="Times New Roman" w:hAnsi="Times New Roman" w:cs="Times New Roman"/>
          <w:sz w:val="24"/>
          <w:szCs w:val="24"/>
        </w:rPr>
      </w:pPr>
      <w:r w:rsidRPr="00614395">
        <w:rPr>
          <w:rFonts w:ascii="Times New Roman" w:hAnsi="Times New Roman" w:cs="Times New Roman"/>
          <w:sz w:val="24"/>
          <w:szCs w:val="24"/>
        </w:rPr>
        <w:t xml:space="preserve">Условные обозначения: </w:t>
      </w:r>
      <w:r w:rsidRPr="00614395">
        <w:rPr>
          <w:rFonts w:ascii="Times New Roman" w:hAnsi="Times New Roman" w:cs="Times New Roman"/>
          <w:sz w:val="24"/>
          <w:szCs w:val="24"/>
          <w:lang w:val="en-US"/>
        </w:rPr>
        <w:t>CL</w:t>
      </w:r>
      <w:r w:rsidRPr="00614395">
        <w:rPr>
          <w:rFonts w:ascii="Times New Roman" w:hAnsi="Times New Roman" w:cs="Times New Roman"/>
          <w:sz w:val="24"/>
          <w:szCs w:val="24"/>
        </w:rPr>
        <w:t>—</w:t>
      </w:r>
      <w:proofErr w:type="spellStart"/>
      <w:r w:rsidRPr="00614395">
        <w:rPr>
          <w:rFonts w:ascii="Times New Roman" w:hAnsi="Times New Roman" w:cs="Times New Roman"/>
          <w:sz w:val="24"/>
          <w:szCs w:val="24"/>
          <w:lang w:val="en-US"/>
        </w:rPr>
        <w:t>CapsLock</w:t>
      </w:r>
      <w:proofErr w:type="spellEnd"/>
      <w:r w:rsidRPr="00614395">
        <w:rPr>
          <w:rFonts w:ascii="Times New Roman" w:hAnsi="Times New Roman" w:cs="Times New Roman"/>
          <w:sz w:val="24"/>
          <w:szCs w:val="24"/>
        </w:rPr>
        <w:t xml:space="preserve">, </w:t>
      </w:r>
      <w:r w:rsidRPr="00614395">
        <w:rPr>
          <w:rFonts w:ascii="Times New Roman" w:hAnsi="Times New Roman" w:cs="Times New Roman"/>
          <w:sz w:val="24"/>
          <w:szCs w:val="24"/>
          <w:lang w:val="en-US"/>
        </w:rPr>
        <w:t>Pw</w:t>
      </w:r>
      <w:r w:rsidRPr="00614395">
        <w:rPr>
          <w:rFonts w:ascii="Times New Roman" w:hAnsi="Times New Roman" w:cs="Times New Roman"/>
          <w:sz w:val="24"/>
          <w:szCs w:val="24"/>
        </w:rPr>
        <w:t>—</w:t>
      </w:r>
      <w:r w:rsidRPr="00614395">
        <w:rPr>
          <w:rFonts w:ascii="Times New Roman" w:hAnsi="Times New Roman" w:cs="Times New Roman"/>
          <w:sz w:val="24"/>
          <w:szCs w:val="24"/>
          <w:lang w:val="en-US"/>
        </w:rPr>
        <w:t>Power</w:t>
      </w:r>
      <w:r w:rsidRPr="00614395">
        <w:rPr>
          <w:rFonts w:ascii="Times New Roman" w:hAnsi="Times New Roman" w:cs="Times New Roman"/>
          <w:sz w:val="24"/>
          <w:szCs w:val="24"/>
        </w:rPr>
        <w:t xml:space="preserve">, </w:t>
      </w:r>
      <w:r w:rsidRPr="00614395">
        <w:rPr>
          <w:rFonts w:ascii="Times New Roman" w:hAnsi="Times New Roman" w:cs="Times New Roman"/>
          <w:sz w:val="24"/>
          <w:szCs w:val="24"/>
          <w:lang w:val="en-US"/>
        </w:rPr>
        <w:t>SI</w:t>
      </w:r>
      <w:r w:rsidRPr="00614395">
        <w:rPr>
          <w:rFonts w:ascii="Times New Roman" w:hAnsi="Times New Roman" w:cs="Times New Roman"/>
          <w:sz w:val="24"/>
          <w:szCs w:val="24"/>
        </w:rPr>
        <w:t>—</w:t>
      </w:r>
      <w:r w:rsidRPr="00614395">
        <w:rPr>
          <w:rFonts w:ascii="Times New Roman" w:hAnsi="Times New Roman" w:cs="Times New Roman"/>
          <w:sz w:val="24"/>
          <w:szCs w:val="24"/>
          <w:lang w:val="en-US"/>
        </w:rPr>
        <w:t>Sleep</w:t>
      </w:r>
      <w:r w:rsidRPr="00614395">
        <w:rPr>
          <w:rFonts w:ascii="Times New Roman" w:hAnsi="Times New Roman" w:cs="Times New Roman"/>
          <w:sz w:val="24"/>
          <w:szCs w:val="24"/>
        </w:rPr>
        <w:t xml:space="preserve">, </w:t>
      </w:r>
      <w:r w:rsidRPr="00614395">
        <w:rPr>
          <w:rFonts w:ascii="Times New Roman" w:hAnsi="Times New Roman" w:cs="Times New Roman"/>
          <w:sz w:val="24"/>
          <w:szCs w:val="24"/>
          <w:lang w:val="en-US"/>
        </w:rPr>
        <w:t>WU</w:t>
      </w:r>
      <w:r w:rsidRPr="00614395">
        <w:rPr>
          <w:rFonts w:ascii="Times New Roman" w:hAnsi="Times New Roman" w:cs="Times New Roman"/>
          <w:sz w:val="24"/>
          <w:szCs w:val="24"/>
        </w:rPr>
        <w:t xml:space="preserve">— </w:t>
      </w:r>
      <w:proofErr w:type="spellStart"/>
      <w:r w:rsidRPr="00614395">
        <w:rPr>
          <w:rFonts w:ascii="Times New Roman" w:hAnsi="Times New Roman" w:cs="Times New Roman"/>
          <w:sz w:val="24"/>
          <w:szCs w:val="24"/>
          <w:lang w:val="en-US"/>
        </w:rPr>
        <w:t>WakeUp</w:t>
      </w:r>
      <w:proofErr w:type="spellEnd"/>
      <w:r w:rsidRPr="00614395">
        <w:rPr>
          <w:rFonts w:ascii="Times New Roman" w:hAnsi="Times New Roman" w:cs="Times New Roman"/>
          <w:sz w:val="24"/>
          <w:szCs w:val="24"/>
        </w:rPr>
        <w:t>,</w:t>
      </w:r>
    </w:p>
    <w:p w:rsidR="005C0F18" w:rsidRPr="00614395" w:rsidRDefault="005C0F18" w:rsidP="00981F3D">
      <w:pPr>
        <w:spacing w:after="0" w:line="240" w:lineRule="auto"/>
        <w:jc w:val="center"/>
        <w:rPr>
          <w:rFonts w:ascii="Times New Roman" w:hAnsi="Times New Roman" w:cs="Times New Roman"/>
          <w:sz w:val="24"/>
          <w:szCs w:val="24"/>
          <w:lang w:val="en-US"/>
        </w:rPr>
      </w:pPr>
      <w:r w:rsidRPr="00614395">
        <w:rPr>
          <w:rFonts w:ascii="Times New Roman" w:hAnsi="Times New Roman" w:cs="Times New Roman"/>
          <w:sz w:val="24"/>
          <w:szCs w:val="24"/>
          <w:lang w:val="en-US"/>
        </w:rPr>
        <w:t>PS—</w:t>
      </w:r>
      <w:proofErr w:type="spellStart"/>
      <w:r w:rsidRPr="00614395">
        <w:rPr>
          <w:rFonts w:ascii="Times New Roman" w:hAnsi="Times New Roman" w:cs="Times New Roman"/>
          <w:sz w:val="24"/>
          <w:szCs w:val="24"/>
          <w:lang w:val="en-US"/>
        </w:rPr>
        <w:t>PrintScreen</w:t>
      </w:r>
      <w:proofErr w:type="spellEnd"/>
      <w:r w:rsidRPr="00614395">
        <w:rPr>
          <w:rFonts w:ascii="Times New Roman" w:hAnsi="Times New Roman" w:cs="Times New Roman"/>
          <w:sz w:val="24"/>
          <w:szCs w:val="24"/>
          <w:lang w:val="en-US"/>
        </w:rPr>
        <w:t>, PB—</w:t>
      </w:r>
      <w:proofErr w:type="spellStart"/>
      <w:r w:rsidRPr="00614395">
        <w:rPr>
          <w:rFonts w:ascii="Times New Roman" w:hAnsi="Times New Roman" w:cs="Times New Roman"/>
          <w:sz w:val="24"/>
          <w:szCs w:val="24"/>
          <w:lang w:val="en-US"/>
        </w:rPr>
        <w:t>PauseBreak</w:t>
      </w:r>
      <w:proofErr w:type="spellEnd"/>
      <w:r w:rsidRPr="00614395">
        <w:rPr>
          <w:rFonts w:ascii="Times New Roman" w:hAnsi="Times New Roman" w:cs="Times New Roman"/>
          <w:sz w:val="24"/>
          <w:szCs w:val="24"/>
          <w:lang w:val="en-US"/>
        </w:rPr>
        <w:t xml:space="preserve">, </w:t>
      </w:r>
      <w:proofErr w:type="spellStart"/>
      <w:r w:rsidRPr="00614395">
        <w:rPr>
          <w:rFonts w:ascii="Times New Roman" w:hAnsi="Times New Roman" w:cs="Times New Roman"/>
          <w:sz w:val="24"/>
          <w:szCs w:val="24"/>
          <w:lang w:val="en-US"/>
        </w:rPr>
        <w:t>PUp</w:t>
      </w:r>
      <w:proofErr w:type="spellEnd"/>
      <w:r w:rsidRPr="00614395">
        <w:rPr>
          <w:rFonts w:ascii="Times New Roman" w:hAnsi="Times New Roman" w:cs="Times New Roman"/>
          <w:sz w:val="24"/>
          <w:szCs w:val="24"/>
          <w:lang w:val="en-US"/>
        </w:rPr>
        <w:t>—</w:t>
      </w:r>
      <w:proofErr w:type="spellStart"/>
      <w:r w:rsidRPr="00614395">
        <w:rPr>
          <w:rFonts w:ascii="Times New Roman" w:hAnsi="Times New Roman" w:cs="Times New Roman"/>
          <w:sz w:val="24"/>
          <w:szCs w:val="24"/>
          <w:lang w:val="en-US"/>
        </w:rPr>
        <w:t>PageUP</w:t>
      </w:r>
      <w:proofErr w:type="spellEnd"/>
      <w:r w:rsidRPr="00614395">
        <w:rPr>
          <w:rFonts w:ascii="Times New Roman" w:hAnsi="Times New Roman" w:cs="Times New Roman"/>
          <w:sz w:val="24"/>
          <w:szCs w:val="24"/>
          <w:lang w:val="en-US"/>
        </w:rPr>
        <w:t>,</w:t>
      </w:r>
    </w:p>
    <w:p w:rsidR="005C0F18" w:rsidRPr="00614395" w:rsidRDefault="005C0F18" w:rsidP="00981F3D">
      <w:pPr>
        <w:spacing w:after="0" w:line="240" w:lineRule="auto"/>
        <w:jc w:val="center"/>
        <w:rPr>
          <w:rFonts w:ascii="Times New Roman" w:hAnsi="Times New Roman" w:cs="Times New Roman"/>
          <w:sz w:val="24"/>
          <w:szCs w:val="24"/>
          <w:lang w:val="en-US"/>
        </w:rPr>
      </w:pPr>
      <w:proofErr w:type="spellStart"/>
      <w:r w:rsidRPr="00614395">
        <w:rPr>
          <w:rFonts w:ascii="Times New Roman" w:hAnsi="Times New Roman" w:cs="Times New Roman"/>
          <w:sz w:val="24"/>
          <w:szCs w:val="24"/>
          <w:lang w:val="en-US"/>
        </w:rPr>
        <w:t>PDn</w:t>
      </w:r>
      <w:proofErr w:type="spellEnd"/>
      <w:r w:rsidRPr="00614395">
        <w:rPr>
          <w:rFonts w:ascii="Times New Roman" w:hAnsi="Times New Roman" w:cs="Times New Roman"/>
          <w:sz w:val="24"/>
          <w:szCs w:val="24"/>
          <w:lang w:val="en-US"/>
        </w:rPr>
        <w:t>—</w:t>
      </w:r>
      <w:proofErr w:type="spellStart"/>
      <w:r w:rsidRPr="00614395">
        <w:rPr>
          <w:rFonts w:ascii="Times New Roman" w:hAnsi="Times New Roman" w:cs="Times New Roman"/>
          <w:sz w:val="24"/>
          <w:szCs w:val="24"/>
          <w:lang w:val="en-US"/>
        </w:rPr>
        <w:t>PageDown</w:t>
      </w:r>
      <w:proofErr w:type="spellEnd"/>
      <w:r w:rsidRPr="00614395">
        <w:rPr>
          <w:rFonts w:ascii="Times New Roman" w:hAnsi="Times New Roman" w:cs="Times New Roman"/>
          <w:sz w:val="24"/>
          <w:szCs w:val="24"/>
          <w:lang w:val="en-US"/>
        </w:rPr>
        <w:t>, NL—</w:t>
      </w:r>
      <w:proofErr w:type="spellStart"/>
      <w:r w:rsidRPr="00614395">
        <w:rPr>
          <w:rFonts w:ascii="Times New Roman" w:hAnsi="Times New Roman" w:cs="Times New Roman"/>
          <w:sz w:val="24"/>
          <w:szCs w:val="24"/>
          <w:lang w:val="en-US"/>
        </w:rPr>
        <w:t>NumLock</w:t>
      </w:r>
      <w:proofErr w:type="spellEnd"/>
    </w:p>
    <w:p w:rsidR="005C0F18" w:rsidRPr="00614395" w:rsidRDefault="005C0F18" w:rsidP="00981F3D">
      <w:pPr>
        <w:spacing w:after="0" w:line="240" w:lineRule="auto"/>
        <w:jc w:val="center"/>
        <w:rPr>
          <w:rFonts w:ascii="Times New Roman" w:hAnsi="Times New Roman" w:cs="Times New Roman"/>
          <w:sz w:val="24"/>
          <w:szCs w:val="24"/>
        </w:rPr>
      </w:pPr>
      <w:r w:rsidRPr="00614395">
        <w:rPr>
          <w:rFonts w:ascii="Times New Roman" w:hAnsi="Times New Roman" w:cs="Times New Roman"/>
          <w:bCs/>
          <w:sz w:val="24"/>
          <w:szCs w:val="24"/>
        </w:rPr>
        <w:t>Рис</w:t>
      </w:r>
      <w:r w:rsidRPr="00614395">
        <w:rPr>
          <w:rFonts w:ascii="Times New Roman" w:hAnsi="Times New Roman" w:cs="Times New Roman"/>
          <w:bCs/>
          <w:sz w:val="24"/>
          <w:szCs w:val="24"/>
          <w:lang w:val="en-US"/>
        </w:rPr>
        <w:t xml:space="preserve">. 4.5. </w:t>
      </w:r>
      <w:r w:rsidRPr="00614395">
        <w:rPr>
          <w:rFonts w:ascii="Times New Roman" w:hAnsi="Times New Roman" w:cs="Times New Roman"/>
          <w:sz w:val="24"/>
          <w:szCs w:val="24"/>
        </w:rPr>
        <w:t>Схема стандартной 108-клавишной клавиатуры</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Все клавиши клавиатуры можно разделить на четыре группы: </w:t>
      </w:r>
      <w:r w:rsidRPr="00614395">
        <w:rPr>
          <w:rFonts w:ascii="Times New Roman" w:hAnsi="Times New Roman" w:cs="Times New Roman"/>
          <w:bCs/>
          <w:sz w:val="24"/>
          <w:szCs w:val="24"/>
        </w:rPr>
        <w:t>алфавитно-цифровые, цифр</w:t>
      </w:r>
      <w:r w:rsidRPr="00614395">
        <w:rPr>
          <w:rFonts w:ascii="Times New Roman" w:hAnsi="Times New Roman" w:cs="Times New Roman"/>
          <w:bCs/>
          <w:sz w:val="24"/>
          <w:szCs w:val="24"/>
        </w:rPr>
        <w:t>о</w:t>
      </w:r>
      <w:r w:rsidRPr="00614395">
        <w:rPr>
          <w:rFonts w:ascii="Times New Roman" w:hAnsi="Times New Roman" w:cs="Times New Roman"/>
          <w:bCs/>
          <w:sz w:val="24"/>
          <w:szCs w:val="24"/>
        </w:rPr>
        <w:t xml:space="preserve">вые, функциональные </w:t>
      </w:r>
      <w:r w:rsidRPr="00614395">
        <w:rPr>
          <w:rFonts w:ascii="Times New Roman" w:hAnsi="Times New Roman" w:cs="Times New Roman"/>
          <w:sz w:val="24"/>
          <w:szCs w:val="24"/>
        </w:rPr>
        <w:t>и</w:t>
      </w:r>
      <w:r w:rsidRPr="00614395">
        <w:rPr>
          <w:rFonts w:ascii="Times New Roman" w:hAnsi="Times New Roman" w:cs="Times New Roman"/>
          <w:bCs/>
          <w:sz w:val="24"/>
          <w:szCs w:val="24"/>
        </w:rPr>
        <w:t xml:space="preserve"> управляющие.</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Клавиши алфавитно-цифровой группы используются для ввода первичной текстовой инфо</w:t>
      </w:r>
      <w:r w:rsidRPr="00614395">
        <w:rPr>
          <w:rFonts w:ascii="Times New Roman" w:hAnsi="Times New Roman" w:cs="Times New Roman"/>
          <w:sz w:val="24"/>
          <w:szCs w:val="24"/>
        </w:rPr>
        <w:t>р</w:t>
      </w:r>
      <w:r w:rsidRPr="00614395">
        <w:rPr>
          <w:rFonts w:ascii="Times New Roman" w:hAnsi="Times New Roman" w:cs="Times New Roman"/>
          <w:sz w:val="24"/>
          <w:szCs w:val="24"/>
        </w:rPr>
        <w:t>мации. Они имеют белый цвет, занимают левый и центральный участки клавиатуры. На каждой кл</w:t>
      </w:r>
      <w:r w:rsidRPr="00614395">
        <w:rPr>
          <w:rFonts w:ascii="Times New Roman" w:hAnsi="Times New Roman" w:cs="Times New Roman"/>
          <w:sz w:val="24"/>
          <w:szCs w:val="24"/>
        </w:rPr>
        <w:t>а</w:t>
      </w:r>
      <w:r w:rsidRPr="00614395">
        <w:rPr>
          <w:rFonts w:ascii="Times New Roman" w:hAnsi="Times New Roman" w:cs="Times New Roman"/>
          <w:sz w:val="24"/>
          <w:szCs w:val="24"/>
        </w:rPr>
        <w:t>више этой группы изображено несколько символов. Нажатие такой клавиши приводит к вводу одн</w:t>
      </w:r>
      <w:r w:rsidRPr="00614395">
        <w:rPr>
          <w:rFonts w:ascii="Times New Roman" w:hAnsi="Times New Roman" w:cs="Times New Roman"/>
          <w:sz w:val="24"/>
          <w:szCs w:val="24"/>
        </w:rPr>
        <w:t>о</w:t>
      </w:r>
      <w:r w:rsidRPr="00614395">
        <w:rPr>
          <w:rFonts w:ascii="Times New Roman" w:hAnsi="Times New Roman" w:cs="Times New Roman"/>
          <w:sz w:val="24"/>
          <w:szCs w:val="24"/>
        </w:rPr>
        <w:t xml:space="preserve">го из этих символов. Какой именно символ при этом будет введен — определяется режимом работы клавиатуры. </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Цифровая группа находится на правом участке клавиатуры. Клавиши этой группы удобно и</w:t>
      </w:r>
      <w:r w:rsidRPr="00614395">
        <w:rPr>
          <w:rFonts w:ascii="Times New Roman" w:hAnsi="Times New Roman" w:cs="Times New Roman"/>
          <w:sz w:val="24"/>
          <w:szCs w:val="24"/>
        </w:rPr>
        <w:t>с</w:t>
      </w:r>
      <w:r w:rsidRPr="00614395">
        <w:rPr>
          <w:rFonts w:ascii="Times New Roman" w:hAnsi="Times New Roman" w:cs="Times New Roman"/>
          <w:sz w:val="24"/>
          <w:szCs w:val="24"/>
        </w:rPr>
        <w:t>пользовать для ввода больших массивов числовой информации. Кроме того, в режиме управления из цифровой группы эти клавиши дублируют некоторые управляющие клавиши.</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Функциональные клавиши </w:t>
      </w:r>
      <w:r w:rsidRPr="00614395">
        <w:rPr>
          <w:rFonts w:ascii="Times New Roman" w:hAnsi="Times New Roman" w:cs="Times New Roman"/>
          <w:sz w:val="24"/>
          <w:szCs w:val="24"/>
          <w:lang w:val="en-US"/>
        </w:rPr>
        <w:t>F</w:t>
      </w:r>
      <w:r w:rsidRPr="00614395">
        <w:rPr>
          <w:rFonts w:ascii="Times New Roman" w:hAnsi="Times New Roman" w:cs="Times New Roman"/>
          <w:sz w:val="24"/>
          <w:szCs w:val="24"/>
        </w:rPr>
        <w:t xml:space="preserve">1, </w:t>
      </w:r>
      <w:r w:rsidRPr="00614395">
        <w:rPr>
          <w:rFonts w:ascii="Times New Roman" w:hAnsi="Times New Roman" w:cs="Times New Roman"/>
          <w:sz w:val="24"/>
          <w:szCs w:val="24"/>
          <w:lang w:val="en-US"/>
        </w:rPr>
        <w:t>F</w:t>
      </w:r>
      <w:r w:rsidRPr="00614395">
        <w:rPr>
          <w:rFonts w:ascii="Times New Roman" w:hAnsi="Times New Roman" w:cs="Times New Roman"/>
          <w:sz w:val="24"/>
          <w:szCs w:val="24"/>
        </w:rPr>
        <w:t xml:space="preserve">2,..., </w:t>
      </w:r>
      <w:r w:rsidRPr="00614395">
        <w:rPr>
          <w:rFonts w:ascii="Times New Roman" w:hAnsi="Times New Roman" w:cs="Times New Roman"/>
          <w:sz w:val="24"/>
          <w:szCs w:val="24"/>
          <w:lang w:val="en-US"/>
        </w:rPr>
        <w:t>F</w:t>
      </w:r>
      <w:r w:rsidRPr="00614395">
        <w:rPr>
          <w:rFonts w:ascii="Times New Roman" w:hAnsi="Times New Roman" w:cs="Times New Roman"/>
          <w:sz w:val="24"/>
          <w:szCs w:val="24"/>
        </w:rPr>
        <w:t xml:space="preserve">11, </w:t>
      </w:r>
      <w:r w:rsidRPr="00614395">
        <w:rPr>
          <w:rFonts w:ascii="Times New Roman" w:hAnsi="Times New Roman" w:cs="Times New Roman"/>
          <w:sz w:val="24"/>
          <w:szCs w:val="24"/>
          <w:lang w:val="en-US"/>
        </w:rPr>
        <w:t>F</w:t>
      </w:r>
      <w:r w:rsidRPr="00614395">
        <w:rPr>
          <w:rFonts w:ascii="Times New Roman" w:hAnsi="Times New Roman" w:cs="Times New Roman"/>
          <w:sz w:val="24"/>
          <w:szCs w:val="24"/>
        </w:rPr>
        <w:t>12 занимают самый верхний ряд клавиатуры. Зн</w:t>
      </w:r>
      <w:r w:rsidRPr="00614395">
        <w:rPr>
          <w:rFonts w:ascii="Times New Roman" w:hAnsi="Times New Roman" w:cs="Times New Roman"/>
          <w:sz w:val="24"/>
          <w:szCs w:val="24"/>
        </w:rPr>
        <w:t>а</w:t>
      </w:r>
      <w:r w:rsidRPr="00614395">
        <w:rPr>
          <w:rFonts w:ascii="Times New Roman" w:hAnsi="Times New Roman" w:cs="Times New Roman"/>
          <w:sz w:val="24"/>
          <w:szCs w:val="24"/>
        </w:rPr>
        <w:t xml:space="preserve">чение каждой из них определяется выполняющейся в момент нажатия клавиши программой и, как правило, связывается с выполнением некоторой последовательности действий. Например, во многих </w:t>
      </w:r>
      <w:r w:rsidRPr="00614395">
        <w:rPr>
          <w:rFonts w:ascii="Times New Roman" w:hAnsi="Times New Roman" w:cs="Times New Roman"/>
          <w:sz w:val="24"/>
          <w:szCs w:val="24"/>
        </w:rPr>
        <w:lastRenderedPageBreak/>
        <w:t xml:space="preserve">программах нажатие клавиши </w:t>
      </w:r>
      <w:r w:rsidRPr="00614395">
        <w:rPr>
          <w:rFonts w:ascii="Times New Roman" w:hAnsi="Times New Roman" w:cs="Times New Roman"/>
          <w:sz w:val="24"/>
          <w:szCs w:val="24"/>
          <w:lang w:val="en-US"/>
        </w:rPr>
        <w:t>F</w:t>
      </w:r>
      <w:r w:rsidRPr="00614395">
        <w:rPr>
          <w:rFonts w:ascii="Times New Roman" w:hAnsi="Times New Roman" w:cs="Times New Roman"/>
          <w:sz w:val="24"/>
          <w:szCs w:val="24"/>
        </w:rPr>
        <w:t>1 приводит к выдаче оперативной подсказки, то есть справки о сит</w:t>
      </w:r>
      <w:r w:rsidRPr="00614395">
        <w:rPr>
          <w:rFonts w:ascii="Times New Roman" w:hAnsi="Times New Roman" w:cs="Times New Roman"/>
          <w:sz w:val="24"/>
          <w:szCs w:val="24"/>
        </w:rPr>
        <w:t>у</w:t>
      </w:r>
      <w:r w:rsidRPr="00614395">
        <w:rPr>
          <w:rFonts w:ascii="Times New Roman" w:hAnsi="Times New Roman" w:cs="Times New Roman"/>
          <w:sz w:val="24"/>
          <w:szCs w:val="24"/>
        </w:rPr>
        <w:t>ации, сложившейся на данный момент работы программы, и возможных дальнейших действиях.</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Последнюю, четвертую группу образуют клавиши управления. </w:t>
      </w:r>
      <w:proofErr w:type="gramStart"/>
      <w:r w:rsidRPr="00614395">
        <w:rPr>
          <w:rFonts w:ascii="Times New Roman" w:hAnsi="Times New Roman" w:cs="Times New Roman"/>
          <w:sz w:val="24"/>
          <w:szCs w:val="24"/>
        </w:rPr>
        <w:t xml:space="preserve">Они обычно имеют светло-кремовый цвет и размещены по периметру алфавитно-цифровой группы, а также между алфавитно-цифровой и цифровой группами. </w:t>
      </w:r>
      <w:proofErr w:type="gramEnd"/>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Для объяснения назначения некоторых клавиш нам потребуются понятия </w:t>
      </w:r>
      <w:r w:rsidRPr="00614395">
        <w:rPr>
          <w:rFonts w:ascii="Times New Roman" w:hAnsi="Times New Roman" w:cs="Times New Roman"/>
          <w:bCs/>
          <w:sz w:val="24"/>
          <w:szCs w:val="24"/>
        </w:rPr>
        <w:t xml:space="preserve">текстового курсора </w:t>
      </w:r>
      <w:r w:rsidRPr="00614395">
        <w:rPr>
          <w:rFonts w:ascii="Times New Roman" w:hAnsi="Times New Roman" w:cs="Times New Roman"/>
          <w:sz w:val="24"/>
          <w:szCs w:val="24"/>
        </w:rPr>
        <w:t xml:space="preserve">(или просто </w:t>
      </w:r>
      <w:r w:rsidRPr="00614395">
        <w:rPr>
          <w:rFonts w:ascii="Times New Roman" w:hAnsi="Times New Roman" w:cs="Times New Roman"/>
          <w:bCs/>
          <w:sz w:val="24"/>
          <w:szCs w:val="24"/>
        </w:rPr>
        <w:t xml:space="preserve">курсора) </w:t>
      </w:r>
      <w:r w:rsidRPr="00614395">
        <w:rPr>
          <w:rFonts w:ascii="Times New Roman" w:hAnsi="Times New Roman" w:cs="Times New Roman"/>
          <w:sz w:val="24"/>
          <w:szCs w:val="24"/>
        </w:rPr>
        <w:t>и</w:t>
      </w:r>
      <w:r w:rsidRPr="00614395">
        <w:rPr>
          <w:rFonts w:ascii="Times New Roman" w:hAnsi="Times New Roman" w:cs="Times New Roman"/>
          <w:bCs/>
          <w:sz w:val="24"/>
          <w:szCs w:val="24"/>
        </w:rPr>
        <w:t xml:space="preserve"> прокрутки.</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Обычно курсор имеет вид светлой мигающей полоски или светлого мигающего прямоугол</w:t>
      </w:r>
      <w:r w:rsidRPr="00614395">
        <w:rPr>
          <w:rFonts w:ascii="Times New Roman" w:hAnsi="Times New Roman" w:cs="Times New Roman"/>
          <w:sz w:val="24"/>
          <w:szCs w:val="24"/>
        </w:rPr>
        <w:t>ь</w:t>
      </w:r>
      <w:r w:rsidRPr="00614395">
        <w:rPr>
          <w:rFonts w:ascii="Times New Roman" w:hAnsi="Times New Roman" w:cs="Times New Roman"/>
          <w:sz w:val="24"/>
          <w:szCs w:val="24"/>
        </w:rPr>
        <w:t>ника, хотя могут использоваться и некоторые другие формы.</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Текстовым курсором называется значок, отмечающий позицию вывода на экран дисплея оч</w:t>
      </w:r>
      <w:r w:rsidRPr="00614395">
        <w:rPr>
          <w:rFonts w:ascii="Times New Roman" w:hAnsi="Times New Roman" w:cs="Times New Roman"/>
          <w:sz w:val="24"/>
          <w:szCs w:val="24"/>
        </w:rPr>
        <w:t>е</w:t>
      </w:r>
      <w:r w:rsidRPr="00614395">
        <w:rPr>
          <w:rFonts w:ascii="Times New Roman" w:hAnsi="Times New Roman" w:cs="Times New Roman"/>
          <w:sz w:val="24"/>
          <w:szCs w:val="24"/>
        </w:rPr>
        <w:t>редного символа текста.</w:t>
      </w:r>
    </w:p>
    <w:p w:rsidR="00643ED6" w:rsidRPr="00614395" w:rsidRDefault="00643ED6" w:rsidP="00981F3D">
      <w:pPr>
        <w:tabs>
          <w:tab w:val="left" w:pos="993"/>
        </w:tabs>
        <w:spacing w:after="0" w:line="240" w:lineRule="auto"/>
        <w:ind w:firstLine="709"/>
        <w:jc w:val="center"/>
        <w:rPr>
          <w:rFonts w:ascii="Times New Roman" w:hAnsi="Times New Roman" w:cs="Times New Roman"/>
          <w:b/>
          <w:sz w:val="24"/>
          <w:szCs w:val="24"/>
        </w:rPr>
      </w:pPr>
      <w:r w:rsidRPr="00614395">
        <w:rPr>
          <w:rFonts w:ascii="Times New Roman" w:hAnsi="Times New Roman" w:cs="Times New Roman"/>
          <w:b/>
          <w:sz w:val="24"/>
          <w:szCs w:val="24"/>
        </w:rPr>
        <w:t>Ч</w:t>
      </w:r>
      <w:r w:rsidR="005C0F18" w:rsidRPr="00614395">
        <w:rPr>
          <w:rFonts w:ascii="Times New Roman" w:hAnsi="Times New Roman" w:cs="Times New Roman"/>
          <w:b/>
          <w:sz w:val="24"/>
          <w:szCs w:val="24"/>
        </w:rPr>
        <w:t>асто используемые управляющие клавиши клавиатуры, их основное назначение.</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Для удобства обсуждения перенумеруем горизонтальные ряды клавиатуры, начиная с самого верхнего ряда. Этот ряд мы будем считать первым.</w:t>
      </w:r>
    </w:p>
    <w:p w:rsidR="005C0F18" w:rsidRPr="00614395" w:rsidRDefault="005C0F18" w:rsidP="00981F3D">
      <w:pPr>
        <w:numPr>
          <w:ilvl w:val="0"/>
          <w:numId w:val="60"/>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bCs/>
          <w:sz w:val="24"/>
          <w:szCs w:val="24"/>
          <w:lang w:val="en-US"/>
        </w:rPr>
        <w:t>Esc</w:t>
      </w:r>
      <w:r w:rsidRPr="00614395">
        <w:rPr>
          <w:rFonts w:ascii="Times New Roman" w:hAnsi="Times New Roman" w:cs="Times New Roman"/>
          <w:sz w:val="24"/>
          <w:szCs w:val="24"/>
        </w:rPr>
        <w:t xml:space="preserve"> (</w:t>
      </w:r>
      <w:r w:rsidRPr="00614395">
        <w:rPr>
          <w:rFonts w:ascii="Times New Roman" w:hAnsi="Times New Roman" w:cs="Times New Roman"/>
          <w:sz w:val="24"/>
          <w:szCs w:val="24"/>
          <w:lang w:val="en-US"/>
        </w:rPr>
        <w:t>escape</w:t>
      </w:r>
      <w:r w:rsidRPr="00614395">
        <w:rPr>
          <w:rFonts w:ascii="Times New Roman" w:hAnsi="Times New Roman" w:cs="Times New Roman"/>
          <w:sz w:val="24"/>
          <w:szCs w:val="24"/>
        </w:rPr>
        <w:t xml:space="preserve"> — уходить, избавляться) — отказ. Крайняя левая клавиша первого ряда. Чаще всего используется для отмены каких-либо заданных ранее действий.</w:t>
      </w:r>
    </w:p>
    <w:p w:rsidR="005C0F18" w:rsidRPr="00614395" w:rsidRDefault="005C0F18" w:rsidP="00981F3D">
      <w:pPr>
        <w:numPr>
          <w:ilvl w:val="0"/>
          <w:numId w:val="60"/>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bCs/>
          <w:sz w:val="24"/>
          <w:szCs w:val="24"/>
          <w:lang w:val="en-US"/>
        </w:rPr>
        <w:t>Tab</w:t>
      </w:r>
      <w:r w:rsidRPr="00614395">
        <w:rPr>
          <w:rFonts w:ascii="Times New Roman" w:hAnsi="Times New Roman" w:cs="Times New Roman"/>
          <w:sz w:val="24"/>
          <w:szCs w:val="24"/>
        </w:rPr>
        <w:t xml:space="preserve"> (</w:t>
      </w:r>
      <w:r w:rsidRPr="00614395">
        <w:rPr>
          <w:rFonts w:ascii="Times New Roman" w:hAnsi="Times New Roman" w:cs="Times New Roman"/>
          <w:sz w:val="24"/>
          <w:szCs w:val="24"/>
          <w:lang w:val="en-US"/>
        </w:rPr>
        <w:t>tabulation</w:t>
      </w:r>
      <w:r w:rsidRPr="00614395">
        <w:rPr>
          <w:rFonts w:ascii="Times New Roman" w:hAnsi="Times New Roman" w:cs="Times New Roman"/>
          <w:sz w:val="24"/>
          <w:szCs w:val="24"/>
        </w:rPr>
        <w:t xml:space="preserve"> — составление таблиц) — табуляция. Первая слева клавиша третьего ряда. Используется при вводе данных </w:t>
      </w:r>
      <w:proofErr w:type="gramStart"/>
      <w:r w:rsidRPr="00614395">
        <w:rPr>
          <w:rFonts w:ascii="Times New Roman" w:hAnsi="Times New Roman" w:cs="Times New Roman"/>
          <w:sz w:val="24"/>
          <w:szCs w:val="24"/>
        </w:rPr>
        <w:t>в</w:t>
      </w:r>
      <w:proofErr w:type="gramEnd"/>
      <w:r w:rsidRPr="00614395">
        <w:rPr>
          <w:rFonts w:ascii="Times New Roman" w:hAnsi="Times New Roman" w:cs="Times New Roman"/>
          <w:sz w:val="24"/>
          <w:szCs w:val="24"/>
        </w:rPr>
        <w:t xml:space="preserve"> </w:t>
      </w:r>
      <w:proofErr w:type="gramStart"/>
      <w:r w:rsidRPr="00614395">
        <w:rPr>
          <w:rFonts w:ascii="Times New Roman" w:hAnsi="Times New Roman" w:cs="Times New Roman"/>
          <w:sz w:val="24"/>
          <w:szCs w:val="24"/>
        </w:rPr>
        <w:t>различного</w:t>
      </w:r>
      <w:proofErr w:type="gramEnd"/>
      <w:r w:rsidRPr="00614395">
        <w:rPr>
          <w:rFonts w:ascii="Times New Roman" w:hAnsi="Times New Roman" w:cs="Times New Roman"/>
          <w:sz w:val="24"/>
          <w:szCs w:val="24"/>
        </w:rPr>
        <w:t xml:space="preserve"> рода таблицы, когда строка разбивается на участки, отводимые под графы таблицы. Нажатие клавиши </w:t>
      </w:r>
      <w:r w:rsidRPr="00614395">
        <w:rPr>
          <w:rFonts w:ascii="Times New Roman" w:hAnsi="Times New Roman" w:cs="Times New Roman"/>
          <w:sz w:val="24"/>
          <w:szCs w:val="24"/>
          <w:lang w:val="en-US"/>
        </w:rPr>
        <w:t>Tab</w:t>
      </w:r>
      <w:r w:rsidRPr="00614395">
        <w:rPr>
          <w:rFonts w:ascii="Times New Roman" w:hAnsi="Times New Roman" w:cs="Times New Roman"/>
          <w:sz w:val="24"/>
          <w:szCs w:val="24"/>
        </w:rPr>
        <w:t xml:space="preserve"> приводит к перемещению курсора в первую позицию следующей графы. Использование этой клавиши позволяет выравнивать все графы таблицы по левому краю.</w:t>
      </w:r>
    </w:p>
    <w:p w:rsidR="005C0F18" w:rsidRPr="00614395" w:rsidRDefault="005C0F18" w:rsidP="00981F3D">
      <w:pPr>
        <w:numPr>
          <w:ilvl w:val="0"/>
          <w:numId w:val="60"/>
        </w:numPr>
        <w:tabs>
          <w:tab w:val="clear" w:pos="1004"/>
          <w:tab w:val="left" w:pos="993"/>
        </w:tabs>
        <w:spacing w:after="0" w:line="240" w:lineRule="auto"/>
        <w:ind w:left="0" w:firstLine="709"/>
        <w:jc w:val="both"/>
        <w:rPr>
          <w:rFonts w:ascii="Times New Roman" w:hAnsi="Times New Roman" w:cs="Times New Roman"/>
          <w:sz w:val="24"/>
          <w:szCs w:val="24"/>
        </w:rPr>
      </w:pPr>
      <w:proofErr w:type="spellStart"/>
      <w:r w:rsidRPr="00614395">
        <w:rPr>
          <w:rFonts w:ascii="Times New Roman" w:hAnsi="Times New Roman" w:cs="Times New Roman"/>
          <w:bCs/>
          <w:sz w:val="24"/>
          <w:szCs w:val="24"/>
          <w:lang w:val="en-US"/>
        </w:rPr>
        <w:t>CapsLock</w:t>
      </w:r>
      <w:proofErr w:type="spellEnd"/>
      <w:r w:rsidRPr="00614395">
        <w:rPr>
          <w:rFonts w:ascii="Times New Roman" w:hAnsi="Times New Roman" w:cs="Times New Roman"/>
          <w:bCs/>
          <w:sz w:val="24"/>
          <w:szCs w:val="24"/>
        </w:rPr>
        <w:t xml:space="preserve"> </w:t>
      </w:r>
      <w:r w:rsidRPr="00614395">
        <w:rPr>
          <w:rFonts w:ascii="Times New Roman" w:hAnsi="Times New Roman" w:cs="Times New Roman"/>
          <w:sz w:val="24"/>
          <w:szCs w:val="24"/>
        </w:rPr>
        <w:t>(</w:t>
      </w:r>
      <w:r w:rsidRPr="00614395">
        <w:rPr>
          <w:rFonts w:ascii="Times New Roman" w:hAnsi="Times New Roman" w:cs="Times New Roman"/>
          <w:sz w:val="24"/>
          <w:szCs w:val="24"/>
          <w:lang w:val="en-US"/>
        </w:rPr>
        <w:t>capital</w:t>
      </w:r>
      <w:r w:rsidRPr="00614395">
        <w:rPr>
          <w:rFonts w:ascii="Times New Roman" w:hAnsi="Times New Roman" w:cs="Times New Roman"/>
          <w:sz w:val="24"/>
          <w:szCs w:val="24"/>
        </w:rPr>
        <w:t xml:space="preserve"> — прописная буква; </w:t>
      </w:r>
      <w:r w:rsidRPr="00614395">
        <w:rPr>
          <w:rFonts w:ascii="Times New Roman" w:hAnsi="Times New Roman" w:cs="Times New Roman"/>
          <w:sz w:val="24"/>
          <w:szCs w:val="24"/>
          <w:lang w:val="en-US"/>
        </w:rPr>
        <w:t>lock</w:t>
      </w:r>
      <w:r w:rsidRPr="00614395">
        <w:rPr>
          <w:rFonts w:ascii="Times New Roman" w:hAnsi="Times New Roman" w:cs="Times New Roman"/>
          <w:sz w:val="24"/>
          <w:szCs w:val="24"/>
        </w:rPr>
        <w:t xml:space="preserve"> — замок) — фиксация регистра. Первая слева клавиша четвертого ряда. Служит для переключения клавиатуры </w:t>
      </w:r>
      <w:proofErr w:type="gramStart"/>
      <w:r w:rsidRPr="00614395">
        <w:rPr>
          <w:rFonts w:ascii="Times New Roman" w:hAnsi="Times New Roman" w:cs="Times New Roman"/>
          <w:sz w:val="24"/>
          <w:szCs w:val="24"/>
        </w:rPr>
        <w:t>между</w:t>
      </w:r>
      <w:proofErr w:type="gramEnd"/>
      <w:r w:rsidRPr="00614395">
        <w:rPr>
          <w:rFonts w:ascii="Times New Roman" w:hAnsi="Times New Roman" w:cs="Times New Roman"/>
          <w:sz w:val="24"/>
          <w:szCs w:val="24"/>
        </w:rPr>
        <w:t xml:space="preserve"> </w:t>
      </w:r>
      <w:proofErr w:type="gramStart"/>
      <w:r w:rsidRPr="00614395">
        <w:rPr>
          <w:rFonts w:ascii="Times New Roman" w:hAnsi="Times New Roman" w:cs="Times New Roman"/>
          <w:sz w:val="24"/>
          <w:szCs w:val="24"/>
        </w:rPr>
        <w:t>верхним</w:t>
      </w:r>
      <w:proofErr w:type="gramEnd"/>
      <w:r w:rsidRPr="00614395">
        <w:rPr>
          <w:rFonts w:ascii="Times New Roman" w:hAnsi="Times New Roman" w:cs="Times New Roman"/>
          <w:sz w:val="24"/>
          <w:szCs w:val="24"/>
        </w:rPr>
        <w:t xml:space="preserve"> и нижним рег</w:t>
      </w:r>
      <w:r w:rsidRPr="00614395">
        <w:rPr>
          <w:rFonts w:ascii="Times New Roman" w:hAnsi="Times New Roman" w:cs="Times New Roman"/>
          <w:sz w:val="24"/>
          <w:szCs w:val="24"/>
        </w:rPr>
        <w:t>и</w:t>
      </w:r>
      <w:r w:rsidRPr="00614395">
        <w:rPr>
          <w:rFonts w:ascii="Times New Roman" w:hAnsi="Times New Roman" w:cs="Times New Roman"/>
          <w:sz w:val="24"/>
          <w:szCs w:val="24"/>
        </w:rPr>
        <w:t>страми, то есть между режимами ввода прописных и строчных букв. Для индикации текущего реж</w:t>
      </w:r>
      <w:r w:rsidRPr="00614395">
        <w:rPr>
          <w:rFonts w:ascii="Times New Roman" w:hAnsi="Times New Roman" w:cs="Times New Roman"/>
          <w:sz w:val="24"/>
          <w:szCs w:val="24"/>
        </w:rPr>
        <w:t>и</w:t>
      </w:r>
      <w:r w:rsidRPr="00614395">
        <w:rPr>
          <w:rFonts w:ascii="Times New Roman" w:hAnsi="Times New Roman" w:cs="Times New Roman"/>
          <w:sz w:val="24"/>
          <w:szCs w:val="24"/>
        </w:rPr>
        <w:t xml:space="preserve">ма клавиатуры в верхнем ряду справа имеются три лампочки </w:t>
      </w:r>
      <w:proofErr w:type="spellStart"/>
      <w:r w:rsidRPr="00614395">
        <w:rPr>
          <w:rFonts w:ascii="Times New Roman" w:hAnsi="Times New Roman" w:cs="Times New Roman"/>
          <w:sz w:val="24"/>
          <w:szCs w:val="24"/>
          <w:lang w:val="en-US"/>
        </w:rPr>
        <w:t>Num</w:t>
      </w:r>
      <w:proofErr w:type="spellEnd"/>
      <w:r w:rsidRPr="00614395">
        <w:rPr>
          <w:rFonts w:ascii="Times New Roman" w:hAnsi="Times New Roman" w:cs="Times New Roman"/>
          <w:sz w:val="24"/>
          <w:szCs w:val="24"/>
        </w:rPr>
        <w:t xml:space="preserve"> </w:t>
      </w:r>
      <w:r w:rsidRPr="00614395">
        <w:rPr>
          <w:rFonts w:ascii="Times New Roman" w:hAnsi="Times New Roman" w:cs="Times New Roman"/>
          <w:sz w:val="24"/>
          <w:szCs w:val="24"/>
          <w:lang w:val="en-US"/>
        </w:rPr>
        <w:t>Lock</w:t>
      </w:r>
      <w:r w:rsidRPr="00614395">
        <w:rPr>
          <w:rFonts w:ascii="Times New Roman" w:hAnsi="Times New Roman" w:cs="Times New Roman"/>
          <w:sz w:val="24"/>
          <w:szCs w:val="24"/>
        </w:rPr>
        <w:t xml:space="preserve">, </w:t>
      </w:r>
      <w:r w:rsidRPr="00614395">
        <w:rPr>
          <w:rFonts w:ascii="Times New Roman" w:hAnsi="Times New Roman" w:cs="Times New Roman"/>
          <w:sz w:val="24"/>
          <w:szCs w:val="24"/>
          <w:lang w:val="en-US"/>
        </w:rPr>
        <w:t>Caps</w:t>
      </w:r>
      <w:r w:rsidRPr="00614395">
        <w:rPr>
          <w:rFonts w:ascii="Times New Roman" w:hAnsi="Times New Roman" w:cs="Times New Roman"/>
          <w:sz w:val="24"/>
          <w:szCs w:val="24"/>
        </w:rPr>
        <w:t xml:space="preserve"> </w:t>
      </w:r>
      <w:r w:rsidRPr="00614395">
        <w:rPr>
          <w:rFonts w:ascii="Times New Roman" w:hAnsi="Times New Roman" w:cs="Times New Roman"/>
          <w:sz w:val="24"/>
          <w:szCs w:val="24"/>
          <w:lang w:val="en-US"/>
        </w:rPr>
        <w:t>Lock</w:t>
      </w:r>
      <w:r w:rsidRPr="00614395">
        <w:rPr>
          <w:rFonts w:ascii="Times New Roman" w:hAnsi="Times New Roman" w:cs="Times New Roman"/>
          <w:sz w:val="24"/>
          <w:szCs w:val="24"/>
        </w:rPr>
        <w:t xml:space="preserve">, </w:t>
      </w:r>
      <w:r w:rsidRPr="00614395">
        <w:rPr>
          <w:rFonts w:ascii="Times New Roman" w:hAnsi="Times New Roman" w:cs="Times New Roman"/>
          <w:sz w:val="24"/>
          <w:szCs w:val="24"/>
          <w:lang w:val="en-US"/>
        </w:rPr>
        <w:t>Scroll</w:t>
      </w:r>
      <w:r w:rsidRPr="00614395">
        <w:rPr>
          <w:rFonts w:ascii="Times New Roman" w:hAnsi="Times New Roman" w:cs="Times New Roman"/>
          <w:sz w:val="24"/>
          <w:szCs w:val="24"/>
        </w:rPr>
        <w:t xml:space="preserve"> </w:t>
      </w:r>
      <w:r w:rsidRPr="00614395">
        <w:rPr>
          <w:rFonts w:ascii="Times New Roman" w:hAnsi="Times New Roman" w:cs="Times New Roman"/>
          <w:sz w:val="24"/>
          <w:szCs w:val="24"/>
          <w:lang w:val="en-US"/>
        </w:rPr>
        <w:t>lock</w:t>
      </w:r>
      <w:r w:rsidRPr="00614395">
        <w:rPr>
          <w:rFonts w:ascii="Times New Roman" w:hAnsi="Times New Roman" w:cs="Times New Roman"/>
          <w:sz w:val="24"/>
          <w:szCs w:val="24"/>
        </w:rPr>
        <w:t>, си</w:t>
      </w:r>
      <w:r w:rsidRPr="00614395">
        <w:rPr>
          <w:rFonts w:ascii="Times New Roman" w:hAnsi="Times New Roman" w:cs="Times New Roman"/>
          <w:sz w:val="24"/>
          <w:szCs w:val="24"/>
        </w:rPr>
        <w:t>г</w:t>
      </w:r>
      <w:r w:rsidRPr="00614395">
        <w:rPr>
          <w:rFonts w:ascii="Times New Roman" w:hAnsi="Times New Roman" w:cs="Times New Roman"/>
          <w:sz w:val="24"/>
          <w:szCs w:val="24"/>
        </w:rPr>
        <w:t>нализирующие об установленном режиме работы клавиатуры. Горящая средняя лампочка с надп</w:t>
      </w:r>
      <w:r w:rsidRPr="00614395">
        <w:rPr>
          <w:rFonts w:ascii="Times New Roman" w:hAnsi="Times New Roman" w:cs="Times New Roman"/>
          <w:sz w:val="24"/>
          <w:szCs w:val="24"/>
        </w:rPr>
        <w:t>и</w:t>
      </w:r>
      <w:r w:rsidRPr="00614395">
        <w:rPr>
          <w:rFonts w:ascii="Times New Roman" w:hAnsi="Times New Roman" w:cs="Times New Roman"/>
          <w:sz w:val="24"/>
          <w:szCs w:val="24"/>
        </w:rPr>
        <w:t xml:space="preserve">сью </w:t>
      </w:r>
      <w:r w:rsidRPr="00614395">
        <w:rPr>
          <w:rFonts w:ascii="Times New Roman" w:hAnsi="Times New Roman" w:cs="Times New Roman"/>
          <w:sz w:val="24"/>
          <w:szCs w:val="24"/>
          <w:lang w:val="en-US"/>
        </w:rPr>
        <w:t>Caps</w:t>
      </w:r>
      <w:r w:rsidRPr="00614395">
        <w:rPr>
          <w:rFonts w:ascii="Times New Roman" w:hAnsi="Times New Roman" w:cs="Times New Roman"/>
          <w:sz w:val="24"/>
          <w:szCs w:val="24"/>
        </w:rPr>
        <w:t xml:space="preserve"> </w:t>
      </w:r>
      <w:r w:rsidRPr="00614395">
        <w:rPr>
          <w:rFonts w:ascii="Times New Roman" w:hAnsi="Times New Roman" w:cs="Times New Roman"/>
          <w:sz w:val="24"/>
          <w:szCs w:val="24"/>
          <w:lang w:val="en-US"/>
        </w:rPr>
        <w:t>Lock</w:t>
      </w:r>
      <w:r w:rsidRPr="00614395">
        <w:rPr>
          <w:rFonts w:ascii="Times New Roman" w:hAnsi="Times New Roman" w:cs="Times New Roman"/>
          <w:sz w:val="24"/>
          <w:szCs w:val="24"/>
        </w:rPr>
        <w:t xml:space="preserve"> указывает на то, что клавиатура настроена на работу в </w:t>
      </w:r>
      <w:r w:rsidRPr="00614395">
        <w:rPr>
          <w:rFonts w:ascii="Times New Roman" w:hAnsi="Times New Roman" w:cs="Times New Roman"/>
          <w:iCs/>
          <w:sz w:val="24"/>
          <w:szCs w:val="24"/>
        </w:rPr>
        <w:t xml:space="preserve">верхнем регистре, </w:t>
      </w:r>
      <w:r w:rsidRPr="00614395">
        <w:rPr>
          <w:rFonts w:ascii="Times New Roman" w:hAnsi="Times New Roman" w:cs="Times New Roman"/>
          <w:sz w:val="24"/>
          <w:szCs w:val="24"/>
        </w:rPr>
        <w:t>то есть в р</w:t>
      </w:r>
      <w:r w:rsidRPr="00614395">
        <w:rPr>
          <w:rFonts w:ascii="Times New Roman" w:hAnsi="Times New Roman" w:cs="Times New Roman"/>
          <w:sz w:val="24"/>
          <w:szCs w:val="24"/>
        </w:rPr>
        <w:t>е</w:t>
      </w:r>
      <w:r w:rsidRPr="00614395">
        <w:rPr>
          <w:rFonts w:ascii="Times New Roman" w:hAnsi="Times New Roman" w:cs="Times New Roman"/>
          <w:sz w:val="24"/>
          <w:szCs w:val="24"/>
        </w:rPr>
        <w:t xml:space="preserve">жиме ввода прописных букв. Если лампочка не горит, то установлен </w:t>
      </w:r>
      <w:r w:rsidRPr="00614395">
        <w:rPr>
          <w:rFonts w:ascii="Times New Roman" w:hAnsi="Times New Roman" w:cs="Times New Roman"/>
          <w:iCs/>
          <w:sz w:val="24"/>
          <w:szCs w:val="24"/>
        </w:rPr>
        <w:t xml:space="preserve">нижний регистр, </w:t>
      </w:r>
      <w:r w:rsidRPr="00614395">
        <w:rPr>
          <w:rFonts w:ascii="Times New Roman" w:hAnsi="Times New Roman" w:cs="Times New Roman"/>
          <w:sz w:val="24"/>
          <w:szCs w:val="24"/>
        </w:rPr>
        <w:t xml:space="preserve">режим ввода строчных букв. Если клавиатура находится в режиме строчных букв (лампочка не горит), то нажатие клавиши </w:t>
      </w:r>
      <w:proofErr w:type="spellStart"/>
      <w:r w:rsidRPr="00614395">
        <w:rPr>
          <w:rFonts w:ascii="Times New Roman" w:hAnsi="Times New Roman" w:cs="Times New Roman"/>
          <w:sz w:val="24"/>
          <w:szCs w:val="24"/>
          <w:lang w:val="en-US"/>
        </w:rPr>
        <w:t>CapsLock</w:t>
      </w:r>
      <w:proofErr w:type="spellEnd"/>
      <w:r w:rsidRPr="00614395">
        <w:rPr>
          <w:rFonts w:ascii="Times New Roman" w:hAnsi="Times New Roman" w:cs="Times New Roman"/>
          <w:sz w:val="24"/>
          <w:szCs w:val="24"/>
        </w:rPr>
        <w:t xml:space="preserve"> приводит к переключению в режим прописных букв (лампочка загорается), и в дальнейшем все буквы вводятся прописными. Если же клавиатура находится в режиме прописных букв (лампочка горит), то нажатие этой клавиши переключает клавиатуру в режим строчных букв (лампочка гаснет), и в дальнейшем все буквы вводятся строчными. </w:t>
      </w:r>
    </w:p>
    <w:p w:rsidR="005C0F18" w:rsidRPr="00614395" w:rsidRDefault="005C0F18" w:rsidP="00981F3D">
      <w:pPr>
        <w:numPr>
          <w:ilvl w:val="0"/>
          <w:numId w:val="60"/>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bCs/>
          <w:sz w:val="24"/>
          <w:szCs w:val="24"/>
          <w:lang w:val="en-US"/>
        </w:rPr>
        <w:t>Shift</w:t>
      </w:r>
      <w:r w:rsidRPr="00614395">
        <w:rPr>
          <w:rFonts w:ascii="Times New Roman" w:hAnsi="Times New Roman" w:cs="Times New Roman"/>
          <w:bCs/>
          <w:sz w:val="24"/>
          <w:szCs w:val="24"/>
        </w:rPr>
        <w:t xml:space="preserve"> </w:t>
      </w:r>
      <w:r w:rsidRPr="00614395">
        <w:rPr>
          <w:rFonts w:ascii="Times New Roman" w:hAnsi="Times New Roman" w:cs="Times New Roman"/>
          <w:sz w:val="24"/>
          <w:szCs w:val="24"/>
        </w:rPr>
        <w:t>(</w:t>
      </w:r>
      <w:r w:rsidRPr="00614395">
        <w:rPr>
          <w:rFonts w:ascii="Times New Roman" w:hAnsi="Times New Roman" w:cs="Times New Roman"/>
          <w:sz w:val="24"/>
          <w:szCs w:val="24"/>
          <w:lang w:val="en-US"/>
        </w:rPr>
        <w:t>shift</w:t>
      </w:r>
      <w:r w:rsidRPr="00614395">
        <w:rPr>
          <w:rFonts w:ascii="Times New Roman" w:hAnsi="Times New Roman" w:cs="Times New Roman"/>
          <w:sz w:val="24"/>
          <w:szCs w:val="24"/>
        </w:rPr>
        <w:t xml:space="preserve"> — изменение) — переключение регистра. Для удобства ввода информации кл</w:t>
      </w:r>
      <w:r w:rsidRPr="00614395">
        <w:rPr>
          <w:rFonts w:ascii="Times New Roman" w:hAnsi="Times New Roman" w:cs="Times New Roman"/>
          <w:sz w:val="24"/>
          <w:szCs w:val="24"/>
        </w:rPr>
        <w:t>а</w:t>
      </w:r>
      <w:r w:rsidRPr="00614395">
        <w:rPr>
          <w:rFonts w:ascii="Times New Roman" w:hAnsi="Times New Roman" w:cs="Times New Roman"/>
          <w:sz w:val="24"/>
          <w:szCs w:val="24"/>
        </w:rPr>
        <w:t xml:space="preserve">виатура содержит две клавиши </w:t>
      </w:r>
      <w:r w:rsidRPr="00614395">
        <w:rPr>
          <w:rFonts w:ascii="Times New Roman" w:hAnsi="Times New Roman" w:cs="Times New Roman"/>
          <w:sz w:val="24"/>
          <w:szCs w:val="24"/>
          <w:lang w:val="en-US"/>
        </w:rPr>
        <w:t>Shift</w:t>
      </w:r>
      <w:r w:rsidRPr="00614395">
        <w:rPr>
          <w:rFonts w:ascii="Times New Roman" w:hAnsi="Times New Roman" w:cs="Times New Roman"/>
          <w:sz w:val="24"/>
          <w:szCs w:val="24"/>
        </w:rPr>
        <w:t>. Обе они находятся в пятом ряду. Одна — крайняя слева, а вт</w:t>
      </w:r>
      <w:r w:rsidRPr="00614395">
        <w:rPr>
          <w:rFonts w:ascii="Times New Roman" w:hAnsi="Times New Roman" w:cs="Times New Roman"/>
          <w:sz w:val="24"/>
          <w:szCs w:val="24"/>
        </w:rPr>
        <w:t>о</w:t>
      </w:r>
      <w:r w:rsidRPr="00614395">
        <w:rPr>
          <w:rFonts w:ascii="Times New Roman" w:hAnsi="Times New Roman" w:cs="Times New Roman"/>
          <w:sz w:val="24"/>
          <w:szCs w:val="24"/>
        </w:rPr>
        <w:t>рая — крайняя справа в алфавитно-цифровой группе. В подавляющем большинстве случаев они идентичны по назначению и использованию. В отдельных случаях, в зависимости от выполняюще</w:t>
      </w:r>
      <w:r w:rsidRPr="00614395">
        <w:rPr>
          <w:rFonts w:ascii="Times New Roman" w:hAnsi="Times New Roman" w:cs="Times New Roman"/>
          <w:sz w:val="24"/>
          <w:szCs w:val="24"/>
        </w:rPr>
        <w:t>й</w:t>
      </w:r>
      <w:r w:rsidRPr="00614395">
        <w:rPr>
          <w:rFonts w:ascii="Times New Roman" w:hAnsi="Times New Roman" w:cs="Times New Roman"/>
          <w:sz w:val="24"/>
          <w:szCs w:val="24"/>
        </w:rPr>
        <w:t xml:space="preserve">ся программы, роль правой и левой клавиш </w:t>
      </w:r>
      <w:r w:rsidRPr="00614395">
        <w:rPr>
          <w:rFonts w:ascii="Times New Roman" w:hAnsi="Times New Roman" w:cs="Times New Roman"/>
          <w:sz w:val="24"/>
          <w:szCs w:val="24"/>
          <w:lang w:val="en-US"/>
        </w:rPr>
        <w:t>Shift</w:t>
      </w:r>
      <w:r w:rsidRPr="00614395">
        <w:rPr>
          <w:rFonts w:ascii="Times New Roman" w:hAnsi="Times New Roman" w:cs="Times New Roman"/>
          <w:sz w:val="24"/>
          <w:szCs w:val="24"/>
        </w:rPr>
        <w:t xml:space="preserve"> может быть разной. Основное назначение </w:t>
      </w:r>
      <w:proofErr w:type="gramStart"/>
      <w:r w:rsidRPr="00614395">
        <w:rPr>
          <w:rFonts w:ascii="Times New Roman" w:hAnsi="Times New Roman" w:cs="Times New Roman"/>
          <w:sz w:val="24"/>
          <w:szCs w:val="24"/>
        </w:rPr>
        <w:t>правой</w:t>
      </w:r>
      <w:proofErr w:type="gramEnd"/>
      <w:r w:rsidRPr="00614395">
        <w:rPr>
          <w:rFonts w:ascii="Times New Roman" w:hAnsi="Times New Roman" w:cs="Times New Roman"/>
          <w:sz w:val="24"/>
          <w:szCs w:val="24"/>
        </w:rPr>
        <w:t xml:space="preserve"> и левой клавиш </w:t>
      </w:r>
      <w:r w:rsidRPr="00614395">
        <w:rPr>
          <w:rFonts w:ascii="Times New Roman" w:hAnsi="Times New Roman" w:cs="Times New Roman"/>
          <w:sz w:val="24"/>
          <w:szCs w:val="24"/>
          <w:lang w:val="en-US"/>
        </w:rPr>
        <w:t>Shift</w:t>
      </w:r>
      <w:r w:rsidRPr="00614395">
        <w:rPr>
          <w:rFonts w:ascii="Times New Roman" w:hAnsi="Times New Roman" w:cs="Times New Roman"/>
          <w:sz w:val="24"/>
          <w:szCs w:val="24"/>
        </w:rPr>
        <w:t xml:space="preserve"> состоит в </w:t>
      </w:r>
      <w:r w:rsidRPr="00614395">
        <w:rPr>
          <w:rFonts w:ascii="Times New Roman" w:hAnsi="Times New Roman" w:cs="Times New Roman"/>
          <w:iCs/>
          <w:sz w:val="24"/>
          <w:szCs w:val="24"/>
        </w:rPr>
        <w:t xml:space="preserve">кратковременном </w:t>
      </w:r>
      <w:r w:rsidRPr="00614395">
        <w:rPr>
          <w:rFonts w:ascii="Times New Roman" w:hAnsi="Times New Roman" w:cs="Times New Roman"/>
          <w:sz w:val="24"/>
          <w:szCs w:val="24"/>
        </w:rPr>
        <w:t xml:space="preserve">переключении между верхним и нижним регистрами. Для перехода на другой регистр любую из клавиш </w:t>
      </w:r>
      <w:r w:rsidRPr="00614395">
        <w:rPr>
          <w:rFonts w:ascii="Times New Roman" w:hAnsi="Times New Roman" w:cs="Times New Roman"/>
          <w:sz w:val="24"/>
          <w:szCs w:val="24"/>
          <w:lang w:val="en-US"/>
        </w:rPr>
        <w:t>Shift</w:t>
      </w:r>
      <w:r w:rsidRPr="00614395">
        <w:rPr>
          <w:rFonts w:ascii="Times New Roman" w:hAnsi="Times New Roman" w:cs="Times New Roman"/>
          <w:sz w:val="24"/>
          <w:szCs w:val="24"/>
        </w:rPr>
        <w:t xml:space="preserve"> необходимо нажать и, удерживая в нижнем положении, нажимать буквенные клавиши. После освобождения клавиши </w:t>
      </w:r>
      <w:r w:rsidRPr="00614395">
        <w:rPr>
          <w:rFonts w:ascii="Times New Roman" w:hAnsi="Times New Roman" w:cs="Times New Roman"/>
          <w:sz w:val="24"/>
          <w:szCs w:val="24"/>
          <w:lang w:val="en-US"/>
        </w:rPr>
        <w:t>Shift</w:t>
      </w:r>
      <w:r w:rsidRPr="00614395">
        <w:rPr>
          <w:rFonts w:ascii="Times New Roman" w:hAnsi="Times New Roman" w:cs="Times New Roman"/>
          <w:sz w:val="24"/>
          <w:szCs w:val="24"/>
        </w:rPr>
        <w:t xml:space="preserve"> автоматически во</w:t>
      </w:r>
      <w:r w:rsidRPr="00614395">
        <w:rPr>
          <w:rFonts w:ascii="Times New Roman" w:hAnsi="Times New Roman" w:cs="Times New Roman"/>
          <w:sz w:val="24"/>
          <w:szCs w:val="24"/>
        </w:rPr>
        <w:t>с</w:t>
      </w:r>
      <w:r w:rsidRPr="00614395">
        <w:rPr>
          <w:rFonts w:ascii="Times New Roman" w:hAnsi="Times New Roman" w:cs="Times New Roman"/>
          <w:sz w:val="24"/>
          <w:szCs w:val="24"/>
        </w:rPr>
        <w:t xml:space="preserve">станавливается исходный регистр. Кроме переключения между регистрами клавиша </w:t>
      </w:r>
      <w:r w:rsidRPr="00614395">
        <w:rPr>
          <w:rFonts w:ascii="Times New Roman" w:hAnsi="Times New Roman" w:cs="Times New Roman"/>
          <w:sz w:val="24"/>
          <w:szCs w:val="24"/>
          <w:lang w:val="en-US"/>
        </w:rPr>
        <w:t>Shift</w:t>
      </w:r>
      <w:r w:rsidRPr="00614395">
        <w:rPr>
          <w:rFonts w:ascii="Times New Roman" w:hAnsi="Times New Roman" w:cs="Times New Roman"/>
          <w:sz w:val="24"/>
          <w:szCs w:val="24"/>
        </w:rPr>
        <w:t xml:space="preserve"> часто и</w:t>
      </w:r>
      <w:r w:rsidRPr="00614395">
        <w:rPr>
          <w:rFonts w:ascii="Times New Roman" w:hAnsi="Times New Roman" w:cs="Times New Roman"/>
          <w:sz w:val="24"/>
          <w:szCs w:val="24"/>
        </w:rPr>
        <w:t>с</w:t>
      </w:r>
      <w:r w:rsidRPr="00614395">
        <w:rPr>
          <w:rFonts w:ascii="Times New Roman" w:hAnsi="Times New Roman" w:cs="Times New Roman"/>
          <w:sz w:val="24"/>
          <w:szCs w:val="24"/>
        </w:rPr>
        <w:t xml:space="preserve">пользуется в так называемых </w:t>
      </w:r>
      <w:r w:rsidRPr="00614395">
        <w:rPr>
          <w:rFonts w:ascii="Times New Roman" w:hAnsi="Times New Roman" w:cs="Times New Roman"/>
          <w:bCs/>
          <w:sz w:val="24"/>
          <w:szCs w:val="24"/>
        </w:rPr>
        <w:t>сочетаниях клавиш</w:t>
      </w:r>
      <w:r w:rsidRPr="00614395">
        <w:rPr>
          <w:rFonts w:ascii="Times New Roman" w:hAnsi="Times New Roman" w:cs="Times New Roman"/>
          <w:sz w:val="24"/>
          <w:szCs w:val="24"/>
        </w:rPr>
        <w:t xml:space="preserve">, или </w:t>
      </w:r>
      <w:r w:rsidRPr="00614395">
        <w:rPr>
          <w:rFonts w:ascii="Times New Roman" w:hAnsi="Times New Roman" w:cs="Times New Roman"/>
          <w:bCs/>
          <w:sz w:val="24"/>
          <w:szCs w:val="24"/>
        </w:rPr>
        <w:t>клавиатурных комбинациях</w:t>
      </w:r>
      <w:r w:rsidRPr="00614395">
        <w:rPr>
          <w:rFonts w:ascii="Times New Roman" w:hAnsi="Times New Roman" w:cs="Times New Roman"/>
          <w:sz w:val="24"/>
          <w:szCs w:val="24"/>
        </w:rPr>
        <w:t>, для изменения основного значения другой клавиши клавиатуры.</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Сочетанием клавиш или клавиатурной комбинацией называется одновременное нажатие двух или более клавиш клавиатуры.</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Сочетания клавиш очень похожи на аккорды при игре на музыкальных инструментах. Об</w:t>
      </w:r>
      <w:r w:rsidRPr="00614395">
        <w:rPr>
          <w:rFonts w:ascii="Times New Roman" w:hAnsi="Times New Roman" w:cs="Times New Roman"/>
          <w:sz w:val="24"/>
          <w:szCs w:val="24"/>
        </w:rPr>
        <w:t>о</w:t>
      </w:r>
      <w:r w:rsidRPr="00614395">
        <w:rPr>
          <w:rFonts w:ascii="Times New Roman" w:hAnsi="Times New Roman" w:cs="Times New Roman"/>
          <w:sz w:val="24"/>
          <w:szCs w:val="24"/>
        </w:rPr>
        <w:t xml:space="preserve">значается сочетание клавиш знаками + или — между нажимаемыми одновременно клавишами, например, </w:t>
      </w:r>
      <w:r w:rsidRPr="00614395">
        <w:rPr>
          <w:rFonts w:ascii="Times New Roman" w:hAnsi="Times New Roman" w:cs="Times New Roman"/>
          <w:bCs/>
          <w:sz w:val="24"/>
          <w:szCs w:val="24"/>
          <w:lang w:val="en-US"/>
        </w:rPr>
        <w:t>Shift</w:t>
      </w:r>
      <w:r w:rsidRPr="00614395">
        <w:rPr>
          <w:rFonts w:ascii="Times New Roman" w:hAnsi="Times New Roman" w:cs="Times New Roman"/>
          <w:bCs/>
          <w:sz w:val="24"/>
          <w:szCs w:val="24"/>
        </w:rPr>
        <w:t>+</w:t>
      </w:r>
      <w:r w:rsidRPr="00614395">
        <w:rPr>
          <w:rFonts w:ascii="Times New Roman" w:hAnsi="Times New Roman" w:cs="Times New Roman"/>
          <w:bCs/>
          <w:sz w:val="24"/>
          <w:szCs w:val="24"/>
          <w:lang w:val="en-US"/>
        </w:rPr>
        <w:t>F</w:t>
      </w:r>
      <w:r w:rsidRPr="00614395">
        <w:rPr>
          <w:rFonts w:ascii="Times New Roman" w:hAnsi="Times New Roman" w:cs="Times New Roman"/>
          <w:bCs/>
          <w:sz w:val="24"/>
          <w:szCs w:val="24"/>
        </w:rPr>
        <w:t xml:space="preserve">4 </w:t>
      </w:r>
      <w:r w:rsidRPr="00614395">
        <w:rPr>
          <w:rFonts w:ascii="Times New Roman" w:hAnsi="Times New Roman" w:cs="Times New Roman"/>
          <w:sz w:val="24"/>
          <w:szCs w:val="24"/>
        </w:rPr>
        <w:t xml:space="preserve">или </w:t>
      </w:r>
      <w:r w:rsidRPr="00614395">
        <w:rPr>
          <w:rFonts w:ascii="Times New Roman" w:hAnsi="Times New Roman" w:cs="Times New Roman"/>
          <w:bCs/>
          <w:sz w:val="24"/>
          <w:szCs w:val="24"/>
          <w:lang w:val="en-US"/>
        </w:rPr>
        <w:t>Shift</w:t>
      </w:r>
      <w:r w:rsidRPr="00614395">
        <w:rPr>
          <w:rFonts w:ascii="Times New Roman" w:hAnsi="Times New Roman" w:cs="Times New Roman"/>
          <w:bCs/>
          <w:sz w:val="24"/>
          <w:szCs w:val="24"/>
        </w:rPr>
        <w:t>-</w:t>
      </w:r>
      <w:r w:rsidRPr="00614395">
        <w:rPr>
          <w:rFonts w:ascii="Times New Roman" w:hAnsi="Times New Roman" w:cs="Times New Roman"/>
          <w:bCs/>
          <w:sz w:val="24"/>
          <w:szCs w:val="24"/>
          <w:lang w:val="en-US"/>
        </w:rPr>
        <w:t>F</w:t>
      </w:r>
      <w:r w:rsidRPr="00614395">
        <w:rPr>
          <w:rFonts w:ascii="Times New Roman" w:hAnsi="Times New Roman" w:cs="Times New Roman"/>
          <w:bCs/>
          <w:sz w:val="24"/>
          <w:szCs w:val="24"/>
        </w:rPr>
        <w:t xml:space="preserve">4 </w:t>
      </w:r>
      <w:r w:rsidRPr="00614395">
        <w:rPr>
          <w:rFonts w:ascii="Times New Roman" w:hAnsi="Times New Roman" w:cs="Times New Roman"/>
          <w:sz w:val="24"/>
          <w:szCs w:val="24"/>
        </w:rPr>
        <w:t xml:space="preserve">(в пособии используется преимущественно знак +). </w:t>
      </w:r>
      <w:proofErr w:type="gramStart"/>
      <w:r w:rsidRPr="00614395">
        <w:rPr>
          <w:rFonts w:ascii="Times New Roman" w:hAnsi="Times New Roman" w:cs="Times New Roman"/>
          <w:sz w:val="24"/>
          <w:szCs w:val="24"/>
        </w:rPr>
        <w:t>Техническое и</w:t>
      </w:r>
      <w:r w:rsidRPr="00614395">
        <w:rPr>
          <w:rFonts w:ascii="Times New Roman" w:hAnsi="Times New Roman" w:cs="Times New Roman"/>
          <w:sz w:val="24"/>
          <w:szCs w:val="24"/>
        </w:rPr>
        <w:t>с</w:t>
      </w:r>
      <w:r w:rsidRPr="00614395">
        <w:rPr>
          <w:rFonts w:ascii="Times New Roman" w:hAnsi="Times New Roman" w:cs="Times New Roman"/>
          <w:sz w:val="24"/>
          <w:szCs w:val="24"/>
        </w:rPr>
        <w:t>полнение</w:t>
      </w:r>
      <w:proofErr w:type="gramEnd"/>
      <w:r w:rsidRPr="00614395">
        <w:rPr>
          <w:rFonts w:ascii="Times New Roman" w:hAnsi="Times New Roman" w:cs="Times New Roman"/>
          <w:sz w:val="24"/>
          <w:szCs w:val="24"/>
        </w:rPr>
        <w:t xml:space="preserve"> одновременного нажатия нескольких клавиш осуществляется следующим образом. Внач</w:t>
      </w:r>
      <w:r w:rsidRPr="00614395">
        <w:rPr>
          <w:rFonts w:ascii="Times New Roman" w:hAnsi="Times New Roman" w:cs="Times New Roman"/>
          <w:sz w:val="24"/>
          <w:szCs w:val="24"/>
        </w:rPr>
        <w:t>а</w:t>
      </w:r>
      <w:r w:rsidRPr="00614395">
        <w:rPr>
          <w:rFonts w:ascii="Times New Roman" w:hAnsi="Times New Roman" w:cs="Times New Roman"/>
          <w:sz w:val="24"/>
          <w:szCs w:val="24"/>
        </w:rPr>
        <w:t xml:space="preserve">ле нажимается и удерживается в нажатом состоянии клавиша, указанная первой. В нашем случае — это клавиша </w:t>
      </w:r>
      <w:r w:rsidRPr="00614395">
        <w:rPr>
          <w:rFonts w:ascii="Times New Roman" w:hAnsi="Times New Roman" w:cs="Times New Roman"/>
          <w:sz w:val="24"/>
          <w:szCs w:val="24"/>
          <w:lang w:val="en-US"/>
        </w:rPr>
        <w:t>Shift</w:t>
      </w:r>
      <w:r w:rsidRPr="00614395">
        <w:rPr>
          <w:rFonts w:ascii="Times New Roman" w:hAnsi="Times New Roman" w:cs="Times New Roman"/>
          <w:sz w:val="24"/>
          <w:szCs w:val="24"/>
        </w:rPr>
        <w:t xml:space="preserve">. Затем нажимается вторая (в примере — </w:t>
      </w:r>
      <w:r w:rsidRPr="00614395">
        <w:rPr>
          <w:rFonts w:ascii="Times New Roman" w:hAnsi="Times New Roman" w:cs="Times New Roman"/>
          <w:bCs/>
          <w:sz w:val="24"/>
          <w:szCs w:val="24"/>
          <w:lang w:val="en-US"/>
        </w:rPr>
        <w:t>F</w:t>
      </w:r>
      <w:r w:rsidRPr="00614395">
        <w:rPr>
          <w:rFonts w:ascii="Times New Roman" w:hAnsi="Times New Roman" w:cs="Times New Roman"/>
          <w:bCs/>
          <w:sz w:val="24"/>
          <w:szCs w:val="24"/>
        </w:rPr>
        <w:t>4),</w:t>
      </w:r>
      <w:r w:rsidRPr="00614395">
        <w:rPr>
          <w:rFonts w:ascii="Times New Roman" w:hAnsi="Times New Roman" w:cs="Times New Roman"/>
          <w:sz w:val="24"/>
          <w:szCs w:val="24"/>
        </w:rPr>
        <w:t xml:space="preserve"> после чего </w:t>
      </w:r>
      <w:r w:rsidRPr="00614395">
        <w:rPr>
          <w:rFonts w:ascii="Times New Roman" w:hAnsi="Times New Roman" w:cs="Times New Roman"/>
          <w:iCs/>
          <w:sz w:val="24"/>
          <w:szCs w:val="24"/>
        </w:rPr>
        <w:t>одновременно отпускаю</w:t>
      </w:r>
      <w:r w:rsidRPr="00614395">
        <w:rPr>
          <w:rFonts w:ascii="Times New Roman" w:hAnsi="Times New Roman" w:cs="Times New Roman"/>
          <w:iCs/>
          <w:sz w:val="24"/>
          <w:szCs w:val="24"/>
        </w:rPr>
        <w:t>т</w:t>
      </w:r>
      <w:r w:rsidRPr="00614395">
        <w:rPr>
          <w:rFonts w:ascii="Times New Roman" w:hAnsi="Times New Roman" w:cs="Times New Roman"/>
          <w:iCs/>
          <w:sz w:val="24"/>
          <w:szCs w:val="24"/>
        </w:rPr>
        <w:t xml:space="preserve">ся </w:t>
      </w:r>
      <w:r w:rsidRPr="00614395">
        <w:rPr>
          <w:rFonts w:ascii="Times New Roman" w:hAnsi="Times New Roman" w:cs="Times New Roman"/>
          <w:sz w:val="24"/>
          <w:szCs w:val="24"/>
        </w:rPr>
        <w:t xml:space="preserve">обе нажатые клавиши. Наиболее распространенные ошибки при выполнении этого приема работы </w:t>
      </w:r>
      <w:r w:rsidRPr="00614395">
        <w:rPr>
          <w:rFonts w:ascii="Times New Roman" w:hAnsi="Times New Roman" w:cs="Times New Roman"/>
          <w:sz w:val="24"/>
          <w:szCs w:val="24"/>
        </w:rPr>
        <w:lastRenderedPageBreak/>
        <w:t xml:space="preserve">с клавиатурой — длительное удерживание клавиш в нажатом состоянии или не одновременное их освобождение. </w:t>
      </w:r>
      <w:r w:rsidRPr="00614395">
        <w:rPr>
          <w:rFonts w:ascii="Times New Roman" w:hAnsi="Times New Roman" w:cs="Times New Roman"/>
          <w:iCs/>
          <w:sz w:val="24"/>
          <w:szCs w:val="24"/>
        </w:rPr>
        <w:t xml:space="preserve">Применение и смысл сочетания клавиш определяются выполняющейся программой. </w:t>
      </w:r>
    </w:p>
    <w:p w:rsidR="005C0F18" w:rsidRPr="00614395" w:rsidRDefault="005C0F18" w:rsidP="00981F3D">
      <w:pPr>
        <w:numPr>
          <w:ilvl w:val="0"/>
          <w:numId w:val="61"/>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bCs/>
          <w:sz w:val="24"/>
          <w:szCs w:val="24"/>
          <w:lang w:val="en-US"/>
        </w:rPr>
        <w:t>Ctrl</w:t>
      </w:r>
      <w:r w:rsidRPr="00614395">
        <w:rPr>
          <w:rFonts w:ascii="Times New Roman" w:hAnsi="Times New Roman" w:cs="Times New Roman"/>
          <w:bCs/>
          <w:sz w:val="24"/>
          <w:szCs w:val="24"/>
        </w:rPr>
        <w:t xml:space="preserve"> </w:t>
      </w:r>
      <w:r w:rsidRPr="00614395">
        <w:rPr>
          <w:rFonts w:ascii="Times New Roman" w:hAnsi="Times New Roman" w:cs="Times New Roman"/>
          <w:sz w:val="24"/>
          <w:szCs w:val="24"/>
        </w:rPr>
        <w:t>(</w:t>
      </w:r>
      <w:r w:rsidRPr="00614395">
        <w:rPr>
          <w:rFonts w:ascii="Times New Roman" w:hAnsi="Times New Roman" w:cs="Times New Roman"/>
          <w:sz w:val="24"/>
          <w:szCs w:val="24"/>
          <w:lang w:val="en-US"/>
        </w:rPr>
        <w:t>control</w:t>
      </w:r>
      <w:r w:rsidRPr="00614395">
        <w:rPr>
          <w:rFonts w:ascii="Times New Roman" w:hAnsi="Times New Roman" w:cs="Times New Roman"/>
          <w:sz w:val="24"/>
          <w:szCs w:val="24"/>
        </w:rPr>
        <w:t xml:space="preserve"> — руководство) — управление. Клавиатура содержит также две клавиши </w:t>
      </w:r>
      <w:r w:rsidRPr="00614395">
        <w:rPr>
          <w:rFonts w:ascii="Times New Roman" w:hAnsi="Times New Roman" w:cs="Times New Roman"/>
          <w:sz w:val="24"/>
          <w:szCs w:val="24"/>
          <w:lang w:val="en-US"/>
        </w:rPr>
        <w:t>Ctrl</w:t>
      </w:r>
      <w:r w:rsidRPr="00614395">
        <w:rPr>
          <w:rFonts w:ascii="Times New Roman" w:hAnsi="Times New Roman" w:cs="Times New Roman"/>
          <w:sz w:val="24"/>
          <w:szCs w:val="24"/>
        </w:rPr>
        <w:t xml:space="preserve">. Одна — крайняя левая, а другая — крайняя правая самого нижнего шестого ряда алфавитно-цифровой группы. Обе клавиши </w:t>
      </w:r>
      <w:r w:rsidRPr="00614395">
        <w:rPr>
          <w:rFonts w:ascii="Times New Roman" w:hAnsi="Times New Roman" w:cs="Times New Roman"/>
          <w:sz w:val="24"/>
          <w:szCs w:val="24"/>
          <w:lang w:val="en-US"/>
        </w:rPr>
        <w:t>Ctrl</w:t>
      </w:r>
      <w:r w:rsidRPr="00614395">
        <w:rPr>
          <w:rFonts w:ascii="Times New Roman" w:hAnsi="Times New Roman" w:cs="Times New Roman"/>
          <w:sz w:val="24"/>
          <w:szCs w:val="24"/>
        </w:rPr>
        <w:t xml:space="preserve"> используются в сочетаниях клавиш для </w:t>
      </w:r>
      <w:r w:rsidRPr="00614395">
        <w:rPr>
          <w:rFonts w:ascii="Times New Roman" w:hAnsi="Times New Roman" w:cs="Times New Roman"/>
          <w:iCs/>
          <w:sz w:val="24"/>
          <w:szCs w:val="24"/>
        </w:rPr>
        <w:t xml:space="preserve">изменения основного значения </w:t>
      </w:r>
      <w:r w:rsidRPr="00614395">
        <w:rPr>
          <w:rFonts w:ascii="Times New Roman" w:hAnsi="Times New Roman" w:cs="Times New Roman"/>
          <w:sz w:val="24"/>
          <w:szCs w:val="24"/>
        </w:rPr>
        <w:t>других клавиш клавиатуры.</w:t>
      </w:r>
    </w:p>
    <w:p w:rsidR="005C0F18" w:rsidRPr="00614395" w:rsidRDefault="005C0F18" w:rsidP="00981F3D">
      <w:pPr>
        <w:numPr>
          <w:ilvl w:val="0"/>
          <w:numId w:val="61"/>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bCs/>
          <w:sz w:val="24"/>
          <w:szCs w:val="24"/>
          <w:lang w:val="en-US"/>
        </w:rPr>
        <w:t>Alt</w:t>
      </w:r>
      <w:r w:rsidRPr="00614395">
        <w:rPr>
          <w:rFonts w:ascii="Times New Roman" w:hAnsi="Times New Roman" w:cs="Times New Roman"/>
          <w:bCs/>
          <w:sz w:val="24"/>
          <w:szCs w:val="24"/>
        </w:rPr>
        <w:t xml:space="preserve"> </w:t>
      </w:r>
      <w:r w:rsidRPr="00614395">
        <w:rPr>
          <w:rFonts w:ascii="Times New Roman" w:hAnsi="Times New Roman" w:cs="Times New Roman"/>
          <w:sz w:val="24"/>
          <w:szCs w:val="24"/>
        </w:rPr>
        <w:t>(</w:t>
      </w:r>
      <w:r w:rsidRPr="00614395">
        <w:rPr>
          <w:rFonts w:ascii="Times New Roman" w:hAnsi="Times New Roman" w:cs="Times New Roman"/>
          <w:sz w:val="24"/>
          <w:szCs w:val="24"/>
          <w:lang w:val="en-US"/>
        </w:rPr>
        <w:t>alternate</w:t>
      </w:r>
      <w:r w:rsidRPr="00614395">
        <w:rPr>
          <w:rFonts w:ascii="Times New Roman" w:hAnsi="Times New Roman" w:cs="Times New Roman"/>
          <w:sz w:val="24"/>
          <w:szCs w:val="24"/>
        </w:rPr>
        <w:t xml:space="preserve"> — запасной, дополнительный) — дополнение. Клавиатура содержит и две клавиши </w:t>
      </w:r>
      <w:r w:rsidRPr="00614395">
        <w:rPr>
          <w:rFonts w:ascii="Times New Roman" w:hAnsi="Times New Roman" w:cs="Times New Roman"/>
          <w:sz w:val="24"/>
          <w:szCs w:val="24"/>
          <w:lang w:val="en-US"/>
        </w:rPr>
        <w:t>Alt</w:t>
      </w:r>
      <w:r w:rsidRPr="00614395">
        <w:rPr>
          <w:rFonts w:ascii="Times New Roman" w:hAnsi="Times New Roman" w:cs="Times New Roman"/>
          <w:sz w:val="24"/>
          <w:szCs w:val="24"/>
        </w:rPr>
        <w:t xml:space="preserve">. Они находятся также в шестом ряду между клавишами </w:t>
      </w:r>
      <w:r w:rsidRPr="00614395">
        <w:rPr>
          <w:rFonts w:ascii="Times New Roman" w:hAnsi="Times New Roman" w:cs="Times New Roman"/>
          <w:bCs/>
          <w:sz w:val="24"/>
          <w:szCs w:val="24"/>
          <w:lang w:val="en-US"/>
        </w:rPr>
        <w:t>Ctrl</w:t>
      </w:r>
      <w:r w:rsidRPr="00614395">
        <w:rPr>
          <w:rFonts w:ascii="Times New Roman" w:hAnsi="Times New Roman" w:cs="Times New Roman"/>
          <w:sz w:val="24"/>
          <w:szCs w:val="24"/>
        </w:rPr>
        <w:t xml:space="preserve">. Используются в сочетаниях клавиш для </w:t>
      </w:r>
      <w:r w:rsidRPr="00614395">
        <w:rPr>
          <w:rFonts w:ascii="Times New Roman" w:hAnsi="Times New Roman" w:cs="Times New Roman"/>
          <w:iCs/>
          <w:sz w:val="24"/>
          <w:szCs w:val="24"/>
        </w:rPr>
        <w:t xml:space="preserve">изменения основного значения </w:t>
      </w:r>
      <w:r w:rsidRPr="00614395">
        <w:rPr>
          <w:rFonts w:ascii="Times New Roman" w:hAnsi="Times New Roman" w:cs="Times New Roman"/>
          <w:sz w:val="24"/>
          <w:szCs w:val="24"/>
        </w:rPr>
        <w:t>других клавиш клавиатуры. Одна и та же клавиша клав</w:t>
      </w:r>
      <w:r w:rsidRPr="00614395">
        <w:rPr>
          <w:rFonts w:ascii="Times New Roman" w:hAnsi="Times New Roman" w:cs="Times New Roman"/>
          <w:sz w:val="24"/>
          <w:szCs w:val="24"/>
        </w:rPr>
        <w:t>и</w:t>
      </w:r>
      <w:r w:rsidRPr="00614395">
        <w:rPr>
          <w:rFonts w:ascii="Times New Roman" w:hAnsi="Times New Roman" w:cs="Times New Roman"/>
          <w:sz w:val="24"/>
          <w:szCs w:val="24"/>
        </w:rPr>
        <w:t xml:space="preserve">атуры в комбинации с клавишей </w:t>
      </w:r>
      <w:r w:rsidRPr="00614395">
        <w:rPr>
          <w:rFonts w:ascii="Times New Roman" w:hAnsi="Times New Roman" w:cs="Times New Roman"/>
          <w:bCs/>
          <w:sz w:val="24"/>
          <w:szCs w:val="24"/>
          <w:lang w:val="en-US"/>
        </w:rPr>
        <w:t>Ctrl</w:t>
      </w:r>
      <w:r w:rsidRPr="00614395">
        <w:rPr>
          <w:rFonts w:ascii="Times New Roman" w:hAnsi="Times New Roman" w:cs="Times New Roman"/>
          <w:bCs/>
          <w:sz w:val="24"/>
          <w:szCs w:val="24"/>
        </w:rPr>
        <w:t xml:space="preserve"> </w:t>
      </w:r>
      <w:r w:rsidRPr="00614395">
        <w:rPr>
          <w:rFonts w:ascii="Times New Roman" w:hAnsi="Times New Roman" w:cs="Times New Roman"/>
          <w:sz w:val="24"/>
          <w:szCs w:val="24"/>
        </w:rPr>
        <w:t xml:space="preserve">имеет один смысл, а в комбинации с клавишей </w:t>
      </w:r>
      <w:r w:rsidRPr="00614395">
        <w:rPr>
          <w:rFonts w:ascii="Times New Roman" w:hAnsi="Times New Roman" w:cs="Times New Roman"/>
          <w:bCs/>
          <w:sz w:val="24"/>
          <w:szCs w:val="24"/>
          <w:lang w:val="en-US"/>
        </w:rPr>
        <w:t>Alt</w:t>
      </w:r>
      <w:r w:rsidRPr="00614395">
        <w:rPr>
          <w:rFonts w:ascii="Times New Roman" w:hAnsi="Times New Roman" w:cs="Times New Roman"/>
          <w:sz w:val="24"/>
          <w:szCs w:val="24"/>
        </w:rPr>
        <w:t xml:space="preserve"> — другой. </w:t>
      </w:r>
    </w:p>
    <w:p w:rsidR="005C0F18" w:rsidRPr="00614395" w:rsidRDefault="005C0F18" w:rsidP="00981F3D">
      <w:pPr>
        <w:numPr>
          <w:ilvl w:val="0"/>
          <w:numId w:val="61"/>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Клавиши с названием «</w:t>
      </w:r>
      <w:r w:rsidRPr="00614395">
        <w:rPr>
          <w:rFonts w:ascii="Times New Roman" w:hAnsi="Times New Roman" w:cs="Times New Roman"/>
          <w:sz w:val="24"/>
          <w:szCs w:val="24"/>
          <w:lang w:val="en-US"/>
        </w:rPr>
        <w:t>Windows</w:t>
      </w:r>
      <w:r w:rsidRPr="00614395">
        <w:rPr>
          <w:rFonts w:ascii="Times New Roman" w:hAnsi="Times New Roman" w:cs="Times New Roman"/>
          <w:sz w:val="24"/>
          <w:szCs w:val="24"/>
        </w:rPr>
        <w:t xml:space="preserve">» служат для </w:t>
      </w:r>
      <w:proofErr w:type="gramStart"/>
      <w:r w:rsidRPr="00614395">
        <w:rPr>
          <w:rFonts w:ascii="Times New Roman" w:hAnsi="Times New Roman" w:cs="Times New Roman"/>
          <w:sz w:val="24"/>
          <w:szCs w:val="24"/>
        </w:rPr>
        <w:t>вызова</w:t>
      </w:r>
      <w:proofErr w:type="gramEnd"/>
      <w:r w:rsidRPr="00614395">
        <w:rPr>
          <w:rFonts w:ascii="Times New Roman" w:hAnsi="Times New Roman" w:cs="Times New Roman"/>
          <w:sz w:val="24"/>
          <w:szCs w:val="24"/>
        </w:rPr>
        <w:t xml:space="preserve"> так называемого основного меню. </w:t>
      </w:r>
      <w:proofErr w:type="gramStart"/>
      <w:r w:rsidRPr="00614395">
        <w:rPr>
          <w:rFonts w:ascii="Times New Roman" w:hAnsi="Times New Roman" w:cs="Times New Roman"/>
          <w:sz w:val="24"/>
          <w:szCs w:val="24"/>
        </w:rPr>
        <w:t>Расположены</w:t>
      </w:r>
      <w:proofErr w:type="gramEnd"/>
      <w:r w:rsidRPr="00614395">
        <w:rPr>
          <w:rFonts w:ascii="Times New Roman" w:hAnsi="Times New Roman" w:cs="Times New Roman"/>
          <w:sz w:val="24"/>
          <w:szCs w:val="24"/>
        </w:rPr>
        <w:t xml:space="preserve"> как справа, так и слева между клавишами </w:t>
      </w:r>
      <w:r w:rsidRPr="00614395">
        <w:rPr>
          <w:rFonts w:ascii="Times New Roman" w:hAnsi="Times New Roman" w:cs="Times New Roman"/>
          <w:bCs/>
          <w:sz w:val="24"/>
          <w:szCs w:val="24"/>
          <w:lang w:val="en-US"/>
        </w:rPr>
        <w:t>Ctrl</w:t>
      </w:r>
      <w:r w:rsidRPr="00614395">
        <w:rPr>
          <w:rFonts w:ascii="Times New Roman" w:hAnsi="Times New Roman" w:cs="Times New Roman"/>
          <w:sz w:val="24"/>
          <w:szCs w:val="24"/>
        </w:rPr>
        <w:t xml:space="preserve"> и </w:t>
      </w:r>
      <w:r w:rsidRPr="00614395">
        <w:rPr>
          <w:rFonts w:ascii="Times New Roman" w:hAnsi="Times New Roman" w:cs="Times New Roman"/>
          <w:bCs/>
          <w:sz w:val="24"/>
          <w:szCs w:val="24"/>
          <w:lang w:val="en-US"/>
        </w:rPr>
        <w:t>Alt</w:t>
      </w:r>
      <w:r w:rsidRPr="00614395">
        <w:rPr>
          <w:rFonts w:ascii="Times New Roman" w:hAnsi="Times New Roman" w:cs="Times New Roman"/>
          <w:sz w:val="24"/>
          <w:szCs w:val="24"/>
        </w:rPr>
        <w:t xml:space="preserve">. На них изображен фирменный знак операционной системы </w:t>
      </w:r>
      <w:r w:rsidRPr="00614395">
        <w:rPr>
          <w:rFonts w:ascii="Times New Roman" w:hAnsi="Times New Roman" w:cs="Times New Roman"/>
          <w:sz w:val="24"/>
          <w:szCs w:val="24"/>
          <w:lang w:val="en-US"/>
        </w:rPr>
        <w:t>Windows</w:t>
      </w:r>
      <w:r w:rsidRPr="00614395">
        <w:rPr>
          <w:rFonts w:ascii="Times New Roman" w:hAnsi="Times New Roman" w:cs="Times New Roman"/>
          <w:sz w:val="24"/>
          <w:szCs w:val="24"/>
        </w:rPr>
        <w:t>. Имеются не на всех клавиатурах.</w:t>
      </w:r>
    </w:p>
    <w:p w:rsidR="005C0F18" w:rsidRPr="00614395" w:rsidRDefault="005C0F18" w:rsidP="00981F3D">
      <w:pPr>
        <w:numPr>
          <w:ilvl w:val="0"/>
          <w:numId w:val="62"/>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Клавиша «Контекст» служит для </w:t>
      </w:r>
      <w:proofErr w:type="gramStart"/>
      <w:r w:rsidRPr="00614395">
        <w:rPr>
          <w:rFonts w:ascii="Times New Roman" w:hAnsi="Times New Roman" w:cs="Times New Roman"/>
          <w:sz w:val="24"/>
          <w:szCs w:val="24"/>
        </w:rPr>
        <w:t>вызова</w:t>
      </w:r>
      <w:proofErr w:type="gramEnd"/>
      <w:r w:rsidRPr="00614395">
        <w:rPr>
          <w:rFonts w:ascii="Times New Roman" w:hAnsi="Times New Roman" w:cs="Times New Roman"/>
          <w:sz w:val="24"/>
          <w:szCs w:val="24"/>
        </w:rPr>
        <w:t xml:space="preserve"> так называемого динамического меню. На ней изображен знак меню</w:t>
      </w:r>
      <w:r w:rsidRPr="00614395">
        <w:rPr>
          <w:rFonts w:ascii="Times New Roman" w:hAnsi="Times New Roman" w:cs="Times New Roman"/>
          <w:noProof/>
          <w:sz w:val="24"/>
          <w:szCs w:val="24"/>
        </w:rPr>
        <w:drawing>
          <wp:inline distT="0" distB="0" distL="0" distR="0" wp14:anchorId="33BBBE24" wp14:editId="447A3256">
            <wp:extent cx="220980" cy="190500"/>
            <wp:effectExtent l="0" t="0" r="762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pic:cNvPicPr>
                      <a:picLocks noChangeAspect="1" noChangeArrowheads="1"/>
                    </pic:cNvPicPr>
                  </pic:nvPicPr>
                  <pic:blipFill>
                    <a:blip r:embed="rId11">
                      <a:lum bright="-24000" contrast="72000"/>
                      <a:extLst>
                        <a:ext uri="{28A0092B-C50C-407E-A947-70E740481C1C}">
                          <a14:useLocalDpi xmlns:a14="http://schemas.microsoft.com/office/drawing/2010/main" val="0"/>
                        </a:ext>
                      </a:extLst>
                    </a:blip>
                    <a:srcRect/>
                    <a:stretch>
                      <a:fillRect/>
                    </a:stretch>
                  </pic:blipFill>
                  <pic:spPr bwMode="auto">
                    <a:xfrm>
                      <a:off x="0" y="0"/>
                      <a:ext cx="220980" cy="190500"/>
                    </a:xfrm>
                    <a:prstGeom prst="rect">
                      <a:avLst/>
                    </a:prstGeom>
                    <a:noFill/>
                    <a:ln>
                      <a:noFill/>
                    </a:ln>
                  </pic:spPr>
                </pic:pic>
              </a:graphicData>
            </a:graphic>
          </wp:inline>
        </w:drawing>
      </w:r>
      <w:r w:rsidRPr="00614395">
        <w:rPr>
          <w:rFonts w:ascii="Times New Roman" w:hAnsi="Times New Roman" w:cs="Times New Roman"/>
          <w:sz w:val="24"/>
          <w:szCs w:val="24"/>
        </w:rPr>
        <w:t xml:space="preserve">. Расположена справа между клавишей вызова основного меню и клавишей </w:t>
      </w:r>
      <w:r w:rsidRPr="00614395">
        <w:rPr>
          <w:rFonts w:ascii="Times New Roman" w:hAnsi="Times New Roman" w:cs="Times New Roman"/>
          <w:bCs/>
          <w:sz w:val="24"/>
          <w:szCs w:val="24"/>
          <w:lang w:val="en-US"/>
        </w:rPr>
        <w:t>Ctrl</w:t>
      </w:r>
      <w:r w:rsidRPr="00614395">
        <w:rPr>
          <w:rFonts w:ascii="Times New Roman" w:hAnsi="Times New Roman" w:cs="Times New Roman"/>
          <w:bCs/>
          <w:sz w:val="24"/>
          <w:szCs w:val="24"/>
        </w:rPr>
        <w:t>.</w:t>
      </w:r>
      <w:r w:rsidRPr="00614395">
        <w:rPr>
          <w:rFonts w:ascii="Times New Roman" w:hAnsi="Times New Roman" w:cs="Times New Roman"/>
          <w:sz w:val="24"/>
          <w:szCs w:val="24"/>
        </w:rPr>
        <w:t xml:space="preserve"> Имеется не на всех клавиатурах.</w:t>
      </w:r>
    </w:p>
    <w:p w:rsidR="005C0F18" w:rsidRPr="00614395" w:rsidRDefault="005C0F18" w:rsidP="00981F3D">
      <w:pPr>
        <w:numPr>
          <w:ilvl w:val="0"/>
          <w:numId w:val="62"/>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bCs/>
          <w:sz w:val="24"/>
          <w:szCs w:val="24"/>
          <w:lang w:val="en-US"/>
        </w:rPr>
        <w:t>Spacebar</w:t>
      </w:r>
      <w:r w:rsidRPr="00614395">
        <w:rPr>
          <w:rFonts w:ascii="Times New Roman" w:hAnsi="Times New Roman" w:cs="Times New Roman"/>
          <w:sz w:val="24"/>
          <w:szCs w:val="24"/>
        </w:rPr>
        <w:t xml:space="preserve"> (</w:t>
      </w:r>
      <w:r w:rsidRPr="00614395">
        <w:rPr>
          <w:rFonts w:ascii="Times New Roman" w:hAnsi="Times New Roman" w:cs="Times New Roman"/>
          <w:sz w:val="24"/>
          <w:szCs w:val="24"/>
          <w:lang w:val="en-US"/>
        </w:rPr>
        <w:t>space</w:t>
      </w:r>
      <w:r w:rsidRPr="00614395">
        <w:rPr>
          <w:rFonts w:ascii="Times New Roman" w:hAnsi="Times New Roman" w:cs="Times New Roman"/>
          <w:sz w:val="24"/>
          <w:szCs w:val="24"/>
        </w:rPr>
        <w:t xml:space="preserve"> — пространство, интервал; </w:t>
      </w:r>
      <w:r w:rsidRPr="00614395">
        <w:rPr>
          <w:rFonts w:ascii="Times New Roman" w:hAnsi="Times New Roman" w:cs="Times New Roman"/>
          <w:sz w:val="24"/>
          <w:szCs w:val="24"/>
          <w:lang w:val="en-US"/>
        </w:rPr>
        <w:t>bar</w:t>
      </w:r>
      <w:r w:rsidRPr="00614395">
        <w:rPr>
          <w:rFonts w:ascii="Times New Roman" w:hAnsi="Times New Roman" w:cs="Times New Roman"/>
          <w:sz w:val="24"/>
          <w:szCs w:val="24"/>
        </w:rPr>
        <w:t xml:space="preserve"> — полоса) — пробел. Центральная в шестом ряду, самая длинная клавиша клавиатуры. По ее бокам размещены клавиши </w:t>
      </w:r>
      <w:r w:rsidRPr="00614395">
        <w:rPr>
          <w:rFonts w:ascii="Times New Roman" w:hAnsi="Times New Roman" w:cs="Times New Roman"/>
          <w:bCs/>
          <w:sz w:val="24"/>
          <w:szCs w:val="24"/>
          <w:lang w:val="en-US"/>
        </w:rPr>
        <w:t>Alt</w:t>
      </w:r>
      <w:r w:rsidRPr="00614395">
        <w:rPr>
          <w:rFonts w:ascii="Times New Roman" w:hAnsi="Times New Roman" w:cs="Times New Roman"/>
          <w:sz w:val="24"/>
          <w:szCs w:val="24"/>
        </w:rPr>
        <w:t xml:space="preserve"> и </w:t>
      </w:r>
      <w:r w:rsidRPr="00614395">
        <w:rPr>
          <w:rFonts w:ascii="Times New Roman" w:hAnsi="Times New Roman" w:cs="Times New Roman"/>
          <w:bCs/>
          <w:sz w:val="24"/>
          <w:szCs w:val="24"/>
          <w:lang w:val="en-US"/>
        </w:rPr>
        <w:t>Ctrl</w:t>
      </w:r>
      <w:r w:rsidRPr="00614395">
        <w:rPr>
          <w:rFonts w:ascii="Times New Roman" w:hAnsi="Times New Roman" w:cs="Times New Roman"/>
          <w:bCs/>
          <w:sz w:val="24"/>
          <w:szCs w:val="24"/>
        </w:rPr>
        <w:t>.</w:t>
      </w:r>
      <w:r w:rsidRPr="00614395">
        <w:rPr>
          <w:rFonts w:ascii="Times New Roman" w:hAnsi="Times New Roman" w:cs="Times New Roman"/>
          <w:sz w:val="24"/>
          <w:szCs w:val="24"/>
        </w:rPr>
        <w:t xml:space="preserve"> Используется для включения в те</w:t>
      </w:r>
      <w:proofErr w:type="gramStart"/>
      <w:r w:rsidRPr="00614395">
        <w:rPr>
          <w:rFonts w:ascii="Times New Roman" w:hAnsi="Times New Roman" w:cs="Times New Roman"/>
          <w:sz w:val="24"/>
          <w:szCs w:val="24"/>
        </w:rPr>
        <w:t>кст пр</w:t>
      </w:r>
      <w:proofErr w:type="gramEnd"/>
      <w:r w:rsidRPr="00614395">
        <w:rPr>
          <w:rFonts w:ascii="Times New Roman" w:hAnsi="Times New Roman" w:cs="Times New Roman"/>
          <w:sz w:val="24"/>
          <w:szCs w:val="24"/>
        </w:rPr>
        <w:t>омежутка между словами — пробела.</w:t>
      </w:r>
    </w:p>
    <w:p w:rsidR="005C0F18" w:rsidRPr="00614395" w:rsidRDefault="005C0F18" w:rsidP="00981F3D">
      <w:pPr>
        <w:numPr>
          <w:ilvl w:val="0"/>
          <w:numId w:val="62"/>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bCs/>
          <w:sz w:val="24"/>
          <w:szCs w:val="24"/>
          <w:lang w:val="en-US"/>
        </w:rPr>
        <w:t>Enter</w:t>
      </w:r>
      <w:r w:rsidRPr="00614395">
        <w:rPr>
          <w:rFonts w:ascii="Times New Roman" w:hAnsi="Times New Roman" w:cs="Times New Roman"/>
          <w:bCs/>
          <w:sz w:val="24"/>
          <w:szCs w:val="24"/>
        </w:rPr>
        <w:t xml:space="preserve"> </w:t>
      </w:r>
      <w:r w:rsidRPr="00614395">
        <w:rPr>
          <w:rFonts w:ascii="Times New Roman" w:hAnsi="Times New Roman" w:cs="Times New Roman"/>
          <w:sz w:val="24"/>
          <w:szCs w:val="24"/>
        </w:rPr>
        <w:t>(</w:t>
      </w:r>
      <w:r w:rsidRPr="00614395">
        <w:rPr>
          <w:rFonts w:ascii="Times New Roman" w:hAnsi="Times New Roman" w:cs="Times New Roman"/>
          <w:sz w:val="24"/>
          <w:szCs w:val="24"/>
          <w:lang w:val="en-US"/>
        </w:rPr>
        <w:t>enter</w:t>
      </w:r>
      <w:r w:rsidRPr="00614395">
        <w:rPr>
          <w:rFonts w:ascii="Times New Roman" w:hAnsi="Times New Roman" w:cs="Times New Roman"/>
          <w:sz w:val="24"/>
          <w:szCs w:val="24"/>
        </w:rPr>
        <w:t xml:space="preserve"> — начинать, приступать) — пуск. Четвертый ряд, правый край алфавитно-цифровой группы. Как правило, нажатие этой клавиши является признаком завершения ввода ра</w:t>
      </w:r>
      <w:r w:rsidRPr="00614395">
        <w:rPr>
          <w:rFonts w:ascii="Times New Roman" w:hAnsi="Times New Roman" w:cs="Times New Roman"/>
          <w:sz w:val="24"/>
          <w:szCs w:val="24"/>
        </w:rPr>
        <w:t>з</w:t>
      </w:r>
      <w:r w:rsidRPr="00614395">
        <w:rPr>
          <w:rFonts w:ascii="Times New Roman" w:hAnsi="Times New Roman" w:cs="Times New Roman"/>
          <w:sz w:val="24"/>
          <w:szCs w:val="24"/>
        </w:rPr>
        <w:t>личного рода команд компьютеру и инициирует начало выполнения запрошенных в команде де</w:t>
      </w:r>
      <w:r w:rsidRPr="00614395">
        <w:rPr>
          <w:rFonts w:ascii="Times New Roman" w:hAnsi="Times New Roman" w:cs="Times New Roman"/>
          <w:sz w:val="24"/>
          <w:szCs w:val="24"/>
        </w:rPr>
        <w:t>й</w:t>
      </w:r>
      <w:r w:rsidRPr="00614395">
        <w:rPr>
          <w:rFonts w:ascii="Times New Roman" w:hAnsi="Times New Roman" w:cs="Times New Roman"/>
          <w:sz w:val="24"/>
          <w:szCs w:val="24"/>
        </w:rPr>
        <w:t xml:space="preserve">ствий. </w:t>
      </w:r>
      <w:r w:rsidRPr="00614395">
        <w:rPr>
          <w:rFonts w:ascii="Times New Roman" w:hAnsi="Times New Roman" w:cs="Times New Roman"/>
          <w:iCs/>
          <w:sz w:val="24"/>
          <w:szCs w:val="24"/>
        </w:rPr>
        <w:t xml:space="preserve">До тех пор пока клавиша </w:t>
      </w:r>
      <w:r w:rsidRPr="00614395">
        <w:rPr>
          <w:rFonts w:ascii="Times New Roman" w:hAnsi="Times New Roman" w:cs="Times New Roman"/>
          <w:bCs/>
          <w:sz w:val="24"/>
          <w:szCs w:val="24"/>
          <w:lang w:val="en-US"/>
        </w:rPr>
        <w:t>Enter</w:t>
      </w:r>
      <w:r w:rsidRPr="00614395">
        <w:rPr>
          <w:rFonts w:ascii="Times New Roman" w:hAnsi="Times New Roman" w:cs="Times New Roman"/>
          <w:sz w:val="24"/>
          <w:szCs w:val="24"/>
        </w:rPr>
        <w:t xml:space="preserve"> </w:t>
      </w:r>
      <w:r w:rsidRPr="00614395">
        <w:rPr>
          <w:rFonts w:ascii="Times New Roman" w:hAnsi="Times New Roman" w:cs="Times New Roman"/>
          <w:iCs/>
          <w:sz w:val="24"/>
          <w:szCs w:val="24"/>
        </w:rPr>
        <w:t xml:space="preserve">не нажата, машина ожидает продолжения ввода информации. </w:t>
      </w:r>
      <w:r w:rsidRPr="00614395">
        <w:rPr>
          <w:rFonts w:ascii="Times New Roman" w:hAnsi="Times New Roman" w:cs="Times New Roman"/>
          <w:sz w:val="24"/>
          <w:szCs w:val="24"/>
        </w:rPr>
        <w:t xml:space="preserve">В цифровой группе клавиш имеется дублирующая клавиша </w:t>
      </w:r>
      <w:r w:rsidRPr="00614395">
        <w:rPr>
          <w:rFonts w:ascii="Times New Roman" w:hAnsi="Times New Roman" w:cs="Times New Roman"/>
          <w:sz w:val="24"/>
          <w:szCs w:val="24"/>
          <w:lang w:val="en-US"/>
        </w:rPr>
        <w:t>Enter</w:t>
      </w:r>
      <w:r w:rsidRPr="00614395">
        <w:rPr>
          <w:rFonts w:ascii="Times New Roman" w:hAnsi="Times New Roman" w:cs="Times New Roman"/>
          <w:sz w:val="24"/>
          <w:szCs w:val="24"/>
        </w:rPr>
        <w:t>.</w:t>
      </w:r>
    </w:p>
    <w:p w:rsidR="005C0F18" w:rsidRPr="00614395" w:rsidRDefault="005C0F18" w:rsidP="00981F3D">
      <w:pPr>
        <w:numPr>
          <w:ilvl w:val="0"/>
          <w:numId w:val="62"/>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bCs/>
          <w:sz w:val="24"/>
          <w:szCs w:val="24"/>
          <w:lang w:val="en-US"/>
        </w:rPr>
        <w:t>Backspace</w:t>
      </w:r>
      <w:r w:rsidRPr="00614395">
        <w:rPr>
          <w:rFonts w:ascii="Times New Roman" w:hAnsi="Times New Roman" w:cs="Times New Roman"/>
          <w:bCs/>
          <w:sz w:val="24"/>
          <w:szCs w:val="24"/>
        </w:rPr>
        <w:t xml:space="preserve"> </w:t>
      </w:r>
      <w:r w:rsidRPr="00614395">
        <w:rPr>
          <w:rFonts w:ascii="Times New Roman" w:hAnsi="Times New Roman" w:cs="Times New Roman"/>
          <w:sz w:val="24"/>
          <w:szCs w:val="24"/>
        </w:rPr>
        <w:t>(</w:t>
      </w:r>
      <w:r w:rsidRPr="00614395">
        <w:rPr>
          <w:rFonts w:ascii="Times New Roman" w:hAnsi="Times New Roman" w:cs="Times New Roman"/>
          <w:sz w:val="24"/>
          <w:szCs w:val="24"/>
          <w:lang w:val="en-US"/>
        </w:rPr>
        <w:t>back</w:t>
      </w:r>
      <w:r w:rsidRPr="00614395">
        <w:rPr>
          <w:rFonts w:ascii="Times New Roman" w:hAnsi="Times New Roman" w:cs="Times New Roman"/>
          <w:sz w:val="24"/>
          <w:szCs w:val="24"/>
        </w:rPr>
        <w:t xml:space="preserve"> — назад; </w:t>
      </w:r>
      <w:r w:rsidRPr="00614395">
        <w:rPr>
          <w:rFonts w:ascii="Times New Roman" w:hAnsi="Times New Roman" w:cs="Times New Roman"/>
          <w:sz w:val="24"/>
          <w:szCs w:val="24"/>
          <w:lang w:val="en-US"/>
        </w:rPr>
        <w:t>space</w:t>
      </w:r>
      <w:r w:rsidRPr="00614395">
        <w:rPr>
          <w:rFonts w:ascii="Times New Roman" w:hAnsi="Times New Roman" w:cs="Times New Roman"/>
          <w:sz w:val="24"/>
          <w:szCs w:val="24"/>
        </w:rPr>
        <w:t xml:space="preserve"> — интервал) — возврат на шаг. Второй сверху ряд, правый край алфавитно-цифровой группы, над клавишей </w:t>
      </w:r>
      <w:r w:rsidRPr="00614395">
        <w:rPr>
          <w:rFonts w:ascii="Times New Roman" w:hAnsi="Times New Roman" w:cs="Times New Roman"/>
          <w:bCs/>
          <w:sz w:val="24"/>
          <w:szCs w:val="24"/>
          <w:lang w:val="en-US"/>
        </w:rPr>
        <w:t>Enter</w:t>
      </w:r>
      <w:r w:rsidRPr="00614395">
        <w:rPr>
          <w:rFonts w:ascii="Times New Roman" w:hAnsi="Times New Roman" w:cs="Times New Roman"/>
          <w:sz w:val="24"/>
          <w:szCs w:val="24"/>
        </w:rPr>
        <w:t xml:space="preserve">. Служит для уничтожения, стирания символа, находящегося </w:t>
      </w:r>
      <w:r w:rsidRPr="00614395">
        <w:rPr>
          <w:rFonts w:ascii="Times New Roman" w:hAnsi="Times New Roman" w:cs="Times New Roman"/>
          <w:iCs/>
          <w:sz w:val="24"/>
          <w:szCs w:val="24"/>
        </w:rPr>
        <w:t xml:space="preserve">слева </w:t>
      </w:r>
      <w:r w:rsidRPr="00614395">
        <w:rPr>
          <w:rFonts w:ascii="Times New Roman" w:hAnsi="Times New Roman" w:cs="Times New Roman"/>
          <w:sz w:val="24"/>
          <w:szCs w:val="24"/>
        </w:rPr>
        <w:t>от текстового курсора. При этом происходит смещение курсора на одну поз</w:t>
      </w:r>
      <w:r w:rsidRPr="00614395">
        <w:rPr>
          <w:rFonts w:ascii="Times New Roman" w:hAnsi="Times New Roman" w:cs="Times New Roman"/>
          <w:sz w:val="24"/>
          <w:szCs w:val="24"/>
        </w:rPr>
        <w:t>и</w:t>
      </w:r>
      <w:r w:rsidRPr="00614395">
        <w:rPr>
          <w:rFonts w:ascii="Times New Roman" w:hAnsi="Times New Roman" w:cs="Times New Roman"/>
          <w:sz w:val="24"/>
          <w:szCs w:val="24"/>
        </w:rPr>
        <w:t xml:space="preserve">цию назад, на место стертого символа. Символы стираются до тех пор, пока клавиша </w:t>
      </w:r>
      <w:r w:rsidRPr="00614395">
        <w:rPr>
          <w:rFonts w:ascii="Times New Roman" w:hAnsi="Times New Roman" w:cs="Times New Roman"/>
          <w:sz w:val="24"/>
          <w:szCs w:val="24"/>
          <w:lang w:val="en-US"/>
        </w:rPr>
        <w:t>Backspace</w:t>
      </w:r>
      <w:r w:rsidRPr="00614395">
        <w:rPr>
          <w:rFonts w:ascii="Times New Roman" w:hAnsi="Times New Roman" w:cs="Times New Roman"/>
          <w:sz w:val="24"/>
          <w:szCs w:val="24"/>
        </w:rPr>
        <w:t xml:space="preserve"> удерживается в нажатом положении. Таким </w:t>
      </w:r>
      <w:proofErr w:type="gramStart"/>
      <w:r w:rsidRPr="00614395">
        <w:rPr>
          <w:rFonts w:ascii="Times New Roman" w:hAnsi="Times New Roman" w:cs="Times New Roman"/>
          <w:sz w:val="24"/>
          <w:szCs w:val="24"/>
        </w:rPr>
        <w:t>образом</w:t>
      </w:r>
      <w:proofErr w:type="gramEnd"/>
      <w:r w:rsidRPr="00614395">
        <w:rPr>
          <w:rFonts w:ascii="Times New Roman" w:hAnsi="Times New Roman" w:cs="Times New Roman"/>
          <w:sz w:val="24"/>
          <w:szCs w:val="24"/>
        </w:rPr>
        <w:t xml:space="preserve"> можно добиться стирания последовательности символов текста, размещенных левее курсора.</w:t>
      </w:r>
    </w:p>
    <w:p w:rsidR="005C0F18" w:rsidRPr="00614395" w:rsidRDefault="005C0F18" w:rsidP="00981F3D">
      <w:pPr>
        <w:numPr>
          <w:ilvl w:val="0"/>
          <w:numId w:val="62"/>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bCs/>
          <w:sz w:val="24"/>
          <w:szCs w:val="24"/>
          <w:lang w:val="en-US"/>
        </w:rPr>
        <w:t>Insert</w:t>
      </w:r>
      <w:r w:rsidRPr="00614395">
        <w:rPr>
          <w:rFonts w:ascii="Times New Roman" w:hAnsi="Times New Roman" w:cs="Times New Roman"/>
          <w:sz w:val="24"/>
          <w:szCs w:val="24"/>
        </w:rPr>
        <w:t xml:space="preserve"> (</w:t>
      </w:r>
      <w:r w:rsidRPr="00614395">
        <w:rPr>
          <w:rFonts w:ascii="Times New Roman" w:hAnsi="Times New Roman" w:cs="Times New Roman"/>
          <w:sz w:val="24"/>
          <w:szCs w:val="24"/>
          <w:lang w:val="en-US"/>
        </w:rPr>
        <w:t>insert</w:t>
      </w:r>
      <w:r w:rsidRPr="00614395">
        <w:rPr>
          <w:rFonts w:ascii="Times New Roman" w:hAnsi="Times New Roman" w:cs="Times New Roman"/>
          <w:sz w:val="24"/>
          <w:szCs w:val="24"/>
        </w:rPr>
        <w:t xml:space="preserve"> — вставка) — вставка/замена. Левый вертикальный ряд группы клавиш упра</w:t>
      </w:r>
      <w:r w:rsidRPr="00614395">
        <w:rPr>
          <w:rFonts w:ascii="Times New Roman" w:hAnsi="Times New Roman" w:cs="Times New Roman"/>
          <w:sz w:val="24"/>
          <w:szCs w:val="24"/>
        </w:rPr>
        <w:t>в</w:t>
      </w:r>
      <w:r w:rsidRPr="00614395">
        <w:rPr>
          <w:rFonts w:ascii="Times New Roman" w:hAnsi="Times New Roman" w:cs="Times New Roman"/>
          <w:sz w:val="24"/>
          <w:szCs w:val="24"/>
        </w:rPr>
        <w:t>ления, расположенных между алфавитно-цифровой и цифровой клавиатурой. Используется для п</w:t>
      </w:r>
      <w:r w:rsidRPr="00614395">
        <w:rPr>
          <w:rFonts w:ascii="Times New Roman" w:hAnsi="Times New Roman" w:cs="Times New Roman"/>
          <w:sz w:val="24"/>
          <w:szCs w:val="24"/>
        </w:rPr>
        <w:t>е</w:t>
      </w:r>
      <w:r w:rsidRPr="00614395">
        <w:rPr>
          <w:rFonts w:ascii="Times New Roman" w:hAnsi="Times New Roman" w:cs="Times New Roman"/>
          <w:sz w:val="24"/>
          <w:szCs w:val="24"/>
        </w:rPr>
        <w:t xml:space="preserve">реключения между режимами вставки и замены. В процессе редактирования текста (внесения в текст изменений) курсор подводится к месту внесения изменений. В режиме </w:t>
      </w:r>
      <w:proofErr w:type="gramStart"/>
      <w:r w:rsidRPr="00614395">
        <w:rPr>
          <w:rFonts w:ascii="Times New Roman" w:hAnsi="Times New Roman" w:cs="Times New Roman"/>
          <w:iCs/>
          <w:sz w:val="24"/>
          <w:szCs w:val="24"/>
        </w:rPr>
        <w:t>вставки</w:t>
      </w:r>
      <w:proofErr w:type="gramEnd"/>
      <w:r w:rsidRPr="00614395">
        <w:rPr>
          <w:rFonts w:ascii="Times New Roman" w:hAnsi="Times New Roman" w:cs="Times New Roman"/>
          <w:iCs/>
          <w:sz w:val="24"/>
          <w:szCs w:val="24"/>
        </w:rPr>
        <w:t xml:space="preserve"> </w:t>
      </w:r>
      <w:r w:rsidRPr="00614395">
        <w:rPr>
          <w:rFonts w:ascii="Times New Roman" w:hAnsi="Times New Roman" w:cs="Times New Roman"/>
          <w:sz w:val="24"/>
          <w:szCs w:val="24"/>
        </w:rPr>
        <w:t>вновь вводимые си</w:t>
      </w:r>
      <w:r w:rsidRPr="00614395">
        <w:rPr>
          <w:rFonts w:ascii="Times New Roman" w:hAnsi="Times New Roman" w:cs="Times New Roman"/>
          <w:sz w:val="24"/>
          <w:szCs w:val="24"/>
        </w:rPr>
        <w:t>м</w:t>
      </w:r>
      <w:r w:rsidRPr="00614395">
        <w:rPr>
          <w:rFonts w:ascii="Times New Roman" w:hAnsi="Times New Roman" w:cs="Times New Roman"/>
          <w:sz w:val="24"/>
          <w:szCs w:val="24"/>
        </w:rPr>
        <w:t xml:space="preserve">волы будут «раздвигать» старый текст, сдвигая его символы вправо. А в режиме </w:t>
      </w:r>
      <w:r w:rsidRPr="00614395">
        <w:rPr>
          <w:rFonts w:ascii="Times New Roman" w:hAnsi="Times New Roman" w:cs="Times New Roman"/>
          <w:iCs/>
          <w:sz w:val="24"/>
          <w:szCs w:val="24"/>
        </w:rPr>
        <w:t xml:space="preserve">замены </w:t>
      </w:r>
      <w:r w:rsidRPr="00614395">
        <w:rPr>
          <w:rFonts w:ascii="Times New Roman" w:hAnsi="Times New Roman" w:cs="Times New Roman"/>
          <w:sz w:val="24"/>
          <w:szCs w:val="24"/>
        </w:rPr>
        <w:t xml:space="preserve">происходит стирание имеющихся символов текста и замена их вновь </w:t>
      </w:r>
      <w:proofErr w:type="gramStart"/>
      <w:r w:rsidRPr="00614395">
        <w:rPr>
          <w:rFonts w:ascii="Times New Roman" w:hAnsi="Times New Roman" w:cs="Times New Roman"/>
          <w:sz w:val="24"/>
          <w:szCs w:val="24"/>
        </w:rPr>
        <w:t>вводимыми</w:t>
      </w:r>
      <w:proofErr w:type="gramEnd"/>
      <w:r w:rsidRPr="00614395">
        <w:rPr>
          <w:rFonts w:ascii="Times New Roman" w:hAnsi="Times New Roman" w:cs="Times New Roman"/>
          <w:sz w:val="24"/>
          <w:szCs w:val="24"/>
        </w:rPr>
        <w:t>. В цифровой группе клавиш находится дублирующая клавиша, совмещенная с цифрой 0.</w:t>
      </w:r>
    </w:p>
    <w:p w:rsidR="005C0F18" w:rsidRPr="00614395" w:rsidRDefault="005C0F18" w:rsidP="00981F3D">
      <w:pPr>
        <w:numPr>
          <w:ilvl w:val="0"/>
          <w:numId w:val="62"/>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bCs/>
          <w:sz w:val="24"/>
          <w:szCs w:val="24"/>
          <w:lang w:val="en-US"/>
        </w:rPr>
        <w:t>Delete</w:t>
      </w:r>
      <w:r w:rsidRPr="00614395">
        <w:rPr>
          <w:rFonts w:ascii="Times New Roman" w:hAnsi="Times New Roman" w:cs="Times New Roman"/>
          <w:bCs/>
          <w:sz w:val="24"/>
          <w:szCs w:val="24"/>
        </w:rPr>
        <w:t xml:space="preserve"> </w:t>
      </w:r>
      <w:r w:rsidRPr="00614395">
        <w:rPr>
          <w:rFonts w:ascii="Times New Roman" w:hAnsi="Times New Roman" w:cs="Times New Roman"/>
          <w:sz w:val="24"/>
          <w:szCs w:val="24"/>
        </w:rPr>
        <w:t>(</w:t>
      </w:r>
      <w:r w:rsidRPr="00614395">
        <w:rPr>
          <w:rFonts w:ascii="Times New Roman" w:hAnsi="Times New Roman" w:cs="Times New Roman"/>
          <w:sz w:val="24"/>
          <w:szCs w:val="24"/>
          <w:lang w:val="en-US"/>
        </w:rPr>
        <w:t>delete</w:t>
      </w:r>
      <w:r w:rsidRPr="00614395">
        <w:rPr>
          <w:rFonts w:ascii="Times New Roman" w:hAnsi="Times New Roman" w:cs="Times New Roman"/>
          <w:sz w:val="24"/>
          <w:szCs w:val="24"/>
        </w:rPr>
        <w:t xml:space="preserve"> — вычеркивать, стирать) — удаление. Находится под клавишей </w:t>
      </w:r>
      <w:r w:rsidRPr="00614395">
        <w:rPr>
          <w:rFonts w:ascii="Times New Roman" w:hAnsi="Times New Roman" w:cs="Times New Roman"/>
          <w:bCs/>
          <w:sz w:val="24"/>
          <w:szCs w:val="24"/>
          <w:lang w:val="en-US"/>
        </w:rPr>
        <w:t>Insert</w:t>
      </w:r>
      <w:r w:rsidRPr="00614395">
        <w:rPr>
          <w:rFonts w:ascii="Times New Roman" w:hAnsi="Times New Roman" w:cs="Times New Roman"/>
          <w:bCs/>
          <w:sz w:val="24"/>
          <w:szCs w:val="24"/>
        </w:rPr>
        <w:t>.</w:t>
      </w:r>
      <w:r w:rsidRPr="00614395">
        <w:rPr>
          <w:rFonts w:ascii="Times New Roman" w:hAnsi="Times New Roman" w:cs="Times New Roman"/>
          <w:sz w:val="24"/>
          <w:szCs w:val="24"/>
        </w:rPr>
        <w:t xml:space="preserve"> И</w:t>
      </w:r>
      <w:r w:rsidRPr="00614395">
        <w:rPr>
          <w:rFonts w:ascii="Times New Roman" w:hAnsi="Times New Roman" w:cs="Times New Roman"/>
          <w:sz w:val="24"/>
          <w:szCs w:val="24"/>
        </w:rPr>
        <w:t>с</w:t>
      </w:r>
      <w:r w:rsidRPr="00614395">
        <w:rPr>
          <w:rFonts w:ascii="Times New Roman" w:hAnsi="Times New Roman" w:cs="Times New Roman"/>
          <w:sz w:val="24"/>
          <w:szCs w:val="24"/>
        </w:rPr>
        <w:t>пользуется для стирания символа, на который указывает курсор. В некоторых программных сист</w:t>
      </w:r>
      <w:r w:rsidRPr="00614395">
        <w:rPr>
          <w:rFonts w:ascii="Times New Roman" w:hAnsi="Times New Roman" w:cs="Times New Roman"/>
          <w:sz w:val="24"/>
          <w:szCs w:val="24"/>
        </w:rPr>
        <w:t>е</w:t>
      </w:r>
      <w:r w:rsidRPr="00614395">
        <w:rPr>
          <w:rFonts w:ascii="Times New Roman" w:hAnsi="Times New Roman" w:cs="Times New Roman"/>
          <w:sz w:val="24"/>
          <w:szCs w:val="24"/>
        </w:rPr>
        <w:t xml:space="preserve">мах удаляется символ, расположенный </w:t>
      </w:r>
      <w:r w:rsidRPr="00614395">
        <w:rPr>
          <w:rFonts w:ascii="Times New Roman" w:hAnsi="Times New Roman" w:cs="Times New Roman"/>
          <w:iCs/>
          <w:sz w:val="24"/>
          <w:szCs w:val="24"/>
        </w:rPr>
        <w:t xml:space="preserve">справа </w:t>
      </w:r>
      <w:r w:rsidRPr="00614395">
        <w:rPr>
          <w:rFonts w:ascii="Times New Roman" w:hAnsi="Times New Roman" w:cs="Times New Roman"/>
          <w:sz w:val="24"/>
          <w:szCs w:val="24"/>
        </w:rPr>
        <w:t xml:space="preserve">от курсора. Удерживая клавишу </w:t>
      </w:r>
      <w:r w:rsidRPr="00614395">
        <w:rPr>
          <w:rFonts w:ascii="Times New Roman" w:hAnsi="Times New Roman" w:cs="Times New Roman"/>
          <w:bCs/>
          <w:sz w:val="24"/>
          <w:szCs w:val="24"/>
          <w:lang w:val="en-US"/>
        </w:rPr>
        <w:t>Delete</w:t>
      </w:r>
      <w:r w:rsidRPr="00614395">
        <w:rPr>
          <w:rFonts w:ascii="Times New Roman" w:hAnsi="Times New Roman" w:cs="Times New Roman"/>
          <w:sz w:val="24"/>
          <w:szCs w:val="24"/>
        </w:rPr>
        <w:t xml:space="preserve"> в нажатом с</w:t>
      </w:r>
      <w:r w:rsidRPr="00614395">
        <w:rPr>
          <w:rFonts w:ascii="Times New Roman" w:hAnsi="Times New Roman" w:cs="Times New Roman"/>
          <w:sz w:val="24"/>
          <w:szCs w:val="24"/>
        </w:rPr>
        <w:t>о</w:t>
      </w:r>
      <w:r w:rsidRPr="00614395">
        <w:rPr>
          <w:rFonts w:ascii="Times New Roman" w:hAnsi="Times New Roman" w:cs="Times New Roman"/>
          <w:sz w:val="24"/>
          <w:szCs w:val="24"/>
        </w:rPr>
        <w:t>стоянии, можно стереть последовательность символов. В цифровой группе клавиш находится дубл</w:t>
      </w:r>
      <w:r w:rsidRPr="00614395">
        <w:rPr>
          <w:rFonts w:ascii="Times New Roman" w:hAnsi="Times New Roman" w:cs="Times New Roman"/>
          <w:sz w:val="24"/>
          <w:szCs w:val="24"/>
        </w:rPr>
        <w:t>и</w:t>
      </w:r>
      <w:r w:rsidRPr="00614395">
        <w:rPr>
          <w:rFonts w:ascii="Times New Roman" w:hAnsi="Times New Roman" w:cs="Times New Roman"/>
          <w:sz w:val="24"/>
          <w:szCs w:val="24"/>
        </w:rPr>
        <w:t>рующая клавиша, совмещенная с точкой (.).</w:t>
      </w:r>
    </w:p>
    <w:p w:rsidR="005C0F18" w:rsidRPr="00614395" w:rsidRDefault="005C0F18" w:rsidP="00981F3D">
      <w:pPr>
        <w:numPr>
          <w:ilvl w:val="0"/>
          <w:numId w:val="62"/>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bCs/>
          <w:sz w:val="24"/>
          <w:szCs w:val="24"/>
          <w:lang w:val="en-US"/>
        </w:rPr>
        <w:t>Home</w:t>
      </w:r>
      <w:r w:rsidRPr="00614395">
        <w:rPr>
          <w:rFonts w:ascii="Times New Roman" w:hAnsi="Times New Roman" w:cs="Times New Roman"/>
          <w:bCs/>
          <w:sz w:val="24"/>
          <w:szCs w:val="24"/>
        </w:rPr>
        <w:t xml:space="preserve"> </w:t>
      </w:r>
      <w:r w:rsidRPr="00614395">
        <w:rPr>
          <w:rFonts w:ascii="Times New Roman" w:hAnsi="Times New Roman" w:cs="Times New Roman"/>
          <w:sz w:val="24"/>
          <w:szCs w:val="24"/>
        </w:rPr>
        <w:t>(</w:t>
      </w:r>
      <w:r w:rsidRPr="00614395">
        <w:rPr>
          <w:rFonts w:ascii="Times New Roman" w:hAnsi="Times New Roman" w:cs="Times New Roman"/>
          <w:sz w:val="24"/>
          <w:szCs w:val="24"/>
          <w:lang w:val="en-US"/>
        </w:rPr>
        <w:t>home</w:t>
      </w:r>
      <w:r w:rsidRPr="00614395">
        <w:rPr>
          <w:rFonts w:ascii="Times New Roman" w:hAnsi="Times New Roman" w:cs="Times New Roman"/>
          <w:sz w:val="24"/>
          <w:szCs w:val="24"/>
        </w:rPr>
        <w:t xml:space="preserve"> — дом) — переход в начало строки. Находится правее клавиши </w:t>
      </w:r>
      <w:r w:rsidRPr="00614395">
        <w:rPr>
          <w:rFonts w:ascii="Times New Roman" w:hAnsi="Times New Roman" w:cs="Times New Roman"/>
          <w:bCs/>
          <w:sz w:val="24"/>
          <w:szCs w:val="24"/>
          <w:lang w:val="en-US"/>
        </w:rPr>
        <w:t>Insert</w:t>
      </w:r>
      <w:r w:rsidRPr="00614395">
        <w:rPr>
          <w:rFonts w:ascii="Times New Roman" w:hAnsi="Times New Roman" w:cs="Times New Roman"/>
          <w:sz w:val="24"/>
          <w:szCs w:val="24"/>
        </w:rPr>
        <w:t>. Осно</w:t>
      </w:r>
      <w:r w:rsidRPr="00614395">
        <w:rPr>
          <w:rFonts w:ascii="Times New Roman" w:hAnsi="Times New Roman" w:cs="Times New Roman"/>
          <w:sz w:val="24"/>
          <w:szCs w:val="24"/>
        </w:rPr>
        <w:t>в</w:t>
      </w:r>
      <w:r w:rsidRPr="00614395">
        <w:rPr>
          <w:rFonts w:ascii="Times New Roman" w:hAnsi="Times New Roman" w:cs="Times New Roman"/>
          <w:sz w:val="24"/>
          <w:szCs w:val="24"/>
        </w:rPr>
        <w:t>ное назначение — быстрое перемещение курсора из любого положения внутри строки в ее начало. В цифровой группе клавиш находится дублирующая клавиша, совмещенная с цифрой 7.</w:t>
      </w:r>
    </w:p>
    <w:p w:rsidR="005C0F18" w:rsidRPr="00614395" w:rsidRDefault="005C0F18" w:rsidP="00981F3D">
      <w:pPr>
        <w:numPr>
          <w:ilvl w:val="0"/>
          <w:numId w:val="62"/>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bCs/>
          <w:sz w:val="24"/>
          <w:szCs w:val="24"/>
          <w:lang w:val="en-US"/>
        </w:rPr>
        <w:t>End</w:t>
      </w:r>
      <w:r w:rsidRPr="00614395">
        <w:rPr>
          <w:rFonts w:ascii="Times New Roman" w:hAnsi="Times New Roman" w:cs="Times New Roman"/>
          <w:sz w:val="24"/>
          <w:szCs w:val="24"/>
        </w:rPr>
        <w:t xml:space="preserve"> (</w:t>
      </w:r>
      <w:r w:rsidRPr="00614395">
        <w:rPr>
          <w:rFonts w:ascii="Times New Roman" w:hAnsi="Times New Roman" w:cs="Times New Roman"/>
          <w:sz w:val="24"/>
          <w:szCs w:val="24"/>
          <w:lang w:val="en-US"/>
        </w:rPr>
        <w:t>end</w:t>
      </w:r>
      <w:r w:rsidRPr="00614395">
        <w:rPr>
          <w:rFonts w:ascii="Times New Roman" w:hAnsi="Times New Roman" w:cs="Times New Roman"/>
          <w:sz w:val="24"/>
          <w:szCs w:val="24"/>
        </w:rPr>
        <w:t xml:space="preserve"> — конец) — переход в конец строки. Находится правее клавиши </w:t>
      </w:r>
      <w:r w:rsidRPr="00614395">
        <w:rPr>
          <w:rFonts w:ascii="Times New Roman" w:hAnsi="Times New Roman" w:cs="Times New Roman"/>
          <w:bCs/>
          <w:sz w:val="24"/>
          <w:szCs w:val="24"/>
          <w:lang w:val="en-US"/>
        </w:rPr>
        <w:t>Delete</w:t>
      </w:r>
      <w:r w:rsidRPr="00614395">
        <w:rPr>
          <w:rFonts w:ascii="Times New Roman" w:hAnsi="Times New Roman" w:cs="Times New Roman"/>
          <w:bCs/>
          <w:sz w:val="24"/>
          <w:szCs w:val="24"/>
        </w:rPr>
        <w:t>.</w:t>
      </w:r>
      <w:r w:rsidRPr="00614395">
        <w:rPr>
          <w:rFonts w:ascii="Times New Roman" w:hAnsi="Times New Roman" w:cs="Times New Roman"/>
          <w:sz w:val="24"/>
          <w:szCs w:val="24"/>
        </w:rPr>
        <w:t xml:space="preserve"> Основное назначение — быстрое перемещение курсора из любого положения внутри строки в ее конец. В ци</w:t>
      </w:r>
      <w:r w:rsidRPr="00614395">
        <w:rPr>
          <w:rFonts w:ascii="Times New Roman" w:hAnsi="Times New Roman" w:cs="Times New Roman"/>
          <w:sz w:val="24"/>
          <w:szCs w:val="24"/>
        </w:rPr>
        <w:t>ф</w:t>
      </w:r>
      <w:r w:rsidRPr="00614395">
        <w:rPr>
          <w:rFonts w:ascii="Times New Roman" w:hAnsi="Times New Roman" w:cs="Times New Roman"/>
          <w:sz w:val="24"/>
          <w:szCs w:val="24"/>
        </w:rPr>
        <w:t xml:space="preserve">ровой группе клавиш находится дублирующая клавиша, совмещенная с цифрой 1. </w:t>
      </w:r>
    </w:p>
    <w:p w:rsidR="005C0F18" w:rsidRPr="00614395" w:rsidRDefault="005C0F18" w:rsidP="00981F3D">
      <w:pPr>
        <w:numPr>
          <w:ilvl w:val="0"/>
          <w:numId w:val="62"/>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bCs/>
          <w:sz w:val="24"/>
          <w:szCs w:val="24"/>
          <w:lang w:val="en-US"/>
        </w:rPr>
        <w:t>Page</w:t>
      </w:r>
      <w:r w:rsidRPr="00614395">
        <w:rPr>
          <w:rFonts w:ascii="Times New Roman" w:hAnsi="Times New Roman" w:cs="Times New Roman"/>
          <w:bCs/>
          <w:sz w:val="24"/>
          <w:szCs w:val="24"/>
        </w:rPr>
        <w:t xml:space="preserve"> </w:t>
      </w:r>
      <w:r w:rsidRPr="00614395">
        <w:rPr>
          <w:rFonts w:ascii="Times New Roman" w:hAnsi="Times New Roman" w:cs="Times New Roman"/>
          <w:bCs/>
          <w:sz w:val="24"/>
          <w:szCs w:val="24"/>
          <w:lang w:val="en-US"/>
        </w:rPr>
        <w:t>Up</w:t>
      </w:r>
      <w:r w:rsidRPr="00614395">
        <w:rPr>
          <w:rFonts w:ascii="Times New Roman" w:hAnsi="Times New Roman" w:cs="Times New Roman"/>
          <w:sz w:val="24"/>
          <w:szCs w:val="24"/>
        </w:rPr>
        <w:t xml:space="preserve"> (</w:t>
      </w:r>
      <w:r w:rsidRPr="00614395">
        <w:rPr>
          <w:rFonts w:ascii="Times New Roman" w:hAnsi="Times New Roman" w:cs="Times New Roman"/>
          <w:sz w:val="24"/>
          <w:szCs w:val="24"/>
          <w:lang w:val="en-US"/>
        </w:rPr>
        <w:t>page</w:t>
      </w:r>
      <w:r w:rsidRPr="00614395">
        <w:rPr>
          <w:rFonts w:ascii="Times New Roman" w:hAnsi="Times New Roman" w:cs="Times New Roman"/>
          <w:sz w:val="24"/>
          <w:szCs w:val="24"/>
        </w:rPr>
        <w:t xml:space="preserve"> — страница; </w:t>
      </w:r>
      <w:r w:rsidRPr="00614395">
        <w:rPr>
          <w:rFonts w:ascii="Times New Roman" w:hAnsi="Times New Roman" w:cs="Times New Roman"/>
          <w:sz w:val="24"/>
          <w:szCs w:val="24"/>
          <w:lang w:val="en-US"/>
        </w:rPr>
        <w:t>up</w:t>
      </w:r>
      <w:r w:rsidRPr="00614395">
        <w:rPr>
          <w:rFonts w:ascii="Times New Roman" w:hAnsi="Times New Roman" w:cs="Times New Roman"/>
          <w:sz w:val="24"/>
          <w:szCs w:val="24"/>
        </w:rPr>
        <w:t xml:space="preserve"> — выше) — переход в начало страницы. Находится правее клавиши </w:t>
      </w:r>
      <w:r w:rsidRPr="00614395">
        <w:rPr>
          <w:rFonts w:ascii="Times New Roman" w:hAnsi="Times New Roman" w:cs="Times New Roman"/>
          <w:bCs/>
          <w:sz w:val="24"/>
          <w:szCs w:val="24"/>
        </w:rPr>
        <w:t>Но</w:t>
      </w:r>
      <w:proofErr w:type="gramStart"/>
      <w:r w:rsidRPr="00614395">
        <w:rPr>
          <w:rFonts w:ascii="Times New Roman" w:hAnsi="Times New Roman" w:cs="Times New Roman"/>
          <w:bCs/>
          <w:sz w:val="24"/>
          <w:szCs w:val="24"/>
          <w:lang w:val="en-US"/>
        </w:rPr>
        <w:t>m</w:t>
      </w:r>
      <w:proofErr w:type="gramEnd"/>
      <w:r w:rsidRPr="00614395">
        <w:rPr>
          <w:rFonts w:ascii="Times New Roman" w:hAnsi="Times New Roman" w:cs="Times New Roman"/>
          <w:bCs/>
          <w:sz w:val="24"/>
          <w:szCs w:val="24"/>
        </w:rPr>
        <w:t>е</w:t>
      </w:r>
      <w:r w:rsidRPr="00614395">
        <w:rPr>
          <w:rFonts w:ascii="Times New Roman" w:hAnsi="Times New Roman" w:cs="Times New Roman"/>
          <w:sz w:val="24"/>
          <w:szCs w:val="24"/>
        </w:rPr>
        <w:t>.</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Группа строк текста, занимающая весь экран целиком, называется экранной страницей.</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Экранная страница может состоять из двадцати пяти, сорока трех, пятидесяти или некоторого другого количества строк. Основное назначение клавиши </w:t>
      </w:r>
      <w:r w:rsidRPr="00614395">
        <w:rPr>
          <w:rFonts w:ascii="Times New Roman" w:hAnsi="Times New Roman" w:cs="Times New Roman"/>
          <w:bCs/>
          <w:sz w:val="24"/>
          <w:szCs w:val="24"/>
        </w:rPr>
        <w:t>Ра</w:t>
      </w:r>
      <w:proofErr w:type="gramStart"/>
      <w:r w:rsidRPr="00614395">
        <w:rPr>
          <w:rFonts w:ascii="Times New Roman" w:hAnsi="Times New Roman" w:cs="Times New Roman"/>
          <w:bCs/>
          <w:sz w:val="24"/>
          <w:szCs w:val="24"/>
          <w:lang w:val="en-US"/>
        </w:rPr>
        <w:t>g</w:t>
      </w:r>
      <w:proofErr w:type="gramEnd"/>
      <w:r w:rsidRPr="00614395">
        <w:rPr>
          <w:rFonts w:ascii="Times New Roman" w:hAnsi="Times New Roman" w:cs="Times New Roman"/>
          <w:bCs/>
          <w:sz w:val="24"/>
          <w:szCs w:val="24"/>
        </w:rPr>
        <w:t xml:space="preserve">е </w:t>
      </w:r>
      <w:r w:rsidRPr="00614395">
        <w:rPr>
          <w:rFonts w:ascii="Times New Roman" w:hAnsi="Times New Roman" w:cs="Times New Roman"/>
          <w:bCs/>
          <w:sz w:val="24"/>
          <w:szCs w:val="24"/>
          <w:lang w:val="en-US"/>
        </w:rPr>
        <w:t>Up</w:t>
      </w:r>
      <w:r w:rsidRPr="00614395">
        <w:rPr>
          <w:rFonts w:ascii="Times New Roman" w:hAnsi="Times New Roman" w:cs="Times New Roman"/>
          <w:sz w:val="24"/>
          <w:szCs w:val="24"/>
        </w:rPr>
        <w:t xml:space="preserve"> — быстрое перемещение курсора вверх по тексту на количество строчек, составляющих одну страницу экрана, или же в начало экра</w:t>
      </w:r>
      <w:r w:rsidRPr="00614395">
        <w:rPr>
          <w:rFonts w:ascii="Times New Roman" w:hAnsi="Times New Roman" w:cs="Times New Roman"/>
          <w:sz w:val="24"/>
          <w:szCs w:val="24"/>
        </w:rPr>
        <w:t>н</w:t>
      </w:r>
      <w:r w:rsidRPr="00614395">
        <w:rPr>
          <w:rFonts w:ascii="Times New Roman" w:hAnsi="Times New Roman" w:cs="Times New Roman"/>
          <w:sz w:val="24"/>
          <w:szCs w:val="24"/>
        </w:rPr>
        <w:lastRenderedPageBreak/>
        <w:t xml:space="preserve">ной страницы (в зависимости от выполняющейся программы). В цифровой группе клавиш находится дублирующая клавиша с надписью </w:t>
      </w:r>
      <w:r w:rsidRPr="00614395">
        <w:rPr>
          <w:rFonts w:ascii="Times New Roman" w:hAnsi="Times New Roman" w:cs="Times New Roman"/>
          <w:bCs/>
          <w:sz w:val="24"/>
          <w:szCs w:val="24"/>
        </w:rPr>
        <w:t>Р</w:t>
      </w:r>
      <w:proofErr w:type="gramStart"/>
      <w:r w:rsidRPr="00614395">
        <w:rPr>
          <w:rFonts w:ascii="Times New Roman" w:hAnsi="Times New Roman" w:cs="Times New Roman"/>
          <w:bCs/>
          <w:sz w:val="24"/>
          <w:szCs w:val="24"/>
          <w:lang w:val="en-US"/>
        </w:rPr>
        <w:t>g</w:t>
      </w:r>
      <w:proofErr w:type="gramEnd"/>
      <w:r w:rsidRPr="00614395">
        <w:rPr>
          <w:rFonts w:ascii="Times New Roman" w:hAnsi="Times New Roman" w:cs="Times New Roman"/>
          <w:bCs/>
          <w:sz w:val="24"/>
          <w:szCs w:val="24"/>
        </w:rPr>
        <w:t xml:space="preserve"> </w:t>
      </w:r>
      <w:r w:rsidRPr="00614395">
        <w:rPr>
          <w:rFonts w:ascii="Times New Roman" w:hAnsi="Times New Roman" w:cs="Times New Roman"/>
          <w:bCs/>
          <w:sz w:val="24"/>
          <w:szCs w:val="24"/>
          <w:lang w:val="en-US"/>
        </w:rPr>
        <w:t>Up</w:t>
      </w:r>
      <w:r w:rsidRPr="00614395">
        <w:rPr>
          <w:rFonts w:ascii="Times New Roman" w:hAnsi="Times New Roman" w:cs="Times New Roman"/>
          <w:sz w:val="24"/>
          <w:szCs w:val="24"/>
        </w:rPr>
        <w:t xml:space="preserve"> и цифрой 9.</w:t>
      </w:r>
    </w:p>
    <w:p w:rsidR="005C0F18" w:rsidRPr="00614395" w:rsidRDefault="005C0F18" w:rsidP="00981F3D">
      <w:pPr>
        <w:numPr>
          <w:ilvl w:val="0"/>
          <w:numId w:val="63"/>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bCs/>
          <w:sz w:val="24"/>
          <w:szCs w:val="24"/>
        </w:rPr>
        <w:t>Ра</w:t>
      </w:r>
      <w:proofErr w:type="gramStart"/>
      <w:r w:rsidRPr="00614395">
        <w:rPr>
          <w:rFonts w:ascii="Times New Roman" w:hAnsi="Times New Roman" w:cs="Times New Roman"/>
          <w:bCs/>
          <w:sz w:val="24"/>
          <w:szCs w:val="24"/>
          <w:lang w:val="en-US"/>
        </w:rPr>
        <w:t>g</w:t>
      </w:r>
      <w:proofErr w:type="gramEnd"/>
      <w:r w:rsidRPr="00614395">
        <w:rPr>
          <w:rFonts w:ascii="Times New Roman" w:hAnsi="Times New Roman" w:cs="Times New Roman"/>
          <w:bCs/>
          <w:sz w:val="24"/>
          <w:szCs w:val="24"/>
        </w:rPr>
        <w:t xml:space="preserve">е </w:t>
      </w:r>
      <w:r w:rsidRPr="00614395">
        <w:rPr>
          <w:rFonts w:ascii="Times New Roman" w:hAnsi="Times New Roman" w:cs="Times New Roman"/>
          <w:bCs/>
          <w:sz w:val="24"/>
          <w:szCs w:val="24"/>
          <w:lang w:val="en-US"/>
        </w:rPr>
        <w:t>Down</w:t>
      </w:r>
      <w:r w:rsidRPr="00614395">
        <w:rPr>
          <w:rFonts w:ascii="Times New Roman" w:hAnsi="Times New Roman" w:cs="Times New Roman"/>
          <w:sz w:val="24"/>
          <w:szCs w:val="24"/>
        </w:rPr>
        <w:t xml:space="preserve"> (</w:t>
      </w:r>
      <w:r w:rsidRPr="00614395">
        <w:rPr>
          <w:rFonts w:ascii="Times New Roman" w:hAnsi="Times New Roman" w:cs="Times New Roman"/>
          <w:sz w:val="24"/>
          <w:szCs w:val="24"/>
          <w:lang w:val="en-US"/>
        </w:rPr>
        <w:t>page</w:t>
      </w:r>
      <w:r w:rsidRPr="00614395">
        <w:rPr>
          <w:rFonts w:ascii="Times New Roman" w:hAnsi="Times New Roman" w:cs="Times New Roman"/>
          <w:sz w:val="24"/>
          <w:szCs w:val="24"/>
        </w:rPr>
        <w:t xml:space="preserve"> — страница; </w:t>
      </w:r>
      <w:r w:rsidRPr="00614395">
        <w:rPr>
          <w:rFonts w:ascii="Times New Roman" w:hAnsi="Times New Roman" w:cs="Times New Roman"/>
          <w:sz w:val="24"/>
          <w:szCs w:val="24"/>
          <w:lang w:val="en-US"/>
        </w:rPr>
        <w:t>down</w:t>
      </w:r>
      <w:r w:rsidRPr="00614395">
        <w:rPr>
          <w:rFonts w:ascii="Times New Roman" w:hAnsi="Times New Roman" w:cs="Times New Roman"/>
          <w:sz w:val="24"/>
          <w:szCs w:val="24"/>
        </w:rPr>
        <w:t xml:space="preserve"> — ниже) — в конец страницы. Находится правее кл</w:t>
      </w:r>
      <w:r w:rsidRPr="00614395">
        <w:rPr>
          <w:rFonts w:ascii="Times New Roman" w:hAnsi="Times New Roman" w:cs="Times New Roman"/>
          <w:sz w:val="24"/>
          <w:szCs w:val="24"/>
        </w:rPr>
        <w:t>а</w:t>
      </w:r>
      <w:r w:rsidRPr="00614395">
        <w:rPr>
          <w:rFonts w:ascii="Times New Roman" w:hAnsi="Times New Roman" w:cs="Times New Roman"/>
          <w:sz w:val="24"/>
          <w:szCs w:val="24"/>
        </w:rPr>
        <w:t xml:space="preserve">виши </w:t>
      </w:r>
      <w:r w:rsidRPr="00614395">
        <w:rPr>
          <w:rFonts w:ascii="Times New Roman" w:hAnsi="Times New Roman" w:cs="Times New Roman"/>
          <w:bCs/>
          <w:sz w:val="24"/>
          <w:szCs w:val="24"/>
          <w:lang w:val="en-US"/>
        </w:rPr>
        <w:t>End</w:t>
      </w:r>
      <w:r w:rsidRPr="00614395">
        <w:rPr>
          <w:rFonts w:ascii="Times New Roman" w:hAnsi="Times New Roman" w:cs="Times New Roman"/>
          <w:bCs/>
          <w:sz w:val="24"/>
          <w:szCs w:val="24"/>
        </w:rPr>
        <w:t>.</w:t>
      </w:r>
      <w:r w:rsidRPr="00614395">
        <w:rPr>
          <w:rFonts w:ascii="Times New Roman" w:hAnsi="Times New Roman" w:cs="Times New Roman"/>
          <w:sz w:val="24"/>
          <w:szCs w:val="24"/>
        </w:rPr>
        <w:t xml:space="preserve"> Основное назначение клавиши </w:t>
      </w:r>
      <w:r w:rsidRPr="00614395">
        <w:rPr>
          <w:rFonts w:ascii="Times New Roman" w:hAnsi="Times New Roman" w:cs="Times New Roman"/>
          <w:bCs/>
          <w:sz w:val="24"/>
          <w:szCs w:val="24"/>
          <w:lang w:val="en-US"/>
        </w:rPr>
        <w:t>Page</w:t>
      </w:r>
      <w:r w:rsidRPr="00614395">
        <w:rPr>
          <w:rFonts w:ascii="Times New Roman" w:hAnsi="Times New Roman" w:cs="Times New Roman"/>
          <w:bCs/>
          <w:sz w:val="24"/>
          <w:szCs w:val="24"/>
        </w:rPr>
        <w:t xml:space="preserve"> </w:t>
      </w:r>
      <w:r w:rsidRPr="00614395">
        <w:rPr>
          <w:rFonts w:ascii="Times New Roman" w:hAnsi="Times New Roman" w:cs="Times New Roman"/>
          <w:bCs/>
          <w:sz w:val="24"/>
          <w:szCs w:val="24"/>
          <w:lang w:val="en-US"/>
        </w:rPr>
        <w:t>Down</w:t>
      </w:r>
      <w:r w:rsidRPr="00614395">
        <w:rPr>
          <w:rFonts w:ascii="Times New Roman" w:hAnsi="Times New Roman" w:cs="Times New Roman"/>
          <w:sz w:val="24"/>
          <w:szCs w:val="24"/>
        </w:rPr>
        <w:t xml:space="preserve"> — быстрое перемещение курсора вниз по те</w:t>
      </w:r>
      <w:r w:rsidRPr="00614395">
        <w:rPr>
          <w:rFonts w:ascii="Times New Roman" w:hAnsi="Times New Roman" w:cs="Times New Roman"/>
          <w:sz w:val="24"/>
          <w:szCs w:val="24"/>
        </w:rPr>
        <w:t>к</w:t>
      </w:r>
      <w:r w:rsidRPr="00614395">
        <w:rPr>
          <w:rFonts w:ascii="Times New Roman" w:hAnsi="Times New Roman" w:cs="Times New Roman"/>
          <w:sz w:val="24"/>
          <w:szCs w:val="24"/>
        </w:rPr>
        <w:t>сту на количество строчек, составляющих одну страницу экрана, или же к конечной строке экранной страницы. В цифровой группе клавиш находится дублирующая клавиша с надписью «</w:t>
      </w:r>
      <w:proofErr w:type="spellStart"/>
      <w:r w:rsidRPr="00614395">
        <w:rPr>
          <w:rFonts w:ascii="Times New Roman" w:hAnsi="Times New Roman" w:cs="Times New Roman"/>
          <w:sz w:val="24"/>
          <w:szCs w:val="24"/>
          <w:lang w:val="en-US"/>
        </w:rPr>
        <w:t>Pg</w:t>
      </w:r>
      <w:proofErr w:type="spellEnd"/>
      <w:r w:rsidRPr="00614395">
        <w:rPr>
          <w:rFonts w:ascii="Times New Roman" w:hAnsi="Times New Roman" w:cs="Times New Roman"/>
          <w:sz w:val="24"/>
          <w:szCs w:val="24"/>
        </w:rPr>
        <w:t xml:space="preserve"> </w:t>
      </w:r>
      <w:proofErr w:type="spellStart"/>
      <w:r w:rsidRPr="00614395">
        <w:rPr>
          <w:rFonts w:ascii="Times New Roman" w:hAnsi="Times New Roman" w:cs="Times New Roman"/>
          <w:sz w:val="24"/>
          <w:szCs w:val="24"/>
          <w:lang w:val="en-US"/>
        </w:rPr>
        <w:t>Dn</w:t>
      </w:r>
      <w:proofErr w:type="spellEnd"/>
      <w:r w:rsidRPr="00614395">
        <w:rPr>
          <w:rFonts w:ascii="Times New Roman" w:hAnsi="Times New Roman" w:cs="Times New Roman"/>
          <w:sz w:val="24"/>
          <w:szCs w:val="24"/>
        </w:rPr>
        <w:t>» и ци</w:t>
      </w:r>
      <w:r w:rsidRPr="00614395">
        <w:rPr>
          <w:rFonts w:ascii="Times New Roman" w:hAnsi="Times New Roman" w:cs="Times New Roman"/>
          <w:sz w:val="24"/>
          <w:szCs w:val="24"/>
        </w:rPr>
        <w:t>ф</w:t>
      </w:r>
      <w:r w:rsidRPr="00614395">
        <w:rPr>
          <w:rFonts w:ascii="Times New Roman" w:hAnsi="Times New Roman" w:cs="Times New Roman"/>
          <w:sz w:val="24"/>
          <w:szCs w:val="24"/>
        </w:rPr>
        <w:t>рой 3.</w:t>
      </w:r>
    </w:p>
    <w:p w:rsidR="005C0F18" w:rsidRPr="00614395" w:rsidRDefault="005C0F18" w:rsidP="00981F3D">
      <w:pPr>
        <w:numPr>
          <w:ilvl w:val="0"/>
          <w:numId w:val="63"/>
        </w:numPr>
        <w:tabs>
          <w:tab w:val="clear" w:pos="1004"/>
          <w:tab w:val="left" w:pos="993"/>
        </w:tabs>
        <w:spacing w:after="0" w:line="240" w:lineRule="auto"/>
        <w:ind w:left="0" w:firstLine="709"/>
        <w:jc w:val="both"/>
        <w:rPr>
          <w:rFonts w:ascii="Times New Roman" w:hAnsi="Times New Roman" w:cs="Times New Roman"/>
          <w:sz w:val="24"/>
          <w:szCs w:val="24"/>
        </w:rPr>
      </w:pPr>
      <w:proofErr w:type="gramStart"/>
      <w:r w:rsidRPr="00614395">
        <w:rPr>
          <w:rFonts w:ascii="Times New Roman" w:hAnsi="Times New Roman" w:cs="Times New Roman"/>
          <w:sz w:val="24"/>
          <w:szCs w:val="24"/>
        </w:rPr>
        <w:t>Клавиши управления текстовым курсором (клавиши направлений) — клавиши с изображ</w:t>
      </w:r>
      <w:r w:rsidRPr="00614395">
        <w:rPr>
          <w:rFonts w:ascii="Times New Roman" w:hAnsi="Times New Roman" w:cs="Times New Roman"/>
          <w:sz w:val="24"/>
          <w:szCs w:val="24"/>
        </w:rPr>
        <w:t>е</w:t>
      </w:r>
      <w:r w:rsidRPr="00614395">
        <w:rPr>
          <w:rFonts w:ascii="Times New Roman" w:hAnsi="Times New Roman" w:cs="Times New Roman"/>
          <w:sz w:val="24"/>
          <w:szCs w:val="24"/>
        </w:rPr>
        <w:t xml:space="preserve">нием стрелок ←, →, </w:t>
      </w:r>
      <w:r w:rsidRPr="00614395">
        <w:rPr>
          <w:rFonts w:ascii="Times New Roman" w:hAnsi="Times New Roman" w:cs="Times New Roman"/>
          <w:iCs/>
          <w:sz w:val="24"/>
          <w:szCs w:val="24"/>
        </w:rPr>
        <w:t xml:space="preserve">↓, </w:t>
      </w:r>
      <w:r w:rsidRPr="00614395">
        <w:rPr>
          <w:rFonts w:ascii="Times New Roman" w:hAnsi="Times New Roman" w:cs="Times New Roman"/>
          <w:sz w:val="24"/>
          <w:szCs w:val="24"/>
        </w:rPr>
        <w:t>↑. Эта группа из четырех клавиш находится в нижней части клавиатуры ме</w:t>
      </w:r>
      <w:r w:rsidRPr="00614395">
        <w:rPr>
          <w:rFonts w:ascii="Times New Roman" w:hAnsi="Times New Roman" w:cs="Times New Roman"/>
          <w:sz w:val="24"/>
          <w:szCs w:val="24"/>
        </w:rPr>
        <w:t>ж</w:t>
      </w:r>
      <w:r w:rsidRPr="00614395">
        <w:rPr>
          <w:rFonts w:ascii="Times New Roman" w:hAnsi="Times New Roman" w:cs="Times New Roman"/>
          <w:sz w:val="24"/>
          <w:szCs w:val="24"/>
        </w:rPr>
        <w:t>ду алфавитно-цифровой и цифровой группами.</w:t>
      </w:r>
      <w:proofErr w:type="gramEnd"/>
      <w:r w:rsidRPr="00614395">
        <w:rPr>
          <w:rFonts w:ascii="Times New Roman" w:hAnsi="Times New Roman" w:cs="Times New Roman"/>
          <w:sz w:val="24"/>
          <w:szCs w:val="24"/>
        </w:rPr>
        <w:t xml:space="preserve"> Клавиши управления курсором используются для п</w:t>
      </w:r>
      <w:r w:rsidRPr="00614395">
        <w:rPr>
          <w:rFonts w:ascii="Times New Roman" w:hAnsi="Times New Roman" w:cs="Times New Roman"/>
          <w:sz w:val="24"/>
          <w:szCs w:val="24"/>
        </w:rPr>
        <w:t>е</w:t>
      </w:r>
      <w:r w:rsidRPr="00614395">
        <w:rPr>
          <w:rFonts w:ascii="Times New Roman" w:hAnsi="Times New Roman" w:cs="Times New Roman"/>
          <w:sz w:val="24"/>
          <w:szCs w:val="24"/>
        </w:rPr>
        <w:t>ремещения курсора в направлении, соответствующем стрелке. Нажатие клавиши ← приводит к см</w:t>
      </w:r>
      <w:r w:rsidRPr="00614395">
        <w:rPr>
          <w:rFonts w:ascii="Times New Roman" w:hAnsi="Times New Roman" w:cs="Times New Roman"/>
          <w:sz w:val="24"/>
          <w:szCs w:val="24"/>
        </w:rPr>
        <w:t>е</w:t>
      </w:r>
      <w:r w:rsidRPr="00614395">
        <w:rPr>
          <w:rFonts w:ascii="Times New Roman" w:hAnsi="Times New Roman" w:cs="Times New Roman"/>
          <w:sz w:val="24"/>
          <w:szCs w:val="24"/>
        </w:rPr>
        <w:t>щению на одну позицию влево, а клавиши → — на одну позицию вправо. Удержание этих клавиш в нажатом состоянии приводит к непрерывному перемещению курсора в выбранном направлении. У клавиши ← в цифровой группе есть дублирующая, совмещенная с цифрой 4, а у клавиши → дубл</w:t>
      </w:r>
      <w:r w:rsidRPr="00614395">
        <w:rPr>
          <w:rFonts w:ascii="Times New Roman" w:hAnsi="Times New Roman" w:cs="Times New Roman"/>
          <w:sz w:val="24"/>
          <w:szCs w:val="24"/>
        </w:rPr>
        <w:t>и</w:t>
      </w:r>
      <w:r w:rsidRPr="00614395">
        <w:rPr>
          <w:rFonts w:ascii="Times New Roman" w:hAnsi="Times New Roman" w:cs="Times New Roman"/>
          <w:sz w:val="24"/>
          <w:szCs w:val="24"/>
        </w:rPr>
        <w:t>рующая совмещена с цифрой 6. Нажатие клавиши ↑ приводит к смещению курсора на одну строку вверх, а клавиши ↓ — на одну строку вниз. Удержание этих клавиш в нажатом состоянии также пр</w:t>
      </w:r>
      <w:r w:rsidRPr="00614395">
        <w:rPr>
          <w:rFonts w:ascii="Times New Roman" w:hAnsi="Times New Roman" w:cs="Times New Roman"/>
          <w:sz w:val="24"/>
          <w:szCs w:val="24"/>
        </w:rPr>
        <w:t>и</w:t>
      </w:r>
      <w:r w:rsidRPr="00614395">
        <w:rPr>
          <w:rFonts w:ascii="Times New Roman" w:hAnsi="Times New Roman" w:cs="Times New Roman"/>
          <w:sz w:val="24"/>
          <w:szCs w:val="24"/>
        </w:rPr>
        <w:t>водит к непрерывному перемещению курсора в выбранном направлении. У клавиши</w:t>
      </w:r>
      <w:proofErr w:type="gramStart"/>
      <w:r w:rsidRPr="00614395">
        <w:rPr>
          <w:rFonts w:ascii="Times New Roman" w:hAnsi="Times New Roman" w:cs="Times New Roman"/>
          <w:sz w:val="24"/>
          <w:szCs w:val="24"/>
        </w:rPr>
        <w:t xml:space="preserve"> Т</w:t>
      </w:r>
      <w:proofErr w:type="gramEnd"/>
      <w:r w:rsidRPr="00614395">
        <w:rPr>
          <w:rFonts w:ascii="Times New Roman" w:hAnsi="Times New Roman" w:cs="Times New Roman"/>
          <w:sz w:val="24"/>
          <w:szCs w:val="24"/>
        </w:rPr>
        <w:t xml:space="preserve"> в цифровой группе есть дублирующая, совмещенная с цифрой 8, а у клавиши ↓ дублирующая, совмещена с ци</w:t>
      </w:r>
      <w:r w:rsidRPr="00614395">
        <w:rPr>
          <w:rFonts w:ascii="Times New Roman" w:hAnsi="Times New Roman" w:cs="Times New Roman"/>
          <w:sz w:val="24"/>
          <w:szCs w:val="24"/>
        </w:rPr>
        <w:t>ф</w:t>
      </w:r>
      <w:r w:rsidRPr="00614395">
        <w:rPr>
          <w:rFonts w:ascii="Times New Roman" w:hAnsi="Times New Roman" w:cs="Times New Roman"/>
          <w:sz w:val="24"/>
          <w:szCs w:val="24"/>
        </w:rPr>
        <w:t>рой 2.</w:t>
      </w:r>
    </w:p>
    <w:p w:rsidR="005C0F18" w:rsidRPr="00614395" w:rsidRDefault="005C0F18" w:rsidP="00981F3D">
      <w:pPr>
        <w:numPr>
          <w:ilvl w:val="0"/>
          <w:numId w:val="63"/>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bCs/>
          <w:sz w:val="24"/>
          <w:szCs w:val="24"/>
          <w:lang w:val="en-US"/>
        </w:rPr>
        <w:t>Print Screen</w:t>
      </w:r>
      <w:r w:rsidRPr="00614395">
        <w:rPr>
          <w:rFonts w:ascii="Times New Roman" w:hAnsi="Times New Roman" w:cs="Times New Roman"/>
          <w:sz w:val="24"/>
          <w:szCs w:val="24"/>
          <w:lang w:val="en-US"/>
        </w:rPr>
        <w:t xml:space="preserve"> (print — </w:t>
      </w:r>
      <w:r w:rsidRPr="00614395">
        <w:rPr>
          <w:rFonts w:ascii="Times New Roman" w:hAnsi="Times New Roman" w:cs="Times New Roman"/>
          <w:sz w:val="24"/>
          <w:szCs w:val="24"/>
        </w:rPr>
        <w:t>печать</w:t>
      </w:r>
      <w:r w:rsidRPr="00614395">
        <w:rPr>
          <w:rFonts w:ascii="Times New Roman" w:hAnsi="Times New Roman" w:cs="Times New Roman"/>
          <w:sz w:val="24"/>
          <w:szCs w:val="24"/>
          <w:lang w:val="en-US"/>
        </w:rPr>
        <w:t xml:space="preserve">; screen — </w:t>
      </w:r>
      <w:r w:rsidRPr="00614395">
        <w:rPr>
          <w:rFonts w:ascii="Times New Roman" w:hAnsi="Times New Roman" w:cs="Times New Roman"/>
          <w:sz w:val="24"/>
          <w:szCs w:val="24"/>
        </w:rPr>
        <w:t>экран</w:t>
      </w:r>
      <w:r w:rsidRPr="00614395">
        <w:rPr>
          <w:rFonts w:ascii="Times New Roman" w:hAnsi="Times New Roman" w:cs="Times New Roman"/>
          <w:sz w:val="24"/>
          <w:szCs w:val="24"/>
          <w:lang w:val="en-US"/>
        </w:rPr>
        <w:t xml:space="preserve">) — </w:t>
      </w:r>
      <w:r w:rsidRPr="00614395">
        <w:rPr>
          <w:rFonts w:ascii="Times New Roman" w:hAnsi="Times New Roman" w:cs="Times New Roman"/>
          <w:sz w:val="24"/>
          <w:szCs w:val="24"/>
        </w:rPr>
        <w:t>печать</w:t>
      </w:r>
      <w:r w:rsidRPr="00614395">
        <w:rPr>
          <w:rFonts w:ascii="Times New Roman" w:hAnsi="Times New Roman" w:cs="Times New Roman"/>
          <w:sz w:val="24"/>
          <w:szCs w:val="24"/>
          <w:lang w:val="en-US"/>
        </w:rPr>
        <w:t xml:space="preserve"> </w:t>
      </w:r>
      <w:r w:rsidRPr="00614395">
        <w:rPr>
          <w:rFonts w:ascii="Times New Roman" w:hAnsi="Times New Roman" w:cs="Times New Roman"/>
          <w:sz w:val="24"/>
          <w:szCs w:val="24"/>
        </w:rPr>
        <w:t>экрана</w:t>
      </w:r>
      <w:r w:rsidRPr="00614395">
        <w:rPr>
          <w:rFonts w:ascii="Times New Roman" w:hAnsi="Times New Roman" w:cs="Times New Roman"/>
          <w:sz w:val="24"/>
          <w:szCs w:val="24"/>
          <w:lang w:val="en-US"/>
        </w:rPr>
        <w:t xml:space="preserve">. </w:t>
      </w:r>
      <w:proofErr w:type="gramStart"/>
      <w:r w:rsidRPr="00614395">
        <w:rPr>
          <w:rFonts w:ascii="Times New Roman" w:hAnsi="Times New Roman" w:cs="Times New Roman"/>
          <w:sz w:val="24"/>
          <w:szCs w:val="24"/>
        </w:rPr>
        <w:t>Левый ряд клавиш управл</w:t>
      </w:r>
      <w:r w:rsidRPr="00614395">
        <w:rPr>
          <w:rFonts w:ascii="Times New Roman" w:hAnsi="Times New Roman" w:cs="Times New Roman"/>
          <w:sz w:val="24"/>
          <w:szCs w:val="24"/>
        </w:rPr>
        <w:t>е</w:t>
      </w:r>
      <w:r w:rsidRPr="00614395">
        <w:rPr>
          <w:rFonts w:ascii="Times New Roman" w:hAnsi="Times New Roman" w:cs="Times New Roman"/>
          <w:sz w:val="24"/>
          <w:szCs w:val="24"/>
        </w:rPr>
        <w:t>ния, расположенных между алфавитно-цифровой и цифровой группами клавиш.</w:t>
      </w:r>
      <w:proofErr w:type="gramEnd"/>
      <w:r w:rsidRPr="00614395">
        <w:rPr>
          <w:rFonts w:ascii="Times New Roman" w:hAnsi="Times New Roman" w:cs="Times New Roman"/>
          <w:sz w:val="24"/>
          <w:szCs w:val="24"/>
        </w:rPr>
        <w:t xml:space="preserve"> Используется для вывода содержимого экрана дисплея на печать, то есть для получения бумажной копии находящег</w:t>
      </w:r>
      <w:r w:rsidRPr="00614395">
        <w:rPr>
          <w:rFonts w:ascii="Times New Roman" w:hAnsi="Times New Roman" w:cs="Times New Roman"/>
          <w:sz w:val="24"/>
          <w:szCs w:val="24"/>
        </w:rPr>
        <w:t>о</w:t>
      </w:r>
      <w:r w:rsidRPr="00614395">
        <w:rPr>
          <w:rFonts w:ascii="Times New Roman" w:hAnsi="Times New Roman" w:cs="Times New Roman"/>
          <w:sz w:val="24"/>
          <w:szCs w:val="24"/>
        </w:rPr>
        <w:t>ся на экране изображения, а также для так называемого «фотографирования» экрана (см. раздел «Б</w:t>
      </w:r>
      <w:r w:rsidRPr="00614395">
        <w:rPr>
          <w:rFonts w:ascii="Times New Roman" w:hAnsi="Times New Roman" w:cs="Times New Roman"/>
          <w:sz w:val="24"/>
          <w:szCs w:val="24"/>
        </w:rPr>
        <w:t>у</w:t>
      </w:r>
      <w:r w:rsidRPr="00614395">
        <w:rPr>
          <w:rFonts w:ascii="Times New Roman" w:hAnsi="Times New Roman" w:cs="Times New Roman"/>
          <w:sz w:val="24"/>
          <w:szCs w:val="24"/>
        </w:rPr>
        <w:t>фер обмена» главы 9), при котором текущее изображение, сформированное на экране монитора, с</w:t>
      </w:r>
      <w:r w:rsidRPr="00614395">
        <w:rPr>
          <w:rFonts w:ascii="Times New Roman" w:hAnsi="Times New Roman" w:cs="Times New Roman"/>
          <w:sz w:val="24"/>
          <w:szCs w:val="24"/>
        </w:rPr>
        <w:t>о</w:t>
      </w:r>
      <w:r w:rsidRPr="00614395">
        <w:rPr>
          <w:rFonts w:ascii="Times New Roman" w:hAnsi="Times New Roman" w:cs="Times New Roman"/>
          <w:sz w:val="24"/>
          <w:szCs w:val="24"/>
        </w:rPr>
        <w:t>храняется в памяти компьютера.</w:t>
      </w:r>
    </w:p>
    <w:p w:rsidR="005C0F18" w:rsidRPr="00614395" w:rsidRDefault="005C0F18" w:rsidP="00981F3D">
      <w:pPr>
        <w:numPr>
          <w:ilvl w:val="0"/>
          <w:numId w:val="63"/>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bCs/>
          <w:sz w:val="24"/>
          <w:szCs w:val="24"/>
          <w:lang w:val="en-US"/>
        </w:rPr>
        <w:t>Scroll</w:t>
      </w:r>
      <w:r w:rsidRPr="00614395">
        <w:rPr>
          <w:rFonts w:ascii="Times New Roman" w:hAnsi="Times New Roman" w:cs="Times New Roman"/>
          <w:bCs/>
          <w:sz w:val="24"/>
          <w:szCs w:val="24"/>
        </w:rPr>
        <w:t xml:space="preserve"> </w:t>
      </w:r>
      <w:r w:rsidRPr="00614395">
        <w:rPr>
          <w:rFonts w:ascii="Times New Roman" w:hAnsi="Times New Roman" w:cs="Times New Roman"/>
          <w:bCs/>
          <w:sz w:val="24"/>
          <w:szCs w:val="24"/>
          <w:lang w:val="en-US"/>
        </w:rPr>
        <w:t>Lock</w:t>
      </w:r>
      <w:r w:rsidRPr="00614395">
        <w:rPr>
          <w:rFonts w:ascii="Times New Roman" w:hAnsi="Times New Roman" w:cs="Times New Roman"/>
          <w:sz w:val="24"/>
          <w:szCs w:val="24"/>
        </w:rPr>
        <w:t xml:space="preserve"> (</w:t>
      </w:r>
      <w:r w:rsidRPr="00614395">
        <w:rPr>
          <w:rFonts w:ascii="Times New Roman" w:hAnsi="Times New Roman" w:cs="Times New Roman"/>
          <w:sz w:val="24"/>
          <w:szCs w:val="24"/>
          <w:lang w:val="en-US"/>
        </w:rPr>
        <w:t>scroll</w:t>
      </w:r>
      <w:r w:rsidRPr="00614395">
        <w:rPr>
          <w:rFonts w:ascii="Times New Roman" w:hAnsi="Times New Roman" w:cs="Times New Roman"/>
          <w:sz w:val="24"/>
          <w:szCs w:val="24"/>
        </w:rPr>
        <w:t xml:space="preserve"> — свиток; </w:t>
      </w:r>
      <w:r w:rsidRPr="00614395">
        <w:rPr>
          <w:rFonts w:ascii="Times New Roman" w:hAnsi="Times New Roman" w:cs="Times New Roman"/>
          <w:sz w:val="24"/>
          <w:szCs w:val="24"/>
          <w:lang w:val="en-US"/>
        </w:rPr>
        <w:t>lock</w:t>
      </w:r>
      <w:r w:rsidRPr="00614395">
        <w:rPr>
          <w:rFonts w:ascii="Times New Roman" w:hAnsi="Times New Roman" w:cs="Times New Roman"/>
          <w:sz w:val="24"/>
          <w:szCs w:val="24"/>
        </w:rPr>
        <w:t xml:space="preserve"> — замок) — блокировка прокрутки. Выше было устано</w:t>
      </w:r>
      <w:r w:rsidRPr="00614395">
        <w:rPr>
          <w:rFonts w:ascii="Times New Roman" w:hAnsi="Times New Roman" w:cs="Times New Roman"/>
          <w:sz w:val="24"/>
          <w:szCs w:val="24"/>
        </w:rPr>
        <w:t>в</w:t>
      </w:r>
      <w:r w:rsidRPr="00614395">
        <w:rPr>
          <w:rFonts w:ascii="Times New Roman" w:hAnsi="Times New Roman" w:cs="Times New Roman"/>
          <w:sz w:val="24"/>
          <w:szCs w:val="24"/>
        </w:rPr>
        <w:t>лено, что после полного заполнения экрана информацией автоматически начинается процедура пр</w:t>
      </w:r>
      <w:r w:rsidRPr="00614395">
        <w:rPr>
          <w:rFonts w:ascii="Times New Roman" w:hAnsi="Times New Roman" w:cs="Times New Roman"/>
          <w:sz w:val="24"/>
          <w:szCs w:val="24"/>
        </w:rPr>
        <w:t>о</w:t>
      </w:r>
      <w:r w:rsidRPr="00614395">
        <w:rPr>
          <w:rFonts w:ascii="Times New Roman" w:hAnsi="Times New Roman" w:cs="Times New Roman"/>
          <w:sz w:val="24"/>
          <w:szCs w:val="24"/>
        </w:rPr>
        <w:t xml:space="preserve">крутки. Клавиша </w:t>
      </w:r>
      <w:r w:rsidRPr="00614395">
        <w:rPr>
          <w:rFonts w:ascii="Times New Roman" w:hAnsi="Times New Roman" w:cs="Times New Roman"/>
          <w:bCs/>
          <w:sz w:val="24"/>
          <w:szCs w:val="24"/>
          <w:lang w:val="en-US"/>
        </w:rPr>
        <w:t>Scroll</w:t>
      </w:r>
      <w:r w:rsidRPr="00614395">
        <w:rPr>
          <w:rFonts w:ascii="Times New Roman" w:hAnsi="Times New Roman" w:cs="Times New Roman"/>
          <w:bCs/>
          <w:sz w:val="24"/>
          <w:szCs w:val="24"/>
        </w:rPr>
        <w:t xml:space="preserve"> </w:t>
      </w:r>
      <w:r w:rsidRPr="00614395">
        <w:rPr>
          <w:rFonts w:ascii="Times New Roman" w:hAnsi="Times New Roman" w:cs="Times New Roman"/>
          <w:bCs/>
          <w:sz w:val="24"/>
          <w:szCs w:val="24"/>
          <w:lang w:val="en-US"/>
        </w:rPr>
        <w:t>Lock</w:t>
      </w:r>
      <w:r w:rsidRPr="00614395">
        <w:rPr>
          <w:rFonts w:ascii="Times New Roman" w:hAnsi="Times New Roman" w:cs="Times New Roman"/>
          <w:sz w:val="24"/>
          <w:szCs w:val="24"/>
        </w:rPr>
        <w:t xml:space="preserve">, расположенная правее клавиши </w:t>
      </w:r>
      <w:r w:rsidRPr="00614395">
        <w:rPr>
          <w:rFonts w:ascii="Times New Roman" w:hAnsi="Times New Roman" w:cs="Times New Roman"/>
          <w:bCs/>
          <w:sz w:val="24"/>
          <w:szCs w:val="24"/>
          <w:lang w:val="en-US"/>
        </w:rPr>
        <w:t>Print</w:t>
      </w:r>
      <w:r w:rsidRPr="00614395">
        <w:rPr>
          <w:rFonts w:ascii="Times New Roman" w:hAnsi="Times New Roman" w:cs="Times New Roman"/>
          <w:bCs/>
          <w:sz w:val="24"/>
          <w:szCs w:val="24"/>
        </w:rPr>
        <w:t xml:space="preserve"> </w:t>
      </w:r>
      <w:r w:rsidRPr="00614395">
        <w:rPr>
          <w:rFonts w:ascii="Times New Roman" w:hAnsi="Times New Roman" w:cs="Times New Roman"/>
          <w:bCs/>
          <w:sz w:val="24"/>
          <w:szCs w:val="24"/>
          <w:lang w:val="en-US"/>
        </w:rPr>
        <w:t>Screen</w:t>
      </w:r>
      <w:r w:rsidRPr="00614395">
        <w:rPr>
          <w:rFonts w:ascii="Times New Roman" w:hAnsi="Times New Roman" w:cs="Times New Roman"/>
          <w:bCs/>
          <w:sz w:val="24"/>
          <w:szCs w:val="24"/>
        </w:rPr>
        <w:t>,</w:t>
      </w:r>
      <w:r w:rsidRPr="00614395">
        <w:rPr>
          <w:rFonts w:ascii="Times New Roman" w:hAnsi="Times New Roman" w:cs="Times New Roman"/>
          <w:sz w:val="24"/>
          <w:szCs w:val="24"/>
        </w:rPr>
        <w:t xml:space="preserve"> позволяет при необход</w:t>
      </w:r>
      <w:r w:rsidRPr="00614395">
        <w:rPr>
          <w:rFonts w:ascii="Times New Roman" w:hAnsi="Times New Roman" w:cs="Times New Roman"/>
          <w:sz w:val="24"/>
          <w:szCs w:val="24"/>
        </w:rPr>
        <w:t>и</w:t>
      </w:r>
      <w:r w:rsidRPr="00614395">
        <w:rPr>
          <w:rFonts w:ascii="Times New Roman" w:hAnsi="Times New Roman" w:cs="Times New Roman"/>
          <w:sz w:val="24"/>
          <w:szCs w:val="24"/>
        </w:rPr>
        <w:t>мости заблокировать, прокрутку. Об установке режима блокировки прокрутки сигнализирует загор</w:t>
      </w:r>
      <w:r w:rsidRPr="00614395">
        <w:rPr>
          <w:rFonts w:ascii="Times New Roman" w:hAnsi="Times New Roman" w:cs="Times New Roman"/>
          <w:sz w:val="24"/>
          <w:szCs w:val="24"/>
        </w:rPr>
        <w:t>а</w:t>
      </w:r>
      <w:r w:rsidRPr="00614395">
        <w:rPr>
          <w:rFonts w:ascii="Times New Roman" w:hAnsi="Times New Roman" w:cs="Times New Roman"/>
          <w:sz w:val="24"/>
          <w:szCs w:val="24"/>
        </w:rPr>
        <w:t xml:space="preserve">ние лампочки </w:t>
      </w:r>
      <w:r w:rsidRPr="00614395">
        <w:rPr>
          <w:rFonts w:ascii="Times New Roman" w:hAnsi="Times New Roman" w:cs="Times New Roman"/>
          <w:bCs/>
          <w:sz w:val="24"/>
          <w:szCs w:val="24"/>
          <w:lang w:val="en-US"/>
        </w:rPr>
        <w:t>Scroll</w:t>
      </w:r>
      <w:r w:rsidRPr="00614395">
        <w:rPr>
          <w:rFonts w:ascii="Times New Roman" w:hAnsi="Times New Roman" w:cs="Times New Roman"/>
          <w:bCs/>
          <w:sz w:val="24"/>
          <w:szCs w:val="24"/>
        </w:rPr>
        <w:t xml:space="preserve"> </w:t>
      </w:r>
      <w:r w:rsidRPr="00614395">
        <w:rPr>
          <w:rFonts w:ascii="Times New Roman" w:hAnsi="Times New Roman" w:cs="Times New Roman"/>
          <w:bCs/>
          <w:sz w:val="24"/>
          <w:szCs w:val="24"/>
          <w:lang w:val="en-US"/>
        </w:rPr>
        <w:t>Lock</w:t>
      </w:r>
      <w:r w:rsidRPr="00614395">
        <w:rPr>
          <w:rFonts w:ascii="Times New Roman" w:hAnsi="Times New Roman" w:cs="Times New Roman"/>
          <w:bCs/>
          <w:sz w:val="24"/>
          <w:szCs w:val="24"/>
        </w:rPr>
        <w:t>.</w:t>
      </w:r>
      <w:r w:rsidRPr="00614395">
        <w:rPr>
          <w:rFonts w:ascii="Times New Roman" w:hAnsi="Times New Roman" w:cs="Times New Roman"/>
          <w:sz w:val="24"/>
          <w:szCs w:val="24"/>
        </w:rPr>
        <w:t xml:space="preserve"> В настоящее время практически не используется.</w:t>
      </w:r>
    </w:p>
    <w:p w:rsidR="005C0F18" w:rsidRPr="00614395" w:rsidRDefault="005C0F18" w:rsidP="00981F3D">
      <w:pPr>
        <w:numPr>
          <w:ilvl w:val="0"/>
          <w:numId w:val="63"/>
        </w:numPr>
        <w:tabs>
          <w:tab w:val="clear" w:pos="1004"/>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bCs/>
          <w:sz w:val="24"/>
          <w:szCs w:val="24"/>
          <w:lang w:val="en-US"/>
        </w:rPr>
        <w:t>Pause</w:t>
      </w:r>
      <w:r w:rsidRPr="00614395">
        <w:rPr>
          <w:rFonts w:ascii="Times New Roman" w:hAnsi="Times New Roman" w:cs="Times New Roman"/>
          <w:bCs/>
          <w:sz w:val="24"/>
          <w:szCs w:val="24"/>
        </w:rPr>
        <w:t xml:space="preserve"> </w:t>
      </w:r>
      <w:r w:rsidRPr="00614395">
        <w:rPr>
          <w:rFonts w:ascii="Times New Roman" w:hAnsi="Times New Roman" w:cs="Times New Roman"/>
          <w:sz w:val="24"/>
          <w:szCs w:val="24"/>
        </w:rPr>
        <w:t>(</w:t>
      </w:r>
      <w:r w:rsidRPr="00614395">
        <w:rPr>
          <w:rFonts w:ascii="Times New Roman" w:hAnsi="Times New Roman" w:cs="Times New Roman"/>
          <w:sz w:val="24"/>
          <w:szCs w:val="24"/>
          <w:lang w:val="en-US"/>
        </w:rPr>
        <w:t>pause</w:t>
      </w:r>
      <w:r w:rsidRPr="00614395">
        <w:rPr>
          <w:rFonts w:ascii="Times New Roman" w:hAnsi="Times New Roman" w:cs="Times New Roman"/>
          <w:sz w:val="24"/>
          <w:szCs w:val="24"/>
        </w:rPr>
        <w:t xml:space="preserve"> — перерыв; остановка) — пауза. Размещена справа от клавиши </w:t>
      </w:r>
      <w:r w:rsidRPr="00614395">
        <w:rPr>
          <w:rFonts w:ascii="Times New Roman" w:hAnsi="Times New Roman" w:cs="Times New Roman"/>
          <w:bCs/>
          <w:sz w:val="24"/>
          <w:szCs w:val="24"/>
          <w:lang w:val="en-US"/>
        </w:rPr>
        <w:t>Scroll</w:t>
      </w:r>
      <w:r w:rsidRPr="00614395">
        <w:rPr>
          <w:rFonts w:ascii="Times New Roman" w:hAnsi="Times New Roman" w:cs="Times New Roman"/>
          <w:bCs/>
          <w:sz w:val="24"/>
          <w:szCs w:val="24"/>
        </w:rPr>
        <w:t xml:space="preserve"> </w:t>
      </w:r>
      <w:r w:rsidRPr="00614395">
        <w:rPr>
          <w:rFonts w:ascii="Times New Roman" w:hAnsi="Times New Roman" w:cs="Times New Roman"/>
          <w:bCs/>
          <w:sz w:val="24"/>
          <w:szCs w:val="24"/>
          <w:lang w:val="en-US"/>
        </w:rPr>
        <w:t>Lock</w:t>
      </w:r>
      <w:r w:rsidRPr="00614395">
        <w:rPr>
          <w:rFonts w:ascii="Times New Roman" w:hAnsi="Times New Roman" w:cs="Times New Roman"/>
          <w:bCs/>
          <w:sz w:val="24"/>
          <w:szCs w:val="24"/>
        </w:rPr>
        <w:t>.</w:t>
      </w:r>
      <w:r w:rsidRPr="00614395">
        <w:rPr>
          <w:rFonts w:ascii="Times New Roman" w:hAnsi="Times New Roman" w:cs="Times New Roman"/>
          <w:sz w:val="24"/>
          <w:szCs w:val="24"/>
        </w:rPr>
        <w:t xml:space="preserve"> Используется для временного прекращения выполнения какой-либо программы. Возобновление в</w:t>
      </w:r>
      <w:r w:rsidRPr="00614395">
        <w:rPr>
          <w:rFonts w:ascii="Times New Roman" w:hAnsi="Times New Roman" w:cs="Times New Roman"/>
          <w:sz w:val="24"/>
          <w:szCs w:val="24"/>
        </w:rPr>
        <w:t>ы</w:t>
      </w:r>
      <w:r w:rsidRPr="00614395">
        <w:rPr>
          <w:rFonts w:ascii="Times New Roman" w:hAnsi="Times New Roman" w:cs="Times New Roman"/>
          <w:sz w:val="24"/>
          <w:szCs w:val="24"/>
        </w:rPr>
        <w:t>полнения происходит при последующем нажатии любой клавиши клавиатуры. Некоторые програ</w:t>
      </w:r>
      <w:r w:rsidRPr="00614395">
        <w:rPr>
          <w:rFonts w:ascii="Times New Roman" w:hAnsi="Times New Roman" w:cs="Times New Roman"/>
          <w:sz w:val="24"/>
          <w:szCs w:val="24"/>
        </w:rPr>
        <w:t>м</w:t>
      </w:r>
      <w:r w:rsidRPr="00614395">
        <w:rPr>
          <w:rFonts w:ascii="Times New Roman" w:hAnsi="Times New Roman" w:cs="Times New Roman"/>
          <w:sz w:val="24"/>
          <w:szCs w:val="24"/>
        </w:rPr>
        <w:t xml:space="preserve">мы блокируют эту возможность, и тогда нажатие клавиши </w:t>
      </w:r>
      <w:r w:rsidRPr="00614395">
        <w:rPr>
          <w:rFonts w:ascii="Times New Roman" w:hAnsi="Times New Roman" w:cs="Times New Roman"/>
          <w:sz w:val="24"/>
          <w:szCs w:val="24"/>
          <w:lang w:val="en-US"/>
        </w:rPr>
        <w:t>Pause</w:t>
      </w:r>
      <w:r w:rsidRPr="00614395">
        <w:rPr>
          <w:rFonts w:ascii="Times New Roman" w:hAnsi="Times New Roman" w:cs="Times New Roman"/>
          <w:sz w:val="24"/>
          <w:szCs w:val="24"/>
        </w:rPr>
        <w:t xml:space="preserve"> игнорируется.</w:t>
      </w:r>
    </w:p>
    <w:p w:rsidR="00C01EA2" w:rsidRPr="00614395" w:rsidRDefault="005C0F18" w:rsidP="00981F3D">
      <w:pPr>
        <w:numPr>
          <w:ilvl w:val="0"/>
          <w:numId w:val="63"/>
        </w:numPr>
        <w:tabs>
          <w:tab w:val="clear" w:pos="1004"/>
          <w:tab w:val="left" w:pos="993"/>
        </w:tabs>
        <w:spacing w:after="0" w:line="240" w:lineRule="auto"/>
        <w:ind w:left="0" w:firstLine="709"/>
        <w:jc w:val="both"/>
        <w:rPr>
          <w:rFonts w:ascii="Times New Roman" w:hAnsi="Times New Roman" w:cs="Times New Roman"/>
          <w:sz w:val="24"/>
          <w:szCs w:val="24"/>
        </w:rPr>
      </w:pPr>
      <w:proofErr w:type="spellStart"/>
      <w:r w:rsidRPr="00614395">
        <w:rPr>
          <w:rFonts w:ascii="Times New Roman" w:hAnsi="Times New Roman" w:cs="Times New Roman"/>
          <w:bCs/>
          <w:sz w:val="24"/>
          <w:szCs w:val="24"/>
          <w:lang w:val="en-US"/>
        </w:rPr>
        <w:t>Num</w:t>
      </w:r>
      <w:proofErr w:type="spellEnd"/>
      <w:r w:rsidRPr="00614395">
        <w:rPr>
          <w:rFonts w:ascii="Times New Roman" w:hAnsi="Times New Roman" w:cs="Times New Roman"/>
          <w:bCs/>
          <w:sz w:val="24"/>
          <w:szCs w:val="24"/>
        </w:rPr>
        <w:t xml:space="preserve"> </w:t>
      </w:r>
      <w:r w:rsidRPr="00614395">
        <w:rPr>
          <w:rFonts w:ascii="Times New Roman" w:hAnsi="Times New Roman" w:cs="Times New Roman"/>
          <w:bCs/>
          <w:sz w:val="24"/>
          <w:szCs w:val="24"/>
          <w:lang w:val="en-US"/>
        </w:rPr>
        <w:t>Lock</w:t>
      </w:r>
      <w:r w:rsidRPr="00614395">
        <w:rPr>
          <w:rFonts w:ascii="Times New Roman" w:hAnsi="Times New Roman" w:cs="Times New Roman"/>
          <w:sz w:val="24"/>
          <w:szCs w:val="24"/>
        </w:rPr>
        <w:t xml:space="preserve"> (</w:t>
      </w:r>
      <w:r w:rsidRPr="00614395">
        <w:rPr>
          <w:rFonts w:ascii="Times New Roman" w:hAnsi="Times New Roman" w:cs="Times New Roman"/>
          <w:sz w:val="24"/>
          <w:szCs w:val="24"/>
          <w:lang w:val="en-US"/>
        </w:rPr>
        <w:t>number</w:t>
      </w:r>
      <w:r w:rsidRPr="00614395">
        <w:rPr>
          <w:rFonts w:ascii="Times New Roman" w:hAnsi="Times New Roman" w:cs="Times New Roman"/>
          <w:sz w:val="24"/>
          <w:szCs w:val="24"/>
        </w:rPr>
        <w:t xml:space="preserve"> — число; </w:t>
      </w:r>
      <w:r w:rsidRPr="00614395">
        <w:rPr>
          <w:rFonts w:ascii="Times New Roman" w:hAnsi="Times New Roman" w:cs="Times New Roman"/>
          <w:sz w:val="24"/>
          <w:szCs w:val="24"/>
          <w:lang w:val="en-US"/>
        </w:rPr>
        <w:t>lock</w:t>
      </w:r>
      <w:r w:rsidRPr="00614395">
        <w:rPr>
          <w:rFonts w:ascii="Times New Roman" w:hAnsi="Times New Roman" w:cs="Times New Roman"/>
          <w:sz w:val="24"/>
          <w:szCs w:val="24"/>
        </w:rPr>
        <w:t xml:space="preserve"> — замок) — блокировка режима цифрового ввода. </w:t>
      </w:r>
      <w:proofErr w:type="gramStart"/>
      <w:r w:rsidRPr="00614395">
        <w:rPr>
          <w:rFonts w:ascii="Times New Roman" w:hAnsi="Times New Roman" w:cs="Times New Roman"/>
          <w:sz w:val="24"/>
          <w:szCs w:val="24"/>
        </w:rPr>
        <w:t>Расп</w:t>
      </w:r>
      <w:r w:rsidRPr="00614395">
        <w:rPr>
          <w:rFonts w:ascii="Times New Roman" w:hAnsi="Times New Roman" w:cs="Times New Roman"/>
          <w:sz w:val="24"/>
          <w:szCs w:val="24"/>
        </w:rPr>
        <w:t>о</w:t>
      </w:r>
      <w:r w:rsidRPr="00614395">
        <w:rPr>
          <w:rFonts w:ascii="Times New Roman" w:hAnsi="Times New Roman" w:cs="Times New Roman"/>
          <w:sz w:val="24"/>
          <w:szCs w:val="24"/>
        </w:rPr>
        <w:t>ложена</w:t>
      </w:r>
      <w:proofErr w:type="gramEnd"/>
      <w:r w:rsidRPr="00614395">
        <w:rPr>
          <w:rFonts w:ascii="Times New Roman" w:hAnsi="Times New Roman" w:cs="Times New Roman"/>
          <w:sz w:val="24"/>
          <w:szCs w:val="24"/>
        </w:rPr>
        <w:t xml:space="preserve"> первой слева в верхнем ряду цифровой группы клавиш. Клавиши цифровой группы могут использоваться в двух режимах — режиме цифрового ввода и режиме управления. Горящая лампо</w:t>
      </w:r>
      <w:r w:rsidRPr="00614395">
        <w:rPr>
          <w:rFonts w:ascii="Times New Roman" w:hAnsi="Times New Roman" w:cs="Times New Roman"/>
          <w:sz w:val="24"/>
          <w:szCs w:val="24"/>
        </w:rPr>
        <w:t>ч</w:t>
      </w:r>
      <w:r w:rsidRPr="00614395">
        <w:rPr>
          <w:rFonts w:ascii="Times New Roman" w:hAnsi="Times New Roman" w:cs="Times New Roman"/>
          <w:sz w:val="24"/>
          <w:szCs w:val="24"/>
        </w:rPr>
        <w:t xml:space="preserve">ка с надписью </w:t>
      </w:r>
      <w:proofErr w:type="spellStart"/>
      <w:r w:rsidRPr="00614395">
        <w:rPr>
          <w:rFonts w:ascii="Times New Roman" w:hAnsi="Times New Roman" w:cs="Times New Roman"/>
          <w:bCs/>
          <w:sz w:val="24"/>
          <w:szCs w:val="24"/>
          <w:lang w:val="en-US"/>
        </w:rPr>
        <w:t>Num</w:t>
      </w:r>
      <w:proofErr w:type="spellEnd"/>
      <w:r w:rsidRPr="00614395">
        <w:rPr>
          <w:rFonts w:ascii="Times New Roman" w:hAnsi="Times New Roman" w:cs="Times New Roman"/>
          <w:bCs/>
          <w:sz w:val="24"/>
          <w:szCs w:val="24"/>
        </w:rPr>
        <w:t xml:space="preserve"> </w:t>
      </w:r>
      <w:r w:rsidRPr="00614395">
        <w:rPr>
          <w:rFonts w:ascii="Times New Roman" w:hAnsi="Times New Roman" w:cs="Times New Roman"/>
          <w:bCs/>
          <w:sz w:val="24"/>
          <w:szCs w:val="24"/>
          <w:lang w:val="en-US"/>
        </w:rPr>
        <w:t>Lock</w:t>
      </w:r>
      <w:r w:rsidRPr="00614395">
        <w:rPr>
          <w:rFonts w:ascii="Times New Roman" w:hAnsi="Times New Roman" w:cs="Times New Roman"/>
          <w:sz w:val="24"/>
          <w:szCs w:val="24"/>
        </w:rPr>
        <w:t xml:space="preserve"> указывает на то, что установлен режим цифрового ввода, при котором нажатие клавиш этой группы приводит к вводу соответствующих цифр. Если лампочка </w:t>
      </w:r>
      <w:proofErr w:type="spellStart"/>
      <w:r w:rsidRPr="00614395">
        <w:rPr>
          <w:rFonts w:ascii="Times New Roman" w:hAnsi="Times New Roman" w:cs="Times New Roman"/>
          <w:bCs/>
          <w:sz w:val="24"/>
          <w:szCs w:val="24"/>
          <w:lang w:val="en-US"/>
        </w:rPr>
        <w:t>Num</w:t>
      </w:r>
      <w:proofErr w:type="spellEnd"/>
      <w:r w:rsidRPr="00614395">
        <w:rPr>
          <w:rFonts w:ascii="Times New Roman" w:hAnsi="Times New Roman" w:cs="Times New Roman"/>
          <w:bCs/>
          <w:sz w:val="24"/>
          <w:szCs w:val="24"/>
        </w:rPr>
        <w:t xml:space="preserve"> </w:t>
      </w:r>
      <w:r w:rsidRPr="00614395">
        <w:rPr>
          <w:rFonts w:ascii="Times New Roman" w:hAnsi="Times New Roman" w:cs="Times New Roman"/>
          <w:bCs/>
          <w:sz w:val="24"/>
          <w:szCs w:val="24"/>
          <w:lang w:val="en-US"/>
        </w:rPr>
        <w:t>Lock</w:t>
      </w:r>
      <w:r w:rsidRPr="00614395">
        <w:rPr>
          <w:rFonts w:ascii="Times New Roman" w:hAnsi="Times New Roman" w:cs="Times New Roman"/>
          <w:sz w:val="24"/>
          <w:szCs w:val="24"/>
        </w:rPr>
        <w:t xml:space="preserve"> не горит, то установлен режим управления, и действие клавиш цифровой группы совпадает с действием дублируемых ими клавиш. Клавиша </w:t>
      </w:r>
      <w:proofErr w:type="spellStart"/>
      <w:r w:rsidRPr="00614395">
        <w:rPr>
          <w:rFonts w:ascii="Times New Roman" w:hAnsi="Times New Roman" w:cs="Times New Roman"/>
          <w:bCs/>
          <w:sz w:val="24"/>
          <w:szCs w:val="24"/>
          <w:lang w:val="en-US"/>
        </w:rPr>
        <w:t>Num</w:t>
      </w:r>
      <w:proofErr w:type="spellEnd"/>
      <w:r w:rsidRPr="00614395">
        <w:rPr>
          <w:rFonts w:ascii="Times New Roman" w:hAnsi="Times New Roman" w:cs="Times New Roman"/>
          <w:bCs/>
          <w:sz w:val="24"/>
          <w:szCs w:val="24"/>
          <w:lang w:val="en-US"/>
        </w:rPr>
        <w:t xml:space="preserve"> Lock</w:t>
      </w:r>
      <w:r w:rsidRPr="00614395">
        <w:rPr>
          <w:rFonts w:ascii="Times New Roman" w:hAnsi="Times New Roman" w:cs="Times New Roman"/>
          <w:sz w:val="24"/>
          <w:szCs w:val="24"/>
        </w:rPr>
        <w:t xml:space="preserve"> служит для переключения между указанны</w:t>
      </w:r>
      <w:r w:rsidR="00C01EA2" w:rsidRPr="00614395">
        <w:rPr>
          <w:rFonts w:ascii="Times New Roman" w:hAnsi="Times New Roman" w:cs="Times New Roman"/>
          <w:sz w:val="24"/>
          <w:szCs w:val="24"/>
        </w:rPr>
        <w:t>ми реж</w:t>
      </w:r>
      <w:r w:rsidR="00C01EA2" w:rsidRPr="00614395">
        <w:rPr>
          <w:rFonts w:ascii="Times New Roman" w:hAnsi="Times New Roman" w:cs="Times New Roman"/>
          <w:sz w:val="24"/>
          <w:szCs w:val="24"/>
        </w:rPr>
        <w:t>и</w:t>
      </w:r>
      <w:r w:rsidR="00C01EA2" w:rsidRPr="00614395">
        <w:rPr>
          <w:rFonts w:ascii="Times New Roman" w:hAnsi="Times New Roman" w:cs="Times New Roman"/>
          <w:sz w:val="24"/>
          <w:szCs w:val="24"/>
        </w:rPr>
        <w:t>мами</w:t>
      </w:r>
    </w:p>
    <w:p w:rsidR="00C01EA2" w:rsidRPr="00614395" w:rsidRDefault="00C01EA2" w:rsidP="00981F3D">
      <w:pPr>
        <w:numPr>
          <w:ilvl w:val="0"/>
          <w:numId w:val="63"/>
        </w:numPr>
        <w:tabs>
          <w:tab w:val="clear" w:pos="1004"/>
          <w:tab w:val="left" w:pos="993"/>
        </w:tabs>
        <w:spacing w:after="0" w:line="240" w:lineRule="auto"/>
        <w:ind w:left="0" w:firstLine="709"/>
        <w:jc w:val="both"/>
        <w:rPr>
          <w:rFonts w:ascii="Times New Roman" w:hAnsi="Times New Roman" w:cs="Times New Roman"/>
          <w:sz w:val="24"/>
          <w:szCs w:val="24"/>
        </w:rPr>
        <w:sectPr w:rsidR="00C01EA2" w:rsidRPr="00614395" w:rsidSect="00C01EA2">
          <w:pgSz w:w="11906" w:h="16838"/>
          <w:pgMar w:top="720" w:right="720" w:bottom="720" w:left="720" w:header="708" w:footer="708" w:gutter="0"/>
          <w:cols w:space="708"/>
          <w:docGrid w:linePitch="360"/>
        </w:sectPr>
      </w:pPr>
    </w:p>
    <w:p w:rsidR="005C0F18" w:rsidRPr="00614395" w:rsidRDefault="005C0F18" w:rsidP="00981F3D">
      <w:pPr>
        <w:tabs>
          <w:tab w:val="left" w:pos="993"/>
        </w:tabs>
        <w:spacing w:after="0" w:line="240" w:lineRule="auto"/>
        <w:jc w:val="both"/>
        <w:rPr>
          <w:rFonts w:ascii="Times New Roman" w:hAnsi="Times New Roman" w:cs="Times New Roman"/>
          <w:sz w:val="24"/>
          <w:szCs w:val="24"/>
        </w:rPr>
      </w:pPr>
    </w:p>
    <w:p w:rsidR="005C0F18" w:rsidRPr="00614395" w:rsidRDefault="00C01EA2" w:rsidP="00981F3D">
      <w:pPr>
        <w:spacing w:after="0" w:line="240" w:lineRule="auto"/>
        <w:jc w:val="center"/>
        <w:rPr>
          <w:rFonts w:ascii="Times New Roman" w:hAnsi="Times New Roman" w:cs="Times New Roman"/>
          <w:b/>
          <w:sz w:val="24"/>
          <w:szCs w:val="24"/>
        </w:rPr>
      </w:pPr>
      <w:r w:rsidRPr="00614395">
        <w:rPr>
          <w:rFonts w:ascii="Times New Roman" w:hAnsi="Times New Roman" w:cs="Times New Roman"/>
          <w:b/>
          <w:sz w:val="24"/>
          <w:szCs w:val="24"/>
        </w:rPr>
        <w:t>Порядок работы</w:t>
      </w:r>
    </w:p>
    <w:p w:rsidR="005C0F18" w:rsidRPr="00614395" w:rsidRDefault="00F802D6" w:rsidP="00981F3D">
      <w:pPr>
        <w:numPr>
          <w:ilvl w:val="0"/>
          <w:numId w:val="64"/>
        </w:numPr>
        <w:spacing w:after="0" w:line="240" w:lineRule="auto"/>
        <w:rPr>
          <w:rFonts w:ascii="Times New Roman" w:hAnsi="Times New Roman" w:cs="Times New Roman"/>
          <w:sz w:val="24"/>
          <w:szCs w:val="24"/>
        </w:rPr>
      </w:pPr>
      <w:r w:rsidRPr="00614395">
        <w:rPr>
          <w:rFonts w:ascii="Times New Roman" w:hAnsi="Times New Roman" w:cs="Times New Roman"/>
          <w:sz w:val="24"/>
          <w:szCs w:val="24"/>
        </w:rPr>
        <w:t xml:space="preserve">Зайти на сайт онлайн-тренажера </w:t>
      </w:r>
      <w:r w:rsidRPr="00614395">
        <w:rPr>
          <w:rFonts w:ascii="Times New Roman" w:hAnsi="Times New Roman" w:cs="Times New Roman"/>
          <w:sz w:val="24"/>
          <w:szCs w:val="24"/>
          <w:lang w:val="en-US"/>
        </w:rPr>
        <w:t>Stamina</w:t>
      </w:r>
      <w:r w:rsidR="005C0F18" w:rsidRPr="00614395">
        <w:rPr>
          <w:rFonts w:ascii="Times New Roman" w:hAnsi="Times New Roman" w:cs="Times New Roman"/>
          <w:sz w:val="24"/>
          <w:szCs w:val="24"/>
        </w:rPr>
        <w:t>.</w:t>
      </w:r>
    </w:p>
    <w:p w:rsidR="00643ED6" w:rsidRPr="00614395" w:rsidRDefault="00643ED6" w:rsidP="00981F3D">
      <w:pPr>
        <w:numPr>
          <w:ilvl w:val="0"/>
          <w:numId w:val="64"/>
        </w:numPr>
        <w:spacing w:after="0" w:line="240" w:lineRule="auto"/>
        <w:rPr>
          <w:rFonts w:ascii="Times New Roman" w:hAnsi="Times New Roman" w:cs="Times New Roman"/>
          <w:sz w:val="24"/>
          <w:szCs w:val="24"/>
        </w:rPr>
      </w:pPr>
      <w:r w:rsidRPr="00614395">
        <w:rPr>
          <w:rFonts w:ascii="Times New Roman" w:hAnsi="Times New Roman" w:cs="Times New Roman"/>
          <w:sz w:val="24"/>
          <w:szCs w:val="24"/>
        </w:rPr>
        <w:t>Выберите режим «Урок»</w:t>
      </w:r>
    </w:p>
    <w:p w:rsidR="005C0F18" w:rsidRPr="00614395" w:rsidRDefault="005C0F18" w:rsidP="00981F3D">
      <w:pPr>
        <w:numPr>
          <w:ilvl w:val="0"/>
          <w:numId w:val="64"/>
        </w:numPr>
        <w:spacing w:after="0" w:line="240" w:lineRule="auto"/>
        <w:rPr>
          <w:rFonts w:ascii="Times New Roman" w:hAnsi="Times New Roman" w:cs="Times New Roman"/>
          <w:sz w:val="24"/>
          <w:szCs w:val="24"/>
        </w:rPr>
      </w:pPr>
      <w:r w:rsidRPr="00614395">
        <w:rPr>
          <w:rFonts w:ascii="Times New Roman" w:hAnsi="Times New Roman" w:cs="Times New Roman"/>
          <w:sz w:val="24"/>
          <w:szCs w:val="24"/>
        </w:rPr>
        <w:t>Выполнит</w:t>
      </w:r>
      <w:r w:rsidR="00643ED6" w:rsidRPr="00614395">
        <w:rPr>
          <w:rFonts w:ascii="Times New Roman" w:hAnsi="Times New Roman" w:cs="Times New Roman"/>
          <w:sz w:val="24"/>
          <w:szCs w:val="24"/>
        </w:rPr>
        <w:t>е</w:t>
      </w:r>
      <w:r w:rsidRPr="00614395">
        <w:rPr>
          <w:rFonts w:ascii="Times New Roman" w:hAnsi="Times New Roman" w:cs="Times New Roman"/>
          <w:sz w:val="24"/>
          <w:szCs w:val="24"/>
        </w:rPr>
        <w:t xml:space="preserve"> </w:t>
      </w:r>
      <w:r w:rsidR="00643ED6" w:rsidRPr="00614395">
        <w:rPr>
          <w:rFonts w:ascii="Times New Roman" w:hAnsi="Times New Roman" w:cs="Times New Roman"/>
          <w:sz w:val="24"/>
          <w:szCs w:val="24"/>
        </w:rPr>
        <w:t xml:space="preserve">предложенные </w:t>
      </w:r>
      <w:r w:rsidRPr="00614395">
        <w:rPr>
          <w:rFonts w:ascii="Times New Roman" w:hAnsi="Times New Roman" w:cs="Times New Roman"/>
          <w:sz w:val="24"/>
          <w:szCs w:val="24"/>
        </w:rPr>
        <w:t>задани</w:t>
      </w:r>
      <w:r w:rsidR="00F802D6" w:rsidRPr="00614395">
        <w:rPr>
          <w:rFonts w:ascii="Times New Roman" w:hAnsi="Times New Roman" w:cs="Times New Roman"/>
          <w:sz w:val="24"/>
          <w:szCs w:val="24"/>
        </w:rPr>
        <w:t>я</w:t>
      </w:r>
      <w:r w:rsidR="00643ED6" w:rsidRPr="00614395">
        <w:rPr>
          <w:rFonts w:ascii="Times New Roman" w:hAnsi="Times New Roman" w:cs="Times New Roman"/>
          <w:sz w:val="24"/>
          <w:szCs w:val="24"/>
        </w:rPr>
        <w:t>.</w:t>
      </w:r>
    </w:p>
    <w:p w:rsidR="005C0F18" w:rsidRPr="00614395" w:rsidRDefault="005C0F18" w:rsidP="00981F3D">
      <w:pPr>
        <w:spacing w:after="0" w:line="240" w:lineRule="auto"/>
        <w:rPr>
          <w:rFonts w:ascii="Times New Roman" w:hAnsi="Times New Roman" w:cs="Times New Roman"/>
          <w:sz w:val="24"/>
          <w:szCs w:val="24"/>
        </w:rPr>
      </w:pPr>
    </w:p>
    <w:p w:rsidR="005C0F18" w:rsidRPr="00614395" w:rsidRDefault="005C0F18" w:rsidP="00981F3D">
      <w:pPr>
        <w:spacing w:after="0" w:line="240" w:lineRule="auto"/>
        <w:jc w:val="center"/>
        <w:rPr>
          <w:rFonts w:ascii="Times New Roman" w:hAnsi="Times New Roman" w:cs="Times New Roman"/>
          <w:b/>
          <w:sz w:val="24"/>
          <w:szCs w:val="24"/>
        </w:rPr>
      </w:pPr>
      <w:r w:rsidRPr="00614395">
        <w:rPr>
          <w:rFonts w:ascii="Times New Roman" w:hAnsi="Times New Roman" w:cs="Times New Roman"/>
          <w:b/>
          <w:sz w:val="24"/>
          <w:szCs w:val="24"/>
        </w:rPr>
        <w:t>Контрольные вопросы:</w:t>
      </w:r>
    </w:p>
    <w:p w:rsidR="005C0F18" w:rsidRPr="00614395" w:rsidRDefault="005C0F18" w:rsidP="00981F3D">
      <w:pPr>
        <w:numPr>
          <w:ilvl w:val="0"/>
          <w:numId w:val="65"/>
        </w:numPr>
        <w:spacing w:after="0" w:line="240" w:lineRule="auto"/>
        <w:rPr>
          <w:rFonts w:ascii="Times New Roman" w:hAnsi="Times New Roman" w:cs="Times New Roman"/>
          <w:sz w:val="24"/>
          <w:szCs w:val="24"/>
        </w:rPr>
      </w:pPr>
      <w:r w:rsidRPr="00614395">
        <w:rPr>
          <w:rFonts w:ascii="Times New Roman" w:hAnsi="Times New Roman" w:cs="Times New Roman"/>
          <w:sz w:val="24"/>
          <w:szCs w:val="24"/>
        </w:rPr>
        <w:t>Роль и назначение клавиатуры компьютера?</w:t>
      </w:r>
    </w:p>
    <w:p w:rsidR="005C0F18" w:rsidRPr="00614395" w:rsidRDefault="005C0F18" w:rsidP="00981F3D">
      <w:pPr>
        <w:numPr>
          <w:ilvl w:val="0"/>
          <w:numId w:val="65"/>
        </w:numPr>
        <w:spacing w:after="0" w:line="240" w:lineRule="auto"/>
        <w:rPr>
          <w:rFonts w:ascii="Times New Roman" w:hAnsi="Times New Roman" w:cs="Times New Roman"/>
          <w:sz w:val="24"/>
          <w:szCs w:val="24"/>
        </w:rPr>
      </w:pPr>
      <w:r w:rsidRPr="00614395">
        <w:rPr>
          <w:rFonts w:ascii="Times New Roman" w:hAnsi="Times New Roman" w:cs="Times New Roman"/>
          <w:sz w:val="24"/>
          <w:szCs w:val="24"/>
        </w:rPr>
        <w:t>Какие режимы работы имеет клавиатура?</w:t>
      </w:r>
    </w:p>
    <w:p w:rsidR="005C0F18" w:rsidRPr="00614395" w:rsidRDefault="005C0F18" w:rsidP="00981F3D">
      <w:pPr>
        <w:numPr>
          <w:ilvl w:val="0"/>
          <w:numId w:val="65"/>
        </w:numPr>
        <w:spacing w:after="0" w:line="240" w:lineRule="auto"/>
        <w:rPr>
          <w:rFonts w:ascii="Times New Roman" w:hAnsi="Times New Roman" w:cs="Times New Roman"/>
          <w:sz w:val="24"/>
          <w:szCs w:val="24"/>
        </w:rPr>
      </w:pPr>
      <w:r w:rsidRPr="00614395">
        <w:rPr>
          <w:rFonts w:ascii="Times New Roman" w:hAnsi="Times New Roman" w:cs="Times New Roman"/>
          <w:sz w:val="24"/>
          <w:szCs w:val="24"/>
        </w:rPr>
        <w:t xml:space="preserve">Расскажите об отличительных особенностях </w:t>
      </w:r>
      <w:r w:rsidRPr="00614395">
        <w:rPr>
          <w:rFonts w:ascii="Times New Roman" w:hAnsi="Times New Roman" w:cs="Times New Roman"/>
          <w:bCs/>
          <w:sz w:val="24"/>
          <w:szCs w:val="24"/>
        </w:rPr>
        <w:t xml:space="preserve">алфавитно-цифровых, цифровых, функциональных </w:t>
      </w:r>
      <w:r w:rsidRPr="00614395">
        <w:rPr>
          <w:rFonts w:ascii="Times New Roman" w:hAnsi="Times New Roman" w:cs="Times New Roman"/>
          <w:sz w:val="24"/>
          <w:szCs w:val="24"/>
        </w:rPr>
        <w:t>и</w:t>
      </w:r>
      <w:r w:rsidRPr="00614395">
        <w:rPr>
          <w:rFonts w:ascii="Times New Roman" w:hAnsi="Times New Roman" w:cs="Times New Roman"/>
          <w:bCs/>
          <w:sz w:val="24"/>
          <w:szCs w:val="24"/>
        </w:rPr>
        <w:t xml:space="preserve"> управляющих клавиш?</w:t>
      </w:r>
    </w:p>
    <w:p w:rsidR="00CF100A" w:rsidRPr="00482441" w:rsidRDefault="005C0F18" w:rsidP="00981F3D">
      <w:pPr>
        <w:numPr>
          <w:ilvl w:val="0"/>
          <w:numId w:val="65"/>
        </w:numPr>
        <w:spacing w:after="0" w:line="240" w:lineRule="auto"/>
        <w:rPr>
          <w:rFonts w:ascii="Times New Roman" w:hAnsi="Times New Roman" w:cs="Times New Roman"/>
          <w:b/>
          <w:sz w:val="24"/>
          <w:szCs w:val="24"/>
        </w:rPr>
      </w:pPr>
      <w:r w:rsidRPr="00482441">
        <w:rPr>
          <w:rFonts w:ascii="Times New Roman" w:hAnsi="Times New Roman" w:cs="Times New Roman"/>
          <w:sz w:val="24"/>
          <w:szCs w:val="24"/>
        </w:rPr>
        <w:t xml:space="preserve">Что называется сочетанием </w:t>
      </w:r>
      <w:proofErr w:type="gramStart"/>
      <w:r w:rsidRPr="00482441">
        <w:rPr>
          <w:rFonts w:ascii="Times New Roman" w:hAnsi="Times New Roman" w:cs="Times New Roman"/>
          <w:sz w:val="24"/>
          <w:szCs w:val="24"/>
        </w:rPr>
        <w:t>клавиш</w:t>
      </w:r>
      <w:proofErr w:type="gramEnd"/>
      <w:r w:rsidRPr="00482441">
        <w:rPr>
          <w:rFonts w:ascii="Times New Roman" w:hAnsi="Times New Roman" w:cs="Times New Roman"/>
          <w:sz w:val="24"/>
          <w:szCs w:val="24"/>
        </w:rPr>
        <w:t xml:space="preserve"> и какие сочетания клавиш Вы знаете?</w:t>
      </w:r>
      <w:r w:rsidR="00AA0EB5" w:rsidRPr="00482441">
        <w:rPr>
          <w:rFonts w:ascii="Times New Roman" w:hAnsi="Times New Roman" w:cs="Times New Roman"/>
          <w:b/>
          <w:sz w:val="24"/>
          <w:szCs w:val="24"/>
        </w:rPr>
        <w:br w:type="page"/>
      </w:r>
    </w:p>
    <w:p w:rsidR="00CF100A" w:rsidRPr="00130ABF" w:rsidRDefault="00CF100A" w:rsidP="00981F3D">
      <w:pPr>
        <w:spacing w:after="0" w:line="240" w:lineRule="auto"/>
        <w:jc w:val="center"/>
        <w:rPr>
          <w:rFonts w:ascii="Times New Roman" w:hAnsi="Times New Roman" w:cs="Times New Roman"/>
          <w:b/>
          <w:sz w:val="28"/>
          <w:szCs w:val="24"/>
        </w:rPr>
      </w:pPr>
      <w:r w:rsidRPr="00130ABF">
        <w:rPr>
          <w:rFonts w:ascii="Times New Roman" w:hAnsi="Times New Roman" w:cs="Times New Roman"/>
          <w:b/>
          <w:sz w:val="28"/>
          <w:szCs w:val="24"/>
        </w:rPr>
        <w:lastRenderedPageBreak/>
        <w:t>Практическая работа № 2</w:t>
      </w:r>
    </w:p>
    <w:p w:rsidR="00EF146B" w:rsidRDefault="00EF146B" w:rsidP="00981F3D">
      <w:pPr>
        <w:spacing w:after="0" w:line="240" w:lineRule="auto"/>
        <w:jc w:val="center"/>
        <w:rPr>
          <w:rFonts w:ascii="Times New Roman" w:hAnsi="Times New Roman" w:cs="Times New Roman"/>
          <w:b/>
          <w:sz w:val="28"/>
          <w:szCs w:val="24"/>
        </w:rPr>
      </w:pPr>
      <w:r w:rsidRPr="00EF146B">
        <w:rPr>
          <w:rFonts w:ascii="Times New Roman" w:hAnsi="Times New Roman" w:cs="Times New Roman"/>
          <w:b/>
          <w:bCs/>
          <w:sz w:val="28"/>
          <w:szCs w:val="24"/>
        </w:rPr>
        <w:t>Создание видеоролика «Моя профессия – учитель»</w:t>
      </w:r>
    </w:p>
    <w:p w:rsidR="00265A25" w:rsidRDefault="00265A25" w:rsidP="00981F3D">
      <w:pPr>
        <w:spacing w:after="0" w:line="240" w:lineRule="auto"/>
        <w:ind w:firstLine="709"/>
        <w:jc w:val="both"/>
        <w:rPr>
          <w:rFonts w:ascii="TimesNewRomanPS-ItalicMT" w:eastAsia="Times New Roman" w:hAnsi="TimesNewRomanPS-ItalicMT" w:cs="Times New Roman"/>
          <w:b/>
          <w:iCs/>
          <w:color w:val="000000"/>
          <w:sz w:val="24"/>
          <w:szCs w:val="28"/>
        </w:rPr>
      </w:pPr>
    </w:p>
    <w:p w:rsidR="00EF146B" w:rsidRPr="00EF146B" w:rsidRDefault="00EF146B" w:rsidP="00981F3D">
      <w:pPr>
        <w:spacing w:after="0" w:line="240" w:lineRule="auto"/>
        <w:ind w:firstLine="709"/>
        <w:jc w:val="both"/>
        <w:rPr>
          <w:rFonts w:ascii="Times New Roman" w:hAnsi="Times New Roman" w:cs="Times New Roman"/>
          <w:b/>
          <w:sz w:val="24"/>
          <w:szCs w:val="24"/>
        </w:rPr>
      </w:pPr>
      <w:r w:rsidRPr="00265A25">
        <w:rPr>
          <w:rFonts w:ascii="TimesNewRomanPS-ItalicMT" w:eastAsia="Times New Roman" w:hAnsi="TimesNewRomanPS-ItalicMT" w:cs="Times New Roman"/>
          <w:b/>
          <w:iCs/>
          <w:color w:val="000000"/>
          <w:sz w:val="24"/>
          <w:szCs w:val="28"/>
        </w:rPr>
        <w:t>Цель</w:t>
      </w:r>
      <w:r w:rsidR="00265A25">
        <w:rPr>
          <w:rFonts w:ascii="TimesNewRomanPS-ItalicMT" w:eastAsia="Times New Roman" w:hAnsi="TimesNewRomanPS-ItalicMT" w:cs="Times New Roman"/>
          <w:b/>
          <w:iCs/>
          <w:color w:val="000000"/>
          <w:sz w:val="24"/>
          <w:szCs w:val="28"/>
        </w:rPr>
        <w:t xml:space="preserve"> работы</w:t>
      </w:r>
      <w:r w:rsidRPr="00265A25">
        <w:rPr>
          <w:rFonts w:ascii="TimesNewRomanPS-ItalicMT" w:eastAsia="Times New Roman" w:hAnsi="TimesNewRomanPS-ItalicMT" w:cs="Times New Roman"/>
          <w:b/>
          <w:iCs/>
          <w:color w:val="000000"/>
          <w:sz w:val="24"/>
          <w:szCs w:val="28"/>
        </w:rPr>
        <w:t>:</w:t>
      </w:r>
      <w:r w:rsidRPr="00EF146B">
        <w:rPr>
          <w:rFonts w:ascii="TimesNewRomanPSMT" w:eastAsia="Times New Roman" w:hAnsi="TimesNewRomanPSMT" w:cs="Times New Roman"/>
          <w:color w:val="000000"/>
          <w:sz w:val="24"/>
          <w:szCs w:val="24"/>
        </w:rPr>
        <w:t xml:space="preserve"> Научиться создавать клипы и видеоролики, редактировать видео в программе </w:t>
      </w:r>
      <w:proofErr w:type="spellStart"/>
      <w:r w:rsidRPr="00EF146B">
        <w:rPr>
          <w:rFonts w:ascii="TimesNewRomanPSMT" w:eastAsia="Times New Roman" w:hAnsi="TimesNewRomanPSMT" w:cs="Times New Roman"/>
          <w:color w:val="000000"/>
          <w:sz w:val="24"/>
          <w:szCs w:val="24"/>
        </w:rPr>
        <w:t>Windows</w:t>
      </w:r>
      <w:proofErr w:type="spellEnd"/>
      <w:r w:rsidRPr="00EF146B">
        <w:rPr>
          <w:rFonts w:ascii="TimesNewRomanPSMT" w:eastAsia="Times New Roman" w:hAnsi="TimesNewRomanPSMT" w:cs="Times New Roman"/>
          <w:color w:val="000000"/>
          <w:sz w:val="24"/>
          <w:szCs w:val="24"/>
        </w:rPr>
        <w:t xml:space="preserve"> </w:t>
      </w:r>
      <w:proofErr w:type="spellStart"/>
      <w:r w:rsidRPr="00EF146B">
        <w:rPr>
          <w:rFonts w:ascii="TimesNewRomanPSMT" w:eastAsia="Times New Roman" w:hAnsi="TimesNewRomanPSMT" w:cs="Times New Roman"/>
          <w:color w:val="000000"/>
          <w:sz w:val="24"/>
          <w:szCs w:val="24"/>
        </w:rPr>
        <w:t>Movie</w:t>
      </w:r>
      <w:proofErr w:type="spellEnd"/>
      <w:r w:rsidRPr="00EF146B">
        <w:rPr>
          <w:rFonts w:ascii="TimesNewRomanPSMT" w:eastAsia="Times New Roman" w:hAnsi="TimesNewRomanPSMT" w:cs="Times New Roman"/>
          <w:color w:val="000000"/>
          <w:sz w:val="24"/>
          <w:szCs w:val="24"/>
        </w:rPr>
        <w:t xml:space="preserve"> </w:t>
      </w:r>
      <w:proofErr w:type="spellStart"/>
      <w:r w:rsidRPr="00EF146B">
        <w:rPr>
          <w:rFonts w:ascii="TimesNewRomanPSMT" w:eastAsia="Times New Roman" w:hAnsi="TimesNewRomanPSMT" w:cs="Times New Roman"/>
          <w:color w:val="000000"/>
          <w:sz w:val="24"/>
          <w:szCs w:val="24"/>
        </w:rPr>
        <w:t>Maker</w:t>
      </w:r>
      <w:proofErr w:type="spellEnd"/>
      <w:r w:rsidRPr="00EF146B">
        <w:rPr>
          <w:rFonts w:ascii="TimesNewRomanPSMT" w:eastAsia="Times New Roman" w:hAnsi="TimesNewRomanPSMT" w:cs="Times New Roman"/>
          <w:color w:val="000000"/>
          <w:sz w:val="24"/>
          <w:szCs w:val="24"/>
        </w:rPr>
        <w:t>.</w:t>
      </w:r>
    </w:p>
    <w:p w:rsidR="00265A25" w:rsidRDefault="00265A25" w:rsidP="00981F3D">
      <w:pPr>
        <w:spacing w:after="0" w:line="240" w:lineRule="auto"/>
        <w:jc w:val="center"/>
        <w:rPr>
          <w:rFonts w:ascii="TimesNewRomanPS-ItalicMT" w:eastAsia="Times New Roman" w:hAnsi="TimesNewRomanPS-ItalicMT" w:cs="Times New Roman"/>
          <w:b/>
          <w:iCs/>
          <w:color w:val="000000"/>
          <w:sz w:val="24"/>
          <w:szCs w:val="28"/>
        </w:rPr>
      </w:pPr>
      <w:r>
        <w:rPr>
          <w:rFonts w:ascii="TimesNewRomanPS-ItalicMT" w:eastAsia="Times New Roman" w:hAnsi="TimesNewRomanPS-ItalicMT" w:cs="Times New Roman"/>
          <w:b/>
          <w:iCs/>
          <w:color w:val="000000"/>
          <w:sz w:val="24"/>
          <w:szCs w:val="28"/>
        </w:rPr>
        <w:t>Задание</w:t>
      </w:r>
    </w:p>
    <w:p w:rsidR="00265A25" w:rsidRPr="00EF146B" w:rsidRDefault="00265A25" w:rsidP="00981F3D">
      <w:pPr>
        <w:spacing w:after="0" w:line="240" w:lineRule="auto"/>
        <w:ind w:firstLine="709"/>
        <w:rPr>
          <w:rFonts w:ascii="Times New Roman" w:eastAsia="Times New Roman" w:hAnsi="Times New Roman" w:cs="Times New Roman"/>
          <w:sz w:val="24"/>
          <w:szCs w:val="24"/>
        </w:rPr>
      </w:pPr>
      <w:r w:rsidRPr="00EF146B">
        <w:rPr>
          <w:rFonts w:ascii="TimesNewRomanPSMT" w:eastAsia="Times New Roman" w:hAnsi="TimesNewRomanPSMT" w:cs="Times New Roman"/>
          <w:color w:val="000000"/>
          <w:sz w:val="24"/>
          <w:szCs w:val="24"/>
        </w:rPr>
        <w:t>Создать видеоклип из 10 - 15 фотографий.</w:t>
      </w:r>
    </w:p>
    <w:p w:rsidR="00265A25" w:rsidRPr="00265A25" w:rsidRDefault="00EF146B" w:rsidP="00981F3D">
      <w:pPr>
        <w:spacing w:after="0" w:line="240" w:lineRule="auto"/>
        <w:ind w:firstLine="709"/>
        <w:jc w:val="center"/>
        <w:rPr>
          <w:rFonts w:ascii="TimesNewRomanPS-BoldItalicMT" w:eastAsia="Times New Roman" w:hAnsi="TimesNewRomanPS-BoldItalicMT" w:cs="Times New Roman"/>
          <w:b/>
          <w:bCs/>
          <w:iCs/>
          <w:color w:val="000000"/>
          <w:sz w:val="24"/>
          <w:szCs w:val="28"/>
        </w:rPr>
      </w:pPr>
      <w:r w:rsidRPr="00265A25">
        <w:rPr>
          <w:rFonts w:ascii="TimesNewRomanPS-BoldItalicMT" w:eastAsia="Times New Roman" w:hAnsi="TimesNewRomanPS-BoldItalicMT" w:cs="Times New Roman"/>
          <w:b/>
          <w:bCs/>
          <w:iCs/>
          <w:color w:val="000000"/>
          <w:sz w:val="24"/>
          <w:szCs w:val="28"/>
        </w:rPr>
        <w:t>По</w:t>
      </w:r>
      <w:r w:rsidR="00265A25">
        <w:rPr>
          <w:rFonts w:ascii="TimesNewRomanPS-BoldItalicMT" w:eastAsia="Times New Roman" w:hAnsi="TimesNewRomanPS-BoldItalicMT" w:cs="Times New Roman"/>
          <w:b/>
          <w:bCs/>
          <w:iCs/>
          <w:color w:val="000000"/>
          <w:sz w:val="24"/>
          <w:szCs w:val="28"/>
        </w:rPr>
        <w:t>рядок</w:t>
      </w:r>
      <w:r w:rsidRPr="00265A25">
        <w:rPr>
          <w:rFonts w:ascii="TimesNewRomanPS-BoldItalicMT" w:eastAsia="Times New Roman" w:hAnsi="TimesNewRomanPS-BoldItalicMT" w:cs="Times New Roman"/>
          <w:b/>
          <w:bCs/>
          <w:iCs/>
          <w:color w:val="000000"/>
          <w:sz w:val="24"/>
          <w:szCs w:val="28"/>
        </w:rPr>
        <w:t xml:space="preserve"> выполнения</w:t>
      </w:r>
    </w:p>
    <w:p w:rsidR="00265A25" w:rsidRDefault="00EF146B" w:rsidP="00981F3D">
      <w:pPr>
        <w:spacing w:after="0" w:line="240" w:lineRule="auto"/>
        <w:ind w:firstLine="709"/>
        <w:jc w:val="both"/>
        <w:rPr>
          <w:rFonts w:ascii="TimesNewRomanPSMT" w:eastAsia="Times New Roman" w:hAnsi="TimesNewRomanPSMT" w:cs="Times New Roman"/>
          <w:color w:val="000000"/>
          <w:sz w:val="24"/>
          <w:szCs w:val="24"/>
        </w:rPr>
      </w:pPr>
      <w:r w:rsidRPr="00EF146B">
        <w:rPr>
          <w:rFonts w:ascii="TimesNewRomanPSMT" w:eastAsia="Times New Roman" w:hAnsi="TimesNewRomanPSMT" w:cs="Times New Roman"/>
          <w:color w:val="000000"/>
          <w:sz w:val="24"/>
          <w:szCs w:val="24"/>
        </w:rPr>
        <w:t xml:space="preserve">1. Запустите </w:t>
      </w:r>
      <w:proofErr w:type="spellStart"/>
      <w:r w:rsidRPr="00EF146B">
        <w:rPr>
          <w:rFonts w:ascii="TimesNewRomanPSMT" w:eastAsia="Times New Roman" w:hAnsi="TimesNewRomanPSMT" w:cs="Times New Roman"/>
          <w:color w:val="000000"/>
          <w:sz w:val="24"/>
          <w:szCs w:val="24"/>
        </w:rPr>
        <w:t>Windows</w:t>
      </w:r>
      <w:proofErr w:type="spellEnd"/>
      <w:r w:rsidRPr="00EF146B">
        <w:rPr>
          <w:rFonts w:ascii="TimesNewRomanPSMT" w:eastAsia="Times New Roman" w:hAnsi="TimesNewRomanPSMT" w:cs="Times New Roman"/>
          <w:color w:val="000000"/>
          <w:sz w:val="24"/>
          <w:szCs w:val="24"/>
        </w:rPr>
        <w:t xml:space="preserve"> </w:t>
      </w:r>
      <w:proofErr w:type="spellStart"/>
      <w:r w:rsidRPr="00EF146B">
        <w:rPr>
          <w:rFonts w:ascii="TimesNewRomanPSMT" w:eastAsia="Times New Roman" w:hAnsi="TimesNewRomanPSMT" w:cs="Times New Roman"/>
          <w:color w:val="000000"/>
          <w:sz w:val="24"/>
          <w:szCs w:val="24"/>
        </w:rPr>
        <w:t>Movie</w:t>
      </w:r>
      <w:proofErr w:type="spellEnd"/>
      <w:r w:rsidRPr="00EF146B">
        <w:rPr>
          <w:rFonts w:ascii="TimesNewRomanPSMT" w:eastAsia="Times New Roman" w:hAnsi="TimesNewRomanPSMT" w:cs="Times New Roman"/>
          <w:color w:val="000000"/>
          <w:sz w:val="24"/>
          <w:szCs w:val="24"/>
        </w:rPr>
        <w:t xml:space="preserve"> </w:t>
      </w:r>
      <w:proofErr w:type="spellStart"/>
      <w:r w:rsidRPr="00EF146B">
        <w:rPr>
          <w:rFonts w:ascii="TimesNewRomanPSMT" w:eastAsia="Times New Roman" w:hAnsi="TimesNewRomanPSMT" w:cs="Times New Roman"/>
          <w:color w:val="000000"/>
          <w:sz w:val="24"/>
          <w:szCs w:val="24"/>
        </w:rPr>
        <w:t>Maker</w:t>
      </w:r>
      <w:proofErr w:type="spellEnd"/>
      <w:r w:rsidRPr="00EF146B">
        <w:rPr>
          <w:rFonts w:ascii="TimesNewRomanPSMT" w:eastAsia="Times New Roman" w:hAnsi="TimesNewRomanPSMT" w:cs="Times New Roman"/>
          <w:color w:val="000000"/>
          <w:sz w:val="24"/>
          <w:szCs w:val="24"/>
        </w:rPr>
        <w:t>.</w:t>
      </w:r>
    </w:p>
    <w:p w:rsidR="00265A25" w:rsidRDefault="00EF146B" w:rsidP="00981F3D">
      <w:pPr>
        <w:spacing w:after="0" w:line="240" w:lineRule="auto"/>
        <w:ind w:firstLine="709"/>
        <w:jc w:val="both"/>
        <w:rPr>
          <w:rFonts w:ascii="Times New Roman" w:eastAsia="Times New Roman" w:hAnsi="Times New Roman" w:cs="Times New Roman"/>
          <w:sz w:val="24"/>
          <w:szCs w:val="24"/>
        </w:rPr>
      </w:pPr>
      <w:r w:rsidRPr="00EF146B">
        <w:rPr>
          <w:rFonts w:ascii="TimesNewRomanPSMT" w:eastAsia="Times New Roman" w:hAnsi="TimesNewRomanPSMT" w:cs="Times New Roman"/>
          <w:color w:val="000000"/>
          <w:sz w:val="24"/>
          <w:szCs w:val="24"/>
        </w:rPr>
        <w:t xml:space="preserve">2. При запуске программы создаётся новый проект (вспомните: при запуске </w:t>
      </w:r>
      <w:proofErr w:type="spellStart"/>
      <w:r w:rsidRPr="00EF146B">
        <w:rPr>
          <w:rFonts w:ascii="TimesNewRomanPSMT" w:eastAsia="Times New Roman" w:hAnsi="TimesNewRomanPSMT" w:cs="Times New Roman"/>
          <w:color w:val="000000"/>
          <w:sz w:val="24"/>
          <w:szCs w:val="24"/>
        </w:rPr>
        <w:t>Word</w:t>
      </w:r>
      <w:proofErr w:type="spellEnd"/>
      <w:r w:rsidRPr="00EF146B">
        <w:rPr>
          <w:rFonts w:ascii="TimesNewRomanPSMT" w:eastAsia="Times New Roman" w:hAnsi="TimesNewRomanPSMT" w:cs="Times New Roman"/>
          <w:color w:val="000000"/>
          <w:sz w:val="24"/>
          <w:szCs w:val="24"/>
        </w:rPr>
        <w:t xml:space="preserve"> создаётся новый документ, пустой). Сохраните его (</w:t>
      </w:r>
      <w:r w:rsidRPr="00EF146B">
        <w:rPr>
          <w:rFonts w:ascii="ArialMT" w:eastAsia="Times New Roman" w:hAnsi="ArialMT" w:cs="Times New Roman"/>
          <w:color w:val="000000"/>
          <w:sz w:val="24"/>
          <w:szCs w:val="24"/>
        </w:rPr>
        <w:t>Файл</w:t>
      </w:r>
      <w:proofErr w:type="gramStart"/>
      <w:r w:rsidRPr="00EF146B">
        <w:rPr>
          <w:rFonts w:ascii="ArialMT" w:eastAsia="Times New Roman" w:hAnsi="ArialMT" w:cs="Times New Roman"/>
          <w:color w:val="000000"/>
          <w:sz w:val="24"/>
          <w:szCs w:val="24"/>
        </w:rPr>
        <w:t xml:space="preserve"> → С</w:t>
      </w:r>
      <w:proofErr w:type="gramEnd"/>
      <w:r w:rsidRPr="00EF146B">
        <w:rPr>
          <w:rFonts w:ascii="ArialMT" w:eastAsia="Times New Roman" w:hAnsi="ArialMT" w:cs="Times New Roman"/>
          <w:color w:val="000000"/>
          <w:sz w:val="24"/>
          <w:szCs w:val="24"/>
        </w:rPr>
        <w:t>охранить проект</w:t>
      </w:r>
      <w:r w:rsidRPr="00EF146B">
        <w:rPr>
          <w:rFonts w:ascii="TimesNewRomanPSMT" w:eastAsia="Times New Roman" w:hAnsi="TimesNewRomanPSMT" w:cs="Times New Roman"/>
          <w:color w:val="000000"/>
          <w:sz w:val="24"/>
          <w:szCs w:val="24"/>
        </w:rPr>
        <w:t>):</w:t>
      </w:r>
    </w:p>
    <w:p w:rsidR="00265A25" w:rsidRPr="00265A25" w:rsidRDefault="00EF146B" w:rsidP="00981F3D">
      <w:pPr>
        <w:spacing w:after="0" w:line="240" w:lineRule="auto"/>
        <w:ind w:left="284" w:firstLine="709"/>
        <w:jc w:val="both"/>
        <w:rPr>
          <w:rFonts w:ascii="Arial-ItalicMT" w:eastAsia="Times New Roman" w:hAnsi="Arial-ItalicMT" w:cs="Times New Roman"/>
          <w:iCs/>
          <w:color w:val="000000"/>
          <w:sz w:val="24"/>
          <w:szCs w:val="24"/>
        </w:rPr>
      </w:pPr>
      <w:r w:rsidRPr="00265A25">
        <w:rPr>
          <w:rFonts w:ascii="SymbolMT" w:eastAsia="Times New Roman" w:hAnsi="SymbolMT" w:cs="Times New Roman"/>
          <w:color w:val="000000"/>
          <w:sz w:val="24"/>
          <w:szCs w:val="24"/>
        </w:rPr>
        <w:t xml:space="preserve">- </w:t>
      </w:r>
      <w:r w:rsidRPr="00265A25">
        <w:rPr>
          <w:rFonts w:ascii="Arial-ItalicMT" w:eastAsia="Times New Roman" w:hAnsi="Arial-ItalicMT" w:cs="Times New Roman"/>
          <w:iCs/>
          <w:color w:val="000000"/>
          <w:sz w:val="24"/>
          <w:szCs w:val="24"/>
        </w:rPr>
        <w:t>Папка «Мои видеозаписи», куда по умолчанию программа предлагает сохр</w:t>
      </w:r>
      <w:r w:rsidRPr="00265A25">
        <w:rPr>
          <w:rFonts w:ascii="Arial-ItalicMT" w:eastAsia="Times New Roman" w:hAnsi="Arial-ItalicMT" w:cs="Times New Roman"/>
          <w:iCs/>
          <w:color w:val="000000"/>
          <w:sz w:val="24"/>
          <w:szCs w:val="24"/>
        </w:rPr>
        <w:t>а</w:t>
      </w:r>
      <w:r w:rsidRPr="00265A25">
        <w:rPr>
          <w:rFonts w:ascii="Arial-ItalicMT" w:eastAsia="Times New Roman" w:hAnsi="Arial-ItalicMT" w:cs="Times New Roman"/>
          <w:iCs/>
          <w:color w:val="000000"/>
          <w:sz w:val="24"/>
          <w:szCs w:val="24"/>
        </w:rPr>
        <w:t>нить проект, находится в папке «Мои документы»:</w:t>
      </w:r>
    </w:p>
    <w:p w:rsidR="00265A25" w:rsidRPr="00265A25" w:rsidRDefault="00EF146B" w:rsidP="00981F3D">
      <w:pPr>
        <w:spacing w:after="0" w:line="240" w:lineRule="auto"/>
        <w:ind w:left="284" w:firstLine="709"/>
        <w:jc w:val="both"/>
        <w:rPr>
          <w:rFonts w:ascii="Arial-ItalicMT" w:eastAsia="Times New Roman" w:hAnsi="Arial-ItalicMT" w:cs="Times New Roman"/>
          <w:iCs/>
          <w:color w:val="000000"/>
          <w:sz w:val="24"/>
          <w:szCs w:val="24"/>
        </w:rPr>
      </w:pPr>
      <w:r w:rsidRPr="00265A25">
        <w:rPr>
          <w:rFonts w:ascii="SymbolMT" w:eastAsia="Times New Roman" w:hAnsi="SymbolMT" w:cs="Times New Roman"/>
          <w:color w:val="000000"/>
          <w:sz w:val="24"/>
          <w:szCs w:val="24"/>
        </w:rPr>
        <w:t xml:space="preserve">- </w:t>
      </w:r>
      <w:r w:rsidRPr="00265A25">
        <w:rPr>
          <w:rFonts w:ascii="Arial-ItalicMT" w:eastAsia="Times New Roman" w:hAnsi="Arial-ItalicMT" w:cs="Times New Roman"/>
          <w:iCs/>
          <w:color w:val="000000"/>
          <w:sz w:val="24"/>
          <w:szCs w:val="24"/>
        </w:rPr>
        <w:t xml:space="preserve">Файл проекта </w:t>
      </w:r>
      <w:proofErr w:type="spellStart"/>
      <w:r w:rsidRPr="00265A25">
        <w:rPr>
          <w:rFonts w:ascii="Arial-ItalicMT" w:eastAsia="Times New Roman" w:hAnsi="Arial-ItalicMT" w:cs="Times New Roman"/>
          <w:iCs/>
          <w:color w:val="000000"/>
          <w:sz w:val="24"/>
          <w:szCs w:val="24"/>
        </w:rPr>
        <w:t>Windows</w:t>
      </w:r>
      <w:proofErr w:type="spellEnd"/>
      <w:r w:rsidRPr="00265A25">
        <w:rPr>
          <w:rFonts w:ascii="Arial-ItalicMT" w:eastAsia="Times New Roman" w:hAnsi="Arial-ItalicMT" w:cs="Times New Roman"/>
          <w:iCs/>
          <w:color w:val="000000"/>
          <w:sz w:val="24"/>
          <w:szCs w:val="24"/>
        </w:rPr>
        <w:t xml:space="preserve"> </w:t>
      </w:r>
      <w:proofErr w:type="spellStart"/>
      <w:r w:rsidRPr="00265A25">
        <w:rPr>
          <w:rFonts w:ascii="Arial-ItalicMT" w:eastAsia="Times New Roman" w:hAnsi="Arial-ItalicMT" w:cs="Times New Roman"/>
          <w:iCs/>
          <w:color w:val="000000"/>
          <w:sz w:val="24"/>
          <w:szCs w:val="24"/>
        </w:rPr>
        <w:t>Movie</w:t>
      </w:r>
      <w:proofErr w:type="spellEnd"/>
      <w:r w:rsidRPr="00265A25">
        <w:rPr>
          <w:rFonts w:ascii="Arial-ItalicMT" w:eastAsia="Times New Roman" w:hAnsi="Arial-ItalicMT" w:cs="Times New Roman"/>
          <w:iCs/>
          <w:color w:val="000000"/>
          <w:sz w:val="24"/>
          <w:szCs w:val="24"/>
        </w:rPr>
        <w:t xml:space="preserve"> </w:t>
      </w:r>
      <w:proofErr w:type="spellStart"/>
      <w:r w:rsidRPr="00265A25">
        <w:rPr>
          <w:rFonts w:ascii="Arial-ItalicMT" w:eastAsia="Times New Roman" w:hAnsi="Arial-ItalicMT" w:cs="Times New Roman"/>
          <w:iCs/>
          <w:color w:val="000000"/>
          <w:sz w:val="24"/>
          <w:szCs w:val="24"/>
        </w:rPr>
        <w:t>Maker</w:t>
      </w:r>
      <w:proofErr w:type="spellEnd"/>
      <w:r w:rsidRPr="00265A25">
        <w:rPr>
          <w:rFonts w:ascii="Arial-ItalicMT" w:eastAsia="Times New Roman" w:hAnsi="Arial-ItalicMT" w:cs="Times New Roman"/>
          <w:iCs/>
          <w:color w:val="000000"/>
          <w:sz w:val="24"/>
          <w:szCs w:val="24"/>
        </w:rPr>
        <w:t xml:space="preserve"> имеет расширение .MSWMM. Этот файл НЕ содержит в себе</w:t>
      </w:r>
      <w:r w:rsidR="00265A25" w:rsidRPr="00265A25">
        <w:rPr>
          <w:rFonts w:ascii="Arial-ItalicMT" w:eastAsia="Times New Roman" w:hAnsi="Arial-ItalicMT" w:cs="Times New Roman"/>
          <w:iCs/>
          <w:color w:val="000000"/>
          <w:sz w:val="24"/>
          <w:szCs w:val="24"/>
        </w:rPr>
        <w:t xml:space="preserve"> </w:t>
      </w:r>
      <w:r w:rsidRPr="00265A25">
        <w:rPr>
          <w:rFonts w:ascii="Arial-ItalicMT" w:eastAsia="Times New Roman" w:hAnsi="Arial-ItalicMT" w:cs="Times New Roman"/>
          <w:iCs/>
          <w:color w:val="000000"/>
          <w:sz w:val="24"/>
          <w:szCs w:val="24"/>
        </w:rPr>
        <w:t>фрагменты видео, графику или музыку, которые вы используете в проекте, там содержатся</w:t>
      </w:r>
      <w:r w:rsidR="00265A25" w:rsidRPr="00265A25">
        <w:rPr>
          <w:rFonts w:ascii="Arial-ItalicMT" w:eastAsia="Times New Roman" w:hAnsi="Arial-ItalicMT" w:cs="Times New Roman"/>
          <w:iCs/>
          <w:color w:val="000000"/>
          <w:sz w:val="24"/>
          <w:szCs w:val="24"/>
        </w:rPr>
        <w:t xml:space="preserve"> </w:t>
      </w:r>
      <w:r w:rsidRPr="00265A25">
        <w:rPr>
          <w:rFonts w:ascii="Arial-ItalicMT" w:eastAsia="Times New Roman" w:hAnsi="Arial-ItalicMT" w:cs="Times New Roman"/>
          <w:iCs/>
          <w:color w:val="000000"/>
          <w:sz w:val="24"/>
          <w:szCs w:val="24"/>
        </w:rPr>
        <w:t>только ссылки на эти файлы, поэтому до завершения создания фильма нежелательно перемещать или удалять импортированные файлы, чтобы не нарушить ссылочную целостность проекта.</w:t>
      </w:r>
    </w:p>
    <w:p w:rsidR="00265A25" w:rsidRPr="00265A25" w:rsidRDefault="00EF146B" w:rsidP="00981F3D">
      <w:pPr>
        <w:spacing w:after="0" w:line="240" w:lineRule="auto"/>
        <w:ind w:firstLine="709"/>
        <w:jc w:val="both"/>
        <w:rPr>
          <w:rFonts w:ascii="Times New Roman" w:eastAsia="Times New Roman" w:hAnsi="Times New Roman" w:cs="Times New Roman"/>
          <w:color w:val="000000"/>
          <w:sz w:val="24"/>
          <w:szCs w:val="24"/>
        </w:rPr>
      </w:pPr>
      <w:r w:rsidRPr="00265A25">
        <w:rPr>
          <w:rFonts w:ascii="Times New Roman" w:eastAsia="Times New Roman" w:hAnsi="Times New Roman" w:cs="Times New Roman"/>
          <w:color w:val="000000"/>
          <w:sz w:val="24"/>
          <w:szCs w:val="24"/>
        </w:rPr>
        <w:t>3. С помощью команд Импорт видео, Импорт изображений, Импорт звука или м</w:t>
      </w:r>
      <w:r w:rsidRPr="00265A25">
        <w:rPr>
          <w:rFonts w:ascii="Times New Roman" w:eastAsia="Times New Roman" w:hAnsi="Times New Roman" w:cs="Times New Roman"/>
          <w:color w:val="000000"/>
          <w:sz w:val="24"/>
          <w:szCs w:val="24"/>
        </w:rPr>
        <w:t>у</w:t>
      </w:r>
      <w:r w:rsidRPr="00265A25">
        <w:rPr>
          <w:rFonts w:ascii="Times New Roman" w:eastAsia="Times New Roman" w:hAnsi="Times New Roman" w:cs="Times New Roman"/>
          <w:color w:val="000000"/>
          <w:sz w:val="24"/>
          <w:szCs w:val="24"/>
        </w:rPr>
        <w:t>зыки раздела Запись видео загрузите в проект файлы, выбранные вами для клипа.</w:t>
      </w:r>
    </w:p>
    <w:p w:rsidR="00265A25" w:rsidRDefault="00EF146B" w:rsidP="00981F3D">
      <w:pPr>
        <w:spacing w:after="0" w:line="240" w:lineRule="auto"/>
        <w:ind w:firstLine="709"/>
        <w:jc w:val="both"/>
        <w:rPr>
          <w:rFonts w:ascii="Times New Roman" w:eastAsia="Times New Roman" w:hAnsi="Times New Roman" w:cs="Times New Roman"/>
          <w:iCs/>
          <w:color w:val="000000"/>
          <w:sz w:val="24"/>
          <w:szCs w:val="24"/>
        </w:rPr>
      </w:pPr>
      <w:r w:rsidRPr="00265A25">
        <w:rPr>
          <w:rFonts w:ascii="Times New Roman" w:eastAsia="Times New Roman" w:hAnsi="Times New Roman" w:cs="Times New Roman"/>
          <w:color w:val="000000"/>
          <w:sz w:val="24"/>
          <w:szCs w:val="24"/>
        </w:rPr>
        <w:t xml:space="preserve">- </w:t>
      </w:r>
      <w:r w:rsidRPr="00265A25">
        <w:rPr>
          <w:rFonts w:ascii="Times New Roman" w:eastAsia="Times New Roman" w:hAnsi="Times New Roman" w:cs="Times New Roman"/>
          <w:iCs/>
          <w:color w:val="000000"/>
          <w:sz w:val="24"/>
          <w:szCs w:val="24"/>
        </w:rPr>
        <w:t>Эти файлы помещаются в рабочее окно</w:t>
      </w:r>
      <w:r w:rsidR="00265A25">
        <w:rPr>
          <w:rFonts w:ascii="Times New Roman" w:eastAsia="Times New Roman" w:hAnsi="Times New Roman" w:cs="Times New Roman"/>
          <w:iCs/>
          <w:color w:val="000000"/>
          <w:sz w:val="24"/>
          <w:szCs w:val="24"/>
        </w:rPr>
        <w:t xml:space="preserve"> программы, в раздел «Сборники»</w:t>
      </w:r>
    </w:p>
    <w:p w:rsidR="00265A25" w:rsidRDefault="00EF146B" w:rsidP="00981F3D">
      <w:pPr>
        <w:spacing w:after="0" w:line="240" w:lineRule="auto"/>
        <w:ind w:firstLine="709"/>
        <w:jc w:val="both"/>
        <w:rPr>
          <w:rFonts w:ascii="Times New Roman" w:eastAsia="Times New Roman" w:hAnsi="Times New Roman" w:cs="Times New Roman"/>
          <w:color w:val="000000"/>
          <w:sz w:val="24"/>
          <w:szCs w:val="24"/>
        </w:rPr>
      </w:pPr>
      <w:r w:rsidRPr="00265A25">
        <w:rPr>
          <w:rFonts w:ascii="Times New Roman" w:eastAsia="Times New Roman" w:hAnsi="Times New Roman" w:cs="Times New Roman"/>
          <w:color w:val="000000"/>
          <w:sz w:val="24"/>
          <w:szCs w:val="24"/>
        </w:rPr>
        <w:t>4. Создайте название фильма</w:t>
      </w:r>
    </w:p>
    <w:p w:rsidR="00265A25" w:rsidRDefault="00EF146B" w:rsidP="00981F3D">
      <w:pPr>
        <w:tabs>
          <w:tab w:val="left" w:pos="1276"/>
        </w:tabs>
        <w:spacing w:after="0" w:line="240" w:lineRule="auto"/>
        <w:ind w:left="284" w:firstLine="709"/>
        <w:jc w:val="both"/>
        <w:rPr>
          <w:rFonts w:ascii="Times New Roman" w:eastAsia="Times New Roman" w:hAnsi="Times New Roman" w:cs="Times New Roman"/>
          <w:iCs/>
          <w:color w:val="000000"/>
          <w:sz w:val="24"/>
          <w:szCs w:val="24"/>
        </w:rPr>
      </w:pPr>
      <w:r w:rsidRPr="00265A25">
        <w:rPr>
          <w:rFonts w:ascii="Times New Roman" w:eastAsia="Times New Roman" w:hAnsi="Times New Roman" w:cs="Times New Roman"/>
          <w:color w:val="000000"/>
          <w:sz w:val="24"/>
          <w:szCs w:val="24"/>
        </w:rPr>
        <w:t xml:space="preserve">- </w:t>
      </w:r>
      <w:r w:rsidRPr="00265A25">
        <w:rPr>
          <w:rFonts w:ascii="Times New Roman" w:eastAsia="Times New Roman" w:hAnsi="Times New Roman" w:cs="Times New Roman"/>
          <w:iCs/>
          <w:color w:val="000000"/>
          <w:sz w:val="24"/>
          <w:szCs w:val="24"/>
        </w:rPr>
        <w:t>Если слева нет панели «Операции с фильмами», нажимаем на панели инстр</w:t>
      </w:r>
      <w:r w:rsidRPr="00265A25">
        <w:rPr>
          <w:rFonts w:ascii="Times New Roman" w:eastAsia="Times New Roman" w:hAnsi="Times New Roman" w:cs="Times New Roman"/>
          <w:iCs/>
          <w:color w:val="000000"/>
          <w:sz w:val="24"/>
          <w:szCs w:val="24"/>
        </w:rPr>
        <w:t>у</w:t>
      </w:r>
      <w:r w:rsidRPr="00265A25">
        <w:rPr>
          <w:rFonts w:ascii="Times New Roman" w:eastAsia="Times New Roman" w:hAnsi="Times New Roman" w:cs="Times New Roman"/>
          <w:iCs/>
          <w:color w:val="000000"/>
          <w:sz w:val="24"/>
          <w:szCs w:val="24"/>
        </w:rPr>
        <w:t>ментов кнопку</w:t>
      </w:r>
      <w:r w:rsidR="00265A25">
        <w:rPr>
          <w:rFonts w:ascii="Times New Roman" w:eastAsia="Times New Roman" w:hAnsi="Times New Roman" w:cs="Times New Roman"/>
          <w:iCs/>
          <w:color w:val="000000"/>
          <w:sz w:val="24"/>
          <w:szCs w:val="24"/>
        </w:rPr>
        <w:t xml:space="preserve"> </w:t>
      </w:r>
      <w:r w:rsidRPr="00265A25">
        <w:rPr>
          <w:rFonts w:ascii="Times New Roman" w:eastAsia="Times New Roman" w:hAnsi="Times New Roman" w:cs="Times New Roman"/>
          <w:b/>
          <w:bCs/>
          <w:iCs/>
          <w:color w:val="000000"/>
          <w:sz w:val="24"/>
          <w:szCs w:val="24"/>
        </w:rPr>
        <w:t xml:space="preserve">"Операции" </w:t>
      </w:r>
      <w:r w:rsidRPr="00265A25">
        <w:rPr>
          <w:rFonts w:ascii="Times New Roman" w:eastAsia="Times New Roman" w:hAnsi="Times New Roman" w:cs="Times New Roman"/>
          <w:iCs/>
          <w:color w:val="000000"/>
          <w:sz w:val="24"/>
          <w:szCs w:val="24"/>
        </w:rPr>
        <w:t>(на рисунке внизу она выделена красным цветом), она п</w:t>
      </w:r>
      <w:r w:rsidRPr="00265A25">
        <w:rPr>
          <w:rFonts w:ascii="Times New Roman" w:eastAsia="Times New Roman" w:hAnsi="Times New Roman" w:cs="Times New Roman"/>
          <w:iCs/>
          <w:color w:val="000000"/>
          <w:sz w:val="24"/>
          <w:szCs w:val="24"/>
        </w:rPr>
        <w:t>о</w:t>
      </w:r>
      <w:r w:rsidRPr="00265A25">
        <w:rPr>
          <w:rFonts w:ascii="Times New Roman" w:eastAsia="Times New Roman" w:hAnsi="Times New Roman" w:cs="Times New Roman"/>
          <w:iCs/>
          <w:color w:val="000000"/>
          <w:sz w:val="24"/>
          <w:szCs w:val="24"/>
        </w:rPr>
        <w:t>явится:</w:t>
      </w:r>
    </w:p>
    <w:p w:rsidR="00265A25" w:rsidRDefault="00EF146B" w:rsidP="00981F3D">
      <w:pPr>
        <w:tabs>
          <w:tab w:val="left" w:pos="1276"/>
        </w:tabs>
        <w:spacing w:after="0" w:line="240" w:lineRule="auto"/>
        <w:ind w:left="284" w:firstLine="709"/>
        <w:jc w:val="both"/>
        <w:rPr>
          <w:rFonts w:ascii="Times New Roman" w:eastAsia="Times New Roman" w:hAnsi="Times New Roman" w:cs="Times New Roman"/>
          <w:sz w:val="24"/>
          <w:szCs w:val="24"/>
        </w:rPr>
      </w:pPr>
      <w:r w:rsidRPr="00265A25">
        <w:rPr>
          <w:rFonts w:ascii="Times New Roman" w:eastAsia="Times New Roman" w:hAnsi="Times New Roman" w:cs="Times New Roman"/>
          <w:color w:val="000000"/>
          <w:sz w:val="24"/>
          <w:szCs w:val="24"/>
        </w:rPr>
        <w:t xml:space="preserve">- </w:t>
      </w:r>
      <w:r w:rsidRPr="00265A25">
        <w:rPr>
          <w:rFonts w:ascii="Times New Roman" w:eastAsia="Times New Roman" w:hAnsi="Times New Roman" w:cs="Times New Roman"/>
          <w:iCs/>
          <w:color w:val="000000"/>
          <w:sz w:val="24"/>
          <w:szCs w:val="24"/>
        </w:rPr>
        <w:t xml:space="preserve">В разделе «Монтаж фильма» выбираем пункт </w:t>
      </w:r>
      <w:r w:rsidRPr="00265A25">
        <w:rPr>
          <w:rFonts w:ascii="Times New Roman" w:eastAsia="Times New Roman" w:hAnsi="Times New Roman" w:cs="Times New Roman"/>
          <w:b/>
          <w:bCs/>
          <w:iCs/>
          <w:color w:val="000000"/>
          <w:sz w:val="24"/>
          <w:szCs w:val="24"/>
        </w:rPr>
        <w:t>"Создание названий и титров"</w:t>
      </w:r>
      <w:r w:rsidRPr="00265A25">
        <w:rPr>
          <w:rFonts w:ascii="Times New Roman" w:eastAsia="Times New Roman" w:hAnsi="Times New Roman" w:cs="Times New Roman"/>
          <w:iCs/>
          <w:color w:val="000000"/>
          <w:sz w:val="24"/>
          <w:szCs w:val="24"/>
        </w:rPr>
        <w:t xml:space="preserve">. Далее - </w:t>
      </w:r>
      <w:r w:rsidRPr="00265A25">
        <w:rPr>
          <w:rFonts w:ascii="Times New Roman" w:eastAsia="Times New Roman" w:hAnsi="Times New Roman" w:cs="Times New Roman"/>
          <w:b/>
          <w:bCs/>
          <w:iCs/>
          <w:color w:val="000000"/>
          <w:sz w:val="24"/>
          <w:szCs w:val="24"/>
        </w:rPr>
        <w:t>"Добавить название в начале фильма".</w:t>
      </w:r>
    </w:p>
    <w:p w:rsidR="00265A25" w:rsidRDefault="00EF146B" w:rsidP="00981F3D">
      <w:pPr>
        <w:tabs>
          <w:tab w:val="left" w:pos="1276"/>
        </w:tabs>
        <w:spacing w:after="0" w:line="240" w:lineRule="auto"/>
        <w:ind w:left="284" w:firstLine="709"/>
        <w:jc w:val="both"/>
        <w:rPr>
          <w:rFonts w:ascii="Times New Roman" w:eastAsia="Times New Roman" w:hAnsi="Times New Roman" w:cs="Times New Roman"/>
          <w:iCs/>
          <w:color w:val="000000"/>
          <w:sz w:val="24"/>
          <w:szCs w:val="24"/>
        </w:rPr>
      </w:pPr>
      <w:r w:rsidRPr="00265A25">
        <w:rPr>
          <w:rFonts w:ascii="Times New Roman" w:eastAsia="Times New Roman" w:hAnsi="Times New Roman" w:cs="Times New Roman"/>
          <w:color w:val="000000"/>
          <w:sz w:val="24"/>
          <w:szCs w:val="24"/>
        </w:rPr>
        <w:t xml:space="preserve">- </w:t>
      </w:r>
      <w:r w:rsidRPr="00265A25">
        <w:rPr>
          <w:rFonts w:ascii="Times New Roman" w:eastAsia="Times New Roman" w:hAnsi="Times New Roman" w:cs="Times New Roman"/>
          <w:iCs/>
          <w:color w:val="000000"/>
          <w:sz w:val="24"/>
          <w:szCs w:val="24"/>
        </w:rPr>
        <w:t>Вводим название в открывшееся текстовое поле. В окне предварительного пр</w:t>
      </w:r>
      <w:r w:rsidRPr="00265A25">
        <w:rPr>
          <w:rFonts w:ascii="Times New Roman" w:eastAsia="Times New Roman" w:hAnsi="Times New Roman" w:cs="Times New Roman"/>
          <w:iCs/>
          <w:color w:val="000000"/>
          <w:sz w:val="24"/>
          <w:szCs w:val="24"/>
        </w:rPr>
        <w:t>о</w:t>
      </w:r>
      <w:r w:rsidRPr="00265A25">
        <w:rPr>
          <w:rFonts w:ascii="Times New Roman" w:eastAsia="Times New Roman" w:hAnsi="Times New Roman" w:cs="Times New Roman"/>
          <w:iCs/>
          <w:color w:val="000000"/>
          <w:sz w:val="24"/>
          <w:szCs w:val="24"/>
        </w:rPr>
        <w:t>смотра можно</w:t>
      </w:r>
      <w:r w:rsidR="00265A25">
        <w:rPr>
          <w:rFonts w:ascii="Times New Roman" w:eastAsia="Times New Roman" w:hAnsi="Times New Roman" w:cs="Times New Roman"/>
          <w:iCs/>
          <w:color w:val="000000"/>
          <w:sz w:val="24"/>
          <w:szCs w:val="24"/>
        </w:rPr>
        <w:t xml:space="preserve"> </w:t>
      </w:r>
      <w:r w:rsidRPr="00265A25">
        <w:rPr>
          <w:rFonts w:ascii="Times New Roman" w:eastAsia="Times New Roman" w:hAnsi="Times New Roman" w:cs="Times New Roman"/>
          <w:iCs/>
          <w:color w:val="000000"/>
          <w:sz w:val="24"/>
          <w:szCs w:val="24"/>
        </w:rPr>
        <w:t xml:space="preserve">увидеть, как это будет выглядеть при воспроизведении. Нажимаем </w:t>
      </w:r>
      <w:r w:rsidRPr="00265A25">
        <w:rPr>
          <w:rFonts w:ascii="Times New Roman" w:eastAsia="Times New Roman" w:hAnsi="Times New Roman" w:cs="Times New Roman"/>
          <w:b/>
          <w:bCs/>
          <w:iCs/>
          <w:color w:val="000000"/>
          <w:sz w:val="24"/>
          <w:szCs w:val="24"/>
        </w:rPr>
        <w:t>"Г</w:t>
      </w:r>
      <w:r w:rsidRPr="00265A25">
        <w:rPr>
          <w:rFonts w:ascii="Times New Roman" w:eastAsia="Times New Roman" w:hAnsi="Times New Roman" w:cs="Times New Roman"/>
          <w:b/>
          <w:bCs/>
          <w:iCs/>
          <w:color w:val="000000"/>
          <w:sz w:val="24"/>
          <w:szCs w:val="24"/>
        </w:rPr>
        <w:t>о</w:t>
      </w:r>
      <w:r w:rsidRPr="00265A25">
        <w:rPr>
          <w:rFonts w:ascii="Times New Roman" w:eastAsia="Times New Roman" w:hAnsi="Times New Roman" w:cs="Times New Roman"/>
          <w:b/>
          <w:bCs/>
          <w:iCs/>
          <w:color w:val="000000"/>
          <w:sz w:val="24"/>
          <w:szCs w:val="24"/>
        </w:rPr>
        <w:t xml:space="preserve">тово, добавить название в фильм" </w:t>
      </w:r>
      <w:r w:rsidRPr="00265A25">
        <w:rPr>
          <w:rFonts w:ascii="Times New Roman" w:eastAsia="Times New Roman" w:hAnsi="Times New Roman" w:cs="Times New Roman"/>
          <w:iCs/>
          <w:color w:val="000000"/>
          <w:sz w:val="24"/>
          <w:szCs w:val="24"/>
        </w:rPr>
        <w:t xml:space="preserve">- клип с названием появится на панели </w:t>
      </w:r>
      <w:proofErr w:type="spellStart"/>
      <w:r w:rsidRPr="00265A25">
        <w:rPr>
          <w:rFonts w:ascii="Times New Roman" w:eastAsia="Times New Roman" w:hAnsi="Times New Roman" w:cs="Times New Roman"/>
          <w:iCs/>
          <w:color w:val="000000"/>
          <w:sz w:val="24"/>
          <w:szCs w:val="24"/>
        </w:rPr>
        <w:t>раскадро</w:t>
      </w:r>
      <w:r w:rsidRPr="00265A25">
        <w:rPr>
          <w:rFonts w:ascii="Times New Roman" w:eastAsia="Times New Roman" w:hAnsi="Times New Roman" w:cs="Times New Roman"/>
          <w:iCs/>
          <w:color w:val="000000"/>
          <w:sz w:val="24"/>
          <w:szCs w:val="24"/>
        </w:rPr>
        <w:t>в</w:t>
      </w:r>
      <w:r w:rsidRPr="00265A25">
        <w:rPr>
          <w:rFonts w:ascii="Times New Roman" w:eastAsia="Times New Roman" w:hAnsi="Times New Roman" w:cs="Times New Roman"/>
          <w:iCs/>
          <w:color w:val="000000"/>
          <w:sz w:val="24"/>
          <w:szCs w:val="24"/>
        </w:rPr>
        <w:t>ки</w:t>
      </w:r>
      <w:proofErr w:type="spellEnd"/>
      <w:r w:rsidRPr="00265A25">
        <w:rPr>
          <w:rFonts w:ascii="Times New Roman" w:eastAsia="Times New Roman" w:hAnsi="Times New Roman" w:cs="Times New Roman"/>
          <w:iCs/>
          <w:color w:val="000000"/>
          <w:sz w:val="24"/>
          <w:szCs w:val="24"/>
        </w:rPr>
        <w:t>, в нижней части окна программы. Анимацию названия, цвет и шрифт текста можно изменить, нажав соответствующие ссылочки в том же окошке.</w:t>
      </w:r>
    </w:p>
    <w:p w:rsidR="00687130" w:rsidRDefault="00EF146B" w:rsidP="00981F3D">
      <w:pPr>
        <w:spacing w:after="0" w:line="240" w:lineRule="auto"/>
        <w:ind w:firstLine="709"/>
        <w:jc w:val="both"/>
        <w:rPr>
          <w:rFonts w:ascii="Times New Roman" w:eastAsia="Times New Roman" w:hAnsi="Times New Roman" w:cs="Times New Roman"/>
          <w:color w:val="000000"/>
          <w:sz w:val="24"/>
          <w:szCs w:val="24"/>
        </w:rPr>
      </w:pPr>
      <w:r w:rsidRPr="00265A25">
        <w:rPr>
          <w:rFonts w:ascii="Times New Roman" w:eastAsia="Times New Roman" w:hAnsi="Times New Roman" w:cs="Times New Roman"/>
          <w:color w:val="000000"/>
          <w:sz w:val="24"/>
          <w:szCs w:val="24"/>
        </w:rPr>
        <w:t xml:space="preserve">5. Поместите рисунки на панель </w:t>
      </w:r>
      <w:proofErr w:type="spellStart"/>
      <w:r w:rsidRPr="00265A25">
        <w:rPr>
          <w:rFonts w:ascii="Times New Roman" w:eastAsia="Times New Roman" w:hAnsi="Times New Roman" w:cs="Times New Roman"/>
          <w:color w:val="000000"/>
          <w:sz w:val="24"/>
          <w:szCs w:val="24"/>
        </w:rPr>
        <w:t>раскадровки</w:t>
      </w:r>
      <w:proofErr w:type="spellEnd"/>
      <w:r w:rsidRPr="00265A25">
        <w:rPr>
          <w:rFonts w:ascii="Times New Roman" w:eastAsia="Times New Roman" w:hAnsi="Times New Roman" w:cs="Times New Roman"/>
          <w:color w:val="000000"/>
          <w:sz w:val="24"/>
          <w:szCs w:val="24"/>
        </w:rPr>
        <w:t>.</w:t>
      </w:r>
    </w:p>
    <w:p w:rsidR="00687130" w:rsidRDefault="00EF146B" w:rsidP="00981F3D">
      <w:pPr>
        <w:spacing w:after="0" w:line="240" w:lineRule="auto"/>
        <w:ind w:left="284" w:firstLine="709"/>
        <w:jc w:val="both"/>
        <w:rPr>
          <w:rFonts w:ascii="Times New Roman" w:eastAsia="Times New Roman" w:hAnsi="Times New Roman" w:cs="Times New Roman"/>
          <w:iCs/>
          <w:color w:val="000000"/>
          <w:sz w:val="24"/>
          <w:szCs w:val="24"/>
        </w:rPr>
      </w:pPr>
      <w:r w:rsidRPr="00265A25">
        <w:rPr>
          <w:rFonts w:ascii="Times New Roman" w:eastAsia="Times New Roman" w:hAnsi="Times New Roman" w:cs="Times New Roman"/>
          <w:color w:val="000000"/>
          <w:sz w:val="24"/>
          <w:szCs w:val="24"/>
        </w:rPr>
        <w:t xml:space="preserve">- </w:t>
      </w:r>
      <w:r w:rsidRPr="00265A25">
        <w:rPr>
          <w:rFonts w:ascii="Times New Roman" w:eastAsia="Times New Roman" w:hAnsi="Times New Roman" w:cs="Times New Roman"/>
          <w:iCs/>
          <w:color w:val="000000"/>
          <w:sz w:val="24"/>
          <w:szCs w:val="24"/>
        </w:rPr>
        <w:t xml:space="preserve">Перетаскиваем картинку из Сборника на панель </w:t>
      </w:r>
      <w:proofErr w:type="spellStart"/>
      <w:r w:rsidRPr="00265A25">
        <w:rPr>
          <w:rFonts w:ascii="Times New Roman" w:eastAsia="Times New Roman" w:hAnsi="Times New Roman" w:cs="Times New Roman"/>
          <w:iCs/>
          <w:color w:val="000000"/>
          <w:sz w:val="24"/>
          <w:szCs w:val="24"/>
        </w:rPr>
        <w:t>раскадровки</w:t>
      </w:r>
      <w:proofErr w:type="spellEnd"/>
      <w:r w:rsidRPr="00265A25">
        <w:rPr>
          <w:rFonts w:ascii="Times New Roman" w:eastAsia="Times New Roman" w:hAnsi="Times New Roman" w:cs="Times New Roman"/>
          <w:iCs/>
          <w:color w:val="000000"/>
          <w:sz w:val="24"/>
          <w:szCs w:val="24"/>
        </w:rPr>
        <w:t>, устанавливаем по шкале времени</w:t>
      </w:r>
      <w:r w:rsidR="00687130">
        <w:rPr>
          <w:rFonts w:ascii="Times New Roman" w:eastAsia="Times New Roman" w:hAnsi="Times New Roman" w:cs="Times New Roman"/>
          <w:iCs/>
          <w:color w:val="000000"/>
          <w:sz w:val="24"/>
          <w:szCs w:val="24"/>
        </w:rPr>
        <w:t xml:space="preserve"> </w:t>
      </w:r>
      <w:r w:rsidRPr="00265A25">
        <w:rPr>
          <w:rFonts w:ascii="Times New Roman" w:eastAsia="Times New Roman" w:hAnsi="Times New Roman" w:cs="Times New Roman"/>
          <w:iCs/>
          <w:color w:val="000000"/>
          <w:sz w:val="24"/>
          <w:szCs w:val="24"/>
        </w:rPr>
        <w:t>после всех наших титров, щелкаем на ней правой кнопкой, выбираем пункт контекстного меню</w:t>
      </w:r>
      <w:r w:rsidR="00687130">
        <w:rPr>
          <w:rFonts w:ascii="Times New Roman" w:eastAsia="Times New Roman" w:hAnsi="Times New Roman" w:cs="Times New Roman"/>
          <w:iCs/>
          <w:color w:val="000000"/>
          <w:sz w:val="24"/>
          <w:szCs w:val="24"/>
        </w:rPr>
        <w:t xml:space="preserve"> </w:t>
      </w:r>
      <w:r w:rsidRPr="00265A25">
        <w:rPr>
          <w:rFonts w:ascii="Times New Roman" w:eastAsia="Times New Roman" w:hAnsi="Times New Roman" w:cs="Times New Roman"/>
          <w:b/>
          <w:bCs/>
          <w:iCs/>
          <w:color w:val="000000"/>
          <w:sz w:val="24"/>
          <w:szCs w:val="24"/>
        </w:rPr>
        <w:t xml:space="preserve">Видеоэффекты... </w:t>
      </w:r>
      <w:r w:rsidRPr="00265A25">
        <w:rPr>
          <w:rFonts w:ascii="Times New Roman" w:eastAsia="Times New Roman" w:hAnsi="Times New Roman" w:cs="Times New Roman"/>
          <w:iCs/>
          <w:color w:val="000000"/>
          <w:sz w:val="24"/>
          <w:szCs w:val="24"/>
        </w:rPr>
        <w:t xml:space="preserve">и устанавливаем какой-нибудь эффект, с которым будет отображаться выбранная фотография (например, </w:t>
      </w:r>
      <w:r w:rsidRPr="00265A25">
        <w:rPr>
          <w:rFonts w:ascii="Times New Roman" w:eastAsia="Times New Roman" w:hAnsi="Times New Roman" w:cs="Times New Roman"/>
          <w:b/>
          <w:bCs/>
          <w:iCs/>
          <w:color w:val="000000"/>
          <w:sz w:val="24"/>
          <w:szCs w:val="24"/>
        </w:rPr>
        <w:t>"Ослаблять внутрь"</w:t>
      </w:r>
      <w:r w:rsidRPr="00265A25">
        <w:rPr>
          <w:rFonts w:ascii="Times New Roman" w:eastAsia="Times New Roman" w:hAnsi="Times New Roman" w:cs="Times New Roman"/>
          <w:iCs/>
          <w:color w:val="000000"/>
          <w:sz w:val="24"/>
          <w:szCs w:val="24"/>
        </w:rPr>
        <w:t>)</w:t>
      </w:r>
    </w:p>
    <w:p w:rsidR="00687130" w:rsidRDefault="00EF146B" w:rsidP="00981F3D">
      <w:pPr>
        <w:spacing w:after="0" w:line="240" w:lineRule="auto"/>
        <w:ind w:firstLine="709"/>
        <w:jc w:val="both"/>
        <w:rPr>
          <w:rFonts w:ascii="Times New Roman" w:eastAsia="Times New Roman" w:hAnsi="Times New Roman" w:cs="Times New Roman"/>
          <w:iCs/>
          <w:color w:val="000000"/>
          <w:sz w:val="24"/>
          <w:szCs w:val="24"/>
        </w:rPr>
      </w:pPr>
      <w:r w:rsidRPr="00265A25">
        <w:rPr>
          <w:rFonts w:ascii="Times New Roman" w:eastAsia="Times New Roman" w:hAnsi="Times New Roman" w:cs="Times New Roman"/>
          <w:color w:val="000000"/>
          <w:sz w:val="24"/>
          <w:szCs w:val="24"/>
        </w:rPr>
        <w:t xml:space="preserve">6. </w:t>
      </w:r>
      <w:proofErr w:type="gramStart"/>
      <w:r w:rsidRPr="00265A25">
        <w:rPr>
          <w:rFonts w:ascii="Times New Roman" w:eastAsia="Times New Roman" w:hAnsi="Times New Roman" w:cs="Times New Roman"/>
          <w:color w:val="000000"/>
          <w:sz w:val="24"/>
          <w:szCs w:val="24"/>
        </w:rPr>
        <w:t>Измените</w:t>
      </w:r>
      <w:proofErr w:type="gramEnd"/>
      <w:r w:rsidRPr="00265A25">
        <w:rPr>
          <w:rFonts w:ascii="Times New Roman" w:eastAsia="Times New Roman" w:hAnsi="Times New Roman" w:cs="Times New Roman"/>
          <w:color w:val="000000"/>
          <w:sz w:val="24"/>
          <w:szCs w:val="24"/>
        </w:rPr>
        <w:t xml:space="preserve"> вид панели </w:t>
      </w:r>
      <w:proofErr w:type="spellStart"/>
      <w:r w:rsidRPr="00265A25">
        <w:rPr>
          <w:rFonts w:ascii="Times New Roman" w:eastAsia="Times New Roman" w:hAnsi="Times New Roman" w:cs="Times New Roman"/>
          <w:color w:val="000000"/>
          <w:sz w:val="24"/>
          <w:szCs w:val="24"/>
        </w:rPr>
        <w:t>раскадровки</w:t>
      </w:r>
      <w:proofErr w:type="spellEnd"/>
      <w:r w:rsidRPr="00265A25">
        <w:rPr>
          <w:rFonts w:ascii="Times New Roman" w:eastAsia="Times New Roman" w:hAnsi="Times New Roman" w:cs="Times New Roman"/>
          <w:color w:val="000000"/>
          <w:sz w:val="24"/>
          <w:szCs w:val="24"/>
        </w:rPr>
        <w:t xml:space="preserve"> на шкалу времени и перетащите выбранный аудио-</w:t>
      </w:r>
      <w:proofErr w:type="spellStart"/>
      <w:r w:rsidRPr="00265A25">
        <w:rPr>
          <w:rFonts w:ascii="Times New Roman" w:eastAsia="Times New Roman" w:hAnsi="Times New Roman" w:cs="Times New Roman"/>
          <w:color w:val="000000"/>
          <w:sz w:val="24"/>
          <w:szCs w:val="24"/>
        </w:rPr>
        <w:t>трэк</w:t>
      </w:r>
      <w:proofErr w:type="spellEnd"/>
      <w:r w:rsidRPr="00265A25">
        <w:rPr>
          <w:rFonts w:ascii="Times New Roman" w:eastAsia="Times New Roman" w:hAnsi="Times New Roman" w:cs="Times New Roman"/>
          <w:color w:val="000000"/>
          <w:sz w:val="24"/>
          <w:szCs w:val="24"/>
        </w:rPr>
        <w:t xml:space="preserve"> из</w:t>
      </w:r>
      <w:r w:rsidR="00687130">
        <w:rPr>
          <w:rFonts w:ascii="Times New Roman" w:eastAsia="Times New Roman" w:hAnsi="Times New Roman" w:cs="Times New Roman"/>
          <w:color w:val="000000"/>
          <w:sz w:val="24"/>
          <w:szCs w:val="24"/>
        </w:rPr>
        <w:t xml:space="preserve"> </w:t>
      </w:r>
      <w:r w:rsidRPr="00265A25">
        <w:rPr>
          <w:rFonts w:ascii="Times New Roman" w:eastAsia="Times New Roman" w:hAnsi="Times New Roman" w:cs="Times New Roman"/>
          <w:color w:val="000000"/>
          <w:sz w:val="24"/>
          <w:szCs w:val="24"/>
        </w:rPr>
        <w:t xml:space="preserve">панели Сборника на соответствующую дорожку панели </w:t>
      </w:r>
      <w:proofErr w:type="spellStart"/>
      <w:r w:rsidRPr="00265A25">
        <w:rPr>
          <w:rFonts w:ascii="Times New Roman" w:eastAsia="Times New Roman" w:hAnsi="Times New Roman" w:cs="Times New Roman"/>
          <w:color w:val="000000"/>
          <w:sz w:val="24"/>
          <w:szCs w:val="24"/>
        </w:rPr>
        <w:t>раскадровки</w:t>
      </w:r>
      <w:proofErr w:type="spellEnd"/>
      <w:r w:rsidRPr="00265A25">
        <w:rPr>
          <w:rFonts w:ascii="Times New Roman" w:eastAsia="Times New Roman" w:hAnsi="Times New Roman" w:cs="Times New Roman"/>
          <w:color w:val="000000"/>
          <w:sz w:val="24"/>
          <w:szCs w:val="24"/>
        </w:rPr>
        <w:t xml:space="preserve"> - </w:t>
      </w:r>
      <w:r w:rsidRPr="00265A25">
        <w:rPr>
          <w:rFonts w:ascii="Times New Roman" w:eastAsia="Times New Roman" w:hAnsi="Times New Roman" w:cs="Times New Roman"/>
          <w:b/>
          <w:bCs/>
          <w:color w:val="000000"/>
          <w:sz w:val="24"/>
          <w:szCs w:val="24"/>
        </w:rPr>
        <w:t>"Звук или музы</w:t>
      </w:r>
      <w:r w:rsidR="00687130">
        <w:rPr>
          <w:rFonts w:ascii="Times New Roman" w:eastAsia="Times New Roman" w:hAnsi="Times New Roman" w:cs="Times New Roman"/>
          <w:b/>
          <w:bCs/>
          <w:color w:val="000000"/>
          <w:sz w:val="24"/>
          <w:szCs w:val="24"/>
        </w:rPr>
        <w:t xml:space="preserve">ка". </w:t>
      </w:r>
      <w:r w:rsidRPr="00265A25">
        <w:rPr>
          <w:rFonts w:ascii="Times New Roman" w:eastAsia="Times New Roman" w:hAnsi="Times New Roman" w:cs="Times New Roman"/>
          <w:iCs/>
          <w:color w:val="000000"/>
          <w:sz w:val="24"/>
          <w:szCs w:val="24"/>
        </w:rPr>
        <w:t>Можно просмотреть, что получилось, нажав кнопочку "Воспроизв</w:t>
      </w:r>
      <w:r w:rsidRPr="00265A25">
        <w:rPr>
          <w:rFonts w:ascii="Times New Roman" w:eastAsia="Times New Roman" w:hAnsi="Times New Roman" w:cs="Times New Roman"/>
          <w:iCs/>
          <w:color w:val="000000"/>
          <w:sz w:val="24"/>
          <w:szCs w:val="24"/>
        </w:rPr>
        <w:t>е</w:t>
      </w:r>
      <w:r w:rsidRPr="00265A25">
        <w:rPr>
          <w:rFonts w:ascii="Times New Roman" w:eastAsia="Times New Roman" w:hAnsi="Times New Roman" w:cs="Times New Roman"/>
          <w:iCs/>
          <w:color w:val="000000"/>
          <w:sz w:val="24"/>
          <w:szCs w:val="24"/>
        </w:rPr>
        <w:t>сти" в окне предварительного</w:t>
      </w:r>
      <w:r w:rsidR="00687130">
        <w:rPr>
          <w:rFonts w:ascii="Times New Roman" w:eastAsia="Times New Roman" w:hAnsi="Times New Roman" w:cs="Times New Roman"/>
          <w:iCs/>
          <w:color w:val="000000"/>
          <w:sz w:val="24"/>
          <w:szCs w:val="24"/>
        </w:rPr>
        <w:t xml:space="preserve"> </w:t>
      </w:r>
      <w:r w:rsidRPr="00265A25">
        <w:rPr>
          <w:rFonts w:ascii="Times New Roman" w:eastAsia="Times New Roman" w:hAnsi="Times New Roman" w:cs="Times New Roman"/>
          <w:iCs/>
          <w:color w:val="000000"/>
          <w:sz w:val="24"/>
          <w:szCs w:val="24"/>
        </w:rPr>
        <w:t>просмотра.</w:t>
      </w:r>
    </w:p>
    <w:p w:rsidR="00687130" w:rsidRDefault="00EF146B" w:rsidP="00981F3D">
      <w:pPr>
        <w:spacing w:after="0" w:line="240" w:lineRule="auto"/>
        <w:ind w:firstLine="709"/>
        <w:jc w:val="both"/>
        <w:rPr>
          <w:rFonts w:ascii="Times New Roman" w:eastAsia="Times New Roman" w:hAnsi="Times New Roman" w:cs="Times New Roman"/>
          <w:color w:val="000000"/>
          <w:sz w:val="24"/>
          <w:szCs w:val="24"/>
        </w:rPr>
      </w:pPr>
      <w:r w:rsidRPr="00265A25">
        <w:rPr>
          <w:rFonts w:ascii="Times New Roman" w:eastAsia="Times New Roman" w:hAnsi="Times New Roman" w:cs="Times New Roman"/>
          <w:color w:val="000000"/>
          <w:sz w:val="24"/>
          <w:szCs w:val="24"/>
        </w:rPr>
        <w:t>7. Добавьте титры.</w:t>
      </w:r>
    </w:p>
    <w:p w:rsidR="00687130" w:rsidRDefault="00EF146B" w:rsidP="00981F3D">
      <w:pPr>
        <w:spacing w:after="0" w:line="240" w:lineRule="auto"/>
        <w:ind w:left="284" w:firstLine="709"/>
        <w:jc w:val="both"/>
        <w:rPr>
          <w:rFonts w:ascii="Times New Roman" w:eastAsia="Times New Roman" w:hAnsi="Times New Roman" w:cs="Times New Roman"/>
          <w:iCs/>
          <w:color w:val="000000"/>
          <w:sz w:val="24"/>
          <w:szCs w:val="24"/>
        </w:rPr>
      </w:pPr>
      <w:r w:rsidRPr="00265A25">
        <w:rPr>
          <w:rFonts w:ascii="Times New Roman" w:eastAsia="Times New Roman" w:hAnsi="Times New Roman" w:cs="Times New Roman"/>
          <w:color w:val="000000"/>
          <w:sz w:val="24"/>
          <w:szCs w:val="24"/>
        </w:rPr>
        <w:t xml:space="preserve">- </w:t>
      </w:r>
      <w:r w:rsidRPr="00265A25">
        <w:rPr>
          <w:rFonts w:ascii="Times New Roman" w:eastAsia="Times New Roman" w:hAnsi="Times New Roman" w:cs="Times New Roman"/>
          <w:iCs/>
          <w:color w:val="000000"/>
          <w:sz w:val="24"/>
          <w:szCs w:val="24"/>
        </w:rPr>
        <w:t xml:space="preserve">На панели </w:t>
      </w:r>
      <w:proofErr w:type="spellStart"/>
      <w:r w:rsidRPr="00265A25">
        <w:rPr>
          <w:rFonts w:ascii="Times New Roman" w:eastAsia="Times New Roman" w:hAnsi="Times New Roman" w:cs="Times New Roman"/>
          <w:iCs/>
          <w:color w:val="000000"/>
          <w:sz w:val="24"/>
          <w:szCs w:val="24"/>
        </w:rPr>
        <w:t>раскадровки</w:t>
      </w:r>
      <w:proofErr w:type="spellEnd"/>
      <w:r w:rsidRPr="00265A25">
        <w:rPr>
          <w:rFonts w:ascii="Times New Roman" w:eastAsia="Times New Roman" w:hAnsi="Times New Roman" w:cs="Times New Roman"/>
          <w:iCs/>
          <w:color w:val="000000"/>
          <w:sz w:val="24"/>
          <w:szCs w:val="24"/>
        </w:rPr>
        <w:t xml:space="preserve"> выделяем наш первый клип с названием фильма и в окне операций нажимаем </w:t>
      </w:r>
      <w:r w:rsidRPr="00265A25">
        <w:rPr>
          <w:rFonts w:ascii="Times New Roman" w:eastAsia="Times New Roman" w:hAnsi="Times New Roman" w:cs="Times New Roman"/>
          <w:b/>
          <w:bCs/>
          <w:iCs/>
          <w:color w:val="000000"/>
          <w:sz w:val="24"/>
          <w:szCs w:val="24"/>
        </w:rPr>
        <w:t>"Добавить Название после выбранного клипа на шкале времени"</w:t>
      </w:r>
      <w:r w:rsidRPr="00265A25">
        <w:rPr>
          <w:rFonts w:ascii="Times New Roman" w:eastAsia="Times New Roman" w:hAnsi="Times New Roman" w:cs="Times New Roman"/>
          <w:iCs/>
          <w:color w:val="000000"/>
          <w:sz w:val="24"/>
          <w:szCs w:val="24"/>
        </w:rPr>
        <w:t>. Вводим текст, немного изменяем анимацию титров (ссылочка "Изменить анимацию названия").</w:t>
      </w:r>
    </w:p>
    <w:p w:rsidR="00687130" w:rsidRDefault="00EF146B" w:rsidP="00981F3D">
      <w:pPr>
        <w:spacing w:after="0" w:line="240" w:lineRule="auto"/>
        <w:ind w:left="284" w:firstLine="709"/>
        <w:jc w:val="both"/>
        <w:rPr>
          <w:rFonts w:ascii="Times New Roman" w:eastAsia="Times New Roman" w:hAnsi="Times New Roman" w:cs="Times New Roman"/>
          <w:b/>
          <w:bCs/>
          <w:iCs/>
          <w:color w:val="000000"/>
          <w:sz w:val="24"/>
          <w:szCs w:val="24"/>
        </w:rPr>
      </w:pPr>
      <w:r w:rsidRPr="00265A25">
        <w:rPr>
          <w:rFonts w:ascii="Times New Roman" w:eastAsia="Times New Roman" w:hAnsi="Times New Roman" w:cs="Times New Roman"/>
          <w:iCs/>
          <w:color w:val="000000"/>
          <w:sz w:val="24"/>
          <w:szCs w:val="24"/>
        </w:rPr>
        <w:t>В дальнейшем, если вам что-то не понравится, вы сможете изменить эффекты или текст,</w:t>
      </w:r>
      <w:r w:rsidR="00687130">
        <w:rPr>
          <w:rFonts w:ascii="Times New Roman" w:eastAsia="Times New Roman" w:hAnsi="Times New Roman" w:cs="Times New Roman"/>
          <w:iCs/>
          <w:color w:val="000000"/>
          <w:sz w:val="24"/>
          <w:szCs w:val="24"/>
        </w:rPr>
        <w:t xml:space="preserve"> </w:t>
      </w:r>
      <w:r w:rsidRPr="00265A25">
        <w:rPr>
          <w:rFonts w:ascii="Times New Roman" w:eastAsia="Times New Roman" w:hAnsi="Times New Roman" w:cs="Times New Roman"/>
          <w:iCs/>
          <w:color w:val="000000"/>
          <w:sz w:val="24"/>
          <w:szCs w:val="24"/>
        </w:rPr>
        <w:t xml:space="preserve">щелкнув на клипе с титрами (на панели </w:t>
      </w:r>
      <w:proofErr w:type="spellStart"/>
      <w:r w:rsidRPr="00265A25">
        <w:rPr>
          <w:rFonts w:ascii="Times New Roman" w:eastAsia="Times New Roman" w:hAnsi="Times New Roman" w:cs="Times New Roman"/>
          <w:iCs/>
          <w:color w:val="000000"/>
          <w:sz w:val="24"/>
          <w:szCs w:val="24"/>
        </w:rPr>
        <w:t>раскадровки</w:t>
      </w:r>
      <w:proofErr w:type="spellEnd"/>
      <w:r w:rsidRPr="00265A25">
        <w:rPr>
          <w:rFonts w:ascii="Times New Roman" w:eastAsia="Times New Roman" w:hAnsi="Times New Roman" w:cs="Times New Roman"/>
          <w:iCs/>
          <w:color w:val="000000"/>
          <w:sz w:val="24"/>
          <w:szCs w:val="24"/>
        </w:rPr>
        <w:t>) правой кнопкой мы</w:t>
      </w:r>
      <w:r w:rsidRPr="00265A25">
        <w:rPr>
          <w:rFonts w:ascii="Times New Roman" w:eastAsia="Times New Roman" w:hAnsi="Times New Roman" w:cs="Times New Roman"/>
          <w:iCs/>
          <w:color w:val="000000"/>
          <w:sz w:val="24"/>
          <w:szCs w:val="24"/>
        </w:rPr>
        <w:t>ш</w:t>
      </w:r>
      <w:r w:rsidRPr="00265A25">
        <w:rPr>
          <w:rFonts w:ascii="Times New Roman" w:eastAsia="Times New Roman" w:hAnsi="Times New Roman" w:cs="Times New Roman"/>
          <w:iCs/>
          <w:color w:val="000000"/>
          <w:sz w:val="24"/>
          <w:szCs w:val="24"/>
        </w:rPr>
        <w:t>ки и выбрав</w:t>
      </w:r>
      <w:proofErr w:type="gramStart"/>
      <w:r w:rsidRPr="00265A25">
        <w:rPr>
          <w:rFonts w:ascii="Times New Roman" w:eastAsia="Times New Roman" w:hAnsi="Times New Roman" w:cs="Times New Roman"/>
          <w:iCs/>
          <w:color w:val="000000"/>
          <w:sz w:val="24"/>
          <w:szCs w:val="24"/>
        </w:rPr>
        <w:t xml:space="preserve"> </w:t>
      </w:r>
      <w:r w:rsidRPr="00265A25">
        <w:rPr>
          <w:rFonts w:ascii="Times New Roman" w:eastAsia="Times New Roman" w:hAnsi="Times New Roman" w:cs="Times New Roman"/>
          <w:b/>
          <w:bCs/>
          <w:iCs/>
          <w:color w:val="000000"/>
          <w:sz w:val="24"/>
          <w:szCs w:val="24"/>
        </w:rPr>
        <w:t>И</w:t>
      </w:r>
      <w:proofErr w:type="gramEnd"/>
      <w:r w:rsidRPr="00265A25">
        <w:rPr>
          <w:rFonts w:ascii="Times New Roman" w:eastAsia="Times New Roman" w:hAnsi="Times New Roman" w:cs="Times New Roman"/>
          <w:b/>
          <w:bCs/>
          <w:iCs/>
          <w:color w:val="000000"/>
          <w:sz w:val="24"/>
          <w:szCs w:val="24"/>
        </w:rPr>
        <w:t>зменить</w:t>
      </w:r>
      <w:r w:rsidR="00687130">
        <w:rPr>
          <w:rFonts w:ascii="Times New Roman" w:eastAsia="Times New Roman" w:hAnsi="Times New Roman" w:cs="Times New Roman"/>
          <w:b/>
          <w:bCs/>
          <w:iCs/>
          <w:color w:val="000000"/>
          <w:sz w:val="24"/>
          <w:szCs w:val="24"/>
        </w:rPr>
        <w:t xml:space="preserve"> </w:t>
      </w:r>
      <w:r w:rsidRPr="00265A25">
        <w:rPr>
          <w:rFonts w:ascii="Times New Roman" w:eastAsia="Times New Roman" w:hAnsi="Times New Roman" w:cs="Times New Roman"/>
          <w:b/>
          <w:bCs/>
          <w:iCs/>
          <w:color w:val="000000"/>
          <w:sz w:val="24"/>
          <w:szCs w:val="24"/>
        </w:rPr>
        <w:t>название...</w:t>
      </w:r>
    </w:p>
    <w:p w:rsidR="00687130" w:rsidRDefault="00EF146B" w:rsidP="00981F3D">
      <w:pPr>
        <w:spacing w:after="0" w:line="240" w:lineRule="auto"/>
        <w:ind w:firstLine="709"/>
        <w:jc w:val="both"/>
        <w:rPr>
          <w:rFonts w:ascii="Times New Roman" w:eastAsia="Times New Roman" w:hAnsi="Times New Roman" w:cs="Times New Roman"/>
          <w:color w:val="000000"/>
          <w:sz w:val="24"/>
          <w:szCs w:val="24"/>
        </w:rPr>
      </w:pPr>
      <w:r w:rsidRPr="00265A25">
        <w:rPr>
          <w:rFonts w:ascii="Times New Roman" w:eastAsia="Times New Roman" w:hAnsi="Times New Roman" w:cs="Times New Roman"/>
          <w:color w:val="000000"/>
          <w:sz w:val="24"/>
          <w:szCs w:val="24"/>
        </w:rPr>
        <w:t>8. Анимация смены фотографий.</w:t>
      </w:r>
    </w:p>
    <w:p w:rsidR="00687130" w:rsidRDefault="00EF146B" w:rsidP="00981F3D">
      <w:pPr>
        <w:tabs>
          <w:tab w:val="left" w:pos="426"/>
        </w:tabs>
        <w:spacing w:after="0" w:line="240" w:lineRule="auto"/>
        <w:ind w:left="284" w:firstLine="709"/>
        <w:jc w:val="both"/>
        <w:rPr>
          <w:rFonts w:ascii="Times New Roman" w:eastAsia="Times New Roman" w:hAnsi="Times New Roman" w:cs="Times New Roman"/>
          <w:color w:val="000000"/>
          <w:sz w:val="24"/>
          <w:szCs w:val="24"/>
        </w:rPr>
      </w:pPr>
      <w:r w:rsidRPr="00265A25">
        <w:rPr>
          <w:rFonts w:ascii="Times New Roman" w:eastAsia="Times New Roman" w:hAnsi="Times New Roman" w:cs="Times New Roman"/>
          <w:color w:val="000000"/>
          <w:sz w:val="24"/>
          <w:szCs w:val="24"/>
        </w:rPr>
        <w:t xml:space="preserve">- </w:t>
      </w:r>
      <w:r w:rsidRPr="00265A25">
        <w:rPr>
          <w:rFonts w:ascii="Times New Roman" w:eastAsia="Times New Roman" w:hAnsi="Times New Roman" w:cs="Times New Roman"/>
          <w:iCs/>
          <w:color w:val="000000"/>
          <w:sz w:val="24"/>
          <w:szCs w:val="24"/>
        </w:rPr>
        <w:t xml:space="preserve">Открываем </w:t>
      </w:r>
      <w:r w:rsidRPr="00265A25">
        <w:rPr>
          <w:rFonts w:ascii="Times New Roman" w:eastAsia="Times New Roman" w:hAnsi="Times New Roman" w:cs="Times New Roman"/>
          <w:b/>
          <w:bCs/>
          <w:iCs/>
          <w:color w:val="000000"/>
          <w:sz w:val="24"/>
          <w:szCs w:val="24"/>
        </w:rPr>
        <w:t>"Операции"</w:t>
      </w:r>
      <w:r w:rsidRPr="00265A25">
        <w:rPr>
          <w:rFonts w:ascii="Times New Roman" w:eastAsia="Times New Roman" w:hAnsi="Times New Roman" w:cs="Times New Roman"/>
          <w:iCs/>
          <w:color w:val="000000"/>
          <w:sz w:val="24"/>
          <w:szCs w:val="24"/>
        </w:rPr>
        <w:t xml:space="preserve">, из раздела </w:t>
      </w:r>
      <w:r w:rsidRPr="00265A25">
        <w:rPr>
          <w:rFonts w:ascii="Times New Roman" w:eastAsia="Times New Roman" w:hAnsi="Times New Roman" w:cs="Times New Roman"/>
          <w:b/>
          <w:bCs/>
          <w:iCs/>
          <w:color w:val="000000"/>
          <w:sz w:val="24"/>
          <w:szCs w:val="24"/>
        </w:rPr>
        <w:t xml:space="preserve">2. Монтаж фильма </w:t>
      </w:r>
      <w:r w:rsidRPr="00265A25">
        <w:rPr>
          <w:rFonts w:ascii="Times New Roman" w:eastAsia="Times New Roman" w:hAnsi="Times New Roman" w:cs="Times New Roman"/>
          <w:iCs/>
          <w:color w:val="000000"/>
          <w:sz w:val="24"/>
          <w:szCs w:val="24"/>
        </w:rPr>
        <w:t xml:space="preserve">выбираем </w:t>
      </w:r>
      <w:r w:rsidRPr="00265A25">
        <w:rPr>
          <w:rFonts w:ascii="Times New Roman" w:eastAsia="Times New Roman" w:hAnsi="Times New Roman" w:cs="Times New Roman"/>
          <w:b/>
          <w:bCs/>
          <w:iCs/>
          <w:color w:val="000000"/>
          <w:sz w:val="24"/>
          <w:szCs w:val="24"/>
        </w:rPr>
        <w:t>"Просмотр видео переходов"</w:t>
      </w:r>
      <w:r w:rsidRPr="00265A25">
        <w:rPr>
          <w:rFonts w:ascii="Times New Roman" w:eastAsia="Times New Roman" w:hAnsi="Times New Roman" w:cs="Times New Roman"/>
          <w:iCs/>
          <w:color w:val="000000"/>
          <w:sz w:val="24"/>
          <w:szCs w:val="24"/>
        </w:rPr>
        <w:t xml:space="preserve">. Выбираем нужный переход и перетаскиваем его на панель </w:t>
      </w:r>
      <w:proofErr w:type="spellStart"/>
      <w:r w:rsidRPr="00265A25">
        <w:rPr>
          <w:rFonts w:ascii="Times New Roman" w:eastAsia="Times New Roman" w:hAnsi="Times New Roman" w:cs="Times New Roman"/>
          <w:iCs/>
          <w:color w:val="000000"/>
          <w:sz w:val="24"/>
          <w:szCs w:val="24"/>
        </w:rPr>
        <w:t>раска</w:t>
      </w:r>
      <w:r w:rsidRPr="00265A25">
        <w:rPr>
          <w:rFonts w:ascii="Times New Roman" w:eastAsia="Times New Roman" w:hAnsi="Times New Roman" w:cs="Times New Roman"/>
          <w:iCs/>
          <w:color w:val="000000"/>
          <w:sz w:val="24"/>
          <w:szCs w:val="24"/>
        </w:rPr>
        <w:t>д</w:t>
      </w:r>
      <w:r w:rsidRPr="00265A25">
        <w:rPr>
          <w:rFonts w:ascii="Times New Roman" w:eastAsia="Times New Roman" w:hAnsi="Times New Roman" w:cs="Times New Roman"/>
          <w:iCs/>
          <w:color w:val="000000"/>
          <w:sz w:val="24"/>
          <w:szCs w:val="24"/>
        </w:rPr>
        <w:lastRenderedPageBreak/>
        <w:t>ровки</w:t>
      </w:r>
      <w:proofErr w:type="spellEnd"/>
      <w:r w:rsidRPr="00265A25">
        <w:rPr>
          <w:rFonts w:ascii="Times New Roman" w:eastAsia="Times New Roman" w:hAnsi="Times New Roman" w:cs="Times New Roman"/>
          <w:iCs/>
          <w:color w:val="000000"/>
          <w:sz w:val="24"/>
          <w:szCs w:val="24"/>
        </w:rPr>
        <w:t>, между первым и</w:t>
      </w:r>
      <w:r w:rsidR="00687130">
        <w:rPr>
          <w:rFonts w:ascii="Times New Roman" w:eastAsia="Times New Roman" w:hAnsi="Times New Roman" w:cs="Times New Roman"/>
          <w:iCs/>
          <w:color w:val="000000"/>
          <w:sz w:val="24"/>
          <w:szCs w:val="24"/>
        </w:rPr>
        <w:t xml:space="preserve"> </w:t>
      </w:r>
      <w:r w:rsidRPr="00265A25">
        <w:rPr>
          <w:rFonts w:ascii="Times New Roman" w:eastAsia="Times New Roman" w:hAnsi="Times New Roman" w:cs="Times New Roman"/>
          <w:iCs/>
          <w:color w:val="000000"/>
          <w:sz w:val="24"/>
          <w:szCs w:val="24"/>
        </w:rPr>
        <w:t>вторым изображением. Нажимаем "Воспроизвести" и смотрим, что у нас получилось.</w:t>
      </w:r>
      <w:r w:rsidR="00687130">
        <w:rPr>
          <w:rFonts w:ascii="Times New Roman" w:eastAsia="Times New Roman" w:hAnsi="Times New Roman" w:cs="Times New Roman"/>
          <w:iCs/>
          <w:color w:val="000000"/>
          <w:sz w:val="24"/>
          <w:szCs w:val="24"/>
        </w:rPr>
        <w:t xml:space="preserve"> </w:t>
      </w:r>
      <w:r w:rsidRPr="00265A25">
        <w:rPr>
          <w:rFonts w:ascii="Times New Roman" w:eastAsia="Times New Roman" w:hAnsi="Times New Roman" w:cs="Times New Roman"/>
          <w:color w:val="000000"/>
          <w:sz w:val="24"/>
          <w:szCs w:val="24"/>
        </w:rPr>
        <w:t>(Рис. 7)</w:t>
      </w:r>
    </w:p>
    <w:p w:rsidR="00687130" w:rsidRDefault="00EF146B" w:rsidP="00981F3D">
      <w:pPr>
        <w:tabs>
          <w:tab w:val="left" w:pos="426"/>
        </w:tabs>
        <w:spacing w:after="0" w:line="240" w:lineRule="auto"/>
        <w:ind w:left="284" w:firstLine="709"/>
        <w:jc w:val="both"/>
        <w:rPr>
          <w:rFonts w:ascii="Times New Roman" w:eastAsia="Times New Roman" w:hAnsi="Times New Roman" w:cs="Times New Roman"/>
          <w:iCs/>
          <w:color w:val="000000"/>
          <w:sz w:val="24"/>
          <w:szCs w:val="24"/>
        </w:rPr>
      </w:pPr>
      <w:r w:rsidRPr="00265A25">
        <w:rPr>
          <w:rFonts w:ascii="Times New Roman" w:eastAsia="Times New Roman" w:hAnsi="Times New Roman" w:cs="Times New Roman"/>
          <w:color w:val="000000"/>
          <w:sz w:val="24"/>
          <w:szCs w:val="24"/>
        </w:rPr>
        <w:t xml:space="preserve">- </w:t>
      </w:r>
      <w:r w:rsidRPr="00265A25">
        <w:rPr>
          <w:rFonts w:ascii="Times New Roman" w:eastAsia="Times New Roman" w:hAnsi="Times New Roman" w:cs="Times New Roman"/>
          <w:iCs/>
          <w:color w:val="000000"/>
          <w:sz w:val="24"/>
          <w:szCs w:val="24"/>
        </w:rPr>
        <w:t xml:space="preserve">Таким </w:t>
      </w:r>
      <w:proofErr w:type="gramStart"/>
      <w:r w:rsidRPr="00265A25">
        <w:rPr>
          <w:rFonts w:ascii="Times New Roman" w:eastAsia="Times New Roman" w:hAnsi="Times New Roman" w:cs="Times New Roman"/>
          <w:iCs/>
          <w:color w:val="000000"/>
          <w:sz w:val="24"/>
          <w:szCs w:val="24"/>
        </w:rPr>
        <w:t>образом</w:t>
      </w:r>
      <w:proofErr w:type="gramEnd"/>
      <w:r w:rsidRPr="00265A25">
        <w:rPr>
          <w:rFonts w:ascii="Times New Roman" w:eastAsia="Times New Roman" w:hAnsi="Times New Roman" w:cs="Times New Roman"/>
          <w:iCs/>
          <w:color w:val="000000"/>
          <w:sz w:val="24"/>
          <w:szCs w:val="24"/>
        </w:rPr>
        <w:t xml:space="preserve"> добавляем фотографии до конца музыкального </w:t>
      </w:r>
      <w:proofErr w:type="spellStart"/>
      <w:r w:rsidRPr="00265A25">
        <w:rPr>
          <w:rFonts w:ascii="Times New Roman" w:eastAsia="Times New Roman" w:hAnsi="Times New Roman" w:cs="Times New Roman"/>
          <w:iCs/>
          <w:color w:val="000000"/>
          <w:sz w:val="24"/>
          <w:szCs w:val="24"/>
        </w:rPr>
        <w:t>трэка</w:t>
      </w:r>
      <w:proofErr w:type="spellEnd"/>
      <w:r w:rsidRPr="00265A25">
        <w:rPr>
          <w:rFonts w:ascii="Times New Roman" w:eastAsia="Times New Roman" w:hAnsi="Times New Roman" w:cs="Times New Roman"/>
          <w:iCs/>
          <w:color w:val="000000"/>
          <w:sz w:val="24"/>
          <w:szCs w:val="24"/>
        </w:rPr>
        <w:t>. Растяг</w:t>
      </w:r>
      <w:r w:rsidRPr="00265A25">
        <w:rPr>
          <w:rFonts w:ascii="Times New Roman" w:eastAsia="Times New Roman" w:hAnsi="Times New Roman" w:cs="Times New Roman"/>
          <w:iCs/>
          <w:color w:val="000000"/>
          <w:sz w:val="24"/>
          <w:szCs w:val="24"/>
        </w:rPr>
        <w:t>и</w:t>
      </w:r>
      <w:r w:rsidRPr="00265A25">
        <w:rPr>
          <w:rFonts w:ascii="Times New Roman" w:eastAsia="Times New Roman" w:hAnsi="Times New Roman" w:cs="Times New Roman"/>
          <w:iCs/>
          <w:color w:val="000000"/>
          <w:sz w:val="24"/>
          <w:szCs w:val="24"/>
        </w:rPr>
        <w:t>вая или сжимая</w:t>
      </w:r>
      <w:r w:rsidR="00687130">
        <w:rPr>
          <w:rFonts w:ascii="Times New Roman" w:eastAsia="Times New Roman" w:hAnsi="Times New Roman" w:cs="Times New Roman"/>
          <w:iCs/>
          <w:color w:val="000000"/>
          <w:sz w:val="24"/>
          <w:szCs w:val="24"/>
        </w:rPr>
        <w:t xml:space="preserve"> </w:t>
      </w:r>
      <w:r w:rsidRPr="00265A25">
        <w:rPr>
          <w:rFonts w:ascii="Times New Roman" w:eastAsia="Times New Roman" w:hAnsi="Times New Roman" w:cs="Times New Roman"/>
          <w:iCs/>
          <w:color w:val="000000"/>
          <w:sz w:val="24"/>
          <w:szCs w:val="24"/>
        </w:rPr>
        <w:t xml:space="preserve">кадры на панели </w:t>
      </w:r>
      <w:proofErr w:type="spellStart"/>
      <w:r w:rsidRPr="00265A25">
        <w:rPr>
          <w:rFonts w:ascii="Times New Roman" w:eastAsia="Times New Roman" w:hAnsi="Times New Roman" w:cs="Times New Roman"/>
          <w:iCs/>
          <w:color w:val="000000"/>
          <w:sz w:val="24"/>
          <w:szCs w:val="24"/>
        </w:rPr>
        <w:t>раскадровки</w:t>
      </w:r>
      <w:proofErr w:type="spellEnd"/>
      <w:r w:rsidRPr="00265A25">
        <w:rPr>
          <w:rFonts w:ascii="Times New Roman" w:eastAsia="Times New Roman" w:hAnsi="Times New Roman" w:cs="Times New Roman"/>
          <w:iCs/>
          <w:color w:val="000000"/>
          <w:sz w:val="24"/>
          <w:szCs w:val="24"/>
        </w:rPr>
        <w:t>, можно изменять длительность показа той или иной фотографии</w:t>
      </w:r>
      <w:r w:rsidR="00687130">
        <w:rPr>
          <w:rFonts w:ascii="Times New Roman" w:eastAsia="Times New Roman" w:hAnsi="Times New Roman" w:cs="Times New Roman"/>
          <w:iCs/>
          <w:color w:val="000000"/>
          <w:sz w:val="24"/>
          <w:szCs w:val="24"/>
        </w:rPr>
        <w:t xml:space="preserve"> </w:t>
      </w:r>
      <w:r w:rsidRPr="00265A25">
        <w:rPr>
          <w:rFonts w:ascii="Times New Roman" w:eastAsia="Times New Roman" w:hAnsi="Times New Roman" w:cs="Times New Roman"/>
          <w:iCs/>
          <w:color w:val="000000"/>
          <w:sz w:val="24"/>
          <w:szCs w:val="24"/>
        </w:rPr>
        <w:t>или титров. Кроме изображений в проект можно импортир</w:t>
      </w:r>
      <w:r w:rsidRPr="00265A25">
        <w:rPr>
          <w:rFonts w:ascii="Times New Roman" w:eastAsia="Times New Roman" w:hAnsi="Times New Roman" w:cs="Times New Roman"/>
          <w:iCs/>
          <w:color w:val="000000"/>
          <w:sz w:val="24"/>
          <w:szCs w:val="24"/>
        </w:rPr>
        <w:t>о</w:t>
      </w:r>
      <w:r w:rsidRPr="00265A25">
        <w:rPr>
          <w:rFonts w:ascii="Times New Roman" w:eastAsia="Times New Roman" w:hAnsi="Times New Roman" w:cs="Times New Roman"/>
          <w:iCs/>
          <w:color w:val="000000"/>
          <w:sz w:val="24"/>
          <w:szCs w:val="24"/>
        </w:rPr>
        <w:t>вать уже готовые ролики/клипы вырезки из фильмов и т.п.</w:t>
      </w:r>
    </w:p>
    <w:p w:rsidR="00687130" w:rsidRDefault="00EF146B" w:rsidP="00981F3D">
      <w:pPr>
        <w:spacing w:after="0" w:line="240" w:lineRule="auto"/>
        <w:ind w:firstLine="709"/>
        <w:jc w:val="both"/>
        <w:rPr>
          <w:rFonts w:ascii="Times New Roman" w:eastAsia="Times New Roman" w:hAnsi="Times New Roman" w:cs="Times New Roman"/>
          <w:color w:val="000000"/>
          <w:sz w:val="24"/>
          <w:szCs w:val="24"/>
        </w:rPr>
      </w:pPr>
      <w:r w:rsidRPr="00265A25">
        <w:rPr>
          <w:rFonts w:ascii="Times New Roman" w:eastAsia="Times New Roman" w:hAnsi="Times New Roman" w:cs="Times New Roman"/>
          <w:color w:val="000000"/>
          <w:sz w:val="24"/>
          <w:szCs w:val="24"/>
        </w:rPr>
        <w:t>9. Сохраните созданный фильм</w:t>
      </w:r>
    </w:p>
    <w:p w:rsidR="00687130" w:rsidRDefault="00EF146B" w:rsidP="00981F3D">
      <w:pPr>
        <w:spacing w:after="0" w:line="240" w:lineRule="auto"/>
        <w:ind w:left="284" w:firstLine="709"/>
        <w:jc w:val="both"/>
        <w:rPr>
          <w:rFonts w:ascii="Times New Roman" w:eastAsia="Times New Roman" w:hAnsi="Times New Roman" w:cs="Times New Roman"/>
          <w:iCs/>
          <w:color w:val="000000"/>
          <w:sz w:val="24"/>
          <w:szCs w:val="24"/>
        </w:rPr>
      </w:pPr>
      <w:r w:rsidRPr="00265A25">
        <w:rPr>
          <w:rFonts w:ascii="Times New Roman" w:eastAsia="Times New Roman" w:hAnsi="Times New Roman" w:cs="Times New Roman"/>
          <w:color w:val="000000"/>
          <w:sz w:val="24"/>
          <w:szCs w:val="24"/>
        </w:rPr>
        <w:t xml:space="preserve">- </w:t>
      </w:r>
      <w:r w:rsidRPr="00265A25">
        <w:rPr>
          <w:rFonts w:ascii="Times New Roman" w:eastAsia="Times New Roman" w:hAnsi="Times New Roman" w:cs="Times New Roman"/>
          <w:iCs/>
          <w:color w:val="000000"/>
          <w:sz w:val="24"/>
          <w:szCs w:val="24"/>
        </w:rPr>
        <w:t xml:space="preserve">Чтобы сохранить готовый фильм в формате </w:t>
      </w:r>
      <w:proofErr w:type="spellStart"/>
      <w:r w:rsidRPr="00265A25">
        <w:rPr>
          <w:rFonts w:ascii="Times New Roman" w:eastAsia="Times New Roman" w:hAnsi="Times New Roman" w:cs="Times New Roman"/>
          <w:iCs/>
          <w:color w:val="000000"/>
          <w:sz w:val="24"/>
          <w:szCs w:val="24"/>
        </w:rPr>
        <w:t>Windows</w:t>
      </w:r>
      <w:proofErr w:type="spellEnd"/>
      <w:r w:rsidRPr="00265A25">
        <w:rPr>
          <w:rFonts w:ascii="Times New Roman" w:eastAsia="Times New Roman" w:hAnsi="Times New Roman" w:cs="Times New Roman"/>
          <w:iCs/>
          <w:color w:val="000000"/>
          <w:sz w:val="24"/>
          <w:szCs w:val="24"/>
        </w:rPr>
        <w:t xml:space="preserve"> </w:t>
      </w:r>
      <w:proofErr w:type="spellStart"/>
      <w:r w:rsidRPr="00265A25">
        <w:rPr>
          <w:rFonts w:ascii="Times New Roman" w:eastAsia="Times New Roman" w:hAnsi="Times New Roman" w:cs="Times New Roman"/>
          <w:iCs/>
          <w:color w:val="000000"/>
          <w:sz w:val="24"/>
          <w:szCs w:val="24"/>
        </w:rPr>
        <w:t>Media</w:t>
      </w:r>
      <w:proofErr w:type="spellEnd"/>
      <w:r w:rsidRPr="00265A25">
        <w:rPr>
          <w:rFonts w:ascii="Times New Roman" w:eastAsia="Times New Roman" w:hAnsi="Times New Roman" w:cs="Times New Roman"/>
          <w:iCs/>
          <w:color w:val="000000"/>
          <w:sz w:val="24"/>
          <w:szCs w:val="24"/>
        </w:rPr>
        <w:t xml:space="preserve"> </w:t>
      </w:r>
      <w:proofErr w:type="spellStart"/>
      <w:r w:rsidRPr="00265A25">
        <w:rPr>
          <w:rFonts w:ascii="Times New Roman" w:eastAsia="Times New Roman" w:hAnsi="Times New Roman" w:cs="Times New Roman"/>
          <w:iCs/>
          <w:color w:val="000000"/>
          <w:sz w:val="24"/>
          <w:szCs w:val="24"/>
        </w:rPr>
        <w:t>Video</w:t>
      </w:r>
      <w:proofErr w:type="spellEnd"/>
      <w:r w:rsidRPr="00265A25">
        <w:rPr>
          <w:rFonts w:ascii="Times New Roman" w:eastAsia="Times New Roman" w:hAnsi="Times New Roman" w:cs="Times New Roman"/>
          <w:iCs/>
          <w:color w:val="000000"/>
          <w:sz w:val="24"/>
          <w:szCs w:val="24"/>
        </w:rPr>
        <w:t xml:space="preserve"> (*.</w:t>
      </w:r>
      <w:proofErr w:type="spellStart"/>
      <w:r w:rsidRPr="00265A25">
        <w:rPr>
          <w:rFonts w:ascii="Times New Roman" w:eastAsia="Times New Roman" w:hAnsi="Times New Roman" w:cs="Times New Roman"/>
          <w:iCs/>
          <w:color w:val="000000"/>
          <w:sz w:val="24"/>
          <w:szCs w:val="24"/>
        </w:rPr>
        <w:t>wmv</w:t>
      </w:r>
      <w:proofErr w:type="spellEnd"/>
      <w:r w:rsidRPr="00265A25">
        <w:rPr>
          <w:rFonts w:ascii="Times New Roman" w:eastAsia="Times New Roman" w:hAnsi="Times New Roman" w:cs="Times New Roman"/>
          <w:iCs/>
          <w:color w:val="000000"/>
          <w:sz w:val="24"/>
          <w:szCs w:val="24"/>
        </w:rPr>
        <w:t>), в</w:t>
      </w:r>
      <w:r w:rsidRPr="00265A25">
        <w:rPr>
          <w:rFonts w:ascii="Times New Roman" w:eastAsia="Times New Roman" w:hAnsi="Times New Roman" w:cs="Times New Roman"/>
          <w:iCs/>
          <w:color w:val="000000"/>
          <w:sz w:val="24"/>
          <w:szCs w:val="24"/>
        </w:rPr>
        <w:t>ы</w:t>
      </w:r>
      <w:r w:rsidRPr="00265A25">
        <w:rPr>
          <w:rFonts w:ascii="Times New Roman" w:eastAsia="Times New Roman" w:hAnsi="Times New Roman" w:cs="Times New Roman"/>
          <w:iCs/>
          <w:color w:val="000000"/>
          <w:sz w:val="24"/>
          <w:szCs w:val="24"/>
        </w:rPr>
        <w:t>бираем пункт</w:t>
      </w:r>
      <w:r w:rsidR="00687130">
        <w:rPr>
          <w:rFonts w:ascii="Times New Roman" w:eastAsia="Times New Roman" w:hAnsi="Times New Roman" w:cs="Times New Roman"/>
          <w:iCs/>
          <w:color w:val="000000"/>
          <w:sz w:val="24"/>
          <w:szCs w:val="24"/>
        </w:rPr>
        <w:t xml:space="preserve"> </w:t>
      </w:r>
      <w:r w:rsidRPr="00265A25">
        <w:rPr>
          <w:rFonts w:ascii="Times New Roman" w:eastAsia="Times New Roman" w:hAnsi="Times New Roman" w:cs="Times New Roman"/>
          <w:iCs/>
          <w:color w:val="000000"/>
          <w:sz w:val="24"/>
          <w:szCs w:val="24"/>
        </w:rPr>
        <w:t xml:space="preserve">главного меню программы </w:t>
      </w:r>
      <w:r w:rsidRPr="00265A25">
        <w:rPr>
          <w:rFonts w:ascii="Times New Roman" w:eastAsia="Times New Roman" w:hAnsi="Times New Roman" w:cs="Times New Roman"/>
          <w:b/>
          <w:bCs/>
          <w:iCs/>
          <w:color w:val="000000"/>
          <w:sz w:val="24"/>
          <w:szCs w:val="24"/>
        </w:rPr>
        <w:t>Файл - Сохранить файл фильма</w:t>
      </w:r>
      <w:r w:rsidRPr="00265A25">
        <w:rPr>
          <w:rFonts w:ascii="Times New Roman" w:eastAsia="Times New Roman" w:hAnsi="Times New Roman" w:cs="Times New Roman"/>
          <w:iCs/>
          <w:color w:val="000000"/>
          <w:sz w:val="24"/>
          <w:szCs w:val="24"/>
        </w:rPr>
        <w:t>. Запустится мастер, который поможет сохранить файл на жесткий диск, цифровую видеокамеру, веб-узел, компакт-диск или отправить по электронной почте.</w:t>
      </w:r>
    </w:p>
    <w:p w:rsidR="00687130" w:rsidRDefault="00EF146B" w:rsidP="00981F3D">
      <w:pPr>
        <w:spacing w:after="0" w:line="240" w:lineRule="auto"/>
        <w:ind w:left="284" w:firstLine="709"/>
        <w:jc w:val="both"/>
        <w:rPr>
          <w:rFonts w:ascii="Times New Roman" w:eastAsia="Times New Roman" w:hAnsi="Times New Roman" w:cs="Times New Roman"/>
          <w:sz w:val="24"/>
          <w:szCs w:val="24"/>
        </w:rPr>
      </w:pPr>
      <w:r w:rsidRPr="00265A25">
        <w:rPr>
          <w:rFonts w:ascii="Times New Roman" w:eastAsia="Times New Roman" w:hAnsi="Times New Roman" w:cs="Times New Roman"/>
          <w:color w:val="000000"/>
          <w:sz w:val="24"/>
          <w:szCs w:val="24"/>
        </w:rPr>
        <w:t xml:space="preserve">- </w:t>
      </w:r>
      <w:r w:rsidRPr="00265A25">
        <w:rPr>
          <w:rFonts w:ascii="Times New Roman" w:eastAsia="Times New Roman" w:hAnsi="Times New Roman" w:cs="Times New Roman"/>
          <w:iCs/>
          <w:color w:val="000000"/>
          <w:sz w:val="24"/>
          <w:szCs w:val="24"/>
        </w:rPr>
        <w:t xml:space="preserve">Для сохранения файла на жестком диске в первом окошке мастера выбираем </w:t>
      </w:r>
      <w:r w:rsidRPr="00265A25">
        <w:rPr>
          <w:rFonts w:ascii="Times New Roman" w:eastAsia="Times New Roman" w:hAnsi="Times New Roman" w:cs="Times New Roman"/>
          <w:b/>
          <w:bCs/>
          <w:iCs/>
          <w:color w:val="000000"/>
          <w:sz w:val="24"/>
          <w:szCs w:val="24"/>
        </w:rPr>
        <w:t>"Мой компьютер",</w:t>
      </w:r>
      <w:r w:rsidR="00687130">
        <w:rPr>
          <w:rFonts w:ascii="Times New Roman" w:eastAsia="Times New Roman" w:hAnsi="Times New Roman" w:cs="Times New Roman"/>
          <w:b/>
          <w:bCs/>
          <w:iCs/>
          <w:color w:val="000000"/>
          <w:sz w:val="24"/>
          <w:szCs w:val="24"/>
        </w:rPr>
        <w:t xml:space="preserve"> </w:t>
      </w:r>
      <w:r w:rsidRPr="00265A25">
        <w:rPr>
          <w:rFonts w:ascii="Times New Roman" w:eastAsia="Times New Roman" w:hAnsi="Times New Roman" w:cs="Times New Roman"/>
          <w:iCs/>
          <w:color w:val="000000"/>
          <w:sz w:val="24"/>
          <w:szCs w:val="24"/>
        </w:rPr>
        <w:t xml:space="preserve">нажимаем кнопку </w:t>
      </w:r>
      <w:r w:rsidRPr="00265A25">
        <w:rPr>
          <w:rFonts w:ascii="Times New Roman" w:eastAsia="Times New Roman" w:hAnsi="Times New Roman" w:cs="Times New Roman"/>
          <w:b/>
          <w:bCs/>
          <w:iCs/>
          <w:color w:val="000000"/>
          <w:sz w:val="24"/>
          <w:szCs w:val="24"/>
        </w:rPr>
        <w:t>"Далее"</w:t>
      </w:r>
      <w:r w:rsidRPr="00265A25">
        <w:rPr>
          <w:rFonts w:ascii="Times New Roman" w:eastAsia="Times New Roman" w:hAnsi="Times New Roman" w:cs="Times New Roman"/>
          <w:iCs/>
          <w:color w:val="000000"/>
          <w:sz w:val="24"/>
          <w:szCs w:val="24"/>
        </w:rPr>
        <w:t>, указываем название файла и каталог, в который он будет сохранен. В</w:t>
      </w:r>
      <w:r w:rsidR="00687130">
        <w:rPr>
          <w:rFonts w:ascii="Times New Roman" w:eastAsia="Times New Roman" w:hAnsi="Times New Roman" w:cs="Times New Roman"/>
          <w:iCs/>
          <w:color w:val="000000"/>
          <w:sz w:val="24"/>
          <w:szCs w:val="24"/>
        </w:rPr>
        <w:t xml:space="preserve"> </w:t>
      </w:r>
      <w:r w:rsidRPr="00265A25">
        <w:rPr>
          <w:rFonts w:ascii="Times New Roman" w:eastAsia="Times New Roman" w:hAnsi="Times New Roman" w:cs="Times New Roman"/>
          <w:iCs/>
          <w:color w:val="000000"/>
          <w:sz w:val="24"/>
          <w:szCs w:val="24"/>
        </w:rPr>
        <w:t>следующем окошке можно указать желаемое качество видео фильма. Снова нажимаем кнопку</w:t>
      </w:r>
      <w:r w:rsidR="00687130">
        <w:rPr>
          <w:rFonts w:ascii="Times New Roman" w:eastAsia="Times New Roman" w:hAnsi="Times New Roman" w:cs="Times New Roman"/>
          <w:iCs/>
          <w:color w:val="000000"/>
          <w:sz w:val="24"/>
          <w:szCs w:val="24"/>
        </w:rPr>
        <w:t xml:space="preserve"> </w:t>
      </w:r>
      <w:r w:rsidRPr="00265A25">
        <w:rPr>
          <w:rFonts w:ascii="Times New Roman" w:eastAsia="Times New Roman" w:hAnsi="Times New Roman" w:cs="Times New Roman"/>
          <w:iCs/>
          <w:color w:val="000000"/>
          <w:sz w:val="24"/>
          <w:szCs w:val="24"/>
        </w:rPr>
        <w:t xml:space="preserve">"Далее" и ждем пока </w:t>
      </w:r>
      <w:proofErr w:type="spellStart"/>
      <w:r w:rsidRPr="00265A25">
        <w:rPr>
          <w:rFonts w:ascii="Times New Roman" w:eastAsia="Times New Roman" w:hAnsi="Times New Roman" w:cs="Times New Roman"/>
          <w:iCs/>
          <w:color w:val="000000"/>
          <w:sz w:val="24"/>
          <w:szCs w:val="24"/>
        </w:rPr>
        <w:t>Movie</w:t>
      </w:r>
      <w:proofErr w:type="spellEnd"/>
      <w:r w:rsidRPr="00265A25">
        <w:rPr>
          <w:rFonts w:ascii="Times New Roman" w:eastAsia="Times New Roman" w:hAnsi="Times New Roman" w:cs="Times New Roman"/>
          <w:iCs/>
          <w:color w:val="000000"/>
          <w:sz w:val="24"/>
          <w:szCs w:val="24"/>
        </w:rPr>
        <w:t xml:space="preserve"> </w:t>
      </w:r>
      <w:proofErr w:type="spellStart"/>
      <w:r w:rsidRPr="00265A25">
        <w:rPr>
          <w:rFonts w:ascii="Times New Roman" w:eastAsia="Times New Roman" w:hAnsi="Times New Roman" w:cs="Times New Roman"/>
          <w:iCs/>
          <w:color w:val="000000"/>
          <w:sz w:val="24"/>
          <w:szCs w:val="24"/>
        </w:rPr>
        <w:t>Maker</w:t>
      </w:r>
      <w:proofErr w:type="spellEnd"/>
      <w:r w:rsidRPr="00265A25">
        <w:rPr>
          <w:rFonts w:ascii="Times New Roman" w:eastAsia="Times New Roman" w:hAnsi="Times New Roman" w:cs="Times New Roman"/>
          <w:iCs/>
          <w:color w:val="000000"/>
          <w:sz w:val="24"/>
          <w:szCs w:val="24"/>
        </w:rPr>
        <w:t xml:space="preserve"> закончит с</w:t>
      </w:r>
      <w:r w:rsidRPr="00265A25">
        <w:rPr>
          <w:rFonts w:ascii="Times New Roman" w:eastAsia="Times New Roman" w:hAnsi="Times New Roman" w:cs="Times New Roman"/>
          <w:iCs/>
          <w:color w:val="000000"/>
          <w:sz w:val="24"/>
          <w:szCs w:val="24"/>
        </w:rPr>
        <w:t>о</w:t>
      </w:r>
      <w:r w:rsidRPr="00265A25">
        <w:rPr>
          <w:rFonts w:ascii="Times New Roman" w:eastAsia="Times New Roman" w:hAnsi="Times New Roman" w:cs="Times New Roman"/>
          <w:iCs/>
          <w:color w:val="000000"/>
          <w:sz w:val="24"/>
          <w:szCs w:val="24"/>
        </w:rPr>
        <w:t xml:space="preserve">здание </w:t>
      </w:r>
      <w:proofErr w:type="gramStart"/>
      <w:r w:rsidRPr="00265A25">
        <w:rPr>
          <w:rFonts w:ascii="Times New Roman" w:eastAsia="Times New Roman" w:hAnsi="Times New Roman" w:cs="Times New Roman"/>
          <w:iCs/>
          <w:color w:val="000000"/>
          <w:sz w:val="24"/>
          <w:szCs w:val="24"/>
        </w:rPr>
        <w:t>видео-файла</w:t>
      </w:r>
      <w:proofErr w:type="gramEnd"/>
      <w:r w:rsidRPr="00265A25">
        <w:rPr>
          <w:rFonts w:ascii="Times New Roman" w:eastAsia="Times New Roman" w:hAnsi="Times New Roman" w:cs="Times New Roman"/>
          <w:iCs/>
          <w:color w:val="000000"/>
          <w:sz w:val="24"/>
          <w:szCs w:val="24"/>
        </w:rPr>
        <w:t>.</w:t>
      </w:r>
    </w:p>
    <w:p w:rsidR="00687130" w:rsidRPr="00687130" w:rsidRDefault="00EF146B" w:rsidP="00981F3D">
      <w:pPr>
        <w:spacing w:after="0" w:line="240" w:lineRule="auto"/>
        <w:ind w:left="284" w:firstLine="709"/>
        <w:jc w:val="both"/>
        <w:rPr>
          <w:rFonts w:ascii="Times New Roman" w:eastAsia="Times New Roman" w:hAnsi="Times New Roman" w:cs="Times New Roman"/>
          <w:iCs/>
          <w:sz w:val="24"/>
          <w:szCs w:val="24"/>
        </w:rPr>
      </w:pPr>
      <w:r w:rsidRPr="00265A25">
        <w:rPr>
          <w:rFonts w:ascii="Times New Roman" w:eastAsia="Times New Roman" w:hAnsi="Times New Roman" w:cs="Times New Roman"/>
          <w:color w:val="000000"/>
          <w:sz w:val="24"/>
          <w:szCs w:val="24"/>
        </w:rPr>
        <w:t xml:space="preserve">- </w:t>
      </w:r>
      <w:r w:rsidRPr="00265A25">
        <w:rPr>
          <w:rFonts w:ascii="Times New Roman" w:eastAsia="Times New Roman" w:hAnsi="Times New Roman" w:cs="Times New Roman"/>
          <w:iCs/>
          <w:color w:val="000000"/>
          <w:sz w:val="24"/>
          <w:szCs w:val="24"/>
        </w:rPr>
        <w:t xml:space="preserve">Если в дальнейшем вы хотите записать ваш фильм на DVD-диск и проигрывать его на </w:t>
      </w:r>
      <w:proofErr w:type="spellStart"/>
      <w:proofErr w:type="gramStart"/>
      <w:r w:rsidRPr="00265A25">
        <w:rPr>
          <w:rFonts w:ascii="Times New Roman" w:eastAsia="Times New Roman" w:hAnsi="Times New Roman" w:cs="Times New Roman"/>
          <w:iCs/>
          <w:color w:val="000000"/>
          <w:sz w:val="24"/>
          <w:szCs w:val="24"/>
        </w:rPr>
        <w:t>DVD</w:t>
      </w:r>
      <w:proofErr w:type="gramEnd"/>
      <w:r w:rsidRPr="00265A25">
        <w:rPr>
          <w:rFonts w:ascii="Times New Roman" w:eastAsia="Times New Roman" w:hAnsi="Times New Roman" w:cs="Times New Roman"/>
          <w:iCs/>
          <w:color w:val="000000"/>
          <w:sz w:val="24"/>
          <w:szCs w:val="24"/>
        </w:rPr>
        <w:t>приставках</w:t>
      </w:r>
      <w:proofErr w:type="spellEnd"/>
      <w:r w:rsidRPr="00265A25">
        <w:rPr>
          <w:rFonts w:ascii="Times New Roman" w:eastAsia="Times New Roman" w:hAnsi="Times New Roman" w:cs="Times New Roman"/>
          <w:iCs/>
          <w:color w:val="000000"/>
          <w:sz w:val="24"/>
          <w:szCs w:val="24"/>
        </w:rPr>
        <w:t xml:space="preserve"> (DVD-проигрывателях), в мастере сохранения фильма на жес</w:t>
      </w:r>
      <w:r w:rsidRPr="00265A25">
        <w:rPr>
          <w:rFonts w:ascii="Times New Roman" w:eastAsia="Times New Roman" w:hAnsi="Times New Roman" w:cs="Times New Roman"/>
          <w:iCs/>
          <w:color w:val="000000"/>
          <w:sz w:val="24"/>
          <w:szCs w:val="24"/>
        </w:rPr>
        <w:t>т</w:t>
      </w:r>
      <w:r w:rsidRPr="00265A25">
        <w:rPr>
          <w:rFonts w:ascii="Times New Roman" w:eastAsia="Times New Roman" w:hAnsi="Times New Roman" w:cs="Times New Roman"/>
          <w:iCs/>
          <w:color w:val="000000"/>
          <w:sz w:val="24"/>
          <w:szCs w:val="24"/>
        </w:rPr>
        <w:t>кий диск необходимо</w:t>
      </w:r>
      <w:r w:rsidR="00687130">
        <w:rPr>
          <w:rFonts w:ascii="Times New Roman" w:eastAsia="Times New Roman" w:hAnsi="Times New Roman" w:cs="Times New Roman"/>
          <w:iCs/>
          <w:color w:val="000000"/>
          <w:sz w:val="24"/>
          <w:szCs w:val="24"/>
        </w:rPr>
        <w:t xml:space="preserve"> </w:t>
      </w:r>
      <w:r w:rsidRPr="00265A25">
        <w:rPr>
          <w:rFonts w:ascii="Times New Roman" w:eastAsia="Times New Roman" w:hAnsi="Times New Roman" w:cs="Times New Roman"/>
          <w:iCs/>
          <w:color w:val="000000"/>
          <w:sz w:val="24"/>
          <w:szCs w:val="24"/>
        </w:rPr>
        <w:t xml:space="preserve">указать формат видео - DV-AVI. После сохранения фильма его можно записать на диск, используя такие программы, как </w:t>
      </w:r>
      <w:proofErr w:type="spellStart"/>
      <w:r w:rsidRPr="00687130">
        <w:rPr>
          <w:rFonts w:ascii="Times New Roman" w:eastAsia="Times New Roman" w:hAnsi="Times New Roman" w:cs="Times New Roman"/>
          <w:b/>
          <w:bCs/>
          <w:iCs/>
          <w:sz w:val="24"/>
          <w:szCs w:val="24"/>
        </w:rPr>
        <w:t>Nero</w:t>
      </w:r>
      <w:proofErr w:type="spellEnd"/>
      <w:r w:rsidRPr="00687130">
        <w:rPr>
          <w:rFonts w:ascii="Times New Roman" w:eastAsia="Times New Roman" w:hAnsi="Times New Roman" w:cs="Times New Roman"/>
          <w:iCs/>
          <w:sz w:val="24"/>
          <w:szCs w:val="24"/>
        </w:rPr>
        <w:t xml:space="preserve">, </w:t>
      </w:r>
      <w:proofErr w:type="spellStart"/>
      <w:r w:rsidRPr="00687130">
        <w:rPr>
          <w:rFonts w:ascii="Times New Roman" w:eastAsia="Times New Roman" w:hAnsi="Times New Roman" w:cs="Times New Roman"/>
          <w:b/>
          <w:bCs/>
          <w:iCs/>
          <w:sz w:val="24"/>
          <w:szCs w:val="24"/>
        </w:rPr>
        <w:t>Ashampoo</w:t>
      </w:r>
      <w:proofErr w:type="spellEnd"/>
      <w:r w:rsidRPr="00687130">
        <w:rPr>
          <w:rFonts w:ascii="Times New Roman" w:eastAsia="Times New Roman" w:hAnsi="Times New Roman" w:cs="Times New Roman"/>
          <w:b/>
          <w:bCs/>
          <w:iCs/>
          <w:sz w:val="24"/>
          <w:szCs w:val="24"/>
        </w:rPr>
        <w:t xml:space="preserve"> </w:t>
      </w:r>
      <w:proofErr w:type="spellStart"/>
      <w:r w:rsidRPr="00687130">
        <w:rPr>
          <w:rFonts w:ascii="Times New Roman" w:eastAsia="Times New Roman" w:hAnsi="Times New Roman" w:cs="Times New Roman"/>
          <w:b/>
          <w:bCs/>
          <w:iCs/>
          <w:sz w:val="24"/>
          <w:szCs w:val="24"/>
        </w:rPr>
        <w:t>Burning</w:t>
      </w:r>
      <w:proofErr w:type="spellEnd"/>
      <w:r w:rsidRPr="00687130">
        <w:rPr>
          <w:rFonts w:ascii="Times New Roman" w:eastAsia="Times New Roman" w:hAnsi="Times New Roman" w:cs="Times New Roman"/>
          <w:b/>
          <w:bCs/>
          <w:iCs/>
          <w:sz w:val="24"/>
          <w:szCs w:val="24"/>
        </w:rPr>
        <w:t xml:space="preserve"> </w:t>
      </w:r>
      <w:proofErr w:type="spellStart"/>
      <w:r w:rsidRPr="00687130">
        <w:rPr>
          <w:rFonts w:ascii="Times New Roman" w:eastAsia="Times New Roman" w:hAnsi="Times New Roman" w:cs="Times New Roman"/>
          <w:b/>
          <w:bCs/>
          <w:iCs/>
          <w:sz w:val="24"/>
          <w:szCs w:val="24"/>
        </w:rPr>
        <w:t>Studio</w:t>
      </w:r>
      <w:proofErr w:type="spellEnd"/>
      <w:r w:rsidRPr="00687130">
        <w:rPr>
          <w:rFonts w:ascii="Times New Roman" w:eastAsia="Times New Roman" w:hAnsi="Times New Roman" w:cs="Times New Roman"/>
          <w:b/>
          <w:bCs/>
          <w:iCs/>
          <w:sz w:val="24"/>
          <w:szCs w:val="24"/>
        </w:rPr>
        <w:t xml:space="preserve"> </w:t>
      </w:r>
      <w:proofErr w:type="spellStart"/>
      <w:r w:rsidRPr="00687130">
        <w:rPr>
          <w:rFonts w:ascii="Times New Roman" w:eastAsia="Times New Roman" w:hAnsi="Times New Roman" w:cs="Times New Roman"/>
          <w:b/>
          <w:bCs/>
          <w:iCs/>
          <w:sz w:val="24"/>
          <w:szCs w:val="24"/>
        </w:rPr>
        <w:t>Free</w:t>
      </w:r>
      <w:proofErr w:type="spellEnd"/>
      <w:r w:rsidRPr="00687130">
        <w:rPr>
          <w:rFonts w:ascii="Times New Roman" w:eastAsia="Times New Roman" w:hAnsi="Times New Roman" w:cs="Times New Roman"/>
          <w:b/>
          <w:bCs/>
          <w:iCs/>
          <w:sz w:val="24"/>
          <w:szCs w:val="24"/>
        </w:rPr>
        <w:t xml:space="preserve"> </w:t>
      </w:r>
      <w:r w:rsidRPr="00687130">
        <w:rPr>
          <w:rFonts w:ascii="Times New Roman" w:eastAsia="Times New Roman" w:hAnsi="Times New Roman" w:cs="Times New Roman"/>
          <w:iCs/>
          <w:sz w:val="24"/>
          <w:szCs w:val="24"/>
        </w:rPr>
        <w:t xml:space="preserve">или </w:t>
      </w:r>
      <w:proofErr w:type="spellStart"/>
      <w:r w:rsidRPr="00687130">
        <w:rPr>
          <w:rFonts w:ascii="Times New Roman" w:eastAsia="Times New Roman" w:hAnsi="Times New Roman" w:cs="Times New Roman"/>
          <w:b/>
          <w:bCs/>
          <w:iCs/>
          <w:sz w:val="24"/>
          <w:szCs w:val="24"/>
        </w:rPr>
        <w:t>ImgBurn</w:t>
      </w:r>
      <w:proofErr w:type="spellEnd"/>
      <w:r w:rsidRPr="00687130">
        <w:rPr>
          <w:rFonts w:ascii="Times New Roman" w:eastAsia="Times New Roman" w:hAnsi="Times New Roman" w:cs="Times New Roman"/>
          <w:iCs/>
          <w:sz w:val="24"/>
          <w:szCs w:val="24"/>
        </w:rPr>
        <w:t>.</w:t>
      </w:r>
    </w:p>
    <w:p w:rsidR="00EF146B" w:rsidRPr="00E15541" w:rsidRDefault="00EF146B" w:rsidP="00981F3D">
      <w:pPr>
        <w:spacing w:after="0" w:line="240" w:lineRule="auto"/>
        <w:ind w:firstLine="709"/>
        <w:jc w:val="both"/>
        <w:rPr>
          <w:rFonts w:ascii="Times New Roman" w:hAnsi="Times New Roman" w:cs="Times New Roman"/>
          <w:b/>
          <w:sz w:val="24"/>
          <w:szCs w:val="24"/>
        </w:rPr>
      </w:pPr>
    </w:p>
    <w:p w:rsidR="00EF146B" w:rsidRPr="00E15541" w:rsidRDefault="00EF146B" w:rsidP="00981F3D">
      <w:pPr>
        <w:spacing w:after="0" w:line="240" w:lineRule="auto"/>
        <w:ind w:firstLine="709"/>
        <w:jc w:val="both"/>
        <w:rPr>
          <w:rFonts w:ascii="Times New Roman" w:hAnsi="Times New Roman" w:cs="Times New Roman"/>
          <w:b/>
          <w:sz w:val="24"/>
          <w:szCs w:val="24"/>
        </w:rPr>
      </w:pPr>
    </w:p>
    <w:p w:rsidR="00EF146B" w:rsidRPr="00E15541" w:rsidRDefault="00EF146B" w:rsidP="00981F3D">
      <w:pPr>
        <w:spacing w:after="0" w:line="240" w:lineRule="auto"/>
        <w:ind w:firstLine="709"/>
        <w:jc w:val="both"/>
        <w:rPr>
          <w:rFonts w:ascii="Times New Roman" w:hAnsi="Times New Roman" w:cs="Times New Roman"/>
          <w:b/>
          <w:sz w:val="24"/>
          <w:szCs w:val="24"/>
        </w:rPr>
      </w:pPr>
    </w:p>
    <w:p w:rsidR="00EF146B" w:rsidRPr="00E15541" w:rsidRDefault="00EF146B" w:rsidP="00981F3D">
      <w:pPr>
        <w:spacing w:after="0"/>
        <w:jc w:val="both"/>
        <w:rPr>
          <w:rFonts w:ascii="Times New Roman" w:hAnsi="Times New Roman" w:cs="Times New Roman"/>
          <w:b/>
          <w:sz w:val="24"/>
          <w:szCs w:val="24"/>
        </w:rPr>
      </w:pPr>
      <w:r w:rsidRPr="00E15541">
        <w:rPr>
          <w:rFonts w:ascii="Times New Roman" w:hAnsi="Times New Roman" w:cs="Times New Roman"/>
          <w:b/>
          <w:sz w:val="24"/>
          <w:szCs w:val="24"/>
        </w:rPr>
        <w:br w:type="page"/>
      </w:r>
    </w:p>
    <w:p w:rsidR="00130ABF" w:rsidRPr="00130ABF" w:rsidRDefault="00EF146B" w:rsidP="00981F3D">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Практическая работа № </w:t>
      </w:r>
      <w:r w:rsidR="003509A9">
        <w:rPr>
          <w:rFonts w:ascii="Times New Roman" w:hAnsi="Times New Roman" w:cs="Times New Roman"/>
          <w:b/>
          <w:sz w:val="28"/>
          <w:szCs w:val="24"/>
        </w:rPr>
        <w:t>3</w:t>
      </w:r>
    </w:p>
    <w:p w:rsidR="00130ABF" w:rsidRPr="00130ABF" w:rsidRDefault="00130ABF" w:rsidP="00981F3D">
      <w:pPr>
        <w:spacing w:after="0" w:line="240" w:lineRule="auto"/>
        <w:jc w:val="center"/>
        <w:rPr>
          <w:rFonts w:ascii="Times New Roman" w:hAnsi="Times New Roman" w:cs="Times New Roman"/>
          <w:b/>
          <w:sz w:val="28"/>
          <w:szCs w:val="24"/>
        </w:rPr>
      </w:pPr>
      <w:r w:rsidRPr="003509A9">
        <w:rPr>
          <w:rFonts w:ascii="Times New Roman" w:hAnsi="Times New Roman" w:cs="Times New Roman"/>
          <w:b/>
          <w:sz w:val="28"/>
          <w:szCs w:val="24"/>
        </w:rPr>
        <w:t>Создание слайд-шоу «</w:t>
      </w:r>
      <w:r w:rsidR="003509A9">
        <w:rPr>
          <w:rFonts w:ascii="Times New Roman" w:hAnsi="Times New Roman" w:cs="Times New Roman"/>
          <w:b/>
          <w:sz w:val="28"/>
          <w:szCs w:val="24"/>
        </w:rPr>
        <w:t>Мои спортивные достижения</w:t>
      </w:r>
      <w:r w:rsidRPr="003509A9">
        <w:rPr>
          <w:rFonts w:ascii="Times New Roman" w:hAnsi="Times New Roman" w:cs="Times New Roman"/>
          <w:b/>
          <w:sz w:val="28"/>
          <w:szCs w:val="24"/>
        </w:rPr>
        <w:t>»</w:t>
      </w:r>
    </w:p>
    <w:p w:rsidR="00130ABF" w:rsidRDefault="00130ABF" w:rsidP="00981F3D">
      <w:pPr>
        <w:spacing w:after="0" w:line="240" w:lineRule="auto"/>
        <w:ind w:left="720"/>
        <w:rPr>
          <w:rFonts w:ascii="Times New Roman" w:hAnsi="Times New Roman" w:cs="Times New Roman"/>
          <w:b/>
          <w:sz w:val="24"/>
          <w:szCs w:val="24"/>
        </w:rPr>
      </w:pPr>
    </w:p>
    <w:p w:rsidR="00130ABF" w:rsidRDefault="00130ABF" w:rsidP="00981F3D">
      <w:pPr>
        <w:spacing w:after="0" w:line="240" w:lineRule="auto"/>
        <w:ind w:left="720"/>
        <w:rPr>
          <w:rFonts w:ascii="Times New Roman" w:hAnsi="Times New Roman" w:cs="Times New Roman"/>
          <w:sz w:val="24"/>
          <w:szCs w:val="24"/>
        </w:rPr>
      </w:pPr>
      <w:r w:rsidRPr="00130ABF">
        <w:rPr>
          <w:rFonts w:ascii="Times New Roman" w:hAnsi="Times New Roman" w:cs="Times New Roman"/>
          <w:b/>
          <w:sz w:val="24"/>
          <w:szCs w:val="24"/>
        </w:rPr>
        <w:t>Цель работы:</w:t>
      </w:r>
      <w:r>
        <w:rPr>
          <w:rFonts w:ascii="Times New Roman" w:hAnsi="Times New Roman" w:cs="Times New Roman"/>
          <w:b/>
          <w:sz w:val="24"/>
          <w:szCs w:val="24"/>
        </w:rPr>
        <w:t xml:space="preserve">  </w:t>
      </w:r>
      <w:r>
        <w:rPr>
          <w:rFonts w:ascii="Times New Roman" w:hAnsi="Times New Roman" w:cs="Times New Roman"/>
          <w:sz w:val="24"/>
          <w:szCs w:val="24"/>
        </w:rPr>
        <w:t>научиться создавать слайд-шоу</w:t>
      </w:r>
    </w:p>
    <w:p w:rsidR="00097457" w:rsidRPr="00130ABF" w:rsidRDefault="00097457" w:rsidP="00981F3D">
      <w:pPr>
        <w:spacing w:after="0" w:line="240" w:lineRule="auto"/>
        <w:ind w:left="720"/>
        <w:jc w:val="center"/>
        <w:rPr>
          <w:rFonts w:ascii="Times New Roman" w:hAnsi="Times New Roman" w:cs="Times New Roman"/>
          <w:sz w:val="24"/>
          <w:szCs w:val="24"/>
        </w:rPr>
      </w:pPr>
      <w:r>
        <w:rPr>
          <w:rFonts w:ascii="Times New Roman" w:hAnsi="Times New Roman" w:cs="Times New Roman"/>
          <w:b/>
          <w:sz w:val="24"/>
          <w:szCs w:val="24"/>
        </w:rPr>
        <w:t>Порядок выполнения</w:t>
      </w:r>
    </w:p>
    <w:p w:rsidR="00130ABF" w:rsidRPr="00130ABF" w:rsidRDefault="00130ABF" w:rsidP="00981F3D">
      <w:pPr>
        <w:numPr>
          <w:ilvl w:val="0"/>
          <w:numId w:val="69"/>
        </w:numPr>
        <w:tabs>
          <w:tab w:val="left" w:pos="993"/>
        </w:tabs>
        <w:spacing w:after="0" w:line="240" w:lineRule="auto"/>
        <w:ind w:left="0" w:firstLine="709"/>
        <w:rPr>
          <w:rFonts w:ascii="Times New Roman" w:hAnsi="Times New Roman" w:cs="Times New Roman"/>
          <w:sz w:val="24"/>
          <w:szCs w:val="24"/>
        </w:rPr>
      </w:pPr>
      <w:r w:rsidRPr="00130ABF">
        <w:rPr>
          <w:rFonts w:ascii="Times New Roman" w:hAnsi="Times New Roman" w:cs="Times New Roman"/>
          <w:sz w:val="24"/>
          <w:szCs w:val="24"/>
        </w:rPr>
        <w:t>Откройте программу.</w:t>
      </w:r>
    </w:p>
    <w:p w:rsidR="00130ABF" w:rsidRPr="00130ABF" w:rsidRDefault="00130ABF" w:rsidP="00981F3D">
      <w:pPr>
        <w:numPr>
          <w:ilvl w:val="0"/>
          <w:numId w:val="69"/>
        </w:numPr>
        <w:tabs>
          <w:tab w:val="left" w:pos="993"/>
        </w:tabs>
        <w:spacing w:after="0" w:line="240" w:lineRule="auto"/>
        <w:ind w:left="0" w:firstLine="709"/>
        <w:rPr>
          <w:rFonts w:ascii="Times New Roman" w:hAnsi="Times New Roman" w:cs="Times New Roman"/>
          <w:sz w:val="24"/>
          <w:szCs w:val="24"/>
        </w:rPr>
      </w:pPr>
      <w:r w:rsidRPr="00130ABF">
        <w:rPr>
          <w:rFonts w:ascii="Times New Roman" w:hAnsi="Times New Roman" w:cs="Times New Roman"/>
          <w:sz w:val="24"/>
          <w:szCs w:val="24"/>
        </w:rPr>
        <w:t xml:space="preserve">Добавьте фотографии </w:t>
      </w:r>
      <w:r w:rsidR="00EF146B">
        <w:rPr>
          <w:rFonts w:ascii="Times New Roman" w:hAnsi="Times New Roman" w:cs="Times New Roman"/>
          <w:sz w:val="24"/>
          <w:szCs w:val="24"/>
        </w:rPr>
        <w:t>(</w:t>
      </w:r>
      <w:r w:rsidRPr="00130ABF">
        <w:rPr>
          <w:rFonts w:ascii="Times New Roman" w:hAnsi="Times New Roman" w:cs="Times New Roman"/>
          <w:sz w:val="24"/>
          <w:szCs w:val="24"/>
        </w:rPr>
        <w:t>вкладк</w:t>
      </w:r>
      <w:r w:rsidR="00EF146B">
        <w:rPr>
          <w:rFonts w:ascii="Times New Roman" w:hAnsi="Times New Roman" w:cs="Times New Roman"/>
          <w:sz w:val="24"/>
          <w:szCs w:val="24"/>
        </w:rPr>
        <w:t>а</w:t>
      </w:r>
      <w:r w:rsidRPr="00130ABF">
        <w:rPr>
          <w:rFonts w:ascii="Times New Roman" w:hAnsi="Times New Roman" w:cs="Times New Roman"/>
          <w:sz w:val="24"/>
          <w:szCs w:val="24"/>
        </w:rPr>
        <w:t> </w:t>
      </w:r>
      <w:r w:rsidRPr="00130ABF">
        <w:rPr>
          <w:rFonts w:ascii="Times New Roman" w:hAnsi="Times New Roman" w:cs="Times New Roman"/>
          <w:bCs/>
          <w:sz w:val="24"/>
          <w:szCs w:val="24"/>
        </w:rPr>
        <w:t>Главная </w:t>
      </w:r>
      <w:r w:rsidR="00EF146B">
        <w:rPr>
          <w:rFonts w:ascii="Times New Roman" w:hAnsi="Times New Roman" w:cs="Times New Roman"/>
          <w:sz w:val="24"/>
          <w:szCs w:val="24"/>
        </w:rPr>
        <w:t>–</w:t>
      </w:r>
      <w:r w:rsidRPr="00130ABF">
        <w:rPr>
          <w:rFonts w:ascii="Times New Roman" w:hAnsi="Times New Roman" w:cs="Times New Roman"/>
          <w:sz w:val="24"/>
          <w:szCs w:val="24"/>
        </w:rPr>
        <w:t> </w:t>
      </w:r>
      <w:r w:rsidRPr="00130ABF">
        <w:rPr>
          <w:rFonts w:ascii="Times New Roman" w:hAnsi="Times New Roman" w:cs="Times New Roman"/>
          <w:bCs/>
          <w:sz w:val="24"/>
          <w:szCs w:val="24"/>
        </w:rPr>
        <w:t>Добавить видео и фотографии</w:t>
      </w:r>
      <w:r w:rsidRPr="00130ABF">
        <w:rPr>
          <w:rFonts w:ascii="Times New Roman" w:hAnsi="Times New Roman" w:cs="Times New Roman"/>
          <w:sz w:val="24"/>
          <w:szCs w:val="24"/>
        </w:rPr>
        <w:t>).</w:t>
      </w:r>
    </w:p>
    <w:p w:rsidR="00130ABF" w:rsidRPr="00130ABF" w:rsidRDefault="00130ABF" w:rsidP="00981F3D">
      <w:pPr>
        <w:tabs>
          <w:tab w:val="left" w:pos="993"/>
        </w:tabs>
        <w:spacing w:after="0" w:line="240" w:lineRule="auto"/>
        <w:ind w:firstLine="709"/>
        <w:rPr>
          <w:rFonts w:ascii="Times New Roman" w:hAnsi="Times New Roman" w:cs="Times New Roman"/>
          <w:sz w:val="24"/>
          <w:szCs w:val="24"/>
        </w:rPr>
      </w:pPr>
      <w:r w:rsidRPr="00130ABF">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590F48C4" wp14:editId="3A676AC9">
                <wp:simplePos x="0" y="0"/>
                <wp:positionH relativeFrom="column">
                  <wp:posOffset>830580</wp:posOffset>
                </wp:positionH>
                <wp:positionV relativeFrom="paragraph">
                  <wp:posOffset>139700</wp:posOffset>
                </wp:positionV>
                <wp:extent cx="457200" cy="476250"/>
                <wp:effectExtent l="0" t="0" r="19050" b="19050"/>
                <wp:wrapNone/>
                <wp:docPr id="404" name="Скругленный прямоугольник 404"/>
                <wp:cNvGraphicFramePr/>
                <a:graphic xmlns:a="http://schemas.openxmlformats.org/drawingml/2006/main">
                  <a:graphicData uri="http://schemas.microsoft.com/office/word/2010/wordprocessingShape">
                    <wps:wsp>
                      <wps:cNvSpPr/>
                      <wps:spPr>
                        <a:xfrm>
                          <a:off x="0" y="0"/>
                          <a:ext cx="457200" cy="476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04" o:spid="_x0000_s1026" style="position:absolute;margin-left:65.4pt;margin-top:11pt;width:36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" filled="f" strokecolor="red" strokeweight="1pt">
                <v:stroke joinstyle="miter"/>
              </v:roundrect>
            </w:pict>
          </mc:Fallback>
        </mc:AlternateContent>
      </w:r>
      <w:r w:rsidRPr="00130ABF">
        <w:rPr>
          <w:rFonts w:ascii="Times New Roman" w:hAnsi="Times New Roman" w:cs="Times New Roman"/>
          <w:noProof/>
          <w:sz w:val="24"/>
          <w:szCs w:val="24"/>
        </w:rPr>
        <w:drawing>
          <wp:inline distT="0" distB="0" distL="0" distR="0" wp14:anchorId="2C7863DB" wp14:editId="219BA34D">
            <wp:extent cx="4655820" cy="2478309"/>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2083" t="6557" r="12660" b="12486"/>
                    <a:stretch>
                      <a:fillRect/>
                    </a:stretch>
                  </pic:blipFill>
                  <pic:spPr bwMode="auto">
                    <a:xfrm>
                      <a:off x="0" y="0"/>
                      <a:ext cx="4655820" cy="2478309"/>
                    </a:xfrm>
                    <a:prstGeom prst="rect">
                      <a:avLst/>
                    </a:prstGeom>
                    <a:noFill/>
                    <a:ln>
                      <a:noFill/>
                    </a:ln>
                  </pic:spPr>
                </pic:pic>
              </a:graphicData>
            </a:graphic>
          </wp:inline>
        </w:drawing>
      </w:r>
    </w:p>
    <w:p w:rsidR="00130ABF" w:rsidRPr="00130ABF" w:rsidRDefault="00130ABF" w:rsidP="00981F3D">
      <w:pPr>
        <w:numPr>
          <w:ilvl w:val="0"/>
          <w:numId w:val="69"/>
        </w:numPr>
        <w:tabs>
          <w:tab w:val="left" w:pos="993"/>
        </w:tabs>
        <w:spacing w:after="0" w:line="240" w:lineRule="auto"/>
        <w:ind w:left="0" w:firstLine="709"/>
        <w:rPr>
          <w:rFonts w:ascii="Times New Roman" w:hAnsi="Times New Roman" w:cs="Times New Roman"/>
          <w:sz w:val="24"/>
          <w:szCs w:val="24"/>
        </w:rPr>
      </w:pPr>
      <w:r w:rsidRPr="00130ABF">
        <w:rPr>
          <w:rFonts w:ascii="Times New Roman" w:hAnsi="Times New Roman" w:cs="Times New Roman"/>
          <w:sz w:val="24"/>
          <w:szCs w:val="24"/>
        </w:rPr>
        <w:t>Подберите в Интернете Музыкальное сопровождение фильма.</w:t>
      </w:r>
    </w:p>
    <w:p w:rsidR="00130ABF" w:rsidRPr="00130ABF" w:rsidRDefault="00EF146B" w:rsidP="00981F3D">
      <w:pPr>
        <w:numPr>
          <w:ilvl w:val="0"/>
          <w:numId w:val="69"/>
        </w:numPr>
        <w:tabs>
          <w:tab w:val="left" w:pos="993"/>
        </w:tabs>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Добавьте музыку (</w:t>
      </w:r>
      <w:r w:rsidR="00130ABF" w:rsidRPr="00130ABF">
        <w:rPr>
          <w:rFonts w:ascii="Times New Roman" w:hAnsi="Times New Roman" w:cs="Times New Roman"/>
          <w:sz w:val="24"/>
          <w:szCs w:val="24"/>
        </w:rPr>
        <w:t>вкладк</w:t>
      </w:r>
      <w:r>
        <w:rPr>
          <w:rFonts w:ascii="Times New Roman" w:hAnsi="Times New Roman" w:cs="Times New Roman"/>
          <w:sz w:val="24"/>
          <w:szCs w:val="24"/>
        </w:rPr>
        <w:t>а</w:t>
      </w:r>
      <w:r w:rsidR="00130ABF" w:rsidRPr="00130ABF">
        <w:rPr>
          <w:rFonts w:ascii="Times New Roman" w:hAnsi="Times New Roman" w:cs="Times New Roman"/>
          <w:sz w:val="24"/>
          <w:szCs w:val="24"/>
        </w:rPr>
        <w:t> </w:t>
      </w:r>
      <w:r w:rsidR="00130ABF" w:rsidRPr="00130ABF">
        <w:rPr>
          <w:rFonts w:ascii="Times New Roman" w:hAnsi="Times New Roman" w:cs="Times New Roman"/>
          <w:bCs/>
          <w:sz w:val="24"/>
          <w:szCs w:val="24"/>
        </w:rPr>
        <w:t>Главная </w:t>
      </w:r>
      <w:r>
        <w:rPr>
          <w:rFonts w:ascii="Times New Roman" w:hAnsi="Times New Roman" w:cs="Times New Roman"/>
          <w:sz w:val="24"/>
          <w:szCs w:val="24"/>
        </w:rPr>
        <w:t>–</w:t>
      </w:r>
      <w:r w:rsidR="00130ABF" w:rsidRPr="00130ABF">
        <w:rPr>
          <w:rFonts w:ascii="Times New Roman" w:hAnsi="Times New Roman" w:cs="Times New Roman"/>
          <w:sz w:val="24"/>
          <w:szCs w:val="24"/>
        </w:rPr>
        <w:t> </w:t>
      </w:r>
      <w:r w:rsidR="00130ABF" w:rsidRPr="00130ABF">
        <w:rPr>
          <w:rFonts w:ascii="Times New Roman" w:hAnsi="Times New Roman" w:cs="Times New Roman"/>
          <w:bCs/>
          <w:sz w:val="24"/>
          <w:szCs w:val="24"/>
        </w:rPr>
        <w:t>Добавить музыку</w:t>
      </w:r>
      <w:r w:rsidR="00130ABF" w:rsidRPr="00130ABF">
        <w:rPr>
          <w:rFonts w:ascii="Times New Roman" w:hAnsi="Times New Roman" w:cs="Times New Roman"/>
          <w:sz w:val="24"/>
          <w:szCs w:val="24"/>
        </w:rPr>
        <w:t>).</w:t>
      </w:r>
    </w:p>
    <w:p w:rsidR="00130ABF" w:rsidRPr="00130ABF" w:rsidRDefault="00130ABF" w:rsidP="00981F3D">
      <w:pPr>
        <w:tabs>
          <w:tab w:val="left" w:pos="993"/>
        </w:tabs>
        <w:spacing w:after="0" w:line="240" w:lineRule="auto"/>
        <w:ind w:firstLine="709"/>
        <w:rPr>
          <w:rFonts w:ascii="Times New Roman" w:hAnsi="Times New Roman" w:cs="Times New Roman"/>
          <w:sz w:val="24"/>
          <w:szCs w:val="24"/>
        </w:rPr>
      </w:pPr>
      <w:r w:rsidRPr="00130ABF">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AD4732C" wp14:editId="735353A5">
                <wp:simplePos x="0" y="0"/>
                <wp:positionH relativeFrom="column">
                  <wp:posOffset>1325880</wp:posOffset>
                </wp:positionH>
                <wp:positionV relativeFrom="paragraph">
                  <wp:posOffset>212725</wp:posOffset>
                </wp:positionV>
                <wp:extent cx="295275" cy="419100"/>
                <wp:effectExtent l="0" t="0" r="28575" b="19050"/>
                <wp:wrapNone/>
                <wp:docPr id="403" name="Скругленный прямоугольник 403"/>
                <wp:cNvGraphicFramePr/>
                <a:graphic xmlns:a="http://schemas.openxmlformats.org/drawingml/2006/main">
                  <a:graphicData uri="http://schemas.microsoft.com/office/word/2010/wordprocessingShape">
                    <wps:wsp>
                      <wps:cNvSpPr/>
                      <wps:spPr>
                        <a:xfrm>
                          <a:off x="0" y="0"/>
                          <a:ext cx="295275" cy="419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03" o:spid="_x0000_s1026" style="position:absolute;margin-left:104.4pt;margin-top:16.75pt;width:23.25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" filled="f" strokecolor="red" strokeweight="1pt">
                <v:stroke joinstyle="miter"/>
              </v:roundrect>
            </w:pict>
          </mc:Fallback>
        </mc:AlternateContent>
      </w:r>
      <w:r w:rsidRPr="00130ABF">
        <w:rPr>
          <w:rFonts w:ascii="Times New Roman" w:hAnsi="Times New Roman" w:cs="Times New Roman"/>
          <w:noProof/>
          <w:sz w:val="24"/>
          <w:szCs w:val="24"/>
        </w:rPr>
        <w:drawing>
          <wp:inline distT="0" distB="0" distL="0" distR="0" wp14:anchorId="5EBCDA19" wp14:editId="0E07E659">
            <wp:extent cx="5425440" cy="701040"/>
            <wp:effectExtent l="0" t="0" r="3810" b="381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l="2083" t="6557" r="12660" b="73721"/>
                    <a:stretch>
                      <a:fillRect/>
                    </a:stretch>
                  </pic:blipFill>
                  <pic:spPr bwMode="auto">
                    <a:xfrm>
                      <a:off x="0" y="0"/>
                      <a:ext cx="5425440" cy="701040"/>
                    </a:xfrm>
                    <a:prstGeom prst="rect">
                      <a:avLst/>
                    </a:prstGeom>
                    <a:noFill/>
                    <a:ln>
                      <a:noFill/>
                    </a:ln>
                  </pic:spPr>
                </pic:pic>
              </a:graphicData>
            </a:graphic>
          </wp:inline>
        </w:drawing>
      </w:r>
    </w:p>
    <w:p w:rsidR="00130ABF" w:rsidRPr="00130ABF" w:rsidRDefault="00130ABF" w:rsidP="00981F3D">
      <w:pPr>
        <w:numPr>
          <w:ilvl w:val="0"/>
          <w:numId w:val="69"/>
        </w:numPr>
        <w:tabs>
          <w:tab w:val="left" w:pos="993"/>
        </w:tabs>
        <w:spacing w:after="0" w:line="240" w:lineRule="auto"/>
        <w:ind w:left="0" w:firstLine="709"/>
        <w:rPr>
          <w:rFonts w:ascii="Times New Roman" w:hAnsi="Times New Roman" w:cs="Times New Roman"/>
          <w:sz w:val="24"/>
          <w:szCs w:val="24"/>
        </w:rPr>
      </w:pPr>
      <w:r w:rsidRPr="00130ABF">
        <w:rPr>
          <w:rFonts w:ascii="Times New Roman" w:hAnsi="Times New Roman" w:cs="Times New Roman"/>
          <w:sz w:val="24"/>
          <w:szCs w:val="24"/>
        </w:rPr>
        <w:t>Справа от команды</w:t>
      </w:r>
      <w:proofErr w:type="gramStart"/>
      <w:r w:rsidRPr="00130ABF">
        <w:rPr>
          <w:rFonts w:ascii="Times New Roman" w:hAnsi="Times New Roman" w:cs="Times New Roman"/>
          <w:sz w:val="24"/>
          <w:szCs w:val="24"/>
        </w:rPr>
        <w:t xml:space="preserve"> Д</w:t>
      </w:r>
      <w:proofErr w:type="gramEnd"/>
      <w:r w:rsidRPr="00130ABF">
        <w:rPr>
          <w:rFonts w:ascii="Times New Roman" w:hAnsi="Times New Roman" w:cs="Times New Roman"/>
          <w:sz w:val="24"/>
          <w:szCs w:val="24"/>
        </w:rPr>
        <w:t>обавить музыку находятся еще три: Название (название вашего фильма), Заголовок (название отдельной фотографии или фрагмента видео), Титры (текст в конце фильма). Добавьте название фильма, названия достопримечательностей на каждый слайд и титры.</w:t>
      </w:r>
    </w:p>
    <w:p w:rsidR="00130ABF" w:rsidRPr="00130ABF" w:rsidRDefault="00130ABF" w:rsidP="00981F3D">
      <w:pPr>
        <w:tabs>
          <w:tab w:val="left" w:pos="993"/>
        </w:tabs>
        <w:spacing w:after="0" w:line="240" w:lineRule="auto"/>
        <w:ind w:firstLine="709"/>
        <w:rPr>
          <w:rFonts w:ascii="Times New Roman" w:hAnsi="Times New Roman" w:cs="Times New Roman"/>
          <w:sz w:val="24"/>
          <w:szCs w:val="24"/>
        </w:rPr>
      </w:pPr>
      <w:r w:rsidRPr="00130ABF">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601CA212" wp14:editId="45828027">
                <wp:simplePos x="0" y="0"/>
                <wp:positionH relativeFrom="column">
                  <wp:posOffset>2277745</wp:posOffset>
                </wp:positionH>
                <wp:positionV relativeFrom="paragraph">
                  <wp:posOffset>233045</wp:posOffset>
                </wp:positionV>
                <wp:extent cx="295275" cy="419100"/>
                <wp:effectExtent l="0" t="0" r="28575" b="19050"/>
                <wp:wrapNone/>
                <wp:docPr id="402" name="Скругленный прямоугольник 402"/>
                <wp:cNvGraphicFramePr/>
                <a:graphic xmlns:a="http://schemas.openxmlformats.org/drawingml/2006/main">
                  <a:graphicData uri="http://schemas.microsoft.com/office/word/2010/wordprocessingShape">
                    <wps:wsp>
                      <wps:cNvSpPr/>
                      <wps:spPr>
                        <a:xfrm>
                          <a:off x="0" y="0"/>
                          <a:ext cx="295275" cy="419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02" o:spid="_x0000_s1026" style="position:absolute;margin-left:179.35pt;margin-top:18.35pt;width:23.2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" filled="f" strokecolor="red" strokeweight="1pt">
                <v:stroke joinstyle="miter"/>
              </v:roundrect>
            </w:pict>
          </mc:Fallback>
        </mc:AlternateContent>
      </w:r>
      <w:r w:rsidRPr="00130ABF">
        <w:rPr>
          <w:rFonts w:ascii="Times New Roman" w:hAnsi="Times New Roman" w:cs="Times New Roman"/>
          <w:noProof/>
          <w:sz w:val="24"/>
          <w:szCs w:val="24"/>
        </w:rPr>
        <w:drawing>
          <wp:inline distT="0" distB="0" distL="0" distR="0" wp14:anchorId="3A7B3C6C" wp14:editId="24C9D66D">
            <wp:extent cx="5425440" cy="723900"/>
            <wp:effectExtent l="0" t="0" r="381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l="2083" t="6557" r="12660" b="73187"/>
                    <a:stretch>
                      <a:fillRect/>
                    </a:stretch>
                  </pic:blipFill>
                  <pic:spPr bwMode="auto">
                    <a:xfrm>
                      <a:off x="0" y="0"/>
                      <a:ext cx="5425440" cy="723900"/>
                    </a:xfrm>
                    <a:prstGeom prst="rect">
                      <a:avLst/>
                    </a:prstGeom>
                    <a:noFill/>
                    <a:ln>
                      <a:noFill/>
                    </a:ln>
                  </pic:spPr>
                </pic:pic>
              </a:graphicData>
            </a:graphic>
          </wp:inline>
        </w:drawing>
      </w:r>
    </w:p>
    <w:p w:rsidR="00130ABF" w:rsidRPr="00130ABF" w:rsidRDefault="00EF146B" w:rsidP="00981F3D">
      <w:pPr>
        <w:numPr>
          <w:ilvl w:val="0"/>
          <w:numId w:val="69"/>
        </w:numPr>
        <w:tabs>
          <w:tab w:val="left" w:pos="993"/>
        </w:tabs>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У</w:t>
      </w:r>
      <w:r w:rsidR="00130ABF" w:rsidRPr="00130ABF">
        <w:rPr>
          <w:rFonts w:ascii="Times New Roman" w:hAnsi="Times New Roman" w:cs="Times New Roman"/>
          <w:sz w:val="24"/>
          <w:szCs w:val="24"/>
        </w:rPr>
        <w:t>становите анимацию на слайды и анимацию на заголовки слайдов.</w:t>
      </w:r>
    </w:p>
    <w:p w:rsidR="00130ABF" w:rsidRPr="00130ABF" w:rsidRDefault="00130ABF" w:rsidP="00981F3D">
      <w:pPr>
        <w:numPr>
          <w:ilvl w:val="0"/>
          <w:numId w:val="69"/>
        </w:numPr>
        <w:tabs>
          <w:tab w:val="left" w:pos="993"/>
        </w:tabs>
        <w:spacing w:after="0" w:line="240" w:lineRule="auto"/>
        <w:ind w:left="0" w:firstLine="709"/>
        <w:rPr>
          <w:rFonts w:ascii="Times New Roman" w:hAnsi="Times New Roman" w:cs="Times New Roman"/>
          <w:sz w:val="24"/>
          <w:szCs w:val="24"/>
        </w:rPr>
      </w:pPr>
      <w:r w:rsidRPr="00130ABF">
        <w:rPr>
          <w:rFonts w:ascii="Times New Roman" w:hAnsi="Times New Roman" w:cs="Times New Roman"/>
          <w:sz w:val="24"/>
          <w:szCs w:val="24"/>
        </w:rPr>
        <w:t>Для просмотра фильма нажмите кнопку</w:t>
      </w:r>
      <w:proofErr w:type="gramStart"/>
      <w:r w:rsidRPr="00130ABF">
        <w:rPr>
          <w:rFonts w:ascii="Times New Roman" w:hAnsi="Times New Roman" w:cs="Times New Roman"/>
          <w:sz w:val="24"/>
          <w:szCs w:val="24"/>
        </w:rPr>
        <w:t> </w:t>
      </w:r>
      <w:r w:rsidRPr="00130ABF">
        <w:rPr>
          <w:rFonts w:ascii="Times New Roman" w:hAnsi="Times New Roman" w:cs="Times New Roman"/>
          <w:bCs/>
          <w:sz w:val="24"/>
          <w:szCs w:val="24"/>
        </w:rPr>
        <w:t>В</w:t>
      </w:r>
      <w:proofErr w:type="gramEnd"/>
      <w:r w:rsidRPr="00130ABF">
        <w:rPr>
          <w:rFonts w:ascii="Times New Roman" w:hAnsi="Times New Roman" w:cs="Times New Roman"/>
          <w:bCs/>
          <w:sz w:val="24"/>
          <w:szCs w:val="24"/>
        </w:rPr>
        <w:t>оспроизвести</w:t>
      </w:r>
      <w:r w:rsidRPr="00130ABF">
        <w:rPr>
          <w:rFonts w:ascii="Times New Roman" w:hAnsi="Times New Roman" w:cs="Times New Roman"/>
          <w:sz w:val="24"/>
          <w:szCs w:val="24"/>
        </w:rPr>
        <w:t> под областью предвар</w:t>
      </w:r>
      <w:r w:rsidRPr="00130ABF">
        <w:rPr>
          <w:rFonts w:ascii="Times New Roman" w:hAnsi="Times New Roman" w:cs="Times New Roman"/>
          <w:sz w:val="24"/>
          <w:szCs w:val="24"/>
        </w:rPr>
        <w:t>и</w:t>
      </w:r>
      <w:r w:rsidRPr="00130ABF">
        <w:rPr>
          <w:rFonts w:ascii="Times New Roman" w:hAnsi="Times New Roman" w:cs="Times New Roman"/>
          <w:sz w:val="24"/>
          <w:szCs w:val="24"/>
        </w:rPr>
        <w:t>тельного просмотра.</w:t>
      </w:r>
    </w:p>
    <w:p w:rsidR="00130ABF" w:rsidRPr="00130ABF" w:rsidRDefault="00130ABF" w:rsidP="00981F3D">
      <w:pPr>
        <w:numPr>
          <w:ilvl w:val="0"/>
          <w:numId w:val="69"/>
        </w:numPr>
        <w:tabs>
          <w:tab w:val="left" w:pos="993"/>
        </w:tabs>
        <w:spacing w:after="0" w:line="240" w:lineRule="auto"/>
        <w:ind w:left="0" w:firstLine="709"/>
        <w:rPr>
          <w:rFonts w:ascii="Times New Roman" w:hAnsi="Times New Roman" w:cs="Times New Roman"/>
          <w:sz w:val="24"/>
          <w:szCs w:val="24"/>
        </w:rPr>
      </w:pPr>
      <w:r w:rsidRPr="00130ABF">
        <w:rPr>
          <w:rFonts w:ascii="Times New Roman" w:hAnsi="Times New Roman" w:cs="Times New Roman"/>
          <w:sz w:val="24"/>
          <w:szCs w:val="24"/>
        </w:rPr>
        <w:t>Если время показа кадров вас не устраивает, измените его. Для этого выделите кадр, откройте вкладку </w:t>
      </w:r>
      <w:r w:rsidRPr="00130ABF">
        <w:rPr>
          <w:rFonts w:ascii="Times New Roman" w:hAnsi="Times New Roman" w:cs="Times New Roman"/>
          <w:bCs/>
          <w:sz w:val="24"/>
          <w:szCs w:val="24"/>
        </w:rPr>
        <w:t>Средства для работы с видео</w:t>
      </w:r>
      <w:r w:rsidRPr="00130ABF">
        <w:rPr>
          <w:rFonts w:ascii="Times New Roman" w:hAnsi="Times New Roman" w:cs="Times New Roman"/>
          <w:sz w:val="24"/>
          <w:szCs w:val="24"/>
        </w:rPr>
        <w:t>, в поле </w:t>
      </w:r>
      <w:r w:rsidRPr="00130ABF">
        <w:rPr>
          <w:rFonts w:ascii="Times New Roman" w:hAnsi="Times New Roman" w:cs="Times New Roman"/>
          <w:bCs/>
          <w:sz w:val="24"/>
          <w:szCs w:val="24"/>
        </w:rPr>
        <w:t>Длительность</w:t>
      </w:r>
      <w:r w:rsidRPr="00130ABF">
        <w:rPr>
          <w:rFonts w:ascii="Times New Roman" w:hAnsi="Times New Roman" w:cs="Times New Roman"/>
          <w:sz w:val="24"/>
          <w:szCs w:val="24"/>
        </w:rPr>
        <w:t> поставьте ну</w:t>
      </w:r>
      <w:r w:rsidRPr="00130ABF">
        <w:rPr>
          <w:rFonts w:ascii="Times New Roman" w:hAnsi="Times New Roman" w:cs="Times New Roman"/>
          <w:sz w:val="24"/>
          <w:szCs w:val="24"/>
        </w:rPr>
        <w:t>ж</w:t>
      </w:r>
      <w:r w:rsidRPr="00130ABF">
        <w:rPr>
          <w:rFonts w:ascii="Times New Roman" w:hAnsi="Times New Roman" w:cs="Times New Roman"/>
          <w:sz w:val="24"/>
          <w:szCs w:val="24"/>
        </w:rPr>
        <w:t>ное количество секунд.</w:t>
      </w:r>
    </w:p>
    <w:p w:rsidR="00130ABF" w:rsidRPr="00130ABF" w:rsidRDefault="00130ABF" w:rsidP="00981F3D">
      <w:pPr>
        <w:numPr>
          <w:ilvl w:val="0"/>
          <w:numId w:val="69"/>
        </w:numPr>
        <w:tabs>
          <w:tab w:val="left" w:pos="993"/>
        </w:tabs>
        <w:spacing w:after="0" w:line="240" w:lineRule="auto"/>
        <w:ind w:left="0" w:firstLine="709"/>
        <w:rPr>
          <w:rFonts w:ascii="Times New Roman" w:hAnsi="Times New Roman" w:cs="Times New Roman"/>
          <w:sz w:val="24"/>
          <w:szCs w:val="24"/>
        </w:rPr>
      </w:pPr>
      <w:r w:rsidRPr="00130ABF">
        <w:rPr>
          <w:rFonts w:ascii="Times New Roman" w:hAnsi="Times New Roman" w:cs="Times New Roman"/>
          <w:sz w:val="24"/>
          <w:szCs w:val="24"/>
        </w:rPr>
        <w:t>Если вы планируете в дальнейшем редактировать свой фильм, сохраните его как проект. Для этого нажмите кнопку </w:t>
      </w:r>
      <w:r w:rsidRPr="00130ABF">
        <w:rPr>
          <w:rFonts w:ascii="Times New Roman" w:hAnsi="Times New Roman" w:cs="Times New Roman"/>
          <w:bCs/>
          <w:sz w:val="24"/>
          <w:szCs w:val="24"/>
        </w:rPr>
        <w:t>Файл</w:t>
      </w:r>
      <w:r w:rsidRPr="00130ABF">
        <w:rPr>
          <w:rFonts w:ascii="Times New Roman" w:hAnsi="Times New Roman" w:cs="Times New Roman"/>
          <w:sz w:val="24"/>
          <w:szCs w:val="24"/>
        </w:rPr>
        <w:t>, а затем выберите команду</w:t>
      </w:r>
      <w:proofErr w:type="gramStart"/>
      <w:r w:rsidRPr="00130ABF">
        <w:rPr>
          <w:rFonts w:ascii="Times New Roman" w:hAnsi="Times New Roman" w:cs="Times New Roman"/>
          <w:sz w:val="24"/>
          <w:szCs w:val="24"/>
        </w:rPr>
        <w:t> </w:t>
      </w:r>
      <w:r w:rsidRPr="00130ABF">
        <w:rPr>
          <w:rFonts w:ascii="Times New Roman" w:hAnsi="Times New Roman" w:cs="Times New Roman"/>
          <w:bCs/>
          <w:sz w:val="24"/>
          <w:szCs w:val="24"/>
        </w:rPr>
        <w:t>С</w:t>
      </w:r>
      <w:proofErr w:type="gramEnd"/>
      <w:r w:rsidRPr="00130ABF">
        <w:rPr>
          <w:rFonts w:ascii="Times New Roman" w:hAnsi="Times New Roman" w:cs="Times New Roman"/>
          <w:bCs/>
          <w:sz w:val="24"/>
          <w:szCs w:val="24"/>
        </w:rPr>
        <w:t>охранить проект как</w:t>
      </w:r>
      <w:r w:rsidRPr="00130ABF">
        <w:rPr>
          <w:rFonts w:ascii="Times New Roman" w:hAnsi="Times New Roman" w:cs="Times New Roman"/>
          <w:sz w:val="24"/>
          <w:szCs w:val="24"/>
        </w:rPr>
        <w:t>.</w:t>
      </w:r>
      <w:r w:rsidR="00EF146B">
        <w:rPr>
          <w:rFonts w:ascii="Times New Roman" w:hAnsi="Times New Roman" w:cs="Times New Roman"/>
          <w:sz w:val="24"/>
          <w:szCs w:val="24"/>
        </w:rPr>
        <w:t xml:space="preserve"> </w:t>
      </w:r>
      <w:r w:rsidRPr="00130ABF">
        <w:rPr>
          <w:rFonts w:ascii="Times New Roman" w:hAnsi="Times New Roman" w:cs="Times New Roman"/>
          <w:sz w:val="24"/>
          <w:szCs w:val="24"/>
        </w:rPr>
        <w:t>Если фильм вас устраивает, то сохраните его как фильм. Для этого выберите команду</w:t>
      </w:r>
      <w:proofErr w:type="gramStart"/>
      <w:r w:rsidRPr="00130ABF">
        <w:rPr>
          <w:rFonts w:ascii="Times New Roman" w:hAnsi="Times New Roman" w:cs="Times New Roman"/>
          <w:sz w:val="24"/>
          <w:szCs w:val="24"/>
        </w:rPr>
        <w:t xml:space="preserve"> </w:t>
      </w:r>
      <w:r w:rsidRPr="00130ABF">
        <w:rPr>
          <w:rFonts w:ascii="Times New Roman" w:hAnsi="Times New Roman" w:cs="Times New Roman"/>
          <w:bCs/>
          <w:sz w:val="24"/>
          <w:szCs w:val="24"/>
        </w:rPr>
        <w:t>С</w:t>
      </w:r>
      <w:proofErr w:type="gramEnd"/>
      <w:r w:rsidRPr="00130ABF">
        <w:rPr>
          <w:rFonts w:ascii="Times New Roman" w:hAnsi="Times New Roman" w:cs="Times New Roman"/>
          <w:bCs/>
          <w:sz w:val="24"/>
          <w:szCs w:val="24"/>
        </w:rPr>
        <w:t>о</w:t>
      </w:r>
      <w:r w:rsidRPr="00130ABF">
        <w:rPr>
          <w:rFonts w:ascii="Times New Roman" w:hAnsi="Times New Roman" w:cs="Times New Roman"/>
          <w:bCs/>
          <w:sz w:val="24"/>
          <w:szCs w:val="24"/>
        </w:rPr>
        <w:t>хранить фильм</w:t>
      </w:r>
      <w:r w:rsidRPr="00130ABF">
        <w:rPr>
          <w:rFonts w:ascii="Times New Roman" w:hAnsi="Times New Roman" w:cs="Times New Roman"/>
          <w:sz w:val="24"/>
          <w:szCs w:val="24"/>
        </w:rPr>
        <w:t xml:space="preserve">. Выберите параметры сохранения. Фильм сохраняется как файл </w:t>
      </w:r>
      <w:proofErr w:type="spellStart"/>
      <w:r w:rsidRPr="00130ABF">
        <w:rPr>
          <w:rFonts w:ascii="Times New Roman" w:hAnsi="Times New Roman" w:cs="Times New Roman"/>
          <w:sz w:val="24"/>
          <w:szCs w:val="24"/>
        </w:rPr>
        <w:t>Windows</w:t>
      </w:r>
      <w:proofErr w:type="spellEnd"/>
      <w:r w:rsidRPr="00130ABF">
        <w:rPr>
          <w:rFonts w:ascii="Times New Roman" w:hAnsi="Times New Roman" w:cs="Times New Roman"/>
          <w:sz w:val="24"/>
          <w:szCs w:val="24"/>
        </w:rPr>
        <w:t xml:space="preserve"> </w:t>
      </w:r>
      <w:proofErr w:type="spellStart"/>
      <w:r w:rsidRPr="00130ABF">
        <w:rPr>
          <w:rFonts w:ascii="Times New Roman" w:hAnsi="Times New Roman" w:cs="Times New Roman"/>
          <w:sz w:val="24"/>
          <w:szCs w:val="24"/>
        </w:rPr>
        <w:t>Media</w:t>
      </w:r>
      <w:proofErr w:type="spellEnd"/>
      <w:r w:rsidRPr="00130ABF">
        <w:rPr>
          <w:rFonts w:ascii="Times New Roman" w:hAnsi="Times New Roman" w:cs="Times New Roman"/>
          <w:sz w:val="24"/>
          <w:szCs w:val="24"/>
        </w:rPr>
        <w:t xml:space="preserve"> </w:t>
      </w:r>
      <w:proofErr w:type="spellStart"/>
      <w:r w:rsidRPr="00130ABF">
        <w:rPr>
          <w:rFonts w:ascii="Times New Roman" w:hAnsi="Times New Roman" w:cs="Times New Roman"/>
          <w:sz w:val="24"/>
          <w:szCs w:val="24"/>
        </w:rPr>
        <w:t>Video</w:t>
      </w:r>
      <w:proofErr w:type="spellEnd"/>
      <w:r w:rsidRPr="00130ABF">
        <w:rPr>
          <w:rFonts w:ascii="Times New Roman" w:hAnsi="Times New Roman" w:cs="Times New Roman"/>
          <w:sz w:val="24"/>
          <w:szCs w:val="24"/>
        </w:rPr>
        <w:t xml:space="preserve"> (WMV).</w:t>
      </w:r>
    </w:p>
    <w:p w:rsidR="00130ABF" w:rsidRPr="00130ABF" w:rsidRDefault="00130ABF" w:rsidP="00981F3D">
      <w:pPr>
        <w:tabs>
          <w:tab w:val="left" w:pos="993"/>
        </w:tabs>
        <w:spacing w:after="0" w:line="240" w:lineRule="auto"/>
        <w:ind w:firstLine="709"/>
        <w:rPr>
          <w:rFonts w:ascii="Times New Roman" w:hAnsi="Times New Roman" w:cs="Times New Roman"/>
          <w:b/>
          <w:sz w:val="24"/>
          <w:szCs w:val="24"/>
        </w:rPr>
      </w:pPr>
      <w:r w:rsidRPr="00130ABF">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6E33C93E" wp14:editId="53BC51D3">
                <wp:simplePos x="0" y="0"/>
                <wp:positionH relativeFrom="column">
                  <wp:posOffset>5156200</wp:posOffset>
                </wp:positionH>
                <wp:positionV relativeFrom="paragraph">
                  <wp:posOffset>266700</wp:posOffset>
                </wp:positionV>
                <wp:extent cx="295275" cy="419100"/>
                <wp:effectExtent l="0" t="0" r="28575" b="19050"/>
                <wp:wrapNone/>
                <wp:docPr id="401" name="Скругленный прямоугольник 401"/>
                <wp:cNvGraphicFramePr/>
                <a:graphic xmlns:a="http://schemas.openxmlformats.org/drawingml/2006/main">
                  <a:graphicData uri="http://schemas.microsoft.com/office/word/2010/wordprocessingShape">
                    <wps:wsp>
                      <wps:cNvSpPr/>
                      <wps:spPr>
                        <a:xfrm>
                          <a:off x="0" y="0"/>
                          <a:ext cx="295275" cy="419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01" o:spid="_x0000_s1026" style="position:absolute;margin-left:406pt;margin-top:21pt;width:23.25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" filled="f" strokecolor="red" strokeweight="1pt">
                <v:stroke joinstyle="miter"/>
              </v:roundrect>
            </w:pict>
          </mc:Fallback>
        </mc:AlternateContent>
      </w:r>
      <w:r w:rsidRPr="00130ABF">
        <w:rPr>
          <w:rFonts w:ascii="Times New Roman" w:hAnsi="Times New Roman" w:cs="Times New Roman"/>
          <w:b/>
          <w:noProof/>
          <w:sz w:val="24"/>
          <w:szCs w:val="24"/>
        </w:rPr>
        <w:drawing>
          <wp:inline distT="0" distB="0" distL="0" distR="0" wp14:anchorId="7A9BE0B1" wp14:editId="4907ECB9">
            <wp:extent cx="5425440" cy="723900"/>
            <wp:effectExtent l="0" t="0" r="381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l="2083" t="6557" r="12660" b="73187"/>
                    <a:stretch>
                      <a:fillRect/>
                    </a:stretch>
                  </pic:blipFill>
                  <pic:spPr bwMode="auto">
                    <a:xfrm>
                      <a:off x="0" y="0"/>
                      <a:ext cx="5425440" cy="723900"/>
                    </a:xfrm>
                    <a:prstGeom prst="rect">
                      <a:avLst/>
                    </a:prstGeom>
                    <a:noFill/>
                    <a:ln>
                      <a:noFill/>
                    </a:ln>
                  </pic:spPr>
                </pic:pic>
              </a:graphicData>
            </a:graphic>
          </wp:inline>
        </w:drawing>
      </w:r>
    </w:p>
    <w:p w:rsidR="00130ABF" w:rsidRPr="00130ABF" w:rsidRDefault="00130ABF" w:rsidP="00981F3D">
      <w:pPr>
        <w:tabs>
          <w:tab w:val="left" w:pos="993"/>
        </w:tabs>
        <w:spacing w:after="0" w:line="240" w:lineRule="auto"/>
        <w:ind w:firstLine="709"/>
        <w:rPr>
          <w:rFonts w:ascii="Times New Roman" w:hAnsi="Times New Roman" w:cs="Times New Roman"/>
          <w:b/>
          <w:sz w:val="24"/>
          <w:szCs w:val="24"/>
        </w:rPr>
      </w:pPr>
    </w:p>
    <w:p w:rsidR="004A2298" w:rsidRDefault="000F2156" w:rsidP="00981F3D">
      <w:pPr>
        <w:spacing w:after="0"/>
        <w:rPr>
          <w:rFonts w:ascii="Times New Roman" w:hAnsi="Times New Roman" w:cs="Times New Roman"/>
          <w:b/>
          <w:sz w:val="24"/>
          <w:szCs w:val="24"/>
        </w:rPr>
      </w:pPr>
      <w:r>
        <w:rPr>
          <w:rFonts w:ascii="Times New Roman" w:hAnsi="Times New Roman" w:cs="Times New Roman"/>
          <w:b/>
          <w:sz w:val="24"/>
          <w:szCs w:val="24"/>
        </w:rPr>
        <w:br w:type="page"/>
      </w:r>
    </w:p>
    <w:p w:rsidR="00796B85" w:rsidRPr="00981F3D" w:rsidRDefault="00981F3D" w:rsidP="00981F3D">
      <w:pPr>
        <w:spacing w:after="0"/>
        <w:jc w:val="center"/>
        <w:rPr>
          <w:rFonts w:ascii="Times New Roman" w:hAnsi="Times New Roman" w:cs="Times New Roman"/>
          <w:b/>
          <w:sz w:val="28"/>
          <w:szCs w:val="28"/>
        </w:rPr>
      </w:pPr>
      <w:r w:rsidRPr="00981F3D">
        <w:rPr>
          <w:rFonts w:ascii="Times New Roman" w:hAnsi="Times New Roman" w:cs="Times New Roman"/>
          <w:b/>
          <w:bCs/>
          <w:sz w:val="28"/>
          <w:szCs w:val="28"/>
        </w:rPr>
        <w:lastRenderedPageBreak/>
        <w:t xml:space="preserve">Тема 3. Растровый редактор </w:t>
      </w:r>
      <w:r w:rsidRPr="00981F3D">
        <w:rPr>
          <w:rFonts w:ascii="Times New Roman" w:hAnsi="Times New Roman" w:cs="Times New Roman"/>
          <w:b/>
          <w:bCs/>
          <w:sz w:val="28"/>
          <w:szCs w:val="28"/>
          <w:lang w:val="en-US"/>
        </w:rPr>
        <w:t>Paint</w:t>
      </w:r>
    </w:p>
    <w:p w:rsidR="00981F3D" w:rsidRDefault="00981F3D" w:rsidP="00981F3D">
      <w:pPr>
        <w:spacing w:after="0" w:line="240" w:lineRule="auto"/>
        <w:jc w:val="center"/>
        <w:rPr>
          <w:rFonts w:ascii="Times New Roman" w:hAnsi="Times New Roman" w:cs="Times New Roman"/>
          <w:b/>
          <w:sz w:val="28"/>
          <w:szCs w:val="24"/>
        </w:rPr>
      </w:pPr>
    </w:p>
    <w:p w:rsidR="00A27D73" w:rsidRPr="00130ABF" w:rsidRDefault="00A27D73" w:rsidP="00981F3D">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Практическая работа № 1</w:t>
      </w:r>
    </w:p>
    <w:p w:rsidR="00796B85" w:rsidRPr="00A27D73" w:rsidRDefault="00A27D73" w:rsidP="00981F3D">
      <w:pPr>
        <w:spacing w:after="0" w:line="240" w:lineRule="auto"/>
        <w:jc w:val="center"/>
        <w:rPr>
          <w:rFonts w:ascii="Times New Roman" w:hAnsi="Times New Roman" w:cs="Times New Roman"/>
          <w:b/>
          <w:sz w:val="28"/>
          <w:szCs w:val="28"/>
        </w:rPr>
      </w:pPr>
      <w:r w:rsidRPr="00A27D73">
        <w:rPr>
          <w:rFonts w:ascii="Times New Roman" w:hAnsi="Times New Roman" w:cs="Times New Roman"/>
          <w:b/>
          <w:sz w:val="28"/>
          <w:szCs w:val="28"/>
        </w:rPr>
        <w:t xml:space="preserve">Создание и редактирование растровых графических изображений. </w:t>
      </w:r>
      <w:r>
        <w:rPr>
          <w:rFonts w:ascii="Times New Roman" w:hAnsi="Times New Roman" w:cs="Times New Roman"/>
          <w:b/>
          <w:sz w:val="28"/>
          <w:szCs w:val="28"/>
        </w:rPr>
        <w:br/>
      </w:r>
      <w:r w:rsidRPr="00A27D73">
        <w:rPr>
          <w:rFonts w:ascii="Times New Roman" w:hAnsi="Times New Roman" w:cs="Times New Roman"/>
          <w:b/>
          <w:sz w:val="28"/>
          <w:szCs w:val="28"/>
        </w:rPr>
        <w:t xml:space="preserve">Сохранение, загрузка, печать графических изображений. </w:t>
      </w:r>
      <w:r>
        <w:rPr>
          <w:rFonts w:ascii="Times New Roman" w:hAnsi="Times New Roman" w:cs="Times New Roman"/>
          <w:b/>
          <w:sz w:val="28"/>
          <w:szCs w:val="28"/>
        </w:rPr>
        <w:br/>
      </w:r>
      <w:r w:rsidRPr="00A27D73">
        <w:rPr>
          <w:rFonts w:ascii="Times New Roman" w:hAnsi="Times New Roman" w:cs="Times New Roman"/>
          <w:b/>
          <w:sz w:val="28"/>
          <w:szCs w:val="28"/>
        </w:rPr>
        <w:t xml:space="preserve">Выполнение действий над объектами в </w:t>
      </w:r>
      <w:proofErr w:type="spellStart"/>
      <w:r w:rsidRPr="00A27D73">
        <w:rPr>
          <w:rFonts w:ascii="Times New Roman" w:hAnsi="Times New Roman" w:cs="Times New Roman"/>
          <w:b/>
          <w:sz w:val="28"/>
          <w:szCs w:val="28"/>
        </w:rPr>
        <w:t>Paint</w:t>
      </w:r>
      <w:proofErr w:type="spellEnd"/>
      <w:r w:rsidRPr="00A27D73">
        <w:rPr>
          <w:rFonts w:ascii="Times New Roman" w:hAnsi="Times New Roman" w:cs="Times New Roman"/>
          <w:b/>
          <w:sz w:val="28"/>
          <w:szCs w:val="28"/>
        </w:rPr>
        <w:t>.</w:t>
      </w:r>
    </w:p>
    <w:p w:rsidR="00A27D73" w:rsidRDefault="00A27D73" w:rsidP="00981F3D">
      <w:pPr>
        <w:spacing w:after="0" w:line="240" w:lineRule="auto"/>
        <w:jc w:val="both"/>
        <w:rPr>
          <w:rFonts w:ascii="Times New Roman" w:hAnsi="Times New Roman" w:cs="Times New Roman"/>
          <w:b/>
          <w:sz w:val="24"/>
          <w:szCs w:val="24"/>
        </w:rPr>
      </w:pPr>
    </w:p>
    <w:p w:rsidR="00796B85" w:rsidRPr="00A27D73" w:rsidRDefault="00A27D73" w:rsidP="00981F3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Цель работы: </w:t>
      </w:r>
      <w:r>
        <w:rPr>
          <w:rFonts w:ascii="Times New Roman" w:hAnsi="Times New Roman" w:cs="Times New Roman"/>
          <w:sz w:val="24"/>
          <w:szCs w:val="24"/>
        </w:rPr>
        <w:t>научиться создавать и редактировать растровые графические изображения.</w:t>
      </w:r>
    </w:p>
    <w:p w:rsidR="00A27D73" w:rsidRDefault="00A27D73" w:rsidP="00981F3D">
      <w:pPr>
        <w:pStyle w:val="af3"/>
        <w:jc w:val="center"/>
        <w:rPr>
          <w:rFonts w:ascii="Times New Roman" w:hAnsi="Times New Roman"/>
          <w:b/>
          <w:sz w:val="24"/>
          <w:szCs w:val="28"/>
        </w:rPr>
      </w:pPr>
      <w:r>
        <w:rPr>
          <w:rFonts w:ascii="Times New Roman" w:hAnsi="Times New Roman"/>
          <w:b/>
          <w:sz w:val="24"/>
          <w:szCs w:val="28"/>
        </w:rPr>
        <w:t>Теоретические сведения</w:t>
      </w:r>
    </w:p>
    <w:p w:rsidR="00A27D73" w:rsidRDefault="00A27D73" w:rsidP="00981F3D">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PAINT</w:t>
      </w:r>
      <w:r>
        <w:rPr>
          <w:rFonts w:ascii="Times New Roman" w:eastAsia="Times New Roman" w:hAnsi="Times New Roman" w:cs="Times New Roman"/>
          <w:sz w:val="24"/>
          <w:szCs w:val="24"/>
        </w:rPr>
        <w:t xml:space="preserve"> – растровый редактор, создающий изображения в виде набора пикселов. Рисунки, создаваемые редактором </w:t>
      </w:r>
      <w:proofErr w:type="spellStart"/>
      <w:r>
        <w:rPr>
          <w:rFonts w:ascii="Times New Roman" w:eastAsia="Times New Roman" w:hAnsi="Times New Roman" w:cs="Times New Roman"/>
          <w:sz w:val="24"/>
          <w:szCs w:val="24"/>
        </w:rPr>
        <w:t>Paint</w:t>
      </w:r>
      <w:proofErr w:type="spellEnd"/>
      <w:r>
        <w:rPr>
          <w:rFonts w:ascii="Times New Roman" w:eastAsia="Times New Roman" w:hAnsi="Times New Roman" w:cs="Times New Roman"/>
          <w:sz w:val="24"/>
          <w:szCs w:val="24"/>
        </w:rPr>
        <w:t>, называют растровыми или точечными.  Редактор позволяет с помощью мыши выполнять чёрно-белые и цветные рисунки. С помощью и</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 xml:space="preserve">струментов редактора можно создавать контуры и выполнять заливку цветом, рисовать прямые и кривые линии. </w:t>
      </w:r>
    </w:p>
    <w:p w:rsidR="00A27D73" w:rsidRDefault="00A27D73" w:rsidP="00981F3D">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Запуск программы </w:t>
      </w:r>
      <w:proofErr w:type="spellStart"/>
      <w:r>
        <w:rPr>
          <w:rFonts w:ascii="Times New Roman" w:eastAsia="Times New Roman" w:hAnsi="Times New Roman" w:cs="Times New Roman"/>
          <w:sz w:val="24"/>
          <w:szCs w:val="24"/>
        </w:rPr>
        <w:t>Paint</w:t>
      </w:r>
      <w:proofErr w:type="spellEnd"/>
      <w:r>
        <w:rPr>
          <w:rFonts w:ascii="Times New Roman" w:eastAsia="Times New Roman" w:hAnsi="Times New Roman" w:cs="Times New Roman"/>
          <w:sz w:val="24"/>
          <w:szCs w:val="24"/>
        </w:rPr>
        <w:t xml:space="preserve"> осуществляется нажатием на кнопку Пуск на панели задач и выбором команды Программы – Стандартные – </w:t>
      </w:r>
      <w:proofErr w:type="spellStart"/>
      <w:r>
        <w:rPr>
          <w:rFonts w:ascii="Times New Roman" w:eastAsia="Times New Roman" w:hAnsi="Times New Roman" w:cs="Times New Roman"/>
          <w:sz w:val="24"/>
          <w:szCs w:val="24"/>
        </w:rPr>
        <w:t>Paint</w:t>
      </w:r>
      <w:proofErr w:type="spellEnd"/>
      <w:r>
        <w:rPr>
          <w:rFonts w:ascii="Times New Roman" w:eastAsia="Times New Roman" w:hAnsi="Times New Roman" w:cs="Times New Roman"/>
          <w:sz w:val="24"/>
          <w:szCs w:val="24"/>
        </w:rPr>
        <w:t xml:space="preserve">. </w:t>
      </w:r>
    </w:p>
    <w:p w:rsidR="00A27D73" w:rsidRDefault="00A27D73" w:rsidP="00981F3D">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Панель инструментов в левой части открывшегося окна содержит 16 кнопок-пиктограмм. Назначение каждой кнопки можно прочесть на всплывающей подсказке, 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являющейся при наведении на неё указателя мыши. Среди инструментов панели имеются Карандаш, Кисть, Ластик, Заливка, Выбор цветов.</w:t>
      </w:r>
    </w:p>
    <w:p w:rsidR="00A27D73" w:rsidRDefault="00A27D73" w:rsidP="00981F3D">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рисования линий в редакторе предусмотрены инструменты: </w:t>
      </w:r>
    </w:p>
    <w:p w:rsidR="00A27D73" w:rsidRPr="00A27D73" w:rsidRDefault="00A27D73" w:rsidP="007C49D0">
      <w:pPr>
        <w:pStyle w:val="a4"/>
        <w:numPr>
          <w:ilvl w:val="0"/>
          <w:numId w:val="72"/>
        </w:numPr>
        <w:tabs>
          <w:tab w:val="left" w:pos="993"/>
        </w:tabs>
        <w:spacing w:before="0" w:beforeAutospacing="0" w:after="0" w:afterAutospacing="0"/>
        <w:ind w:left="0" w:firstLine="709"/>
        <w:jc w:val="both"/>
      </w:pPr>
      <w:r w:rsidRPr="00A27D73">
        <w:rPr>
          <w:b/>
          <w:bCs/>
        </w:rPr>
        <w:t>линия</w:t>
      </w:r>
      <w:r w:rsidRPr="00A27D73">
        <w:t xml:space="preserve"> – рисование прямых линий;</w:t>
      </w:r>
    </w:p>
    <w:p w:rsidR="00A27D73" w:rsidRPr="00A27D73" w:rsidRDefault="00A27D73" w:rsidP="007C49D0">
      <w:pPr>
        <w:pStyle w:val="a4"/>
        <w:numPr>
          <w:ilvl w:val="0"/>
          <w:numId w:val="72"/>
        </w:numPr>
        <w:tabs>
          <w:tab w:val="left" w:pos="993"/>
        </w:tabs>
        <w:spacing w:before="0" w:beforeAutospacing="0" w:after="0" w:afterAutospacing="0"/>
        <w:ind w:left="0" w:firstLine="709"/>
        <w:jc w:val="both"/>
      </w:pPr>
      <w:r w:rsidRPr="00A27D73">
        <w:rPr>
          <w:b/>
          <w:bCs/>
        </w:rPr>
        <w:t>карандаш</w:t>
      </w:r>
      <w:r w:rsidRPr="00A27D73">
        <w:t xml:space="preserve"> – рисование произвольных линий;</w:t>
      </w:r>
    </w:p>
    <w:p w:rsidR="00A27D73" w:rsidRPr="00A27D73" w:rsidRDefault="00A27D73" w:rsidP="007C49D0">
      <w:pPr>
        <w:pStyle w:val="a4"/>
        <w:numPr>
          <w:ilvl w:val="0"/>
          <w:numId w:val="72"/>
        </w:numPr>
        <w:tabs>
          <w:tab w:val="left" w:pos="993"/>
        </w:tabs>
        <w:spacing w:before="0" w:beforeAutospacing="0" w:after="0" w:afterAutospacing="0"/>
        <w:ind w:left="0" w:firstLine="709"/>
        <w:jc w:val="both"/>
      </w:pPr>
      <w:r w:rsidRPr="00A27D73">
        <w:rPr>
          <w:b/>
          <w:bCs/>
        </w:rPr>
        <w:t>кривая</w:t>
      </w:r>
      <w:r w:rsidRPr="00A27D73">
        <w:t xml:space="preserve"> – рисование кривых линий. </w:t>
      </w:r>
    </w:p>
    <w:p w:rsidR="00A27D73" w:rsidRDefault="00A27D73" w:rsidP="00981F3D">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редакторе </w:t>
      </w:r>
      <w:proofErr w:type="spellStart"/>
      <w:r>
        <w:rPr>
          <w:rFonts w:ascii="Times New Roman" w:eastAsia="Times New Roman" w:hAnsi="Times New Roman" w:cs="Times New Roman"/>
          <w:sz w:val="24"/>
          <w:szCs w:val="24"/>
        </w:rPr>
        <w:t>Paint</w:t>
      </w:r>
      <w:proofErr w:type="spellEnd"/>
      <w:r>
        <w:rPr>
          <w:rFonts w:ascii="Times New Roman" w:eastAsia="Times New Roman" w:hAnsi="Times New Roman" w:cs="Times New Roman"/>
          <w:sz w:val="24"/>
          <w:szCs w:val="24"/>
        </w:rPr>
        <w:t xml:space="preserve"> имеется инструмент Надпись, с помощью которого можно в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здаваемый рисунок ввести какой-нибудь текст. </w:t>
      </w:r>
    </w:p>
    <w:p w:rsidR="00A27D73" w:rsidRPr="00A27D73" w:rsidRDefault="00A27D73" w:rsidP="00981F3D">
      <w:pPr>
        <w:pStyle w:val="af3"/>
        <w:tabs>
          <w:tab w:val="left" w:pos="993"/>
        </w:tabs>
        <w:ind w:firstLine="709"/>
        <w:jc w:val="both"/>
        <w:rPr>
          <w:rFonts w:ascii="Times New Roman" w:hAnsi="Times New Roman"/>
          <w:sz w:val="24"/>
          <w:szCs w:val="28"/>
        </w:rPr>
      </w:pPr>
      <w:r>
        <w:rPr>
          <w:rFonts w:ascii="Times New Roman" w:eastAsia="Times New Roman" w:hAnsi="Times New Roman"/>
          <w:sz w:val="24"/>
          <w:szCs w:val="24"/>
          <w:lang w:eastAsia="ru-RU"/>
        </w:rPr>
        <w:t>Для удаления фрагмента рисунка достаточно выделить фрагмент и нажать клавишу DELETE. Чтобы удалить весь рисунок, нужно войти в меню Рисунок и щёлкнуть по опции</w:t>
      </w:r>
      <w:proofErr w:type="gramStart"/>
      <w:r>
        <w:rPr>
          <w:rFonts w:ascii="Times New Roman" w:eastAsia="Times New Roman" w:hAnsi="Times New Roman"/>
          <w:sz w:val="24"/>
          <w:szCs w:val="24"/>
          <w:lang w:eastAsia="ru-RU"/>
        </w:rPr>
        <w:t xml:space="preserve"> О</w:t>
      </w:r>
      <w:proofErr w:type="gramEnd"/>
      <w:r>
        <w:rPr>
          <w:rFonts w:ascii="Times New Roman" w:eastAsia="Times New Roman" w:hAnsi="Times New Roman"/>
          <w:sz w:val="24"/>
          <w:szCs w:val="24"/>
          <w:lang w:eastAsia="ru-RU"/>
        </w:rPr>
        <w:t>чистить</w:t>
      </w:r>
    </w:p>
    <w:p w:rsidR="00A27D73" w:rsidRPr="00A27D73" w:rsidRDefault="00A27D73" w:rsidP="00981F3D">
      <w:pPr>
        <w:pStyle w:val="af3"/>
        <w:jc w:val="center"/>
        <w:rPr>
          <w:rFonts w:ascii="Times New Roman" w:hAnsi="Times New Roman"/>
          <w:b/>
          <w:sz w:val="24"/>
          <w:szCs w:val="28"/>
        </w:rPr>
      </w:pPr>
      <w:r w:rsidRPr="00A27D73">
        <w:rPr>
          <w:rFonts w:ascii="Times New Roman" w:hAnsi="Times New Roman"/>
          <w:b/>
          <w:sz w:val="24"/>
          <w:szCs w:val="28"/>
        </w:rPr>
        <w:t>Задание 1</w:t>
      </w:r>
    </w:p>
    <w:p w:rsidR="00A27D73" w:rsidRPr="00A27D73" w:rsidRDefault="00A27D73" w:rsidP="00981F3D">
      <w:pPr>
        <w:pStyle w:val="af3"/>
        <w:numPr>
          <w:ilvl w:val="0"/>
          <w:numId w:val="70"/>
        </w:numPr>
        <w:rPr>
          <w:rFonts w:ascii="Times New Roman" w:hAnsi="Times New Roman"/>
          <w:sz w:val="24"/>
          <w:szCs w:val="28"/>
        </w:rPr>
      </w:pPr>
      <w:r w:rsidRPr="00A27D73">
        <w:rPr>
          <w:rFonts w:ascii="Times New Roman" w:hAnsi="Times New Roman"/>
          <w:sz w:val="24"/>
          <w:szCs w:val="28"/>
        </w:rPr>
        <w:t xml:space="preserve">Запустите графический редактор </w:t>
      </w:r>
      <w:r w:rsidRPr="00A27D73">
        <w:rPr>
          <w:rFonts w:ascii="Times New Roman" w:hAnsi="Times New Roman"/>
          <w:sz w:val="24"/>
          <w:szCs w:val="28"/>
          <w:lang w:val="en-US"/>
        </w:rPr>
        <w:t>paint</w:t>
      </w:r>
      <w:r w:rsidRPr="00A27D73">
        <w:rPr>
          <w:rFonts w:ascii="Times New Roman" w:hAnsi="Times New Roman"/>
          <w:sz w:val="24"/>
          <w:szCs w:val="28"/>
        </w:rPr>
        <w:t>.</w:t>
      </w:r>
    </w:p>
    <w:p w:rsidR="00FA741B" w:rsidRPr="00FA741B" w:rsidRDefault="00A27D73" w:rsidP="00981F3D">
      <w:pPr>
        <w:pStyle w:val="af3"/>
        <w:numPr>
          <w:ilvl w:val="0"/>
          <w:numId w:val="71"/>
        </w:numPr>
        <w:rPr>
          <w:rFonts w:ascii="Times New Roman" w:hAnsi="Times New Roman"/>
          <w:sz w:val="24"/>
          <w:szCs w:val="28"/>
        </w:rPr>
      </w:pPr>
      <w:r w:rsidRPr="00A27D73">
        <w:rPr>
          <w:rFonts w:ascii="Times New Roman" w:hAnsi="Times New Roman"/>
          <w:sz w:val="24"/>
          <w:szCs w:val="28"/>
        </w:rPr>
        <w:t>Нарисуйте приведенные ниже картинки и раскрасьте их.</w:t>
      </w:r>
      <w:r w:rsidR="00FA741B" w:rsidRPr="00FA741B">
        <w:rPr>
          <w:noProof/>
          <w:sz w:val="24"/>
          <w:szCs w:val="24"/>
          <w:lang w:eastAsia="ru-RU"/>
        </w:rPr>
        <w:t xml:space="preserve"> </w:t>
      </w:r>
    </w:p>
    <w:p w:rsidR="00A27D73" w:rsidRPr="00A27D73" w:rsidRDefault="00FA741B" w:rsidP="00981F3D">
      <w:pPr>
        <w:pStyle w:val="af3"/>
        <w:ind w:left="720"/>
        <w:rPr>
          <w:rFonts w:ascii="Times New Roman" w:hAnsi="Times New Roman"/>
          <w:sz w:val="24"/>
          <w:szCs w:val="28"/>
        </w:rPr>
      </w:pPr>
      <w:r w:rsidRPr="00FA741B">
        <w:rPr>
          <w:noProof/>
          <w:sz w:val="24"/>
          <w:szCs w:val="24"/>
          <w:lang w:eastAsia="ru-RU"/>
        </w:rPr>
        <w:drawing>
          <wp:inline distT="0" distB="0" distL="0" distR="0" wp14:anchorId="501149CD" wp14:editId="42491A16">
            <wp:extent cx="4930671" cy="1965960"/>
            <wp:effectExtent l="0" t="0" r="381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rotWithShape="1">
                    <a:blip r:embed="rId14">
                      <a:extLst>
                        <a:ext uri="{28A0092B-C50C-407E-A947-70E740481C1C}">
                          <a14:useLocalDpi xmlns:a14="http://schemas.microsoft.com/office/drawing/2010/main" val="0"/>
                        </a:ext>
                      </a:extLst>
                    </a:blip>
                    <a:srcRect l="3389" t="2427" r="3129" b="6797"/>
                    <a:stretch/>
                  </pic:blipFill>
                  <pic:spPr bwMode="auto">
                    <a:xfrm>
                      <a:off x="0" y="0"/>
                      <a:ext cx="4934409" cy="1967450"/>
                    </a:xfrm>
                    <a:prstGeom prst="rect">
                      <a:avLst/>
                    </a:prstGeom>
                    <a:noFill/>
                    <a:ln>
                      <a:noFill/>
                    </a:ln>
                    <a:extLst>
                      <a:ext uri="{53640926-AAD7-44D8-BBD7-CCE9431645EC}">
                        <a14:shadowObscured xmlns:a14="http://schemas.microsoft.com/office/drawing/2010/main"/>
                      </a:ext>
                    </a:extLst>
                  </pic:spPr>
                </pic:pic>
              </a:graphicData>
            </a:graphic>
          </wp:inline>
        </w:drawing>
      </w:r>
    </w:p>
    <w:p w:rsidR="0012198E" w:rsidRDefault="0012198E" w:rsidP="00981F3D">
      <w:pPr>
        <w:spacing w:after="0" w:line="240" w:lineRule="auto"/>
        <w:jc w:val="center"/>
        <w:rPr>
          <w:rFonts w:ascii="Times New Roman" w:eastAsia="Times New Roman" w:hAnsi="Times New Roman" w:cs="Times New Roman"/>
          <w:b/>
          <w:sz w:val="24"/>
          <w:szCs w:val="24"/>
        </w:rPr>
      </w:pPr>
    </w:p>
    <w:p w:rsidR="00FA741B" w:rsidRPr="00FA741B" w:rsidRDefault="00FA741B" w:rsidP="00981F3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2</w:t>
      </w:r>
    </w:p>
    <w:p w:rsidR="00FA741B" w:rsidRPr="00FA741B" w:rsidRDefault="00FA741B" w:rsidP="007C49D0">
      <w:pPr>
        <w:numPr>
          <w:ilvl w:val="0"/>
          <w:numId w:val="73"/>
        </w:numPr>
        <w:tabs>
          <w:tab w:val="clear" w:pos="720"/>
          <w:tab w:val="num" w:pos="993"/>
        </w:tabs>
        <w:spacing w:after="0" w:line="240" w:lineRule="auto"/>
        <w:ind w:left="0" w:firstLine="709"/>
        <w:jc w:val="both"/>
        <w:rPr>
          <w:rFonts w:ascii="Times New Roman" w:eastAsia="Times New Roman" w:hAnsi="Times New Roman" w:cs="Times New Roman"/>
          <w:sz w:val="24"/>
          <w:szCs w:val="24"/>
        </w:rPr>
      </w:pPr>
      <w:r w:rsidRPr="00FA741B">
        <w:rPr>
          <w:rFonts w:ascii="Times New Roman" w:eastAsia="Times New Roman" w:hAnsi="Times New Roman" w:cs="Times New Roman"/>
          <w:sz w:val="24"/>
          <w:szCs w:val="24"/>
        </w:rPr>
        <w:t>Нарисуйте веточку рябины.</w:t>
      </w:r>
      <w:r w:rsidRPr="00FA741B">
        <w:rPr>
          <w:rFonts w:ascii="Times New Roman" w:eastAsia="Times New Roman" w:hAnsi="Times New Roman" w:cs="Times New Roman"/>
          <w:noProof/>
          <w:sz w:val="24"/>
          <w:szCs w:val="24"/>
        </w:rPr>
        <w:t xml:space="preserve"> </w:t>
      </w:r>
    </w:p>
    <w:p w:rsidR="00FA741B" w:rsidRPr="00FA741B" w:rsidRDefault="00FA741B" w:rsidP="007C49D0">
      <w:pPr>
        <w:numPr>
          <w:ilvl w:val="0"/>
          <w:numId w:val="73"/>
        </w:numPr>
        <w:tabs>
          <w:tab w:val="clear" w:pos="720"/>
          <w:tab w:val="num" w:pos="993"/>
        </w:tabs>
        <w:spacing w:after="0" w:line="240" w:lineRule="auto"/>
        <w:ind w:left="0" w:firstLine="709"/>
        <w:jc w:val="both"/>
        <w:rPr>
          <w:rFonts w:ascii="Times New Roman" w:eastAsia="Times New Roman" w:hAnsi="Times New Roman" w:cs="Times New Roman"/>
          <w:sz w:val="24"/>
          <w:szCs w:val="24"/>
        </w:rPr>
      </w:pPr>
      <w:r w:rsidRPr="00FA741B">
        <w:rPr>
          <w:rFonts w:ascii="Times New Roman" w:eastAsia="Times New Roman" w:hAnsi="Times New Roman" w:cs="Times New Roman"/>
          <w:sz w:val="24"/>
          <w:szCs w:val="24"/>
        </w:rPr>
        <w:t>Необходимо сделать заготовку только одной ягодки, а затем составить из копий гроздь.</w:t>
      </w:r>
    </w:p>
    <w:p w:rsidR="00FA741B" w:rsidRPr="00FA741B" w:rsidRDefault="00FA741B" w:rsidP="007C49D0">
      <w:pPr>
        <w:numPr>
          <w:ilvl w:val="0"/>
          <w:numId w:val="73"/>
        </w:numPr>
        <w:tabs>
          <w:tab w:val="clear" w:pos="720"/>
          <w:tab w:val="num" w:pos="993"/>
        </w:tabs>
        <w:spacing w:after="0" w:line="240" w:lineRule="auto"/>
        <w:ind w:left="0" w:firstLine="709"/>
        <w:jc w:val="both"/>
        <w:rPr>
          <w:rFonts w:ascii="Times New Roman" w:eastAsia="Times New Roman" w:hAnsi="Times New Roman" w:cs="Times New Roman"/>
          <w:sz w:val="24"/>
          <w:szCs w:val="24"/>
        </w:rPr>
      </w:pPr>
      <w:r w:rsidRPr="00FA741B">
        <w:rPr>
          <w:rFonts w:ascii="Times New Roman" w:eastAsia="Times New Roman" w:hAnsi="Times New Roman" w:cs="Times New Roman"/>
          <w:sz w:val="24"/>
          <w:szCs w:val="24"/>
        </w:rPr>
        <w:t>Листья получены также из одного маленького листочка.</w:t>
      </w:r>
    </w:p>
    <w:p w:rsidR="00FA741B" w:rsidRDefault="00FA741B" w:rsidP="007C49D0">
      <w:pPr>
        <w:numPr>
          <w:ilvl w:val="0"/>
          <w:numId w:val="73"/>
        </w:numPr>
        <w:tabs>
          <w:tab w:val="clear" w:pos="720"/>
          <w:tab w:val="num" w:pos="993"/>
        </w:tabs>
        <w:spacing w:after="0" w:line="240" w:lineRule="auto"/>
        <w:ind w:left="0" w:firstLine="709"/>
        <w:jc w:val="both"/>
        <w:rPr>
          <w:rFonts w:ascii="Times New Roman" w:eastAsia="Times New Roman" w:hAnsi="Times New Roman" w:cs="Times New Roman"/>
          <w:sz w:val="24"/>
          <w:szCs w:val="24"/>
        </w:rPr>
      </w:pPr>
      <w:r w:rsidRPr="00FA741B">
        <w:rPr>
          <w:rFonts w:ascii="Times New Roman" w:eastAsia="Times New Roman" w:hAnsi="Times New Roman" w:cs="Times New Roman"/>
          <w:sz w:val="24"/>
          <w:szCs w:val="24"/>
        </w:rPr>
        <w:t>Один листочек мы копируем и с помощью операции</w:t>
      </w:r>
      <w:proofErr w:type="gramStart"/>
      <w:r w:rsidRPr="00FA741B">
        <w:rPr>
          <w:rFonts w:ascii="Times New Roman" w:eastAsia="Times New Roman" w:hAnsi="Times New Roman" w:cs="Times New Roman"/>
          <w:sz w:val="24"/>
          <w:szCs w:val="24"/>
        </w:rPr>
        <w:t xml:space="preserve"> </w:t>
      </w:r>
      <w:r w:rsidRPr="00FA741B">
        <w:rPr>
          <w:rFonts w:ascii="Times New Roman" w:eastAsia="Times New Roman" w:hAnsi="Times New Roman" w:cs="Times New Roman"/>
          <w:b/>
          <w:sz w:val="24"/>
          <w:szCs w:val="24"/>
        </w:rPr>
        <w:t>О</w:t>
      </w:r>
      <w:proofErr w:type="gramEnd"/>
      <w:r w:rsidRPr="00FA741B">
        <w:rPr>
          <w:rFonts w:ascii="Times New Roman" w:eastAsia="Times New Roman" w:hAnsi="Times New Roman" w:cs="Times New Roman"/>
          <w:b/>
          <w:sz w:val="24"/>
          <w:szCs w:val="24"/>
        </w:rPr>
        <w:t>тразить /Повернуть</w:t>
      </w:r>
      <w:r w:rsidRPr="00FA741B">
        <w:rPr>
          <w:rFonts w:ascii="Times New Roman" w:eastAsia="Times New Roman" w:hAnsi="Times New Roman" w:cs="Times New Roman"/>
          <w:sz w:val="24"/>
          <w:szCs w:val="24"/>
        </w:rPr>
        <w:t xml:space="preserve"> ра</w:t>
      </w:r>
      <w:r w:rsidRPr="00FA741B">
        <w:rPr>
          <w:rFonts w:ascii="Times New Roman" w:eastAsia="Times New Roman" w:hAnsi="Times New Roman" w:cs="Times New Roman"/>
          <w:sz w:val="24"/>
          <w:szCs w:val="24"/>
        </w:rPr>
        <w:t>с</w:t>
      </w:r>
      <w:r w:rsidRPr="00FA741B">
        <w:rPr>
          <w:rFonts w:ascii="Times New Roman" w:eastAsia="Times New Roman" w:hAnsi="Times New Roman" w:cs="Times New Roman"/>
          <w:sz w:val="24"/>
          <w:szCs w:val="24"/>
        </w:rPr>
        <w:t>полагаем листья в разных направлениях.</w:t>
      </w:r>
      <w:r w:rsidRPr="00FA741B">
        <w:rPr>
          <w:rFonts w:ascii="Times New Roman" w:eastAsia="Times New Roman" w:hAnsi="Times New Roman" w:cs="Times New Roman"/>
          <w:noProof/>
          <w:sz w:val="24"/>
          <w:szCs w:val="24"/>
        </w:rPr>
        <w:t xml:space="preserve"> </w:t>
      </w:r>
    </w:p>
    <w:p w:rsidR="0012198E" w:rsidRDefault="00FA741B" w:rsidP="00981F3D">
      <w:pPr>
        <w:spacing w:after="0"/>
        <w:jc w:val="both"/>
        <w:rPr>
          <w:rFonts w:ascii="Times New Roman" w:eastAsia="Times New Roman" w:hAnsi="Times New Roman" w:cs="Times New Roman"/>
          <w:b/>
          <w:sz w:val="24"/>
          <w:szCs w:val="24"/>
        </w:rPr>
      </w:pPr>
      <w:r w:rsidRPr="00FA741B">
        <w:rPr>
          <w:rFonts w:ascii="Times New Roman" w:eastAsia="Times New Roman" w:hAnsi="Times New Roman" w:cs="Times New Roman"/>
          <w:noProof/>
          <w:sz w:val="24"/>
          <w:szCs w:val="24"/>
        </w:rPr>
        <w:lastRenderedPageBreak/>
        <w:drawing>
          <wp:inline distT="0" distB="0" distL="0" distR="0" wp14:anchorId="097A84F4" wp14:editId="3C4B38A4">
            <wp:extent cx="2004060" cy="2165560"/>
            <wp:effectExtent l="0" t="0" r="0" b="6350"/>
            <wp:docPr id="4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5">
                      <a:extLst>
                        <a:ext uri="{28A0092B-C50C-407E-A947-70E740481C1C}">
                          <a14:useLocalDpi xmlns:a14="http://schemas.microsoft.com/office/drawing/2010/main" val="0"/>
                        </a:ext>
                      </a:extLst>
                    </a:blip>
                    <a:srcRect l="3666" t="6327" r="5333" b="4789"/>
                    <a:stretch/>
                  </pic:blipFill>
                  <pic:spPr bwMode="auto">
                    <a:xfrm>
                      <a:off x="0" y="0"/>
                      <a:ext cx="2009641" cy="2171591"/>
                    </a:xfrm>
                    <a:prstGeom prst="rect">
                      <a:avLst/>
                    </a:prstGeom>
                    <a:noFill/>
                    <a:ln>
                      <a:noFill/>
                    </a:ln>
                    <a:extLst>
                      <a:ext uri="{53640926-AAD7-44D8-BBD7-CCE9431645EC}">
                        <a14:shadowObscured xmlns:a14="http://schemas.microsoft.com/office/drawing/2010/main"/>
                      </a:ext>
                    </a:extLst>
                  </pic:spPr>
                </pic:pic>
              </a:graphicData>
            </a:graphic>
          </wp:inline>
        </w:drawing>
      </w:r>
    </w:p>
    <w:p w:rsidR="00FA741B" w:rsidRPr="00FA741B" w:rsidRDefault="00FA741B" w:rsidP="00981F3D">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3</w:t>
      </w:r>
    </w:p>
    <w:p w:rsidR="00FA741B" w:rsidRPr="00FA741B" w:rsidRDefault="00FA741B" w:rsidP="007C49D0">
      <w:pPr>
        <w:numPr>
          <w:ilvl w:val="0"/>
          <w:numId w:val="74"/>
        </w:numPr>
        <w:tabs>
          <w:tab w:val="clear" w:pos="720"/>
          <w:tab w:val="num" w:pos="1134"/>
        </w:tabs>
        <w:spacing w:after="0"/>
        <w:ind w:left="0" w:firstLine="709"/>
        <w:jc w:val="both"/>
        <w:rPr>
          <w:rFonts w:ascii="Times New Roman" w:eastAsia="Times New Roman" w:hAnsi="Times New Roman" w:cs="Times New Roman"/>
          <w:sz w:val="24"/>
          <w:szCs w:val="24"/>
        </w:rPr>
      </w:pPr>
      <w:r w:rsidRPr="00FA741B">
        <w:rPr>
          <w:rFonts w:ascii="Times New Roman" w:eastAsia="Times New Roman" w:hAnsi="Times New Roman" w:cs="Times New Roman"/>
          <w:sz w:val="24"/>
          <w:szCs w:val="24"/>
        </w:rPr>
        <w:t>Нарисуйте виноградную гроздь.</w:t>
      </w:r>
    </w:p>
    <w:p w:rsidR="0012198E" w:rsidRDefault="0012198E" w:rsidP="007C49D0">
      <w:pPr>
        <w:numPr>
          <w:ilvl w:val="0"/>
          <w:numId w:val="74"/>
        </w:numPr>
        <w:tabs>
          <w:tab w:val="clear" w:pos="720"/>
          <w:tab w:val="num" w:pos="1134"/>
        </w:tabs>
        <w:spacing w:after="0"/>
        <w:ind w:left="0" w:firstLine="709"/>
        <w:jc w:val="both"/>
        <w:rPr>
          <w:rFonts w:ascii="Times New Roman" w:eastAsia="Times New Roman" w:hAnsi="Times New Roman" w:cs="Times New Roman"/>
          <w:sz w:val="24"/>
          <w:szCs w:val="24"/>
        </w:rPr>
      </w:pPr>
      <w:r w:rsidRPr="00FA741B">
        <w:rPr>
          <w:rFonts w:ascii="Times New Roman" w:eastAsia="Times New Roman" w:hAnsi="Times New Roman" w:cs="Times New Roman"/>
          <w:sz w:val="24"/>
          <w:szCs w:val="24"/>
        </w:rPr>
        <w:t>Необходимо сделать заготовку только одной ягодки,</w:t>
      </w:r>
      <w:r>
        <w:rPr>
          <w:rFonts w:ascii="Times New Roman" w:eastAsia="Times New Roman" w:hAnsi="Times New Roman" w:cs="Times New Roman"/>
          <w:sz w:val="24"/>
          <w:szCs w:val="24"/>
        </w:rPr>
        <w:t xml:space="preserve"> используя элемент эллипс и заливку,</w:t>
      </w:r>
      <w:r w:rsidRPr="00FA741B">
        <w:rPr>
          <w:rFonts w:ascii="Times New Roman" w:eastAsia="Times New Roman" w:hAnsi="Times New Roman" w:cs="Times New Roman"/>
          <w:sz w:val="24"/>
          <w:szCs w:val="24"/>
        </w:rPr>
        <w:t xml:space="preserve"> а затем составить из копий гроздь.</w:t>
      </w:r>
    </w:p>
    <w:p w:rsidR="00FA741B" w:rsidRPr="00FA741B" w:rsidRDefault="00FA741B" w:rsidP="007C49D0">
      <w:pPr>
        <w:numPr>
          <w:ilvl w:val="0"/>
          <w:numId w:val="74"/>
        </w:numPr>
        <w:tabs>
          <w:tab w:val="clear" w:pos="720"/>
          <w:tab w:val="num" w:pos="1134"/>
        </w:tabs>
        <w:spacing w:after="0" w:line="240" w:lineRule="auto"/>
        <w:ind w:left="0" w:firstLine="709"/>
        <w:jc w:val="both"/>
        <w:rPr>
          <w:rFonts w:ascii="Times New Roman" w:eastAsia="Times New Roman" w:hAnsi="Times New Roman" w:cs="Times New Roman"/>
          <w:sz w:val="24"/>
          <w:szCs w:val="24"/>
        </w:rPr>
      </w:pPr>
      <w:r w:rsidRPr="00FA741B">
        <w:rPr>
          <w:rFonts w:ascii="Times New Roman" w:eastAsia="Times New Roman" w:hAnsi="Times New Roman" w:cs="Times New Roman"/>
          <w:sz w:val="24"/>
          <w:szCs w:val="24"/>
        </w:rPr>
        <w:t>Нарисовать виноградный лист.</w:t>
      </w:r>
    </w:p>
    <w:p w:rsidR="00FA741B" w:rsidRPr="00FA741B" w:rsidRDefault="00FA741B" w:rsidP="007C49D0">
      <w:pPr>
        <w:numPr>
          <w:ilvl w:val="0"/>
          <w:numId w:val="74"/>
        </w:numPr>
        <w:tabs>
          <w:tab w:val="clear" w:pos="720"/>
          <w:tab w:val="num" w:pos="1134"/>
        </w:tabs>
        <w:spacing w:after="0" w:line="240" w:lineRule="auto"/>
        <w:ind w:left="0" w:firstLine="709"/>
        <w:jc w:val="both"/>
        <w:rPr>
          <w:rFonts w:ascii="Times New Roman" w:eastAsia="Times New Roman" w:hAnsi="Times New Roman" w:cs="Times New Roman"/>
          <w:sz w:val="24"/>
          <w:szCs w:val="24"/>
        </w:rPr>
      </w:pPr>
      <w:r w:rsidRPr="00FA741B">
        <w:rPr>
          <w:rFonts w:ascii="Times New Roman" w:eastAsia="Times New Roman" w:hAnsi="Times New Roman" w:cs="Times New Roman"/>
          <w:sz w:val="24"/>
          <w:szCs w:val="24"/>
        </w:rPr>
        <w:t>Отразить полученную копию слева направо.</w:t>
      </w:r>
    </w:p>
    <w:p w:rsidR="00FA741B" w:rsidRPr="0012198E" w:rsidRDefault="00FA741B" w:rsidP="007C49D0">
      <w:pPr>
        <w:numPr>
          <w:ilvl w:val="0"/>
          <w:numId w:val="74"/>
        </w:numPr>
        <w:tabs>
          <w:tab w:val="clear" w:pos="720"/>
          <w:tab w:val="num" w:pos="1134"/>
        </w:tabs>
        <w:spacing w:after="0" w:line="240" w:lineRule="auto"/>
        <w:ind w:left="0" w:firstLine="709"/>
        <w:jc w:val="both"/>
        <w:rPr>
          <w:rFonts w:ascii="Times New Roman" w:eastAsia="Times New Roman" w:hAnsi="Times New Roman" w:cs="Times New Roman"/>
          <w:sz w:val="24"/>
          <w:szCs w:val="24"/>
        </w:rPr>
      </w:pPr>
      <w:r w:rsidRPr="00FA741B">
        <w:rPr>
          <w:rFonts w:ascii="Times New Roman" w:eastAsia="Times New Roman" w:hAnsi="Times New Roman" w:cs="Times New Roman"/>
          <w:sz w:val="24"/>
          <w:szCs w:val="24"/>
        </w:rPr>
        <w:t>Присоединить листья к виноградной грозди.</w:t>
      </w:r>
    </w:p>
    <w:p w:rsidR="00FA741B" w:rsidRPr="00FA741B" w:rsidRDefault="00FA741B" w:rsidP="00981F3D">
      <w:pPr>
        <w:spacing w:after="0" w:line="240" w:lineRule="auto"/>
        <w:jc w:val="center"/>
        <w:rPr>
          <w:rFonts w:ascii="Times New Roman" w:eastAsia="Times New Roman" w:hAnsi="Times New Roman" w:cs="Times New Roman"/>
          <w:sz w:val="24"/>
          <w:szCs w:val="24"/>
        </w:rPr>
      </w:pPr>
      <w:r w:rsidRPr="00FA741B">
        <w:rPr>
          <w:rFonts w:ascii="Times New Roman" w:eastAsia="Times New Roman" w:hAnsi="Times New Roman" w:cs="Times New Roman"/>
          <w:noProof/>
          <w:sz w:val="24"/>
          <w:szCs w:val="24"/>
        </w:rPr>
        <w:drawing>
          <wp:inline distT="0" distB="0" distL="0" distR="0" wp14:anchorId="2CC8C7AB" wp14:editId="2DA0A7AA">
            <wp:extent cx="2270760" cy="2953716"/>
            <wp:effectExtent l="0" t="0" r="0" b="0"/>
            <wp:docPr id="4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3551" cy="2957346"/>
                    </a:xfrm>
                    <a:prstGeom prst="rect">
                      <a:avLst/>
                    </a:prstGeom>
                    <a:noFill/>
                  </pic:spPr>
                </pic:pic>
              </a:graphicData>
            </a:graphic>
          </wp:inline>
        </w:drawing>
      </w:r>
    </w:p>
    <w:p w:rsidR="00A27D73" w:rsidRDefault="00A27D73" w:rsidP="00981F3D">
      <w:pPr>
        <w:spacing w:after="0" w:line="240" w:lineRule="auto"/>
        <w:jc w:val="both"/>
        <w:rPr>
          <w:rFonts w:ascii="Times New Roman" w:hAnsi="Times New Roman" w:cs="Times New Roman"/>
          <w:b/>
          <w:sz w:val="24"/>
          <w:szCs w:val="24"/>
        </w:rPr>
      </w:pPr>
    </w:p>
    <w:p w:rsidR="00A27D73" w:rsidRDefault="00A27D73" w:rsidP="00981F3D">
      <w:pPr>
        <w:spacing w:after="0" w:line="240" w:lineRule="auto"/>
        <w:jc w:val="both"/>
        <w:rPr>
          <w:rFonts w:ascii="Times New Roman" w:hAnsi="Times New Roman" w:cs="Times New Roman"/>
          <w:b/>
          <w:sz w:val="24"/>
          <w:szCs w:val="24"/>
        </w:rPr>
      </w:pPr>
    </w:p>
    <w:p w:rsidR="0012198E" w:rsidRDefault="0012198E" w:rsidP="00981F3D">
      <w:pPr>
        <w:spacing w:after="0"/>
        <w:rPr>
          <w:rFonts w:ascii="Times New Roman" w:hAnsi="Times New Roman" w:cs="Times New Roman"/>
          <w:b/>
          <w:sz w:val="24"/>
          <w:szCs w:val="24"/>
        </w:rPr>
      </w:pPr>
      <w:r>
        <w:rPr>
          <w:rFonts w:ascii="Times New Roman" w:hAnsi="Times New Roman" w:cs="Times New Roman"/>
          <w:b/>
          <w:sz w:val="24"/>
          <w:szCs w:val="24"/>
        </w:rPr>
        <w:br w:type="page"/>
      </w:r>
    </w:p>
    <w:p w:rsidR="00032E4F" w:rsidRPr="00032E4F" w:rsidRDefault="00032E4F" w:rsidP="00981F3D">
      <w:pPr>
        <w:spacing w:after="0" w:line="240" w:lineRule="auto"/>
        <w:jc w:val="center"/>
        <w:rPr>
          <w:rFonts w:ascii="Times New Roman" w:hAnsi="Times New Roman" w:cs="Times New Roman"/>
          <w:b/>
          <w:sz w:val="28"/>
          <w:szCs w:val="28"/>
        </w:rPr>
      </w:pPr>
      <w:r w:rsidRPr="00032E4F">
        <w:rPr>
          <w:rFonts w:ascii="Times New Roman" w:hAnsi="Times New Roman" w:cs="Times New Roman"/>
          <w:b/>
          <w:sz w:val="28"/>
          <w:szCs w:val="28"/>
        </w:rPr>
        <w:lastRenderedPageBreak/>
        <w:t xml:space="preserve">Практическая работа № </w:t>
      </w:r>
      <w:r w:rsidR="00CB5D47">
        <w:rPr>
          <w:rFonts w:ascii="Times New Roman" w:hAnsi="Times New Roman" w:cs="Times New Roman"/>
          <w:b/>
          <w:sz w:val="28"/>
          <w:szCs w:val="28"/>
        </w:rPr>
        <w:t>2</w:t>
      </w:r>
    </w:p>
    <w:p w:rsidR="00A27D73" w:rsidRPr="00032E4F" w:rsidRDefault="00032E4F" w:rsidP="00981F3D">
      <w:pPr>
        <w:spacing w:after="0" w:line="240" w:lineRule="auto"/>
        <w:jc w:val="center"/>
        <w:rPr>
          <w:rFonts w:ascii="Times New Roman" w:hAnsi="Times New Roman" w:cs="Times New Roman"/>
          <w:b/>
          <w:sz w:val="28"/>
          <w:szCs w:val="28"/>
        </w:rPr>
      </w:pPr>
      <w:r w:rsidRPr="00032E4F">
        <w:rPr>
          <w:rFonts w:ascii="Times New Roman" w:hAnsi="Times New Roman" w:cs="Times New Roman"/>
          <w:b/>
          <w:sz w:val="28"/>
          <w:szCs w:val="28"/>
        </w:rPr>
        <w:t>Создание объемных композиций.</w:t>
      </w:r>
    </w:p>
    <w:p w:rsidR="00032E4F" w:rsidRDefault="00032E4F" w:rsidP="00981F3D">
      <w:pPr>
        <w:spacing w:after="0" w:line="240" w:lineRule="auto"/>
        <w:jc w:val="both"/>
        <w:rPr>
          <w:rFonts w:ascii="Times New Roman" w:hAnsi="Times New Roman" w:cs="Times New Roman"/>
          <w:sz w:val="24"/>
          <w:szCs w:val="24"/>
        </w:rPr>
      </w:pPr>
    </w:p>
    <w:p w:rsidR="00032E4F" w:rsidRPr="00032E4F" w:rsidRDefault="00032E4F" w:rsidP="00981F3D">
      <w:pPr>
        <w:spacing w:after="0" w:line="240" w:lineRule="auto"/>
        <w:jc w:val="both"/>
        <w:rPr>
          <w:rFonts w:ascii="Times New Roman" w:hAnsi="Times New Roman" w:cs="Times New Roman"/>
          <w:sz w:val="24"/>
          <w:szCs w:val="24"/>
        </w:rPr>
      </w:pPr>
      <w:r w:rsidRPr="00032E4F">
        <w:rPr>
          <w:rFonts w:ascii="Times New Roman" w:hAnsi="Times New Roman" w:cs="Times New Roman"/>
          <w:b/>
          <w:sz w:val="24"/>
          <w:szCs w:val="24"/>
        </w:rPr>
        <w:t>Цель работы:</w:t>
      </w:r>
      <w:r>
        <w:rPr>
          <w:rFonts w:ascii="Times New Roman" w:hAnsi="Times New Roman" w:cs="Times New Roman"/>
          <w:sz w:val="24"/>
          <w:szCs w:val="24"/>
        </w:rPr>
        <w:t xml:space="preserve"> научиться создавать объемные рисунки в графическом редакторе.</w:t>
      </w:r>
    </w:p>
    <w:p w:rsidR="00032E4F" w:rsidRDefault="00032E4F" w:rsidP="00981F3D">
      <w:pPr>
        <w:spacing w:after="0" w:line="240" w:lineRule="auto"/>
        <w:jc w:val="both"/>
        <w:rPr>
          <w:rFonts w:ascii="Times New Roman" w:hAnsi="Times New Roman" w:cs="Times New Roman"/>
          <w:sz w:val="24"/>
          <w:szCs w:val="24"/>
        </w:rPr>
      </w:pPr>
    </w:p>
    <w:p w:rsidR="00032E4F" w:rsidRDefault="008B2634" w:rsidP="00981F3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Задание 1</w:t>
      </w:r>
    </w:p>
    <w:p w:rsidR="00032E4F" w:rsidRDefault="008B2634" w:rsidP="00981F3D">
      <w:pPr>
        <w:spacing w:after="0" w:line="240" w:lineRule="auto"/>
        <w:jc w:val="both"/>
        <w:rPr>
          <w:rFonts w:ascii="Times New Roman" w:hAnsi="Times New Roman" w:cs="Times New Roman"/>
          <w:sz w:val="24"/>
          <w:szCs w:val="24"/>
        </w:rPr>
      </w:pPr>
      <w:r w:rsidRPr="008B2634">
        <w:rPr>
          <w:rFonts w:ascii="Times New Roman" w:hAnsi="Times New Roman" w:cs="Times New Roman"/>
          <w:sz w:val="24"/>
          <w:szCs w:val="24"/>
        </w:rPr>
        <w:t>Изобразить</w:t>
      </w:r>
      <w:r w:rsidR="00032E4F" w:rsidRPr="008B2634">
        <w:rPr>
          <w:rFonts w:ascii="Times New Roman" w:hAnsi="Times New Roman" w:cs="Times New Roman"/>
          <w:sz w:val="24"/>
          <w:szCs w:val="24"/>
        </w:rPr>
        <w:t xml:space="preserve"> </w:t>
      </w:r>
      <w:r w:rsidRPr="008B2634">
        <w:rPr>
          <w:rFonts w:ascii="Times New Roman" w:hAnsi="Times New Roman" w:cs="Times New Roman"/>
          <w:sz w:val="24"/>
          <w:szCs w:val="24"/>
        </w:rPr>
        <w:t>к</w:t>
      </w:r>
      <w:r w:rsidR="00032E4F" w:rsidRPr="008B2634">
        <w:rPr>
          <w:rFonts w:ascii="Times New Roman" w:hAnsi="Times New Roman" w:cs="Times New Roman"/>
          <w:sz w:val="24"/>
          <w:szCs w:val="24"/>
        </w:rPr>
        <w:t>убик</w:t>
      </w:r>
      <w:r w:rsidRPr="008B2634">
        <w:rPr>
          <w:rFonts w:ascii="Times New Roman" w:hAnsi="Times New Roman" w:cs="Times New Roman"/>
          <w:sz w:val="24"/>
          <w:szCs w:val="24"/>
        </w:rPr>
        <w:t xml:space="preserve"> в растровом редакторе</w:t>
      </w:r>
    </w:p>
    <w:p w:rsidR="008B2634" w:rsidRPr="008B2634" w:rsidRDefault="008B2634" w:rsidP="00981F3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Порядок выполнения</w:t>
      </w:r>
    </w:p>
    <w:p w:rsidR="00032E4F" w:rsidRPr="00032E4F" w:rsidRDefault="00032E4F" w:rsidP="007C49D0">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032E4F">
        <w:rPr>
          <w:rFonts w:ascii="Times New Roman" w:hAnsi="Times New Roman" w:cs="Times New Roman"/>
          <w:sz w:val="24"/>
          <w:szCs w:val="24"/>
        </w:rPr>
        <w:t>При помощи инструментов графического редактора «Линия» и «Ластик» с</w:t>
      </w:r>
      <w:r w:rsidRPr="00032E4F">
        <w:rPr>
          <w:rFonts w:ascii="Times New Roman" w:hAnsi="Times New Roman" w:cs="Times New Roman"/>
          <w:sz w:val="24"/>
          <w:szCs w:val="24"/>
        </w:rPr>
        <w:t>о</w:t>
      </w:r>
      <w:r w:rsidRPr="00032E4F">
        <w:rPr>
          <w:rFonts w:ascii="Times New Roman" w:hAnsi="Times New Roman" w:cs="Times New Roman"/>
          <w:sz w:val="24"/>
          <w:szCs w:val="24"/>
        </w:rPr>
        <w:t>здайте сначала квадрат, а затем, дорисовав ребра с учетом перспективы, куб.</w:t>
      </w:r>
    </w:p>
    <w:p w:rsidR="00032E4F" w:rsidRPr="00032E4F" w:rsidRDefault="00032E4F" w:rsidP="007C49D0">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032E4F">
        <w:rPr>
          <w:rFonts w:ascii="Times New Roman" w:hAnsi="Times New Roman" w:cs="Times New Roman"/>
          <w:sz w:val="24"/>
          <w:szCs w:val="24"/>
        </w:rPr>
        <w:t>С помощью инструмента «Заливка» раскрасьте кубик. Для создания объемного эффекта при заливке используйте различные тона одного цвета.</w:t>
      </w:r>
    </w:p>
    <w:p w:rsidR="00032E4F" w:rsidRPr="00032E4F" w:rsidRDefault="00032E4F" w:rsidP="007C49D0">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032E4F">
        <w:rPr>
          <w:rFonts w:ascii="Times New Roman" w:hAnsi="Times New Roman" w:cs="Times New Roman"/>
          <w:sz w:val="24"/>
          <w:szCs w:val="24"/>
        </w:rPr>
        <w:t>Сохраните результат, чтобы в дальнейшем использовать эту заготовку для с</w:t>
      </w:r>
      <w:r w:rsidRPr="00032E4F">
        <w:rPr>
          <w:rFonts w:ascii="Times New Roman" w:hAnsi="Times New Roman" w:cs="Times New Roman"/>
          <w:sz w:val="24"/>
          <w:szCs w:val="24"/>
        </w:rPr>
        <w:t>о</w:t>
      </w:r>
      <w:r w:rsidRPr="00032E4F">
        <w:rPr>
          <w:rFonts w:ascii="Times New Roman" w:hAnsi="Times New Roman" w:cs="Times New Roman"/>
          <w:sz w:val="24"/>
          <w:szCs w:val="24"/>
        </w:rPr>
        <w:t>здания объемных конструкций.</w:t>
      </w:r>
    </w:p>
    <w:p w:rsidR="00032E4F" w:rsidRPr="00032E4F" w:rsidRDefault="008B2634" w:rsidP="00981F3D">
      <w:pPr>
        <w:spacing w:after="0" w:line="240" w:lineRule="auto"/>
        <w:jc w:val="both"/>
        <w:rPr>
          <w:rFonts w:ascii="Times New Roman" w:hAnsi="Times New Roman" w:cs="Times New Roman"/>
          <w:b/>
          <w:sz w:val="24"/>
          <w:szCs w:val="24"/>
        </w:rPr>
      </w:pPr>
      <w:r w:rsidRPr="00032E4F">
        <w:rPr>
          <w:rFonts w:ascii="Times New Roman" w:hAnsi="Times New Roman" w:cs="Times New Roman"/>
          <w:noProof/>
          <w:sz w:val="24"/>
          <w:szCs w:val="24"/>
        </w:rPr>
        <w:drawing>
          <wp:inline distT="0" distB="0" distL="0" distR="0" wp14:anchorId="074CF59C" wp14:editId="2E7714C6">
            <wp:extent cx="2651760" cy="567140"/>
            <wp:effectExtent l="0" t="0" r="0" b="4445"/>
            <wp:docPr id="198" name="Рисунок 198" descr="http://festival.1september.ru/articles/310868/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estival.1september.ru/articles/310868/img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8699" cy="566485"/>
                    </a:xfrm>
                    <a:prstGeom prst="rect">
                      <a:avLst/>
                    </a:prstGeom>
                    <a:noFill/>
                  </pic:spPr>
                </pic:pic>
              </a:graphicData>
            </a:graphic>
          </wp:inline>
        </w:drawing>
      </w:r>
      <w:r>
        <w:rPr>
          <w:rFonts w:ascii="Times New Roman" w:hAnsi="Times New Roman" w:cs="Times New Roman"/>
          <w:b/>
          <w:sz w:val="24"/>
          <w:szCs w:val="24"/>
        </w:rPr>
        <w:t xml:space="preserve">Задание </w:t>
      </w:r>
      <w:r w:rsidR="00032E4F" w:rsidRPr="00032E4F">
        <w:rPr>
          <w:rFonts w:ascii="Times New Roman" w:hAnsi="Times New Roman" w:cs="Times New Roman"/>
          <w:b/>
          <w:sz w:val="24"/>
          <w:szCs w:val="24"/>
        </w:rPr>
        <w:t>2</w:t>
      </w:r>
    </w:p>
    <w:p w:rsidR="008B2634" w:rsidRPr="00032E4F" w:rsidRDefault="008B2634" w:rsidP="007C49D0">
      <w:pPr>
        <w:numPr>
          <w:ilvl w:val="0"/>
          <w:numId w:val="77"/>
        </w:numPr>
        <w:tabs>
          <w:tab w:val="left" w:pos="993"/>
        </w:tabs>
        <w:spacing w:after="0" w:line="240" w:lineRule="auto"/>
        <w:ind w:left="0" w:firstLine="714"/>
        <w:jc w:val="both"/>
        <w:rPr>
          <w:rFonts w:ascii="Times New Roman" w:hAnsi="Times New Roman" w:cs="Times New Roman"/>
          <w:sz w:val="24"/>
          <w:szCs w:val="24"/>
        </w:rPr>
      </w:pPr>
      <w:r w:rsidRPr="00032E4F">
        <w:rPr>
          <w:rFonts w:ascii="Times New Roman" w:hAnsi="Times New Roman" w:cs="Times New Roman"/>
          <w:sz w:val="24"/>
          <w:szCs w:val="24"/>
        </w:rPr>
        <w:t>С помощью инструментов графического редактора «Линия», «Ластик» и «З</w:t>
      </w:r>
      <w:r w:rsidRPr="00032E4F">
        <w:rPr>
          <w:rFonts w:ascii="Times New Roman" w:hAnsi="Times New Roman" w:cs="Times New Roman"/>
          <w:sz w:val="24"/>
          <w:szCs w:val="24"/>
        </w:rPr>
        <w:t>а</w:t>
      </w:r>
      <w:r w:rsidRPr="00032E4F">
        <w:rPr>
          <w:rFonts w:ascii="Times New Roman" w:hAnsi="Times New Roman" w:cs="Times New Roman"/>
          <w:sz w:val="24"/>
          <w:szCs w:val="24"/>
        </w:rPr>
        <w:t>ливка» нарисовать один кубик в качестве заготовки для дальнейшего конструирования.</w:t>
      </w:r>
    </w:p>
    <w:p w:rsidR="008B2634" w:rsidRPr="00032E4F" w:rsidRDefault="008B2634" w:rsidP="007C49D0">
      <w:pPr>
        <w:numPr>
          <w:ilvl w:val="0"/>
          <w:numId w:val="77"/>
        </w:numPr>
        <w:tabs>
          <w:tab w:val="left" w:pos="993"/>
        </w:tabs>
        <w:spacing w:after="0" w:line="240" w:lineRule="auto"/>
        <w:ind w:left="0" w:firstLine="714"/>
        <w:jc w:val="both"/>
        <w:rPr>
          <w:rFonts w:ascii="Times New Roman" w:hAnsi="Times New Roman" w:cs="Times New Roman"/>
          <w:sz w:val="24"/>
          <w:szCs w:val="24"/>
        </w:rPr>
      </w:pPr>
      <w:r w:rsidRPr="00032E4F">
        <w:rPr>
          <w:rFonts w:ascii="Times New Roman" w:hAnsi="Times New Roman" w:cs="Times New Roman"/>
          <w:sz w:val="24"/>
          <w:szCs w:val="24"/>
        </w:rPr>
        <w:t>С помощью команд «Файл</w:t>
      </w:r>
      <w:proofErr w:type="gramStart"/>
      <w:r w:rsidRPr="00032E4F">
        <w:rPr>
          <w:rFonts w:ascii="Times New Roman" w:hAnsi="Times New Roman" w:cs="Times New Roman"/>
          <w:sz w:val="24"/>
          <w:szCs w:val="24"/>
        </w:rPr>
        <w:t>»-</w:t>
      </w:r>
      <w:proofErr w:type="gramEnd"/>
      <w:r w:rsidRPr="00032E4F">
        <w:rPr>
          <w:rFonts w:ascii="Times New Roman" w:hAnsi="Times New Roman" w:cs="Times New Roman"/>
          <w:sz w:val="24"/>
          <w:szCs w:val="24"/>
        </w:rPr>
        <w:t>«Копировать» и «Файл»-«Вставить» добавить на рабочую область количество заготовок, достаточное для конструирования.</w:t>
      </w:r>
    </w:p>
    <w:p w:rsidR="008B2634" w:rsidRPr="00032E4F" w:rsidRDefault="008B2634" w:rsidP="007C49D0">
      <w:pPr>
        <w:numPr>
          <w:ilvl w:val="0"/>
          <w:numId w:val="77"/>
        </w:numPr>
        <w:tabs>
          <w:tab w:val="left" w:pos="993"/>
        </w:tabs>
        <w:spacing w:after="0" w:line="240" w:lineRule="auto"/>
        <w:ind w:left="0" w:firstLine="714"/>
        <w:jc w:val="both"/>
        <w:rPr>
          <w:rFonts w:ascii="Times New Roman" w:hAnsi="Times New Roman" w:cs="Times New Roman"/>
          <w:sz w:val="24"/>
          <w:szCs w:val="24"/>
        </w:rPr>
      </w:pPr>
      <w:r w:rsidRPr="00032E4F">
        <w:rPr>
          <w:rFonts w:ascii="Times New Roman" w:hAnsi="Times New Roman" w:cs="Times New Roman"/>
          <w:sz w:val="24"/>
          <w:szCs w:val="24"/>
        </w:rPr>
        <w:t>Мысленно разделить изображение на вертикальные или горизонтальные слои и создать их в среде графического редактора.</w:t>
      </w:r>
    </w:p>
    <w:p w:rsidR="008B2634" w:rsidRPr="00032E4F" w:rsidRDefault="008B2634" w:rsidP="007C49D0">
      <w:pPr>
        <w:numPr>
          <w:ilvl w:val="0"/>
          <w:numId w:val="77"/>
        </w:numPr>
        <w:tabs>
          <w:tab w:val="left" w:pos="993"/>
        </w:tabs>
        <w:spacing w:after="0" w:line="240" w:lineRule="auto"/>
        <w:ind w:left="0" w:firstLine="714"/>
        <w:jc w:val="both"/>
        <w:rPr>
          <w:rFonts w:ascii="Times New Roman" w:hAnsi="Times New Roman" w:cs="Times New Roman"/>
          <w:sz w:val="24"/>
          <w:szCs w:val="24"/>
        </w:rPr>
      </w:pPr>
      <w:proofErr w:type="gramStart"/>
      <w:r w:rsidRPr="00032E4F">
        <w:rPr>
          <w:rFonts w:ascii="Times New Roman" w:hAnsi="Times New Roman" w:cs="Times New Roman"/>
          <w:sz w:val="24"/>
          <w:szCs w:val="24"/>
        </w:rPr>
        <w:t>Если изображение строится по горизонтальным слоям, то начинать его форм</w:t>
      </w:r>
      <w:r w:rsidRPr="00032E4F">
        <w:rPr>
          <w:rFonts w:ascii="Times New Roman" w:hAnsi="Times New Roman" w:cs="Times New Roman"/>
          <w:sz w:val="24"/>
          <w:szCs w:val="24"/>
        </w:rPr>
        <w:t>и</w:t>
      </w:r>
      <w:r w:rsidRPr="00032E4F">
        <w:rPr>
          <w:rFonts w:ascii="Times New Roman" w:hAnsi="Times New Roman" w:cs="Times New Roman"/>
          <w:sz w:val="24"/>
          <w:szCs w:val="24"/>
        </w:rPr>
        <w:t>рование с нижнего, если по вертикальным – то с левого; передвигаться от заднего плана к переднему.</w:t>
      </w:r>
      <w:proofErr w:type="gramEnd"/>
    </w:p>
    <w:p w:rsidR="00032E4F" w:rsidRPr="00032E4F" w:rsidRDefault="00032E4F" w:rsidP="00981F3D">
      <w:pPr>
        <w:spacing w:after="0" w:line="240" w:lineRule="auto"/>
        <w:jc w:val="both"/>
        <w:rPr>
          <w:rFonts w:ascii="Times New Roman" w:hAnsi="Times New Roman" w:cs="Times New Roman"/>
          <w:sz w:val="24"/>
          <w:szCs w:val="24"/>
        </w:rPr>
      </w:pPr>
      <w:r w:rsidRPr="00032E4F">
        <w:rPr>
          <w:rFonts w:ascii="Times New Roman" w:hAnsi="Times New Roman" w:cs="Times New Roman"/>
          <w:noProof/>
          <w:sz w:val="24"/>
          <w:szCs w:val="24"/>
        </w:rPr>
        <w:drawing>
          <wp:inline distT="0" distB="0" distL="0" distR="0" wp14:anchorId="6CDAC453" wp14:editId="1FAAA7E1">
            <wp:extent cx="944880" cy="921946"/>
            <wp:effectExtent l="0" t="0" r="7620" b="0"/>
            <wp:docPr id="193" name="Рисунок 193" descr="http://festival.1september.ru/articles/310868/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festival.1september.ru/articles/310868/img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8210" cy="925195"/>
                    </a:xfrm>
                    <a:prstGeom prst="rect">
                      <a:avLst/>
                    </a:prstGeom>
                    <a:noFill/>
                    <a:ln>
                      <a:noFill/>
                    </a:ln>
                  </pic:spPr>
                </pic:pic>
              </a:graphicData>
            </a:graphic>
          </wp:inline>
        </w:drawing>
      </w:r>
      <w:r w:rsidRPr="00032E4F">
        <w:rPr>
          <w:rFonts w:ascii="Times New Roman" w:hAnsi="Times New Roman" w:cs="Times New Roman"/>
          <w:noProof/>
          <w:sz w:val="24"/>
          <w:szCs w:val="24"/>
        </w:rPr>
        <w:drawing>
          <wp:inline distT="0" distB="0" distL="0" distR="0" wp14:anchorId="70F722A6" wp14:editId="53F9382F">
            <wp:extent cx="991333" cy="1005840"/>
            <wp:effectExtent l="0" t="0" r="0" b="3810"/>
            <wp:docPr id="192" name="Рисунок 192" descr="http://festival.1september.ru/articles/310868/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festival.1september.ru/articles/310868/img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1333" cy="1005840"/>
                    </a:xfrm>
                    <a:prstGeom prst="rect">
                      <a:avLst/>
                    </a:prstGeom>
                    <a:noFill/>
                    <a:ln>
                      <a:noFill/>
                    </a:ln>
                  </pic:spPr>
                </pic:pic>
              </a:graphicData>
            </a:graphic>
          </wp:inline>
        </w:drawing>
      </w:r>
      <w:r w:rsidRPr="00032E4F">
        <w:rPr>
          <w:rFonts w:ascii="Times New Roman" w:hAnsi="Times New Roman" w:cs="Times New Roman"/>
          <w:noProof/>
          <w:sz w:val="24"/>
          <w:szCs w:val="24"/>
        </w:rPr>
        <w:drawing>
          <wp:inline distT="0" distB="0" distL="0" distR="0" wp14:anchorId="1AED42E9" wp14:editId="1B2CA456">
            <wp:extent cx="1000308" cy="967740"/>
            <wp:effectExtent l="0" t="0" r="9525" b="3810"/>
            <wp:docPr id="447" name="Рисунок 447" descr="http://festival.1september.ru/articles/310868/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festival.1september.ru/articles/310868/img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0308" cy="967740"/>
                    </a:xfrm>
                    <a:prstGeom prst="rect">
                      <a:avLst/>
                    </a:prstGeom>
                    <a:noFill/>
                    <a:ln>
                      <a:noFill/>
                    </a:ln>
                  </pic:spPr>
                </pic:pic>
              </a:graphicData>
            </a:graphic>
          </wp:inline>
        </w:drawing>
      </w:r>
      <w:r w:rsidRPr="00032E4F">
        <w:rPr>
          <w:rFonts w:ascii="Times New Roman" w:hAnsi="Times New Roman" w:cs="Times New Roman"/>
          <w:noProof/>
          <w:sz w:val="24"/>
          <w:szCs w:val="24"/>
        </w:rPr>
        <w:drawing>
          <wp:inline distT="0" distB="0" distL="0" distR="0" wp14:anchorId="1AA939DB" wp14:editId="691D4C64">
            <wp:extent cx="870012" cy="853440"/>
            <wp:effectExtent l="0" t="0" r="6350" b="3810"/>
            <wp:docPr id="446" name="Рисунок 446" descr="http://festival.1september.ru/articles/310868/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estival.1september.ru/articles/310868/img1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0012" cy="853440"/>
                    </a:xfrm>
                    <a:prstGeom prst="rect">
                      <a:avLst/>
                    </a:prstGeom>
                    <a:noFill/>
                    <a:ln>
                      <a:noFill/>
                    </a:ln>
                  </pic:spPr>
                </pic:pic>
              </a:graphicData>
            </a:graphic>
          </wp:inline>
        </w:drawing>
      </w:r>
      <w:r w:rsidRPr="00032E4F">
        <w:rPr>
          <w:rFonts w:ascii="Times New Roman" w:hAnsi="Times New Roman" w:cs="Times New Roman"/>
          <w:noProof/>
          <w:sz w:val="24"/>
          <w:szCs w:val="24"/>
        </w:rPr>
        <w:drawing>
          <wp:inline distT="0" distB="0" distL="0" distR="0" wp14:anchorId="24087D42" wp14:editId="74BA1A26">
            <wp:extent cx="870806" cy="891540"/>
            <wp:effectExtent l="0" t="0" r="5715" b="3810"/>
            <wp:docPr id="445" name="Рисунок 445" descr="http://festival.1september.ru/articles/310868/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festival.1september.ru/articles/310868/img1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4181" cy="894996"/>
                    </a:xfrm>
                    <a:prstGeom prst="rect">
                      <a:avLst/>
                    </a:prstGeom>
                    <a:noFill/>
                    <a:ln>
                      <a:noFill/>
                    </a:ln>
                  </pic:spPr>
                </pic:pic>
              </a:graphicData>
            </a:graphic>
          </wp:inline>
        </w:drawing>
      </w:r>
      <w:r w:rsidRPr="00032E4F">
        <w:rPr>
          <w:rFonts w:ascii="Times New Roman" w:hAnsi="Times New Roman" w:cs="Times New Roman"/>
          <w:noProof/>
          <w:sz w:val="24"/>
          <w:szCs w:val="24"/>
        </w:rPr>
        <w:drawing>
          <wp:inline distT="0" distB="0" distL="0" distR="0" wp14:anchorId="228A2775" wp14:editId="29186C87">
            <wp:extent cx="1043940" cy="949036"/>
            <wp:effectExtent l="0" t="0" r="3810" b="3810"/>
            <wp:docPr id="444" name="Рисунок 444" descr="http://festival.1september.ru/articles/310868/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festival.1september.ru/articles/310868/img1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3940" cy="949036"/>
                    </a:xfrm>
                    <a:prstGeom prst="rect">
                      <a:avLst/>
                    </a:prstGeom>
                    <a:noFill/>
                    <a:ln>
                      <a:noFill/>
                    </a:ln>
                  </pic:spPr>
                </pic:pic>
              </a:graphicData>
            </a:graphic>
          </wp:inline>
        </w:drawing>
      </w:r>
    </w:p>
    <w:p w:rsidR="00032E4F" w:rsidRPr="00032E4F" w:rsidRDefault="00032E4F" w:rsidP="00981F3D">
      <w:pPr>
        <w:spacing w:after="0" w:line="240" w:lineRule="auto"/>
        <w:jc w:val="both"/>
        <w:rPr>
          <w:rFonts w:ascii="Times New Roman" w:hAnsi="Times New Roman" w:cs="Times New Roman"/>
          <w:sz w:val="24"/>
          <w:szCs w:val="24"/>
        </w:rPr>
      </w:pPr>
    </w:p>
    <w:p w:rsidR="00032E4F" w:rsidRPr="00032E4F" w:rsidRDefault="0001278D" w:rsidP="00981F3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Задание </w:t>
      </w:r>
      <w:r w:rsidR="00954200">
        <w:rPr>
          <w:rFonts w:ascii="Times New Roman" w:hAnsi="Times New Roman" w:cs="Times New Roman"/>
          <w:b/>
          <w:sz w:val="24"/>
          <w:szCs w:val="24"/>
        </w:rPr>
        <w:t>3</w:t>
      </w:r>
    </w:p>
    <w:p w:rsidR="0001278D" w:rsidRDefault="00032E4F" w:rsidP="007C49D0">
      <w:pPr>
        <w:numPr>
          <w:ilvl w:val="0"/>
          <w:numId w:val="78"/>
        </w:numPr>
        <w:spacing w:after="0" w:line="240" w:lineRule="auto"/>
        <w:jc w:val="both"/>
        <w:rPr>
          <w:rFonts w:ascii="Times New Roman" w:hAnsi="Times New Roman" w:cs="Times New Roman"/>
          <w:sz w:val="24"/>
          <w:szCs w:val="24"/>
        </w:rPr>
      </w:pPr>
      <w:r w:rsidRPr="00032E4F">
        <w:rPr>
          <w:rFonts w:ascii="Times New Roman" w:hAnsi="Times New Roman" w:cs="Times New Roman"/>
          <w:sz w:val="24"/>
          <w:szCs w:val="24"/>
        </w:rPr>
        <w:t xml:space="preserve">С помощью инструментов графического редактора «Линия», «Ластик» и Заливка» составить меню из кирпичиков а, б, </w:t>
      </w:r>
      <w:proofErr w:type="gramStart"/>
      <w:r w:rsidRPr="00032E4F">
        <w:rPr>
          <w:rFonts w:ascii="Times New Roman" w:hAnsi="Times New Roman" w:cs="Times New Roman"/>
          <w:sz w:val="24"/>
          <w:szCs w:val="24"/>
        </w:rPr>
        <w:t>в</w:t>
      </w:r>
      <w:proofErr w:type="gramEnd"/>
      <w:r w:rsidRPr="00032E4F">
        <w:rPr>
          <w:rFonts w:ascii="Times New Roman" w:hAnsi="Times New Roman" w:cs="Times New Roman"/>
          <w:sz w:val="24"/>
          <w:szCs w:val="24"/>
        </w:rPr>
        <w:t>.</w:t>
      </w:r>
      <w:r w:rsidR="0001278D" w:rsidRPr="0001278D">
        <w:rPr>
          <w:rFonts w:ascii="Times New Roman" w:hAnsi="Times New Roman" w:cs="Times New Roman"/>
          <w:sz w:val="24"/>
          <w:szCs w:val="24"/>
        </w:rPr>
        <w:t xml:space="preserve"> </w:t>
      </w:r>
    </w:p>
    <w:p w:rsidR="00032E4F" w:rsidRPr="00032E4F" w:rsidRDefault="0001278D" w:rsidP="00981F3D">
      <w:pPr>
        <w:spacing w:after="0" w:line="240" w:lineRule="auto"/>
        <w:ind w:left="720"/>
        <w:jc w:val="both"/>
        <w:rPr>
          <w:rFonts w:ascii="Times New Roman" w:hAnsi="Times New Roman" w:cs="Times New Roman"/>
          <w:sz w:val="24"/>
          <w:szCs w:val="24"/>
        </w:rPr>
      </w:pPr>
      <w:r w:rsidRPr="00032E4F">
        <w:rPr>
          <w:rFonts w:ascii="Times New Roman" w:hAnsi="Times New Roman" w:cs="Times New Roman"/>
          <w:noProof/>
          <w:sz w:val="24"/>
          <w:szCs w:val="24"/>
        </w:rPr>
        <w:drawing>
          <wp:inline distT="0" distB="0" distL="0" distR="0" wp14:anchorId="29083349" wp14:editId="3AA452DC">
            <wp:extent cx="2194560" cy="813500"/>
            <wp:effectExtent l="0" t="0" r="0" b="5715"/>
            <wp:docPr id="196" name="Рисунок 196" descr="http://festival.1september.ru/articles/310868/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estival.1september.ru/articles/310868/img16.gif"/>
                    <pic:cNvPicPr>
                      <a:picLocks noChangeAspect="1" noChangeArrowheads="1"/>
                    </pic:cNvPicPr>
                  </pic:nvPicPr>
                  <pic:blipFill>
                    <a:blip r:embed="rId24">
                      <a:extLst>
                        <a:ext uri="{28A0092B-C50C-407E-A947-70E740481C1C}">
                          <a14:useLocalDpi xmlns:a14="http://schemas.microsoft.com/office/drawing/2010/main" val="0"/>
                        </a:ext>
                      </a:extLst>
                    </a:blip>
                    <a:srcRect r="-1755" b="65041"/>
                    <a:stretch>
                      <a:fillRect/>
                    </a:stretch>
                  </pic:blipFill>
                  <pic:spPr bwMode="auto">
                    <a:xfrm>
                      <a:off x="0" y="0"/>
                      <a:ext cx="2194560" cy="813500"/>
                    </a:xfrm>
                    <a:prstGeom prst="rect">
                      <a:avLst/>
                    </a:prstGeom>
                    <a:noFill/>
                  </pic:spPr>
                </pic:pic>
              </a:graphicData>
            </a:graphic>
          </wp:inline>
        </w:drawing>
      </w:r>
    </w:p>
    <w:p w:rsidR="0001278D" w:rsidRDefault="00032E4F" w:rsidP="007C49D0">
      <w:pPr>
        <w:numPr>
          <w:ilvl w:val="0"/>
          <w:numId w:val="78"/>
        </w:numPr>
        <w:spacing w:after="0" w:line="240" w:lineRule="auto"/>
        <w:jc w:val="both"/>
        <w:rPr>
          <w:rFonts w:ascii="Times New Roman" w:hAnsi="Times New Roman" w:cs="Times New Roman"/>
          <w:sz w:val="24"/>
          <w:szCs w:val="24"/>
        </w:rPr>
      </w:pPr>
      <w:r w:rsidRPr="00032E4F">
        <w:rPr>
          <w:rFonts w:ascii="Times New Roman" w:hAnsi="Times New Roman" w:cs="Times New Roman"/>
          <w:sz w:val="24"/>
          <w:szCs w:val="24"/>
        </w:rPr>
        <w:t>С помощью команды «Рисунок» - «Отразить</w:t>
      </w:r>
      <w:proofErr w:type="gramStart"/>
      <w:r w:rsidRPr="00032E4F">
        <w:rPr>
          <w:rFonts w:ascii="Times New Roman" w:hAnsi="Times New Roman" w:cs="Times New Roman"/>
          <w:sz w:val="24"/>
          <w:szCs w:val="24"/>
        </w:rPr>
        <w:t>/П</w:t>
      </w:r>
      <w:proofErr w:type="gramEnd"/>
      <w:r w:rsidRPr="00032E4F">
        <w:rPr>
          <w:rFonts w:ascii="Times New Roman" w:hAnsi="Times New Roman" w:cs="Times New Roman"/>
          <w:sz w:val="24"/>
          <w:szCs w:val="24"/>
        </w:rPr>
        <w:t>овернуть» выполнить поворот пол</w:t>
      </w:r>
      <w:r w:rsidRPr="00032E4F">
        <w:rPr>
          <w:rFonts w:ascii="Times New Roman" w:hAnsi="Times New Roman" w:cs="Times New Roman"/>
          <w:sz w:val="24"/>
          <w:szCs w:val="24"/>
        </w:rPr>
        <w:t>у</w:t>
      </w:r>
      <w:r w:rsidRPr="00032E4F">
        <w:rPr>
          <w:rFonts w:ascii="Times New Roman" w:hAnsi="Times New Roman" w:cs="Times New Roman"/>
          <w:sz w:val="24"/>
          <w:szCs w:val="24"/>
        </w:rPr>
        <w:t>ченных элементов на 270 градусов, а также получить их отражение по вертикали и горизонтали.</w:t>
      </w:r>
      <w:r w:rsidR="0001278D" w:rsidRPr="0001278D">
        <w:rPr>
          <w:rFonts w:ascii="Times New Roman" w:hAnsi="Times New Roman" w:cs="Times New Roman"/>
          <w:sz w:val="24"/>
          <w:szCs w:val="24"/>
        </w:rPr>
        <w:t xml:space="preserve"> </w:t>
      </w:r>
    </w:p>
    <w:p w:rsidR="00032E4F" w:rsidRPr="00032E4F" w:rsidRDefault="0001278D" w:rsidP="00981F3D">
      <w:pPr>
        <w:spacing w:after="0" w:line="240" w:lineRule="auto"/>
        <w:ind w:left="720"/>
        <w:jc w:val="both"/>
        <w:rPr>
          <w:rFonts w:ascii="Times New Roman" w:hAnsi="Times New Roman" w:cs="Times New Roman"/>
          <w:sz w:val="24"/>
          <w:szCs w:val="24"/>
        </w:rPr>
      </w:pPr>
      <w:r w:rsidRPr="00032E4F">
        <w:rPr>
          <w:rFonts w:ascii="Times New Roman" w:hAnsi="Times New Roman" w:cs="Times New Roman"/>
          <w:noProof/>
          <w:sz w:val="24"/>
          <w:szCs w:val="24"/>
        </w:rPr>
        <w:drawing>
          <wp:inline distT="0" distB="0" distL="0" distR="0" wp14:anchorId="4D0B8582" wp14:editId="4E0D9FEC">
            <wp:extent cx="2499360" cy="778489"/>
            <wp:effectExtent l="0" t="0" r="0" b="3175"/>
            <wp:docPr id="195" name="Рисунок 195" descr="http://festival.1september.ru/articles/310868/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festival.1september.ru/articles/310868/img16.gif"/>
                    <pic:cNvPicPr>
                      <a:picLocks noChangeAspect="1" noChangeArrowheads="1"/>
                    </pic:cNvPicPr>
                  </pic:nvPicPr>
                  <pic:blipFill>
                    <a:blip r:embed="rId24">
                      <a:extLst>
                        <a:ext uri="{28A0092B-C50C-407E-A947-70E740481C1C}">
                          <a14:useLocalDpi xmlns:a14="http://schemas.microsoft.com/office/drawing/2010/main" val="0"/>
                        </a:ext>
                      </a:extLst>
                    </a:blip>
                    <a:srcRect l="-7018" t="69106" r="2"/>
                    <a:stretch>
                      <a:fillRect/>
                    </a:stretch>
                  </pic:blipFill>
                  <pic:spPr bwMode="auto">
                    <a:xfrm>
                      <a:off x="0" y="0"/>
                      <a:ext cx="2496631" cy="777639"/>
                    </a:xfrm>
                    <a:prstGeom prst="rect">
                      <a:avLst/>
                    </a:prstGeom>
                    <a:noFill/>
                  </pic:spPr>
                </pic:pic>
              </a:graphicData>
            </a:graphic>
          </wp:inline>
        </w:drawing>
      </w:r>
    </w:p>
    <w:p w:rsidR="00032E4F" w:rsidRPr="00032E4F" w:rsidRDefault="00032E4F" w:rsidP="007C49D0">
      <w:pPr>
        <w:numPr>
          <w:ilvl w:val="0"/>
          <w:numId w:val="78"/>
        </w:numPr>
        <w:spacing w:after="0" w:line="240" w:lineRule="auto"/>
        <w:jc w:val="both"/>
        <w:rPr>
          <w:rFonts w:ascii="Times New Roman" w:hAnsi="Times New Roman" w:cs="Times New Roman"/>
          <w:sz w:val="24"/>
          <w:szCs w:val="24"/>
        </w:rPr>
      </w:pPr>
      <w:r w:rsidRPr="00032E4F">
        <w:rPr>
          <w:rFonts w:ascii="Times New Roman" w:hAnsi="Times New Roman" w:cs="Times New Roman"/>
          <w:sz w:val="24"/>
          <w:szCs w:val="24"/>
        </w:rPr>
        <w:t>Сохраните результат, чтобы в дальнейшем использовать эту заготовку для созд</w:t>
      </w:r>
      <w:r w:rsidRPr="00032E4F">
        <w:rPr>
          <w:rFonts w:ascii="Times New Roman" w:hAnsi="Times New Roman" w:cs="Times New Roman"/>
          <w:sz w:val="24"/>
          <w:szCs w:val="24"/>
        </w:rPr>
        <w:t>а</w:t>
      </w:r>
      <w:r w:rsidRPr="00032E4F">
        <w:rPr>
          <w:rFonts w:ascii="Times New Roman" w:hAnsi="Times New Roman" w:cs="Times New Roman"/>
          <w:sz w:val="24"/>
          <w:szCs w:val="24"/>
        </w:rPr>
        <w:t>ния объемных конструкций.</w:t>
      </w:r>
    </w:p>
    <w:p w:rsidR="00032E4F" w:rsidRPr="0001278D" w:rsidRDefault="00032E4F" w:rsidP="007C49D0">
      <w:pPr>
        <w:pStyle w:val="a4"/>
        <w:numPr>
          <w:ilvl w:val="0"/>
          <w:numId w:val="78"/>
        </w:numPr>
        <w:spacing w:before="0" w:beforeAutospacing="0" w:after="0" w:afterAutospacing="0"/>
        <w:jc w:val="both"/>
      </w:pPr>
      <w:r w:rsidRPr="0001278D">
        <w:t>С помощью команд «Файл</w:t>
      </w:r>
      <w:proofErr w:type="gramStart"/>
      <w:r w:rsidRPr="0001278D">
        <w:t>»-</w:t>
      </w:r>
      <w:proofErr w:type="gramEnd"/>
      <w:r w:rsidRPr="0001278D">
        <w:t>«Копировать» и «Файл»-«Вставить» добавить на раб</w:t>
      </w:r>
      <w:r w:rsidRPr="0001278D">
        <w:t>о</w:t>
      </w:r>
      <w:r w:rsidRPr="0001278D">
        <w:t>чую область количество заготовок, достаточное для конструирования.</w:t>
      </w:r>
    </w:p>
    <w:p w:rsidR="00032E4F" w:rsidRPr="00032E4F" w:rsidRDefault="00032E4F" w:rsidP="007C49D0">
      <w:pPr>
        <w:numPr>
          <w:ilvl w:val="0"/>
          <w:numId w:val="78"/>
        </w:numPr>
        <w:spacing w:after="0" w:line="240" w:lineRule="auto"/>
        <w:jc w:val="both"/>
        <w:rPr>
          <w:rFonts w:ascii="Times New Roman" w:hAnsi="Times New Roman" w:cs="Times New Roman"/>
          <w:sz w:val="24"/>
          <w:szCs w:val="24"/>
        </w:rPr>
      </w:pPr>
      <w:r w:rsidRPr="00032E4F">
        <w:rPr>
          <w:rFonts w:ascii="Times New Roman" w:hAnsi="Times New Roman" w:cs="Times New Roman"/>
          <w:sz w:val="24"/>
          <w:szCs w:val="24"/>
        </w:rPr>
        <w:lastRenderedPageBreak/>
        <w:t>Мысленно разделить изображение на вертикальные или горизонтальные слои и с</w:t>
      </w:r>
      <w:r w:rsidRPr="00032E4F">
        <w:rPr>
          <w:rFonts w:ascii="Times New Roman" w:hAnsi="Times New Roman" w:cs="Times New Roman"/>
          <w:sz w:val="24"/>
          <w:szCs w:val="24"/>
        </w:rPr>
        <w:t>о</w:t>
      </w:r>
      <w:r w:rsidRPr="00032E4F">
        <w:rPr>
          <w:rFonts w:ascii="Times New Roman" w:hAnsi="Times New Roman" w:cs="Times New Roman"/>
          <w:sz w:val="24"/>
          <w:szCs w:val="24"/>
        </w:rPr>
        <w:t>здать их в среде графического редактора.</w:t>
      </w:r>
    </w:p>
    <w:p w:rsidR="0001278D" w:rsidRDefault="00032E4F" w:rsidP="007C49D0">
      <w:pPr>
        <w:numPr>
          <w:ilvl w:val="0"/>
          <w:numId w:val="78"/>
        </w:numPr>
        <w:spacing w:after="0" w:line="240" w:lineRule="auto"/>
        <w:jc w:val="both"/>
        <w:rPr>
          <w:rFonts w:ascii="Times New Roman" w:hAnsi="Times New Roman" w:cs="Times New Roman"/>
          <w:sz w:val="24"/>
          <w:szCs w:val="24"/>
        </w:rPr>
      </w:pPr>
      <w:proofErr w:type="gramStart"/>
      <w:r w:rsidRPr="00032E4F">
        <w:rPr>
          <w:rFonts w:ascii="Times New Roman" w:hAnsi="Times New Roman" w:cs="Times New Roman"/>
          <w:sz w:val="24"/>
          <w:szCs w:val="24"/>
        </w:rPr>
        <w:t>Если изображение строится по горизонтальным слоям, то начинать его формиров</w:t>
      </w:r>
      <w:r w:rsidRPr="00032E4F">
        <w:rPr>
          <w:rFonts w:ascii="Times New Roman" w:hAnsi="Times New Roman" w:cs="Times New Roman"/>
          <w:sz w:val="24"/>
          <w:szCs w:val="24"/>
        </w:rPr>
        <w:t>а</w:t>
      </w:r>
      <w:r w:rsidRPr="00032E4F">
        <w:rPr>
          <w:rFonts w:ascii="Times New Roman" w:hAnsi="Times New Roman" w:cs="Times New Roman"/>
          <w:sz w:val="24"/>
          <w:szCs w:val="24"/>
        </w:rPr>
        <w:t>ние с нижнего, если по вертикальным – то с левого; передвигаться от заднего плана к переднему.</w:t>
      </w:r>
      <w:proofErr w:type="gramEnd"/>
    </w:p>
    <w:p w:rsidR="00032E4F" w:rsidRPr="00032E4F" w:rsidRDefault="0001278D" w:rsidP="00981F3D">
      <w:pPr>
        <w:spacing w:after="0" w:line="240" w:lineRule="auto"/>
        <w:ind w:left="720"/>
        <w:jc w:val="both"/>
        <w:rPr>
          <w:rFonts w:ascii="Times New Roman" w:hAnsi="Times New Roman" w:cs="Times New Roman"/>
          <w:sz w:val="24"/>
          <w:szCs w:val="24"/>
        </w:rPr>
      </w:pPr>
      <w:r w:rsidRPr="0001278D">
        <w:rPr>
          <w:rFonts w:ascii="Times New Roman" w:hAnsi="Times New Roman" w:cs="Times New Roman"/>
          <w:sz w:val="24"/>
          <w:szCs w:val="24"/>
        </w:rPr>
        <w:t xml:space="preserve"> </w:t>
      </w:r>
      <w:r w:rsidRPr="00032E4F">
        <w:rPr>
          <w:rFonts w:ascii="Times New Roman" w:hAnsi="Times New Roman" w:cs="Times New Roman"/>
          <w:noProof/>
          <w:sz w:val="24"/>
          <w:szCs w:val="24"/>
        </w:rPr>
        <w:drawing>
          <wp:inline distT="0" distB="0" distL="0" distR="0" wp14:anchorId="7BBCF673" wp14:editId="1B479231">
            <wp:extent cx="3171825" cy="1057275"/>
            <wp:effectExtent l="0" t="0" r="9525" b="9525"/>
            <wp:docPr id="194" name="Рисунок 194" descr="http://festival.1september.ru/articles/310868/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festival.1september.ru/articles/310868/img17.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1825" cy="1057275"/>
                    </a:xfrm>
                    <a:prstGeom prst="rect">
                      <a:avLst/>
                    </a:prstGeom>
                    <a:noFill/>
                  </pic:spPr>
                </pic:pic>
              </a:graphicData>
            </a:graphic>
          </wp:inline>
        </w:drawing>
      </w:r>
    </w:p>
    <w:p w:rsidR="00032E4F" w:rsidRDefault="00032E4F" w:rsidP="00981F3D">
      <w:pPr>
        <w:spacing w:after="0" w:line="240" w:lineRule="auto"/>
        <w:jc w:val="both"/>
        <w:rPr>
          <w:rFonts w:ascii="Times New Roman" w:hAnsi="Times New Roman" w:cs="Times New Roman"/>
          <w:sz w:val="24"/>
          <w:szCs w:val="24"/>
        </w:rPr>
      </w:pPr>
    </w:p>
    <w:p w:rsidR="00032E4F" w:rsidRDefault="00032E4F" w:rsidP="00981F3D">
      <w:pPr>
        <w:spacing w:after="0" w:line="240" w:lineRule="auto"/>
        <w:jc w:val="both"/>
        <w:rPr>
          <w:rFonts w:ascii="Times New Roman" w:hAnsi="Times New Roman" w:cs="Times New Roman"/>
          <w:sz w:val="24"/>
          <w:szCs w:val="24"/>
        </w:rPr>
      </w:pPr>
    </w:p>
    <w:p w:rsidR="00032E4F" w:rsidRPr="00032E4F" w:rsidRDefault="00032E4F" w:rsidP="00981F3D">
      <w:pPr>
        <w:spacing w:after="0" w:line="240" w:lineRule="auto"/>
        <w:jc w:val="both"/>
        <w:rPr>
          <w:rFonts w:ascii="Times New Roman" w:hAnsi="Times New Roman" w:cs="Times New Roman"/>
          <w:sz w:val="24"/>
          <w:szCs w:val="24"/>
        </w:rPr>
      </w:pPr>
    </w:p>
    <w:p w:rsidR="00CB5D47" w:rsidRDefault="00796B85">
      <w:pPr>
        <w:rPr>
          <w:rFonts w:ascii="Times New Roman" w:hAnsi="Times New Roman" w:cs="Times New Roman"/>
          <w:b/>
          <w:sz w:val="24"/>
          <w:szCs w:val="24"/>
        </w:rPr>
      </w:pPr>
      <w:r>
        <w:rPr>
          <w:rFonts w:ascii="Times New Roman" w:hAnsi="Times New Roman" w:cs="Times New Roman"/>
          <w:b/>
          <w:sz w:val="24"/>
          <w:szCs w:val="24"/>
        </w:rPr>
        <w:br w:type="page"/>
      </w:r>
    </w:p>
    <w:p w:rsidR="00CB5D47" w:rsidRPr="00CB5D47" w:rsidRDefault="00CB5D47" w:rsidP="00CB5D47">
      <w:pPr>
        <w:spacing w:after="0" w:line="240" w:lineRule="auto"/>
        <w:jc w:val="center"/>
        <w:rPr>
          <w:rFonts w:ascii="Times New Roman" w:hAnsi="Times New Roman" w:cs="Times New Roman"/>
          <w:b/>
          <w:sz w:val="28"/>
          <w:szCs w:val="24"/>
        </w:rPr>
      </w:pPr>
      <w:r w:rsidRPr="00CB5D47">
        <w:rPr>
          <w:rFonts w:ascii="Times New Roman" w:hAnsi="Times New Roman" w:cs="Times New Roman"/>
          <w:b/>
          <w:sz w:val="28"/>
          <w:szCs w:val="24"/>
        </w:rPr>
        <w:lastRenderedPageBreak/>
        <w:t xml:space="preserve">Тема 4. Подготовка презентаций с помощью </w:t>
      </w:r>
      <w:proofErr w:type="spellStart"/>
      <w:r w:rsidRPr="00CB5D47">
        <w:rPr>
          <w:rFonts w:ascii="Times New Roman" w:hAnsi="Times New Roman" w:cs="Times New Roman"/>
          <w:b/>
          <w:sz w:val="28"/>
          <w:szCs w:val="24"/>
        </w:rPr>
        <w:t>Microsoft</w:t>
      </w:r>
      <w:proofErr w:type="spellEnd"/>
      <w:r w:rsidRPr="00CB5D47">
        <w:rPr>
          <w:rFonts w:ascii="Times New Roman" w:hAnsi="Times New Roman" w:cs="Times New Roman"/>
          <w:b/>
          <w:sz w:val="28"/>
          <w:szCs w:val="24"/>
        </w:rPr>
        <w:t xml:space="preserve"> </w:t>
      </w:r>
      <w:proofErr w:type="spellStart"/>
      <w:r w:rsidRPr="00CB5D47">
        <w:rPr>
          <w:rFonts w:ascii="Times New Roman" w:hAnsi="Times New Roman" w:cs="Times New Roman"/>
          <w:b/>
          <w:sz w:val="28"/>
          <w:szCs w:val="24"/>
        </w:rPr>
        <w:t>PowerPoint</w:t>
      </w:r>
      <w:proofErr w:type="spellEnd"/>
    </w:p>
    <w:p w:rsidR="00CB5D47" w:rsidRDefault="00CB5D47" w:rsidP="00CB5D47">
      <w:pPr>
        <w:spacing w:after="0" w:line="240" w:lineRule="auto"/>
        <w:rPr>
          <w:rFonts w:ascii="Times New Roman" w:hAnsi="Times New Roman" w:cs="Times New Roman"/>
          <w:b/>
          <w:sz w:val="24"/>
          <w:szCs w:val="24"/>
        </w:rPr>
      </w:pPr>
    </w:p>
    <w:p w:rsidR="00940AED" w:rsidRPr="00940AED" w:rsidRDefault="00940AED" w:rsidP="00940AED">
      <w:pPr>
        <w:spacing w:after="0" w:line="240" w:lineRule="auto"/>
        <w:jc w:val="center"/>
        <w:rPr>
          <w:rFonts w:ascii="Times New Roman" w:hAnsi="Times New Roman" w:cs="Times New Roman"/>
          <w:b/>
          <w:sz w:val="28"/>
          <w:szCs w:val="24"/>
        </w:rPr>
      </w:pPr>
      <w:r w:rsidRPr="00940AED">
        <w:rPr>
          <w:rFonts w:ascii="Times New Roman" w:hAnsi="Times New Roman" w:cs="Times New Roman"/>
          <w:b/>
          <w:sz w:val="28"/>
          <w:szCs w:val="24"/>
        </w:rPr>
        <w:t>Практическая работа №1</w:t>
      </w:r>
    </w:p>
    <w:p w:rsidR="00940AED" w:rsidRPr="00940AED" w:rsidRDefault="00940AED" w:rsidP="00940AED">
      <w:pPr>
        <w:spacing w:after="0" w:line="240" w:lineRule="auto"/>
        <w:jc w:val="center"/>
        <w:rPr>
          <w:rFonts w:ascii="Times New Roman" w:hAnsi="Times New Roman" w:cs="Times New Roman"/>
          <w:b/>
          <w:sz w:val="28"/>
          <w:szCs w:val="24"/>
        </w:rPr>
      </w:pPr>
      <w:r w:rsidRPr="00940AED">
        <w:rPr>
          <w:rFonts w:ascii="Times New Roman" w:hAnsi="Times New Roman" w:cs="Times New Roman"/>
          <w:b/>
          <w:sz w:val="28"/>
          <w:szCs w:val="24"/>
        </w:rPr>
        <w:t>Создание и редактирование презентации на основе шаблона.</w:t>
      </w:r>
    </w:p>
    <w:p w:rsidR="00CB5D47" w:rsidRPr="00940AED" w:rsidRDefault="00940AED" w:rsidP="00CB5D47">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Цель работы: </w:t>
      </w:r>
      <w:r>
        <w:rPr>
          <w:rFonts w:ascii="Times New Roman" w:hAnsi="Times New Roman" w:cs="Times New Roman"/>
          <w:sz w:val="24"/>
          <w:szCs w:val="24"/>
        </w:rPr>
        <w:t xml:space="preserve"> </w:t>
      </w:r>
      <w:r w:rsidR="00AD2929">
        <w:rPr>
          <w:rFonts w:ascii="Times New Roman" w:hAnsi="Times New Roman" w:cs="Times New Roman"/>
          <w:sz w:val="24"/>
          <w:szCs w:val="24"/>
        </w:rPr>
        <w:t xml:space="preserve">научиться создавать и редактировать презентации. </w:t>
      </w:r>
      <w:r>
        <w:rPr>
          <w:rFonts w:ascii="Times New Roman" w:hAnsi="Times New Roman" w:cs="Times New Roman"/>
          <w:sz w:val="24"/>
          <w:szCs w:val="24"/>
        </w:rPr>
        <w:t xml:space="preserve"> </w:t>
      </w:r>
    </w:p>
    <w:p w:rsidR="00052803" w:rsidRPr="00052803" w:rsidRDefault="00AD2929" w:rsidP="00052803">
      <w:pPr>
        <w:spacing w:after="0" w:line="240" w:lineRule="auto"/>
        <w:jc w:val="center"/>
        <w:rPr>
          <w:rFonts w:ascii="Times New Roman" w:hAnsi="Times New Roman" w:cs="Times New Roman"/>
          <w:b/>
          <w:sz w:val="24"/>
          <w:szCs w:val="24"/>
        </w:rPr>
      </w:pPr>
      <w:r w:rsidRPr="00052803">
        <w:rPr>
          <w:rFonts w:ascii="Times New Roman" w:hAnsi="Times New Roman" w:cs="Times New Roman"/>
          <w:b/>
          <w:sz w:val="24"/>
          <w:szCs w:val="24"/>
        </w:rPr>
        <w:t>Задание 1.</w:t>
      </w:r>
    </w:p>
    <w:p w:rsidR="00AD2929" w:rsidRDefault="00052803" w:rsidP="00AD2929">
      <w:pPr>
        <w:spacing w:after="0" w:line="240" w:lineRule="auto"/>
        <w:rPr>
          <w:rFonts w:ascii="Times New Roman" w:hAnsi="Times New Roman" w:cs="Times New Roman"/>
          <w:sz w:val="24"/>
          <w:szCs w:val="24"/>
        </w:rPr>
      </w:pPr>
      <w:r>
        <w:rPr>
          <w:rFonts w:ascii="Times New Roman" w:hAnsi="Times New Roman" w:cs="Times New Roman"/>
          <w:sz w:val="24"/>
          <w:szCs w:val="24"/>
        </w:rPr>
        <w:t>Создать презентацию</w:t>
      </w:r>
      <w:r w:rsidR="00BC6C73">
        <w:rPr>
          <w:rFonts w:ascii="Times New Roman" w:hAnsi="Times New Roman" w:cs="Times New Roman"/>
          <w:sz w:val="24"/>
          <w:szCs w:val="24"/>
        </w:rPr>
        <w:t xml:space="preserve"> на свободную тему</w:t>
      </w:r>
      <w:r w:rsidR="00AD2929">
        <w:rPr>
          <w:rFonts w:ascii="Times New Roman" w:hAnsi="Times New Roman" w:cs="Times New Roman"/>
          <w:sz w:val="24"/>
          <w:szCs w:val="24"/>
        </w:rPr>
        <w:t>.</w:t>
      </w:r>
    </w:p>
    <w:p w:rsidR="00BC6C73" w:rsidRPr="00BC6C73" w:rsidRDefault="00BC6C73" w:rsidP="00BC6C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Порядок работы</w:t>
      </w:r>
    </w:p>
    <w:p w:rsidR="00AD2929" w:rsidRPr="00BC6C73" w:rsidRDefault="00AD2929" w:rsidP="007C49D0">
      <w:pPr>
        <w:pStyle w:val="a4"/>
        <w:numPr>
          <w:ilvl w:val="0"/>
          <w:numId w:val="79"/>
        </w:numPr>
        <w:spacing w:before="0" w:beforeAutospacing="0" w:after="200" w:afterAutospacing="0" w:line="276" w:lineRule="auto"/>
        <w:ind w:left="0" w:firstLine="426"/>
        <w:contextualSpacing/>
      </w:pPr>
      <w:r w:rsidRPr="00BC6C73">
        <w:t>Создать новую презентацию с шаблоном оформления</w:t>
      </w:r>
      <w:r w:rsidR="00BC6C73" w:rsidRPr="00BC6C73">
        <w:t>, например</w:t>
      </w:r>
      <w:r w:rsidRPr="00BC6C73">
        <w:t xml:space="preserve"> Совет директоров.</w:t>
      </w:r>
    </w:p>
    <w:p w:rsidR="00AD2929" w:rsidRPr="00BC6C73" w:rsidRDefault="00AD2929" w:rsidP="007C49D0">
      <w:pPr>
        <w:pStyle w:val="a4"/>
        <w:numPr>
          <w:ilvl w:val="0"/>
          <w:numId w:val="79"/>
        </w:numPr>
        <w:spacing w:before="0" w:beforeAutospacing="0" w:after="200" w:afterAutospacing="0" w:line="276" w:lineRule="auto"/>
        <w:ind w:left="0" w:firstLine="426"/>
        <w:contextualSpacing/>
      </w:pPr>
      <w:r w:rsidRPr="00BC6C73">
        <w:t>Установить цветовую схему.</w:t>
      </w:r>
    </w:p>
    <w:p w:rsidR="00AD2929" w:rsidRPr="00BC6C73" w:rsidRDefault="00AD2929" w:rsidP="007C49D0">
      <w:pPr>
        <w:pStyle w:val="a4"/>
        <w:numPr>
          <w:ilvl w:val="0"/>
          <w:numId w:val="79"/>
        </w:numPr>
        <w:spacing w:before="0" w:beforeAutospacing="0" w:after="200" w:afterAutospacing="0" w:line="276" w:lineRule="auto"/>
        <w:ind w:left="0" w:firstLine="426"/>
        <w:contextualSpacing/>
      </w:pPr>
      <w:r w:rsidRPr="00BC6C73">
        <w:t xml:space="preserve">Подготовить титульный слайд. Для этого в Заголовок слайда вписать </w:t>
      </w:r>
      <w:r w:rsidR="00BC6C73">
        <w:t>название т</w:t>
      </w:r>
      <w:r w:rsidR="00BC6C73">
        <w:t>е</w:t>
      </w:r>
      <w:r w:rsidR="00BC6C73">
        <w:t xml:space="preserve">мы, а в </w:t>
      </w:r>
      <w:r w:rsidRPr="00BC6C73">
        <w:t>рамку «Подзаголовок слайда» и впи</w:t>
      </w:r>
      <w:r w:rsidR="00BC6C73">
        <w:t>сать</w:t>
      </w:r>
      <w:r w:rsidRPr="00BC6C73">
        <w:t xml:space="preserve"> ФИО.</w:t>
      </w:r>
    </w:p>
    <w:p w:rsidR="00AD2929" w:rsidRDefault="00AD2929" w:rsidP="007C49D0">
      <w:pPr>
        <w:pStyle w:val="a4"/>
        <w:numPr>
          <w:ilvl w:val="0"/>
          <w:numId w:val="79"/>
        </w:numPr>
        <w:spacing w:before="0" w:beforeAutospacing="0" w:after="200" w:afterAutospacing="0" w:line="276" w:lineRule="auto"/>
        <w:ind w:left="0" w:firstLine="426"/>
        <w:contextualSpacing/>
      </w:pPr>
      <w:r>
        <w:t xml:space="preserve">Добавить новый слайд. Для этого выполнить команду меню </w:t>
      </w:r>
      <w:r w:rsidRPr="00BC6C73">
        <w:rPr>
          <w:i/>
        </w:rPr>
        <w:t>Вставка</w:t>
      </w:r>
      <w:proofErr w:type="gramStart"/>
      <w:r w:rsidRPr="00BC6C73">
        <w:rPr>
          <w:i/>
        </w:rPr>
        <w:t xml:space="preserve"> → С</w:t>
      </w:r>
      <w:proofErr w:type="gramEnd"/>
      <w:r w:rsidRPr="00BC6C73">
        <w:rPr>
          <w:i/>
        </w:rPr>
        <w:t xml:space="preserve">оздать слайд </w:t>
      </w:r>
      <w:r>
        <w:t xml:space="preserve">или на панели инструментов </w:t>
      </w:r>
      <w:r w:rsidRPr="00BC6C73">
        <w:rPr>
          <w:b/>
        </w:rPr>
        <w:t>Форматирование</w:t>
      </w:r>
      <w:r>
        <w:t xml:space="preserve"> нажать кнопку</w:t>
      </w:r>
      <w:r w:rsidR="00BC6C73">
        <w:t xml:space="preserve"> </w:t>
      </w:r>
      <w:r>
        <w:t>Создать слайд.</w:t>
      </w:r>
    </w:p>
    <w:p w:rsidR="00AD2929" w:rsidRDefault="00AD2929" w:rsidP="007C49D0">
      <w:pPr>
        <w:pStyle w:val="a4"/>
        <w:numPr>
          <w:ilvl w:val="0"/>
          <w:numId w:val="79"/>
        </w:numPr>
        <w:spacing w:before="0" w:beforeAutospacing="0" w:after="200" w:afterAutospacing="0" w:line="276" w:lineRule="auto"/>
        <w:ind w:left="0" w:firstLine="426"/>
        <w:contextualSpacing/>
      </w:pPr>
      <w:r>
        <w:t xml:space="preserve">Установить для этого слайда вариант разметки </w:t>
      </w:r>
      <w:r>
        <w:rPr>
          <w:i/>
        </w:rPr>
        <w:t>Заголовок и объект</w:t>
      </w:r>
      <w:r>
        <w:t xml:space="preserve">. Для этого в </w:t>
      </w:r>
      <w:r>
        <w:rPr>
          <w:i/>
        </w:rPr>
        <w:t>О</w:t>
      </w:r>
      <w:r>
        <w:rPr>
          <w:i/>
        </w:rPr>
        <w:t>б</w:t>
      </w:r>
      <w:r>
        <w:rPr>
          <w:i/>
        </w:rPr>
        <w:t>ласти задач</w:t>
      </w:r>
      <w:r>
        <w:t xml:space="preserve"> в верхней строке нажать на треугольник. При этом раскроется список, в</w:t>
      </w:r>
      <w:r>
        <w:t>ы</w:t>
      </w:r>
      <w:r>
        <w:t xml:space="preserve">брать в нем вариант </w:t>
      </w:r>
      <w:r>
        <w:rPr>
          <w:i/>
        </w:rPr>
        <w:t>Разметка слайда</w:t>
      </w:r>
      <w:r>
        <w:t xml:space="preserve"> и в списке </w:t>
      </w:r>
      <w:r>
        <w:rPr>
          <w:i/>
        </w:rPr>
        <w:t>Макеты текста</w:t>
      </w:r>
      <w:r>
        <w:t xml:space="preserve"> указать </w:t>
      </w:r>
      <w:r>
        <w:rPr>
          <w:i/>
        </w:rPr>
        <w:t>Заголовок и объект</w:t>
      </w:r>
      <w:r>
        <w:t>.</w:t>
      </w:r>
    </w:p>
    <w:p w:rsidR="00BC6C73" w:rsidRPr="00BC6C73" w:rsidRDefault="00AD2929" w:rsidP="007C49D0">
      <w:pPr>
        <w:pStyle w:val="a4"/>
        <w:numPr>
          <w:ilvl w:val="0"/>
          <w:numId w:val="79"/>
        </w:numPr>
        <w:spacing w:before="0" w:beforeAutospacing="0" w:after="200" w:afterAutospacing="0" w:line="276" w:lineRule="auto"/>
        <w:ind w:left="0" w:firstLine="426"/>
        <w:contextualSpacing/>
      </w:pPr>
      <w:r>
        <w:t>Подготовить слайды</w:t>
      </w:r>
      <w:r>
        <w:rPr>
          <w:i/>
        </w:rPr>
        <w:t>.</w:t>
      </w:r>
    </w:p>
    <w:p w:rsidR="00AD2929" w:rsidRDefault="00AD2929" w:rsidP="007C49D0">
      <w:pPr>
        <w:pStyle w:val="a4"/>
        <w:numPr>
          <w:ilvl w:val="0"/>
          <w:numId w:val="79"/>
        </w:numPr>
        <w:spacing w:before="0" w:beforeAutospacing="0" w:after="200" w:afterAutospacing="0" w:line="276" w:lineRule="auto"/>
        <w:ind w:left="0" w:firstLine="426"/>
        <w:contextualSpacing/>
      </w:pPr>
      <w:r>
        <w:t xml:space="preserve">Для презентации настроить эффекты анимации. Для этого в Области задач выбрать команду </w:t>
      </w:r>
      <w:r w:rsidRPr="00BC6C73">
        <w:rPr>
          <w:i/>
        </w:rPr>
        <w:t>Дизайн слайда – Эффекты анимации</w:t>
      </w:r>
      <w:r>
        <w:t xml:space="preserve"> и в списке установить вариант </w:t>
      </w:r>
      <w:r w:rsidRPr="00BC6C73">
        <w:rPr>
          <w:i/>
        </w:rPr>
        <w:t>Плавающий</w:t>
      </w:r>
      <w:r>
        <w:t>. Нажать кнопку</w:t>
      </w:r>
      <w:proofErr w:type="gramStart"/>
      <w:r>
        <w:t xml:space="preserve"> </w:t>
      </w:r>
      <w:r w:rsidRPr="00BC6C73">
        <w:rPr>
          <w:i/>
        </w:rPr>
        <w:t>П</w:t>
      </w:r>
      <w:proofErr w:type="gramEnd"/>
      <w:r w:rsidRPr="00BC6C73">
        <w:rPr>
          <w:i/>
        </w:rPr>
        <w:t>рименить ко всем слайдам</w:t>
      </w:r>
      <w:r>
        <w:t>.</w:t>
      </w:r>
    </w:p>
    <w:p w:rsidR="00AD2929" w:rsidRPr="00BC6C73" w:rsidRDefault="00AD2929" w:rsidP="007C49D0">
      <w:pPr>
        <w:pStyle w:val="a4"/>
        <w:numPr>
          <w:ilvl w:val="0"/>
          <w:numId w:val="79"/>
        </w:numPr>
        <w:tabs>
          <w:tab w:val="left" w:pos="851"/>
        </w:tabs>
        <w:spacing w:after="0"/>
        <w:ind w:left="0" w:firstLine="567"/>
        <w:contextualSpacing/>
        <w:rPr>
          <w:i/>
        </w:rPr>
      </w:pPr>
      <w:r>
        <w:t xml:space="preserve">Настроить автоматическую смену слайдов. Для этого в Области задач  выбрать команду </w:t>
      </w:r>
      <w:r w:rsidRPr="00BC6C73">
        <w:rPr>
          <w:i/>
        </w:rPr>
        <w:t>Смена слайдов</w:t>
      </w:r>
      <w:r>
        <w:t xml:space="preserve"> и установить вариант </w:t>
      </w:r>
      <w:r w:rsidRPr="00BC6C73">
        <w:rPr>
          <w:i/>
        </w:rPr>
        <w:t>Объединение по горизонтали</w:t>
      </w:r>
      <w:r>
        <w:t>. Убрать фл</w:t>
      </w:r>
      <w:r>
        <w:t>а</w:t>
      </w:r>
      <w:r>
        <w:t xml:space="preserve">жок </w:t>
      </w:r>
      <w:r w:rsidRPr="00BC6C73">
        <w:rPr>
          <w:i/>
        </w:rPr>
        <w:t>по щелчку</w:t>
      </w:r>
      <w:r>
        <w:t xml:space="preserve">, установить флажок </w:t>
      </w:r>
      <w:r w:rsidRPr="00BC6C73">
        <w:rPr>
          <w:i/>
        </w:rPr>
        <w:t>автоматически после</w:t>
      </w:r>
      <w:r>
        <w:t xml:space="preserve"> и установить время смены сла</w:t>
      </w:r>
      <w:r>
        <w:t>й</w:t>
      </w:r>
      <w:r>
        <w:t>дов 00:01. Нажать кнопку</w:t>
      </w:r>
      <w:proofErr w:type="gramStart"/>
      <w:r>
        <w:t xml:space="preserve"> </w:t>
      </w:r>
      <w:r w:rsidRPr="00BC6C73">
        <w:rPr>
          <w:i/>
        </w:rPr>
        <w:t>П</w:t>
      </w:r>
      <w:proofErr w:type="gramEnd"/>
      <w:r w:rsidRPr="00BC6C73">
        <w:rPr>
          <w:i/>
        </w:rPr>
        <w:t>рименить ко всем слайдам.</w:t>
      </w:r>
    </w:p>
    <w:p w:rsidR="00AD2929" w:rsidRDefault="00AD2929" w:rsidP="007C49D0">
      <w:pPr>
        <w:pStyle w:val="a4"/>
        <w:numPr>
          <w:ilvl w:val="0"/>
          <w:numId w:val="79"/>
        </w:numPr>
        <w:spacing w:before="0" w:beforeAutospacing="0" w:after="0" w:afterAutospacing="0"/>
        <w:ind w:left="0" w:firstLine="426"/>
        <w:contextualSpacing/>
      </w:pPr>
      <w:r>
        <w:t xml:space="preserve">Просмотреть полученную презентацию. Для этого нажать клавишу </w:t>
      </w:r>
      <w:r>
        <w:rPr>
          <w:b/>
        </w:rPr>
        <w:t>F5.</w:t>
      </w:r>
    </w:p>
    <w:p w:rsidR="00AD2929" w:rsidRDefault="00AD2929" w:rsidP="007C49D0">
      <w:pPr>
        <w:pStyle w:val="a4"/>
        <w:numPr>
          <w:ilvl w:val="0"/>
          <w:numId w:val="79"/>
        </w:numPr>
        <w:tabs>
          <w:tab w:val="left" w:pos="851"/>
        </w:tabs>
        <w:spacing w:before="0" w:beforeAutospacing="0" w:after="0" w:afterAutospacing="0"/>
        <w:ind w:left="0" w:firstLine="426"/>
        <w:contextualSpacing/>
      </w:pPr>
      <w:r>
        <w:t>Сохранить презентацию.</w:t>
      </w:r>
    </w:p>
    <w:p w:rsidR="00543F9C" w:rsidRDefault="00AD2929" w:rsidP="00543F9C">
      <w:pPr>
        <w:spacing w:after="0" w:line="240" w:lineRule="auto"/>
        <w:jc w:val="center"/>
        <w:rPr>
          <w:rFonts w:ascii="Times New Roman" w:hAnsi="Times New Roman" w:cs="Times New Roman"/>
          <w:sz w:val="24"/>
          <w:szCs w:val="24"/>
        </w:rPr>
      </w:pPr>
      <w:r w:rsidRPr="00543F9C">
        <w:rPr>
          <w:rFonts w:ascii="Times New Roman" w:hAnsi="Times New Roman" w:cs="Times New Roman"/>
          <w:b/>
          <w:sz w:val="24"/>
          <w:szCs w:val="24"/>
        </w:rPr>
        <w:t xml:space="preserve">Задание </w:t>
      </w:r>
      <w:r w:rsidR="00543F9C" w:rsidRPr="00543F9C">
        <w:rPr>
          <w:rFonts w:ascii="Times New Roman" w:hAnsi="Times New Roman" w:cs="Times New Roman"/>
          <w:b/>
          <w:sz w:val="24"/>
          <w:szCs w:val="24"/>
        </w:rPr>
        <w:t>2</w:t>
      </w:r>
      <w:r w:rsidRPr="00543F9C">
        <w:rPr>
          <w:rFonts w:ascii="Times New Roman" w:hAnsi="Times New Roman" w:cs="Times New Roman"/>
          <w:b/>
          <w:sz w:val="24"/>
          <w:szCs w:val="24"/>
        </w:rPr>
        <w:t>.</w:t>
      </w:r>
    </w:p>
    <w:p w:rsidR="00AD2929" w:rsidRDefault="00543F9C" w:rsidP="00AD2929">
      <w:pPr>
        <w:spacing w:after="0" w:line="240" w:lineRule="auto"/>
        <w:rPr>
          <w:rFonts w:ascii="Times New Roman" w:hAnsi="Times New Roman" w:cs="Times New Roman"/>
          <w:sz w:val="24"/>
          <w:szCs w:val="24"/>
        </w:rPr>
      </w:pPr>
      <w:r>
        <w:rPr>
          <w:rFonts w:ascii="Times New Roman" w:hAnsi="Times New Roman" w:cs="Times New Roman"/>
          <w:sz w:val="24"/>
          <w:szCs w:val="24"/>
        </w:rPr>
        <w:t>Создать презентацию на тему «</w:t>
      </w:r>
      <w:r w:rsidR="00AD2929">
        <w:rPr>
          <w:rFonts w:ascii="Times New Roman" w:hAnsi="Times New Roman" w:cs="Times New Roman"/>
          <w:sz w:val="24"/>
          <w:szCs w:val="24"/>
        </w:rPr>
        <w:t>Времена года</w:t>
      </w:r>
      <w:r>
        <w:rPr>
          <w:rFonts w:ascii="Times New Roman" w:hAnsi="Times New Roman" w:cs="Times New Roman"/>
          <w:sz w:val="24"/>
          <w:szCs w:val="24"/>
        </w:rPr>
        <w:t>»</w:t>
      </w:r>
    </w:p>
    <w:p w:rsidR="00543F9C" w:rsidRPr="00543F9C" w:rsidRDefault="00543F9C" w:rsidP="00543F9C">
      <w:pPr>
        <w:spacing w:after="0" w:line="240" w:lineRule="auto"/>
        <w:jc w:val="center"/>
        <w:rPr>
          <w:rFonts w:ascii="Times New Roman" w:hAnsi="Times New Roman" w:cs="Times New Roman"/>
          <w:b/>
          <w:sz w:val="24"/>
          <w:szCs w:val="24"/>
        </w:rPr>
      </w:pPr>
      <w:r w:rsidRPr="00543F9C">
        <w:rPr>
          <w:rFonts w:ascii="Times New Roman" w:hAnsi="Times New Roman" w:cs="Times New Roman"/>
          <w:b/>
          <w:sz w:val="24"/>
          <w:szCs w:val="24"/>
        </w:rPr>
        <w:t>Порядок выполнения</w:t>
      </w:r>
    </w:p>
    <w:p w:rsidR="00AD2929" w:rsidRDefault="00AD2929" w:rsidP="007C49D0">
      <w:pPr>
        <w:pStyle w:val="a4"/>
        <w:numPr>
          <w:ilvl w:val="0"/>
          <w:numId w:val="80"/>
        </w:numPr>
        <w:spacing w:before="0" w:beforeAutospacing="0" w:after="0" w:afterAutospacing="0"/>
        <w:ind w:left="0" w:firstLine="284"/>
        <w:contextualSpacing/>
      </w:pPr>
      <w:r>
        <w:t>Выбрать по собственному желанию шаблон оформления и цветовую схему.</w:t>
      </w:r>
    </w:p>
    <w:p w:rsidR="00AD2929" w:rsidRDefault="00AD2929" w:rsidP="007C49D0">
      <w:pPr>
        <w:pStyle w:val="a4"/>
        <w:numPr>
          <w:ilvl w:val="0"/>
          <w:numId w:val="80"/>
        </w:numPr>
        <w:spacing w:before="0" w:beforeAutospacing="0" w:after="0" w:afterAutospacing="0"/>
        <w:ind w:left="0" w:firstLine="284"/>
        <w:contextualSpacing/>
      </w:pPr>
      <w:r>
        <w:t>Подготовить титульный слайд с названием презентации и ФИО.</w:t>
      </w:r>
    </w:p>
    <w:p w:rsidR="00AD2929" w:rsidRDefault="00AD2929" w:rsidP="007C49D0">
      <w:pPr>
        <w:pStyle w:val="a4"/>
        <w:numPr>
          <w:ilvl w:val="0"/>
          <w:numId w:val="80"/>
        </w:numPr>
        <w:spacing w:before="0" w:beforeAutospacing="0" w:after="0" w:afterAutospacing="0"/>
        <w:ind w:left="0" w:firstLine="284"/>
        <w:contextualSpacing/>
      </w:pPr>
      <w:r>
        <w:t>Добавить 4 слайда с названием времени года в заголовке. Для этого выполнить к</w:t>
      </w:r>
      <w:r>
        <w:t>о</w:t>
      </w:r>
      <w:r>
        <w:t xml:space="preserve">манду меню </w:t>
      </w:r>
      <w:r>
        <w:rPr>
          <w:i/>
        </w:rPr>
        <w:t>Вставка</w:t>
      </w:r>
      <w:proofErr w:type="gramStart"/>
      <w:r>
        <w:rPr>
          <w:i/>
        </w:rPr>
        <w:t xml:space="preserve"> → С</w:t>
      </w:r>
      <w:proofErr w:type="gramEnd"/>
      <w:r>
        <w:rPr>
          <w:i/>
        </w:rPr>
        <w:t>оздать слайд</w:t>
      </w:r>
      <w:r>
        <w:t xml:space="preserve"> или на панели инструментов </w:t>
      </w:r>
      <w:r>
        <w:rPr>
          <w:b/>
        </w:rPr>
        <w:t>Форматирование</w:t>
      </w:r>
      <w:r>
        <w:t xml:space="preserve"> нажать кнопку </w:t>
      </w:r>
      <w:r>
        <w:rPr>
          <w:i/>
        </w:rPr>
        <w:t>Создать слайд</w:t>
      </w:r>
      <w:r>
        <w:t xml:space="preserve">. Для этих слайдов выбрать вариант разметки </w:t>
      </w:r>
      <w:r>
        <w:rPr>
          <w:i/>
        </w:rPr>
        <w:t>Заголовок, текст и объект</w:t>
      </w:r>
      <w:r>
        <w:t>.</w:t>
      </w:r>
    </w:p>
    <w:p w:rsidR="00AD2929" w:rsidRDefault="00AD2929" w:rsidP="007C49D0">
      <w:pPr>
        <w:pStyle w:val="a4"/>
        <w:numPr>
          <w:ilvl w:val="0"/>
          <w:numId w:val="80"/>
        </w:numPr>
        <w:spacing w:before="0" w:beforeAutospacing="0" w:after="0" w:afterAutospacing="0"/>
        <w:ind w:left="0" w:firstLine="426"/>
        <w:contextualSpacing/>
        <w:rPr>
          <w:b/>
        </w:rPr>
      </w:pPr>
      <w:r>
        <w:t xml:space="preserve">Отключить список в текстовом окне. Для этого на панели инструментов </w:t>
      </w:r>
      <w:r>
        <w:rPr>
          <w:b/>
        </w:rPr>
        <w:t>Формат</w:t>
      </w:r>
      <w:r>
        <w:rPr>
          <w:b/>
        </w:rPr>
        <w:t>и</w:t>
      </w:r>
      <w:r>
        <w:rPr>
          <w:b/>
        </w:rPr>
        <w:t>рование</w:t>
      </w:r>
      <w:r>
        <w:t xml:space="preserve"> отжать кнопку </w:t>
      </w:r>
      <w:r>
        <w:rPr>
          <w:b/>
        </w:rPr>
        <w:t>Маркеры.</w:t>
      </w:r>
    </w:p>
    <w:p w:rsidR="00AD2929" w:rsidRDefault="00AD2929" w:rsidP="007C49D0">
      <w:pPr>
        <w:pStyle w:val="a4"/>
        <w:numPr>
          <w:ilvl w:val="0"/>
          <w:numId w:val="80"/>
        </w:numPr>
        <w:spacing w:before="0" w:beforeAutospacing="0" w:after="0" w:afterAutospacing="0"/>
        <w:ind w:left="0" w:firstLine="426"/>
        <w:contextualSpacing/>
        <w:rPr>
          <w:sz w:val="22"/>
          <w:szCs w:val="22"/>
        </w:rPr>
      </w:pPr>
      <w:r>
        <w:t>В те</w:t>
      </w:r>
      <w:proofErr w:type="gramStart"/>
      <w:r>
        <w:t>кст сл</w:t>
      </w:r>
      <w:proofErr w:type="gramEnd"/>
      <w:r>
        <w:t>айдов вписать стихи:</w:t>
      </w:r>
    </w:p>
    <w:tbl>
      <w:tblPr>
        <w:tblW w:w="10421" w:type="dxa"/>
        <w:tblInd w:w="439" w:type="dxa"/>
        <w:tblLook w:val="04A0" w:firstRow="1" w:lastRow="0" w:firstColumn="1" w:lastColumn="0" w:noHBand="0" w:noVBand="1"/>
      </w:tblPr>
      <w:tblGrid>
        <w:gridCol w:w="5210"/>
        <w:gridCol w:w="5211"/>
      </w:tblGrid>
      <w:tr w:rsidR="00AD2929" w:rsidTr="00AD2929">
        <w:tc>
          <w:tcPr>
            <w:tcW w:w="5210" w:type="dxa"/>
            <w:hideMark/>
          </w:tcPr>
          <w:p w:rsidR="00AD2929" w:rsidRDefault="00AD2929">
            <w:pPr>
              <w:spacing w:after="0" w:line="240" w:lineRule="auto"/>
              <w:ind w:firstLine="426"/>
              <w:rPr>
                <w:rFonts w:ascii="Times New Roman" w:hAnsi="Times New Roman" w:cs="Times New Roman"/>
              </w:rPr>
            </w:pPr>
            <w:r>
              <w:rPr>
                <w:rFonts w:ascii="Times New Roman" w:hAnsi="Times New Roman" w:cs="Times New Roman"/>
              </w:rPr>
              <w:t xml:space="preserve">Снег и снег, и ель в снегу – </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В белых пачках –  балерины</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Снег зажегся на лугу</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Ювелирною витриной</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 xml:space="preserve">                                   Осеев Н.Н.</w:t>
            </w:r>
          </w:p>
        </w:tc>
        <w:tc>
          <w:tcPr>
            <w:tcW w:w="5211" w:type="dxa"/>
            <w:hideMark/>
          </w:tcPr>
          <w:p w:rsidR="00AD2929" w:rsidRDefault="00AD2929">
            <w:pPr>
              <w:spacing w:after="0" w:line="240" w:lineRule="auto"/>
              <w:ind w:firstLine="426"/>
              <w:rPr>
                <w:rFonts w:ascii="Times New Roman" w:hAnsi="Times New Roman" w:cs="Times New Roman"/>
              </w:rPr>
            </w:pPr>
            <w:r>
              <w:rPr>
                <w:rFonts w:ascii="Times New Roman" w:hAnsi="Times New Roman" w:cs="Times New Roman"/>
              </w:rPr>
              <w:t>Весна, весна! Как воздух чист!</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Как ясен небосклон!</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 xml:space="preserve">Своей </w:t>
            </w:r>
            <w:proofErr w:type="spellStart"/>
            <w:r>
              <w:rPr>
                <w:rFonts w:ascii="Times New Roman" w:hAnsi="Times New Roman" w:cs="Times New Roman"/>
              </w:rPr>
              <w:t>лазурию</w:t>
            </w:r>
            <w:proofErr w:type="spellEnd"/>
            <w:r>
              <w:rPr>
                <w:rFonts w:ascii="Times New Roman" w:hAnsi="Times New Roman" w:cs="Times New Roman"/>
              </w:rPr>
              <w:t xml:space="preserve"> живой</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Слепит мне очи он.</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 xml:space="preserve">                                  Баратынский Е.А. </w:t>
            </w:r>
          </w:p>
        </w:tc>
      </w:tr>
      <w:tr w:rsidR="00AD2929" w:rsidTr="00AD2929">
        <w:tc>
          <w:tcPr>
            <w:tcW w:w="5210" w:type="dxa"/>
            <w:hideMark/>
          </w:tcPr>
          <w:p w:rsidR="00AD2929" w:rsidRDefault="00AD2929">
            <w:pPr>
              <w:spacing w:after="0" w:line="240" w:lineRule="auto"/>
              <w:ind w:firstLine="426"/>
              <w:rPr>
                <w:rFonts w:ascii="Times New Roman" w:hAnsi="Times New Roman" w:cs="Times New Roman"/>
              </w:rPr>
            </w:pPr>
            <w:r>
              <w:rPr>
                <w:rFonts w:ascii="Times New Roman" w:hAnsi="Times New Roman" w:cs="Times New Roman"/>
              </w:rPr>
              <w:t>Ох, лето красное!</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Любил бы я тебя,</w:t>
            </w:r>
          </w:p>
          <w:p w:rsidR="00AD2929" w:rsidRDefault="00AD2929">
            <w:pPr>
              <w:spacing w:after="0" w:line="240" w:lineRule="auto"/>
              <w:ind w:firstLine="426"/>
              <w:rPr>
                <w:rFonts w:ascii="Times New Roman" w:hAnsi="Times New Roman" w:cs="Times New Roman"/>
              </w:rPr>
            </w:pPr>
            <w:proofErr w:type="gramStart"/>
            <w:r>
              <w:rPr>
                <w:rFonts w:ascii="Times New Roman" w:hAnsi="Times New Roman" w:cs="Times New Roman"/>
              </w:rPr>
              <w:t>Когда б не</w:t>
            </w:r>
            <w:proofErr w:type="gramEnd"/>
            <w:r>
              <w:rPr>
                <w:rFonts w:ascii="Times New Roman" w:hAnsi="Times New Roman" w:cs="Times New Roman"/>
              </w:rPr>
              <w:t xml:space="preserve"> зной, да пыль,</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Да комары, да мухи!</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 xml:space="preserve">                                     Пушкин А.С.</w:t>
            </w:r>
          </w:p>
        </w:tc>
        <w:tc>
          <w:tcPr>
            <w:tcW w:w="5211" w:type="dxa"/>
            <w:hideMark/>
          </w:tcPr>
          <w:p w:rsidR="00AD2929" w:rsidRDefault="00AD2929">
            <w:pPr>
              <w:spacing w:after="0" w:line="240" w:lineRule="auto"/>
              <w:ind w:firstLine="426"/>
              <w:rPr>
                <w:rFonts w:ascii="Times New Roman" w:hAnsi="Times New Roman" w:cs="Times New Roman"/>
              </w:rPr>
            </w:pPr>
            <w:r>
              <w:rPr>
                <w:rFonts w:ascii="Times New Roman" w:hAnsi="Times New Roman" w:cs="Times New Roman"/>
              </w:rPr>
              <w:t>Кроет уж лист золотой</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Влажную землю в лесу…</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Смело топчу я ногой</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Вешнюю леса красу.</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 xml:space="preserve">                                  Майков А.Н.</w:t>
            </w:r>
          </w:p>
        </w:tc>
      </w:tr>
    </w:tbl>
    <w:p w:rsidR="00AD2929" w:rsidRDefault="00AD2929" w:rsidP="007C49D0">
      <w:pPr>
        <w:pStyle w:val="a4"/>
        <w:numPr>
          <w:ilvl w:val="0"/>
          <w:numId w:val="80"/>
        </w:numPr>
        <w:spacing w:before="0" w:beforeAutospacing="0" w:after="0" w:afterAutospacing="0"/>
        <w:ind w:left="0" w:firstLine="426"/>
        <w:contextualSpacing/>
        <w:rPr>
          <w:lang w:eastAsia="en-US"/>
        </w:rPr>
      </w:pPr>
      <w:r>
        <w:lastRenderedPageBreak/>
        <w:t>Вставить фотографии с соответствующей порой года. Для этого щелкнуть по мин</w:t>
      </w:r>
      <w:r>
        <w:t>и</w:t>
      </w:r>
      <w:r>
        <w:t>атюре</w:t>
      </w:r>
      <w:proofErr w:type="gramStart"/>
      <w:r>
        <w:t xml:space="preserve"> </w:t>
      </w:r>
      <w:r>
        <w:rPr>
          <w:i/>
        </w:rPr>
        <w:t>Д</w:t>
      </w:r>
      <w:proofErr w:type="gramEnd"/>
      <w:r>
        <w:rPr>
          <w:i/>
        </w:rPr>
        <w:t>обавит рисунок</w:t>
      </w:r>
      <w:r>
        <w:t>, в открывшемся окне выбрать необходимый файл.</w:t>
      </w:r>
    </w:p>
    <w:p w:rsidR="00AD2929" w:rsidRDefault="00AD2929" w:rsidP="007C49D0">
      <w:pPr>
        <w:pStyle w:val="a4"/>
        <w:numPr>
          <w:ilvl w:val="0"/>
          <w:numId w:val="80"/>
        </w:numPr>
        <w:spacing w:before="0" w:beforeAutospacing="0" w:after="0" w:afterAutospacing="0"/>
        <w:ind w:left="0" w:firstLine="426"/>
        <w:contextualSpacing/>
      </w:pPr>
      <w:r>
        <w:t xml:space="preserve">Настроить анимацию заголовка. Для этого выделить заголовок слайда и выполнить команду меню </w:t>
      </w:r>
      <w:r>
        <w:rPr>
          <w:i/>
        </w:rPr>
        <w:t>Показ слайда → Настройка анимации.</w:t>
      </w:r>
      <w:r>
        <w:t xml:space="preserve"> Выбрать из списка</w:t>
      </w:r>
      <w:proofErr w:type="gramStart"/>
      <w:r>
        <w:t xml:space="preserve"> </w:t>
      </w:r>
      <w:r>
        <w:rPr>
          <w:i/>
        </w:rPr>
        <w:t>Д</w:t>
      </w:r>
      <w:proofErr w:type="gramEnd"/>
      <w:r>
        <w:rPr>
          <w:i/>
        </w:rPr>
        <w:t>обавить э</w:t>
      </w:r>
      <w:r>
        <w:rPr>
          <w:i/>
        </w:rPr>
        <w:t>ф</w:t>
      </w:r>
      <w:r>
        <w:rPr>
          <w:i/>
        </w:rPr>
        <w:t>фект</w:t>
      </w:r>
      <w:r>
        <w:t xml:space="preserve"> вариант </w:t>
      </w:r>
      <w:r>
        <w:rPr>
          <w:i/>
        </w:rPr>
        <w:t xml:space="preserve">Вход → Другие эффекты… → Общие: вылет </w:t>
      </w:r>
      <w:r>
        <w:t xml:space="preserve">и установить параметр </w:t>
      </w:r>
      <w:r>
        <w:rPr>
          <w:i/>
        </w:rPr>
        <w:t>Направление – Сверху.</w:t>
      </w:r>
      <w:r>
        <w:t xml:space="preserve"> </w:t>
      </w:r>
    </w:p>
    <w:p w:rsidR="00AD2929" w:rsidRDefault="00AD2929" w:rsidP="007C49D0">
      <w:pPr>
        <w:pStyle w:val="a4"/>
        <w:numPr>
          <w:ilvl w:val="0"/>
          <w:numId w:val="80"/>
        </w:numPr>
        <w:spacing w:before="0" w:beforeAutospacing="0" w:after="0" w:afterAutospacing="0"/>
        <w:ind w:left="0" w:firstLine="284"/>
        <w:contextualSpacing/>
      </w:pPr>
      <w:r>
        <w:t xml:space="preserve">Для текста стихотворения выбрать эффект анимации </w:t>
      </w:r>
      <w:r>
        <w:rPr>
          <w:i/>
        </w:rPr>
        <w:t>Вход → Другие эффе</w:t>
      </w:r>
      <w:r>
        <w:rPr>
          <w:i/>
        </w:rPr>
        <w:t>к</w:t>
      </w:r>
      <w:r>
        <w:rPr>
          <w:i/>
        </w:rPr>
        <w:t xml:space="preserve">ты…→Общие: Цветная пишущая машинка. </w:t>
      </w:r>
      <w:r>
        <w:t xml:space="preserve">Установить параметр </w:t>
      </w:r>
      <w:r>
        <w:rPr>
          <w:i/>
        </w:rPr>
        <w:t>Начало: После пред</w:t>
      </w:r>
      <w:r>
        <w:rPr>
          <w:i/>
        </w:rPr>
        <w:t>ы</w:t>
      </w:r>
      <w:r>
        <w:rPr>
          <w:i/>
        </w:rPr>
        <w:t>дущего</w:t>
      </w:r>
      <w:r>
        <w:t>.</w:t>
      </w:r>
    </w:p>
    <w:p w:rsidR="00AD2929" w:rsidRDefault="00AD2929" w:rsidP="007C49D0">
      <w:pPr>
        <w:pStyle w:val="a4"/>
        <w:numPr>
          <w:ilvl w:val="0"/>
          <w:numId w:val="80"/>
        </w:numPr>
        <w:spacing w:before="0" w:beforeAutospacing="0" w:after="0" w:afterAutospacing="0"/>
        <w:ind w:left="0" w:firstLine="284"/>
        <w:contextualSpacing/>
        <w:rPr>
          <w:i/>
        </w:rPr>
      </w:pPr>
      <w:r>
        <w:t xml:space="preserve"> Для фотографии выбрать эффект анимации </w:t>
      </w:r>
      <w:r>
        <w:rPr>
          <w:i/>
        </w:rPr>
        <w:t xml:space="preserve">Вход → Другие эффекты… → Общие: Круговой симметричный. </w:t>
      </w:r>
      <w:r>
        <w:t xml:space="preserve">Установить параметр </w:t>
      </w:r>
      <w:r>
        <w:rPr>
          <w:i/>
        </w:rPr>
        <w:t>Скорость: Очень быстро.</w:t>
      </w:r>
    </w:p>
    <w:p w:rsidR="00AD2929" w:rsidRPr="002A07D9" w:rsidRDefault="00AD2929" w:rsidP="007C49D0">
      <w:pPr>
        <w:pStyle w:val="a4"/>
        <w:numPr>
          <w:ilvl w:val="0"/>
          <w:numId w:val="80"/>
        </w:numPr>
        <w:spacing w:before="0" w:beforeAutospacing="0" w:after="0" w:afterAutospacing="0"/>
        <w:ind w:left="0" w:firstLine="284"/>
        <w:contextualSpacing/>
        <w:rPr>
          <w:i/>
        </w:rPr>
      </w:pPr>
      <w:r>
        <w:t xml:space="preserve"> Настроить смену слайдов. Для этого выполнить команду </w:t>
      </w:r>
      <w:r>
        <w:rPr>
          <w:i/>
        </w:rPr>
        <w:t xml:space="preserve">Показ слайдов → Смена слайдов </w:t>
      </w:r>
      <w:r>
        <w:t xml:space="preserve">и в Области задач выбрать вариант </w:t>
      </w:r>
      <w:r>
        <w:rPr>
          <w:i/>
        </w:rPr>
        <w:t>Открывание вниз</w:t>
      </w:r>
      <w:r>
        <w:t xml:space="preserve">, убрать флажок </w:t>
      </w:r>
      <w:r>
        <w:rPr>
          <w:i/>
        </w:rPr>
        <w:t>по щелчку</w:t>
      </w:r>
      <w:r>
        <w:t xml:space="preserve">, установить флажок </w:t>
      </w:r>
      <w:r>
        <w:rPr>
          <w:i/>
        </w:rPr>
        <w:t>автоматически после</w:t>
      </w:r>
      <w:r>
        <w:t>. Установить время смены слайдов – 3с. Нажать кнопку</w:t>
      </w:r>
      <w:proofErr w:type="gramStart"/>
      <w:r>
        <w:t xml:space="preserve"> </w:t>
      </w:r>
      <w:r>
        <w:rPr>
          <w:i/>
        </w:rPr>
        <w:t>П</w:t>
      </w:r>
      <w:proofErr w:type="gramEnd"/>
      <w:r>
        <w:rPr>
          <w:i/>
        </w:rPr>
        <w:t>рименить ко всем слайдам</w:t>
      </w:r>
      <w:r>
        <w:t>.</w:t>
      </w:r>
    </w:p>
    <w:p w:rsidR="002A07D9" w:rsidRDefault="002A07D9" w:rsidP="002A07D9">
      <w:pPr>
        <w:spacing w:after="0"/>
        <w:contextualSpacing/>
        <w:rPr>
          <w:i/>
        </w:rPr>
      </w:pPr>
    </w:p>
    <w:p w:rsidR="001F03D9" w:rsidRDefault="001F03D9">
      <w:pPr>
        <w:rPr>
          <w:rFonts w:ascii="Times New Roman" w:hAnsi="Times New Roman" w:cs="Times New Roman"/>
          <w:i/>
          <w:sz w:val="24"/>
          <w:szCs w:val="24"/>
          <w:u w:val="single"/>
        </w:rPr>
      </w:pPr>
      <w:r>
        <w:rPr>
          <w:rFonts w:ascii="Times New Roman" w:hAnsi="Times New Roman" w:cs="Times New Roman"/>
          <w:i/>
          <w:sz w:val="24"/>
          <w:szCs w:val="24"/>
          <w:u w:val="single"/>
        </w:rPr>
        <w:br w:type="page"/>
      </w:r>
    </w:p>
    <w:p w:rsidR="001F03D9" w:rsidRPr="00940AED" w:rsidRDefault="001F03D9" w:rsidP="001F03D9">
      <w:pPr>
        <w:spacing w:after="0" w:line="240" w:lineRule="auto"/>
        <w:jc w:val="center"/>
        <w:rPr>
          <w:rFonts w:ascii="Times New Roman" w:hAnsi="Times New Roman" w:cs="Times New Roman"/>
          <w:b/>
          <w:sz w:val="28"/>
          <w:szCs w:val="24"/>
        </w:rPr>
      </w:pPr>
      <w:r w:rsidRPr="00940AED">
        <w:rPr>
          <w:rFonts w:ascii="Times New Roman" w:hAnsi="Times New Roman" w:cs="Times New Roman"/>
          <w:b/>
          <w:sz w:val="28"/>
          <w:szCs w:val="24"/>
        </w:rPr>
        <w:lastRenderedPageBreak/>
        <w:t>Практическая работа №</w:t>
      </w:r>
      <w:r w:rsidR="00834987">
        <w:rPr>
          <w:rFonts w:ascii="Times New Roman" w:hAnsi="Times New Roman" w:cs="Times New Roman"/>
          <w:b/>
          <w:sz w:val="28"/>
          <w:szCs w:val="24"/>
        </w:rPr>
        <w:t>2</w:t>
      </w:r>
    </w:p>
    <w:p w:rsidR="001F03D9" w:rsidRDefault="001F03D9" w:rsidP="001F03D9">
      <w:pPr>
        <w:spacing w:after="0" w:line="240" w:lineRule="auto"/>
        <w:jc w:val="center"/>
        <w:rPr>
          <w:rFonts w:ascii="Times New Roman" w:hAnsi="Times New Roman" w:cs="Times New Roman"/>
          <w:b/>
          <w:sz w:val="28"/>
          <w:szCs w:val="24"/>
        </w:rPr>
      </w:pPr>
      <w:r w:rsidRPr="001F03D9">
        <w:rPr>
          <w:rFonts w:ascii="Times New Roman" w:hAnsi="Times New Roman" w:cs="Times New Roman"/>
          <w:b/>
          <w:sz w:val="28"/>
          <w:szCs w:val="24"/>
        </w:rPr>
        <w:t xml:space="preserve">Создание интерактивной презентации. </w:t>
      </w:r>
    </w:p>
    <w:p w:rsidR="001F03D9" w:rsidRPr="001F03D9" w:rsidRDefault="001F03D9" w:rsidP="001F03D9">
      <w:pPr>
        <w:spacing w:after="0" w:line="240" w:lineRule="auto"/>
        <w:jc w:val="center"/>
        <w:rPr>
          <w:rFonts w:ascii="Times New Roman" w:hAnsi="Times New Roman" w:cs="Times New Roman"/>
          <w:b/>
          <w:sz w:val="28"/>
          <w:szCs w:val="24"/>
        </w:rPr>
      </w:pPr>
      <w:r w:rsidRPr="001F03D9">
        <w:rPr>
          <w:rFonts w:ascii="Times New Roman" w:hAnsi="Times New Roman" w:cs="Times New Roman"/>
          <w:b/>
          <w:sz w:val="28"/>
          <w:szCs w:val="24"/>
        </w:rPr>
        <w:t>Переход по гиперссылкам и управляющим кнопкам.</w:t>
      </w:r>
    </w:p>
    <w:p w:rsidR="001F03D9" w:rsidRDefault="001F03D9" w:rsidP="001F03D9">
      <w:pPr>
        <w:spacing w:after="0" w:line="240" w:lineRule="auto"/>
        <w:ind w:firstLine="709"/>
        <w:rPr>
          <w:rFonts w:ascii="Times New Roman" w:hAnsi="Times New Roman" w:cs="Times New Roman"/>
          <w:b/>
          <w:sz w:val="24"/>
          <w:szCs w:val="24"/>
        </w:rPr>
      </w:pPr>
    </w:p>
    <w:p w:rsidR="001F03D9" w:rsidRPr="001F03D9" w:rsidRDefault="001F03D9" w:rsidP="001F03D9">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 xml:space="preserve">Цель работы: </w:t>
      </w:r>
      <w:r>
        <w:rPr>
          <w:rFonts w:ascii="Times New Roman" w:hAnsi="Times New Roman" w:cs="Times New Roman"/>
          <w:sz w:val="24"/>
          <w:szCs w:val="24"/>
        </w:rPr>
        <w:t>научиться добавлять гиперссылки в презентацию и использовать управляющие кнопки.</w:t>
      </w:r>
    </w:p>
    <w:p w:rsidR="00834987" w:rsidRDefault="002A07D9" w:rsidP="00834987">
      <w:pPr>
        <w:spacing w:after="0" w:line="240" w:lineRule="auto"/>
        <w:jc w:val="center"/>
        <w:rPr>
          <w:rFonts w:ascii="Times New Roman" w:hAnsi="Times New Roman" w:cs="Times New Roman"/>
          <w:b/>
          <w:sz w:val="24"/>
          <w:szCs w:val="24"/>
        </w:rPr>
      </w:pPr>
      <w:r w:rsidRPr="00834987">
        <w:rPr>
          <w:rFonts w:ascii="Times New Roman" w:hAnsi="Times New Roman" w:cs="Times New Roman"/>
          <w:b/>
          <w:sz w:val="24"/>
          <w:szCs w:val="24"/>
        </w:rPr>
        <w:t>Задание 1</w:t>
      </w:r>
    </w:p>
    <w:p w:rsidR="002A07D9" w:rsidRDefault="002A07D9" w:rsidP="007C49D0">
      <w:pPr>
        <w:pStyle w:val="a4"/>
        <w:numPr>
          <w:ilvl w:val="0"/>
          <w:numId w:val="82"/>
        </w:numPr>
        <w:spacing w:before="0" w:beforeAutospacing="0" w:after="0" w:afterAutospacing="0"/>
        <w:contextualSpacing/>
      </w:pPr>
      <w:r>
        <w:t>Откройте</w:t>
      </w:r>
      <w:r w:rsidR="00834987">
        <w:t xml:space="preserve"> созданную в предыдущей работе </w:t>
      </w:r>
      <w:r>
        <w:t xml:space="preserve"> презентацию</w:t>
      </w:r>
    </w:p>
    <w:p w:rsidR="002A07D9" w:rsidRDefault="002A07D9" w:rsidP="007C49D0">
      <w:pPr>
        <w:pStyle w:val="a4"/>
        <w:numPr>
          <w:ilvl w:val="0"/>
          <w:numId w:val="82"/>
        </w:numPr>
        <w:spacing w:before="0" w:beforeAutospacing="0" w:after="0" w:afterAutospacing="0"/>
        <w:ind w:left="0" w:firstLine="426"/>
        <w:contextualSpacing/>
      </w:pPr>
      <w:r>
        <w:t xml:space="preserve">Вставьте перед вторым слайдом новый слайд. В поле </w:t>
      </w:r>
      <w:r>
        <w:rPr>
          <w:i/>
        </w:rPr>
        <w:t>Заголовок слайда</w:t>
      </w:r>
      <w:r>
        <w:t xml:space="preserve"> введите текст «Времена года». Выделите введенный заголовок и перейдите на вкладку </w:t>
      </w:r>
      <w:r>
        <w:rPr>
          <w:i/>
        </w:rPr>
        <w:t>Формат</w:t>
      </w:r>
      <w:r>
        <w:t xml:space="preserve">. С помощью инструментов группы </w:t>
      </w:r>
      <w:r>
        <w:rPr>
          <w:i/>
          <w:lang w:val="en-US"/>
        </w:rPr>
        <w:t>WordArt</w:t>
      </w:r>
      <w:r>
        <w:t xml:space="preserve"> придайте заголовку красочный вид. </w:t>
      </w:r>
    </w:p>
    <w:p w:rsidR="002A07D9" w:rsidRDefault="002A07D9" w:rsidP="007C49D0">
      <w:pPr>
        <w:pStyle w:val="a4"/>
        <w:numPr>
          <w:ilvl w:val="0"/>
          <w:numId w:val="82"/>
        </w:numPr>
        <w:spacing w:before="0" w:beforeAutospacing="0" w:after="0" w:afterAutospacing="0"/>
        <w:ind w:left="0" w:firstLine="426"/>
        <w:contextualSpacing/>
      </w:pPr>
      <w:r>
        <w:t>Перечислите на этом же слайде в поле те</w:t>
      </w:r>
      <w:proofErr w:type="gramStart"/>
      <w:r>
        <w:t>кст сл</w:t>
      </w:r>
      <w:proofErr w:type="gramEnd"/>
      <w:r>
        <w:t xml:space="preserve">айда все времена года. На вкладке </w:t>
      </w:r>
      <w:proofErr w:type="gramStart"/>
      <w:r>
        <w:rPr>
          <w:i/>
        </w:rPr>
        <w:t>Главная</w:t>
      </w:r>
      <w:proofErr w:type="gramEnd"/>
      <w:r>
        <w:t xml:space="preserve"> при помощи инструментов группы </w:t>
      </w:r>
      <w:r>
        <w:rPr>
          <w:i/>
        </w:rPr>
        <w:t>Шрифт</w:t>
      </w:r>
      <w:r>
        <w:t xml:space="preserve"> придайте списку красочный вид.</w:t>
      </w:r>
    </w:p>
    <w:p w:rsidR="002A07D9" w:rsidRDefault="002A07D9" w:rsidP="007C49D0">
      <w:pPr>
        <w:pStyle w:val="a4"/>
        <w:numPr>
          <w:ilvl w:val="0"/>
          <w:numId w:val="82"/>
        </w:numPr>
        <w:spacing w:before="0" w:beforeAutospacing="0" w:after="0" w:afterAutospacing="0"/>
        <w:ind w:left="0" w:firstLine="426"/>
        <w:contextualSpacing/>
      </w:pPr>
      <w:r>
        <w:t xml:space="preserve">Необходимо связать слово «зима» с соответствующим слайдом презентации, иначе говоря, создать гиперссылку. Для этого, выделите слово Зима и выполните команду </w:t>
      </w:r>
      <w:r>
        <w:rPr>
          <w:i/>
        </w:rPr>
        <w:t>Вставка → Гиперссылка</w:t>
      </w:r>
      <w:r>
        <w:t>.</w:t>
      </w:r>
    </w:p>
    <w:p w:rsidR="002A07D9" w:rsidRDefault="002A07D9" w:rsidP="007C49D0">
      <w:pPr>
        <w:pStyle w:val="a4"/>
        <w:numPr>
          <w:ilvl w:val="0"/>
          <w:numId w:val="82"/>
        </w:numPr>
        <w:spacing w:before="0" w:beforeAutospacing="0" w:after="0" w:afterAutospacing="0"/>
        <w:ind w:left="0" w:firstLine="426"/>
        <w:contextualSpacing/>
      </w:pPr>
      <w:r>
        <w:t xml:space="preserve">В окне </w:t>
      </w:r>
      <w:r>
        <w:rPr>
          <w:i/>
        </w:rPr>
        <w:t>Вставка</w:t>
      </w:r>
      <w:r>
        <w:t xml:space="preserve"> гиперссылки выберите</w:t>
      </w:r>
      <w:proofErr w:type="gramStart"/>
      <w:r>
        <w:t xml:space="preserve"> </w:t>
      </w:r>
      <w:r>
        <w:rPr>
          <w:i/>
        </w:rPr>
        <w:t>С</w:t>
      </w:r>
      <w:proofErr w:type="gramEnd"/>
      <w:r>
        <w:rPr>
          <w:i/>
        </w:rPr>
        <w:t>вязать с: ─ местом в документе</w:t>
      </w:r>
      <w:r>
        <w:t>. Выб</w:t>
      </w:r>
      <w:r>
        <w:t>е</w:t>
      </w:r>
      <w:r>
        <w:t xml:space="preserve">рите </w:t>
      </w:r>
      <w:r>
        <w:rPr>
          <w:i/>
        </w:rPr>
        <w:t>место в документе – слайд Зима.</w:t>
      </w:r>
      <w:r>
        <w:t xml:space="preserve"> Подтвердите свой выбор щелчком на кнопке</w:t>
      </w:r>
      <w:proofErr w:type="gramStart"/>
      <w:r>
        <w:t xml:space="preserve"> </w:t>
      </w:r>
      <w:r>
        <w:rPr>
          <w:i/>
        </w:rPr>
        <w:t>О</w:t>
      </w:r>
      <w:proofErr w:type="gramEnd"/>
      <w:r>
        <w:rPr>
          <w:i/>
        </w:rPr>
        <w:t>к</w:t>
      </w:r>
      <w:r>
        <w:t>. Обратите внимание, как изменилось слово Зима на Слайде № 2.</w:t>
      </w:r>
    </w:p>
    <w:p w:rsidR="002A07D9" w:rsidRDefault="002A07D9" w:rsidP="007C49D0">
      <w:pPr>
        <w:pStyle w:val="a4"/>
        <w:numPr>
          <w:ilvl w:val="0"/>
          <w:numId w:val="82"/>
        </w:numPr>
        <w:spacing w:before="0" w:beforeAutospacing="0" w:after="0" w:afterAutospacing="0"/>
        <w:ind w:left="0" w:firstLine="426"/>
        <w:contextualSpacing/>
      </w:pPr>
      <w:r>
        <w:t>Аналогичным способом создайте гиперссылки от слов «Весна», «Ленто» и «Осень» к соответствующим слайдам презентации.</w:t>
      </w:r>
    </w:p>
    <w:p w:rsidR="002A07D9" w:rsidRDefault="002A07D9" w:rsidP="007C49D0">
      <w:pPr>
        <w:pStyle w:val="a4"/>
        <w:numPr>
          <w:ilvl w:val="0"/>
          <w:numId w:val="82"/>
        </w:numPr>
        <w:spacing w:before="0" w:beforeAutospacing="0" w:after="0" w:afterAutospacing="0"/>
        <w:ind w:left="0" w:firstLine="426"/>
        <w:contextualSpacing/>
      </w:pPr>
      <w:r>
        <w:t>Создайте на каждом слайде времен года управляющую кнопку, обеспечивающую переход к оглавлению (к слайду № 2):</w:t>
      </w:r>
    </w:p>
    <w:p w:rsidR="002A07D9" w:rsidRDefault="002A07D9" w:rsidP="007C49D0">
      <w:pPr>
        <w:pStyle w:val="a4"/>
        <w:numPr>
          <w:ilvl w:val="1"/>
          <w:numId w:val="82"/>
        </w:numPr>
        <w:spacing w:before="0" w:beforeAutospacing="0" w:after="0" w:afterAutospacing="0"/>
        <w:contextualSpacing/>
      </w:pPr>
      <w:r>
        <w:t xml:space="preserve">Перейдите на вкладку </w:t>
      </w:r>
      <w:r>
        <w:rPr>
          <w:i/>
        </w:rPr>
        <w:t>Вставка</w:t>
      </w:r>
      <w:r>
        <w:t>;</w:t>
      </w:r>
    </w:p>
    <w:p w:rsidR="002A07D9" w:rsidRDefault="002A07D9" w:rsidP="007C49D0">
      <w:pPr>
        <w:pStyle w:val="a4"/>
        <w:numPr>
          <w:ilvl w:val="1"/>
          <w:numId w:val="82"/>
        </w:numPr>
        <w:spacing w:before="0" w:beforeAutospacing="0" w:after="0" w:afterAutospacing="0"/>
        <w:contextualSpacing/>
      </w:pPr>
      <w:r>
        <w:t xml:space="preserve">В группе </w:t>
      </w:r>
      <w:r>
        <w:rPr>
          <w:i/>
        </w:rPr>
        <w:t>Иллюстрации</w:t>
      </w:r>
      <w:r>
        <w:t xml:space="preserve"> выберите инструмент </w:t>
      </w:r>
      <w:r>
        <w:rPr>
          <w:i/>
        </w:rPr>
        <w:t>Фигуры</w:t>
      </w:r>
      <w:r>
        <w:t>;</w:t>
      </w:r>
    </w:p>
    <w:p w:rsidR="002A07D9" w:rsidRDefault="002A07D9" w:rsidP="007C49D0">
      <w:pPr>
        <w:pStyle w:val="a4"/>
        <w:numPr>
          <w:ilvl w:val="1"/>
          <w:numId w:val="82"/>
        </w:numPr>
        <w:spacing w:before="0" w:beforeAutospacing="0" w:after="0" w:afterAutospacing="0"/>
        <w:contextualSpacing/>
      </w:pPr>
      <w:r>
        <w:t>В раскрывшемся списке среди управляющих кнопок выберите кнопку</w:t>
      </w:r>
      <w:proofErr w:type="gramStart"/>
      <w:r>
        <w:t xml:space="preserve"> </w:t>
      </w:r>
      <w:r>
        <w:rPr>
          <w:i/>
        </w:rPr>
        <w:t>В</w:t>
      </w:r>
      <w:proofErr w:type="gramEnd"/>
      <w:r>
        <w:rPr>
          <w:i/>
        </w:rPr>
        <w:t xml:space="preserve"> начало</w:t>
      </w:r>
      <w:r>
        <w:t>;</w:t>
      </w:r>
    </w:p>
    <w:p w:rsidR="002A07D9" w:rsidRDefault="002A07D9" w:rsidP="007C49D0">
      <w:pPr>
        <w:pStyle w:val="a4"/>
        <w:numPr>
          <w:ilvl w:val="1"/>
          <w:numId w:val="82"/>
        </w:numPr>
        <w:spacing w:before="0" w:beforeAutospacing="0" w:after="0" w:afterAutospacing="0"/>
        <w:contextualSpacing/>
      </w:pPr>
      <w:r>
        <w:t>Вставьте на слайд выбранную кнопку подходящего размера;</w:t>
      </w:r>
    </w:p>
    <w:p w:rsidR="002A07D9" w:rsidRDefault="002A07D9" w:rsidP="007C49D0">
      <w:pPr>
        <w:pStyle w:val="a4"/>
        <w:numPr>
          <w:ilvl w:val="1"/>
          <w:numId w:val="82"/>
        </w:numPr>
        <w:spacing w:before="0" w:beforeAutospacing="0" w:after="0" w:afterAutospacing="0"/>
        <w:contextualSpacing/>
      </w:pPr>
      <w:r>
        <w:t xml:space="preserve">В окне </w:t>
      </w:r>
      <w:r>
        <w:rPr>
          <w:i/>
        </w:rPr>
        <w:t>Настройка действия</w:t>
      </w:r>
      <w:r>
        <w:t xml:space="preserve"> установите переход по гиперссылке на слайд № 2 и подтвердите свой выбор щелчком по кнопке</w:t>
      </w:r>
      <w:proofErr w:type="gramStart"/>
      <w:r>
        <w:t xml:space="preserve"> </w:t>
      </w:r>
      <w:r>
        <w:rPr>
          <w:i/>
        </w:rPr>
        <w:t>О</w:t>
      </w:r>
      <w:proofErr w:type="gramEnd"/>
      <w:r>
        <w:rPr>
          <w:i/>
        </w:rPr>
        <w:t>к.</w:t>
      </w:r>
    </w:p>
    <w:p w:rsidR="002A07D9" w:rsidRDefault="002A07D9" w:rsidP="007C49D0">
      <w:pPr>
        <w:pStyle w:val="a4"/>
        <w:numPr>
          <w:ilvl w:val="0"/>
          <w:numId w:val="82"/>
        </w:numPr>
        <w:spacing w:before="0" w:beforeAutospacing="0" w:after="0" w:afterAutospacing="0"/>
        <w:contextualSpacing/>
      </w:pPr>
      <w:r>
        <w:t>Запустите презентацию. Просмотрите слайды презентации с использованием г</w:t>
      </w:r>
      <w:r>
        <w:t>и</w:t>
      </w:r>
      <w:r>
        <w:t>перссылок.</w:t>
      </w:r>
    </w:p>
    <w:p w:rsidR="002A07D9" w:rsidRDefault="002A07D9" w:rsidP="007C49D0">
      <w:pPr>
        <w:pStyle w:val="a4"/>
        <w:numPr>
          <w:ilvl w:val="0"/>
          <w:numId w:val="82"/>
        </w:numPr>
        <w:spacing w:before="0" w:beforeAutospacing="0" w:after="0" w:afterAutospacing="0"/>
        <w:contextualSpacing/>
      </w:pPr>
      <w:r>
        <w:t>Сохраните изменения.</w:t>
      </w:r>
    </w:p>
    <w:p w:rsidR="00055EB0" w:rsidRDefault="00055EB0">
      <w:pPr>
        <w:rPr>
          <w:rFonts w:ascii="Times New Roman" w:eastAsia="Times New Roman" w:hAnsi="Times New Roman" w:cs="Times New Roman"/>
          <w:sz w:val="24"/>
          <w:szCs w:val="24"/>
        </w:rPr>
      </w:pPr>
      <w:r>
        <w:br w:type="page"/>
      </w:r>
    </w:p>
    <w:p w:rsidR="00055EB0" w:rsidRDefault="00055EB0" w:rsidP="00055EB0">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Практическая работа №</w:t>
      </w:r>
      <w:r w:rsidR="00630746">
        <w:rPr>
          <w:rFonts w:ascii="Times New Roman" w:hAnsi="Times New Roman" w:cs="Times New Roman"/>
          <w:b/>
          <w:sz w:val="28"/>
          <w:szCs w:val="24"/>
        </w:rPr>
        <w:t>3</w:t>
      </w:r>
    </w:p>
    <w:p w:rsidR="00055EB0" w:rsidRDefault="00055EB0" w:rsidP="00055EB0">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Вставка в презентацию звука, фильма.</w:t>
      </w:r>
    </w:p>
    <w:p w:rsidR="00055EB0" w:rsidRDefault="00055EB0" w:rsidP="00055EB0">
      <w:pPr>
        <w:spacing w:after="0" w:line="240" w:lineRule="auto"/>
        <w:ind w:firstLine="709"/>
        <w:jc w:val="both"/>
        <w:rPr>
          <w:rFonts w:ascii="Times New Roman" w:hAnsi="Times New Roman" w:cs="Times New Roman"/>
          <w:b/>
          <w:sz w:val="24"/>
          <w:szCs w:val="24"/>
        </w:rPr>
      </w:pPr>
    </w:p>
    <w:p w:rsidR="00055EB0" w:rsidRDefault="00055EB0" w:rsidP="00055EB0">
      <w:pPr>
        <w:spacing w:after="0" w:line="240" w:lineRule="auto"/>
        <w:ind w:firstLine="709"/>
        <w:jc w:val="both"/>
        <w:rPr>
          <w:rFonts w:ascii="Times New Roman" w:hAnsi="Times New Roman" w:cs="Times New Roman"/>
          <w:sz w:val="24"/>
          <w:szCs w:val="24"/>
        </w:rPr>
      </w:pPr>
      <w:r w:rsidRPr="00055EB0">
        <w:rPr>
          <w:rFonts w:ascii="Times New Roman" w:hAnsi="Times New Roman" w:cs="Times New Roman"/>
          <w:b/>
          <w:sz w:val="24"/>
          <w:szCs w:val="24"/>
        </w:rPr>
        <w:t>Цель работы:</w:t>
      </w:r>
      <w:r>
        <w:rPr>
          <w:rFonts w:ascii="Times New Roman" w:hAnsi="Times New Roman" w:cs="Times New Roman"/>
          <w:b/>
          <w:sz w:val="24"/>
          <w:szCs w:val="24"/>
        </w:rPr>
        <w:t xml:space="preserve"> </w:t>
      </w:r>
      <w:r>
        <w:rPr>
          <w:rFonts w:ascii="Times New Roman" w:hAnsi="Times New Roman" w:cs="Times New Roman"/>
          <w:sz w:val="24"/>
          <w:szCs w:val="24"/>
        </w:rPr>
        <w:t>научиться вставлять в презентацию звуковое сопровождение</w:t>
      </w:r>
      <w:r w:rsidR="0091113A">
        <w:rPr>
          <w:rFonts w:ascii="Times New Roman" w:hAnsi="Times New Roman" w:cs="Times New Roman"/>
          <w:sz w:val="24"/>
          <w:szCs w:val="24"/>
        </w:rPr>
        <w:t xml:space="preserve"> и в</w:t>
      </w:r>
      <w:r w:rsidR="0091113A">
        <w:rPr>
          <w:rFonts w:ascii="Times New Roman" w:hAnsi="Times New Roman" w:cs="Times New Roman"/>
          <w:sz w:val="24"/>
          <w:szCs w:val="24"/>
        </w:rPr>
        <w:t>и</w:t>
      </w:r>
      <w:r w:rsidR="0091113A">
        <w:rPr>
          <w:rFonts w:ascii="Times New Roman" w:hAnsi="Times New Roman" w:cs="Times New Roman"/>
          <w:sz w:val="24"/>
          <w:szCs w:val="24"/>
        </w:rPr>
        <w:t>деоролики.</w:t>
      </w:r>
    </w:p>
    <w:p w:rsidR="00630746" w:rsidRPr="0091113A" w:rsidRDefault="00630746" w:rsidP="00630746">
      <w:pPr>
        <w:spacing w:after="0" w:line="240" w:lineRule="auto"/>
        <w:ind w:firstLine="709"/>
        <w:jc w:val="center"/>
        <w:rPr>
          <w:rFonts w:ascii="Times New Roman" w:hAnsi="Times New Roman" w:cs="Times New Roman"/>
          <w:b/>
          <w:sz w:val="24"/>
          <w:szCs w:val="24"/>
        </w:rPr>
      </w:pPr>
      <w:r w:rsidRPr="0091113A">
        <w:rPr>
          <w:rFonts w:ascii="Times New Roman" w:hAnsi="Times New Roman" w:cs="Times New Roman"/>
          <w:b/>
          <w:sz w:val="24"/>
          <w:szCs w:val="24"/>
        </w:rPr>
        <w:t>Задание 1</w:t>
      </w:r>
    </w:p>
    <w:p w:rsidR="00630746" w:rsidRDefault="0091113A" w:rsidP="00055E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Добавить к презентации звуковое сопровождение.</w:t>
      </w:r>
    </w:p>
    <w:p w:rsidR="0091113A" w:rsidRPr="0091113A" w:rsidRDefault="0091113A" w:rsidP="0091113A">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Порядок выполнения</w:t>
      </w:r>
    </w:p>
    <w:p w:rsidR="00630746" w:rsidRPr="00055EB0" w:rsidRDefault="00630746" w:rsidP="00055E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Открыть созданную ранее презентацию</w:t>
      </w:r>
    </w:p>
    <w:p w:rsidR="00AD2929" w:rsidRDefault="00630746" w:rsidP="00630746">
      <w:pPr>
        <w:pStyle w:val="a4"/>
        <w:spacing w:before="0" w:beforeAutospacing="0" w:after="0" w:afterAutospacing="0"/>
        <w:ind w:firstLine="709"/>
        <w:contextualSpacing/>
        <w:rPr>
          <w:i/>
          <w:sz w:val="22"/>
          <w:szCs w:val="22"/>
        </w:rPr>
      </w:pPr>
      <w:r>
        <w:t xml:space="preserve">2. </w:t>
      </w:r>
      <w:r w:rsidR="00AD2929">
        <w:t>Подключить к просмотру музыку – Чайковский «Времена года». Для этого п</w:t>
      </w:r>
      <w:r w:rsidR="00AD2929">
        <w:t>е</w:t>
      </w:r>
      <w:r w:rsidR="00AD2929">
        <w:t xml:space="preserve">рейти на первый слайд, выполнить команду меню </w:t>
      </w:r>
      <w:r w:rsidR="00AD2929">
        <w:rPr>
          <w:i/>
        </w:rPr>
        <w:t>Вставка → Фильмы и звук → Звук из файла…</w:t>
      </w:r>
      <w:r w:rsidR="00AD2929">
        <w:t xml:space="preserve"> и указать на файл с мелодией. В появившемся диалоговом окне выбрать вариант</w:t>
      </w:r>
      <w:proofErr w:type="gramStart"/>
      <w:r w:rsidR="00AD2929">
        <w:t xml:space="preserve"> </w:t>
      </w:r>
      <w:r w:rsidR="00AD2929">
        <w:rPr>
          <w:i/>
        </w:rPr>
        <w:t>А</w:t>
      </w:r>
      <w:proofErr w:type="gramEnd"/>
      <w:r w:rsidR="00AD2929">
        <w:rPr>
          <w:i/>
        </w:rPr>
        <w:t>втоматически.</w:t>
      </w:r>
    </w:p>
    <w:p w:rsidR="00AD2929" w:rsidRDefault="0091113A" w:rsidP="0091113A">
      <w:pPr>
        <w:pStyle w:val="a4"/>
        <w:spacing w:before="0" w:beforeAutospacing="0" w:after="0" w:afterAutospacing="0"/>
        <w:ind w:firstLine="709"/>
        <w:contextualSpacing/>
        <w:rPr>
          <w:i/>
        </w:rPr>
      </w:pPr>
      <w:r>
        <w:t>3.</w:t>
      </w:r>
      <w:r w:rsidR="00AD2929">
        <w:t xml:space="preserve"> Реализовать звучание музыки на протяжении всего просмотра. Для этого в Обл</w:t>
      </w:r>
      <w:r w:rsidR="00AD2929">
        <w:t>а</w:t>
      </w:r>
      <w:r w:rsidR="00AD2929">
        <w:t xml:space="preserve">сти задач выбрать пункт </w:t>
      </w:r>
      <w:r w:rsidR="00AD2929">
        <w:rPr>
          <w:i/>
        </w:rPr>
        <w:t>Настройка анимации</w:t>
      </w:r>
      <w:r w:rsidR="00AD2929">
        <w:t>, правой кнопкой мыши вызвать ко</w:t>
      </w:r>
      <w:r w:rsidR="00AD2929">
        <w:t>н</w:t>
      </w:r>
      <w:r w:rsidR="00AD2929">
        <w:t xml:space="preserve">текстное меню к звуку, выбрать пункт </w:t>
      </w:r>
      <w:r w:rsidR="00AD2929">
        <w:rPr>
          <w:b/>
        </w:rPr>
        <w:t>Параметры эффектов</w:t>
      </w:r>
      <w:r w:rsidR="00AD2929">
        <w:t>… и в открывшемся диал</w:t>
      </w:r>
      <w:r w:rsidR="00AD2929">
        <w:t>о</w:t>
      </w:r>
      <w:r w:rsidR="00AD2929">
        <w:t>говом окне установить вариант</w:t>
      </w:r>
      <w:proofErr w:type="gramStart"/>
      <w:r w:rsidR="00AD2929">
        <w:t xml:space="preserve"> </w:t>
      </w:r>
      <w:r w:rsidR="00AD2929">
        <w:rPr>
          <w:i/>
        </w:rPr>
        <w:t>З</w:t>
      </w:r>
      <w:proofErr w:type="gramEnd"/>
      <w:r w:rsidR="00AD2929">
        <w:rPr>
          <w:i/>
        </w:rPr>
        <w:t>акончить после 5-го слайда,</w:t>
      </w:r>
      <w:r w:rsidR="00AD2929">
        <w:t xml:space="preserve"> на вкладке </w:t>
      </w:r>
      <w:r w:rsidR="00AD2929">
        <w:rPr>
          <w:b/>
        </w:rPr>
        <w:t>Параметры зв</w:t>
      </w:r>
      <w:r w:rsidR="00AD2929">
        <w:rPr>
          <w:b/>
        </w:rPr>
        <w:t>у</w:t>
      </w:r>
      <w:r w:rsidR="00AD2929">
        <w:rPr>
          <w:b/>
        </w:rPr>
        <w:t xml:space="preserve">ка </w:t>
      </w:r>
      <w:r w:rsidR="00AD2929">
        <w:t xml:space="preserve">установить флажок </w:t>
      </w:r>
      <w:r w:rsidR="00AD2929">
        <w:rPr>
          <w:i/>
        </w:rPr>
        <w:t>скрывать значок звука во время показа.</w:t>
      </w:r>
    </w:p>
    <w:p w:rsidR="00AD2929" w:rsidRDefault="0091113A" w:rsidP="0091113A">
      <w:pPr>
        <w:pStyle w:val="a4"/>
        <w:spacing w:before="0" w:beforeAutospacing="0" w:after="0" w:afterAutospacing="0"/>
        <w:ind w:firstLine="709"/>
        <w:contextualSpacing/>
      </w:pPr>
      <w:r>
        <w:t xml:space="preserve">4. </w:t>
      </w:r>
      <w:r w:rsidR="00AD2929">
        <w:t xml:space="preserve">Просмотреть полученную презентацию. </w:t>
      </w:r>
    </w:p>
    <w:p w:rsidR="0091113A" w:rsidRPr="0091113A" w:rsidRDefault="0091113A" w:rsidP="0091113A">
      <w:pPr>
        <w:spacing w:after="0" w:line="240" w:lineRule="auto"/>
        <w:ind w:firstLine="709"/>
        <w:jc w:val="center"/>
        <w:rPr>
          <w:rFonts w:ascii="Times New Roman" w:hAnsi="Times New Roman" w:cs="Times New Roman"/>
          <w:b/>
          <w:sz w:val="24"/>
          <w:szCs w:val="24"/>
        </w:rPr>
      </w:pPr>
      <w:r w:rsidRPr="0091113A">
        <w:rPr>
          <w:rFonts w:ascii="Times New Roman" w:hAnsi="Times New Roman" w:cs="Times New Roman"/>
          <w:b/>
          <w:sz w:val="24"/>
          <w:szCs w:val="24"/>
        </w:rPr>
        <w:t xml:space="preserve">Задание </w:t>
      </w:r>
      <w:r w:rsidR="00E62224">
        <w:rPr>
          <w:rFonts w:ascii="Times New Roman" w:hAnsi="Times New Roman" w:cs="Times New Roman"/>
          <w:b/>
          <w:sz w:val="24"/>
          <w:szCs w:val="24"/>
        </w:rPr>
        <w:t>2</w:t>
      </w:r>
    </w:p>
    <w:p w:rsidR="0091113A" w:rsidRDefault="0091113A" w:rsidP="009111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Добавить в презентацию видеоролик.</w:t>
      </w:r>
    </w:p>
    <w:p w:rsidR="0091113A" w:rsidRPr="0091113A" w:rsidRDefault="0091113A" w:rsidP="00EF3773">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Порядок выполнения</w:t>
      </w:r>
    </w:p>
    <w:p w:rsidR="00AD2929" w:rsidRPr="0091113A" w:rsidRDefault="0091113A" w:rsidP="007C49D0">
      <w:pPr>
        <w:pStyle w:val="a4"/>
        <w:numPr>
          <w:ilvl w:val="0"/>
          <w:numId w:val="81"/>
        </w:numPr>
        <w:tabs>
          <w:tab w:val="left" w:pos="851"/>
        </w:tabs>
        <w:spacing w:before="0" w:beforeAutospacing="0" w:after="0" w:afterAutospacing="0"/>
        <w:ind w:left="0" w:firstLine="567"/>
      </w:pPr>
      <w:r>
        <w:t xml:space="preserve"> </w:t>
      </w:r>
      <w:r w:rsidR="00AD2929" w:rsidRPr="0091113A">
        <w:t xml:space="preserve">Запустить приложение </w:t>
      </w:r>
      <w:proofErr w:type="spellStart"/>
      <w:r w:rsidR="00AD2929" w:rsidRPr="0091113A">
        <w:t>PowerPoint</w:t>
      </w:r>
      <w:proofErr w:type="spellEnd"/>
      <w:r w:rsidR="00AD2929" w:rsidRPr="0091113A">
        <w:t xml:space="preserve">. </w:t>
      </w:r>
    </w:p>
    <w:p w:rsidR="00AD2929" w:rsidRDefault="00AD2929" w:rsidP="007C49D0">
      <w:pPr>
        <w:pStyle w:val="a4"/>
        <w:numPr>
          <w:ilvl w:val="0"/>
          <w:numId w:val="81"/>
        </w:numPr>
        <w:tabs>
          <w:tab w:val="left" w:pos="851"/>
        </w:tabs>
        <w:spacing w:before="0" w:beforeAutospacing="0" w:after="0" w:afterAutospacing="0"/>
        <w:ind w:left="0" w:firstLine="567"/>
        <w:contextualSpacing/>
        <w:jc w:val="both"/>
        <w:rPr>
          <w:i/>
        </w:rPr>
      </w:pPr>
      <w:r>
        <w:t xml:space="preserve">Создать новую презентацию. Установить произвольный шаблон дизайна слайдов. </w:t>
      </w:r>
    </w:p>
    <w:p w:rsidR="0091113A" w:rsidRPr="0091113A" w:rsidRDefault="00AD2929" w:rsidP="007C49D0">
      <w:pPr>
        <w:pStyle w:val="a4"/>
        <w:numPr>
          <w:ilvl w:val="0"/>
          <w:numId w:val="81"/>
        </w:numPr>
        <w:tabs>
          <w:tab w:val="left" w:pos="851"/>
        </w:tabs>
        <w:spacing w:before="0" w:beforeAutospacing="0" w:after="0" w:afterAutospacing="0"/>
        <w:ind w:left="0" w:firstLine="567"/>
        <w:contextualSpacing/>
        <w:jc w:val="both"/>
        <w:rPr>
          <w:i/>
        </w:rPr>
      </w:pPr>
      <w:r>
        <w:t>Оформить титульный слайд по образц</w:t>
      </w:r>
      <w:r w:rsidR="0091113A">
        <w:t>у.</w:t>
      </w:r>
    </w:p>
    <w:p w:rsidR="00AD2929" w:rsidRDefault="0091113A" w:rsidP="00EF3773">
      <w:pPr>
        <w:pStyle w:val="a4"/>
        <w:tabs>
          <w:tab w:val="left" w:pos="851"/>
        </w:tabs>
        <w:spacing w:before="0" w:beforeAutospacing="0" w:after="0" w:afterAutospacing="0"/>
        <w:ind w:firstLine="567"/>
        <w:contextualSpacing/>
        <w:jc w:val="both"/>
        <w:rPr>
          <w:i/>
        </w:rPr>
      </w:pPr>
      <w:r>
        <w:rPr>
          <w:noProof/>
        </w:rPr>
        <w:drawing>
          <wp:inline distT="0" distB="0" distL="0" distR="0" wp14:anchorId="5D586F44" wp14:editId="24B1688F">
            <wp:extent cx="1371600" cy="101473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014730"/>
                    </a:xfrm>
                    <a:prstGeom prst="rect">
                      <a:avLst/>
                    </a:prstGeom>
                    <a:noFill/>
                  </pic:spPr>
                </pic:pic>
              </a:graphicData>
            </a:graphic>
          </wp:inline>
        </w:drawing>
      </w:r>
    </w:p>
    <w:p w:rsidR="00AD2929" w:rsidRDefault="00AD2929" w:rsidP="007C49D0">
      <w:pPr>
        <w:pStyle w:val="a4"/>
        <w:numPr>
          <w:ilvl w:val="0"/>
          <w:numId w:val="81"/>
        </w:numPr>
        <w:tabs>
          <w:tab w:val="left" w:pos="851"/>
        </w:tabs>
        <w:spacing w:before="0" w:beforeAutospacing="0" w:after="0" w:afterAutospacing="0"/>
        <w:ind w:left="0" w:firstLine="567"/>
        <w:contextualSpacing/>
        <w:jc w:val="both"/>
      </w:pPr>
      <w:r>
        <w:t xml:space="preserve">Добавить к слайдам звуковое сопровождение. Для этого выполнить команду меню </w:t>
      </w:r>
      <w:r>
        <w:rPr>
          <w:i/>
        </w:rPr>
        <w:t>Вставка → Фильм и звук →  Звук из файла…</w:t>
      </w:r>
      <w:r>
        <w:t xml:space="preserve"> и выбрать файл с песней из мультфильма.</w:t>
      </w:r>
      <w:r w:rsidR="0091113A" w:rsidRPr="0091113A">
        <w:rPr>
          <w:rFonts w:asciiTheme="minorHAnsi" w:hAnsiTheme="minorHAnsi" w:cstheme="minorBidi"/>
          <w:noProof/>
          <w:sz w:val="22"/>
          <w:szCs w:val="22"/>
        </w:rPr>
        <w:t xml:space="preserve"> </w:t>
      </w:r>
    </w:p>
    <w:p w:rsidR="00AD2929" w:rsidRDefault="00AD2929" w:rsidP="007C49D0">
      <w:pPr>
        <w:pStyle w:val="a4"/>
        <w:numPr>
          <w:ilvl w:val="0"/>
          <w:numId w:val="81"/>
        </w:numPr>
        <w:tabs>
          <w:tab w:val="left" w:pos="851"/>
        </w:tabs>
        <w:spacing w:before="0" w:beforeAutospacing="0" w:after="0" w:afterAutospacing="0"/>
        <w:ind w:left="0" w:firstLine="567"/>
        <w:contextualSpacing/>
        <w:jc w:val="both"/>
        <w:rPr>
          <w:i/>
        </w:rPr>
      </w:pPr>
      <w:r>
        <w:t xml:space="preserve">Реализовать звучание песни на протяжении 3 слайдов. Для этого в Области задач выбрать пункт </w:t>
      </w:r>
      <w:r>
        <w:rPr>
          <w:i/>
        </w:rPr>
        <w:t>Настройка анимации</w:t>
      </w:r>
      <w:r>
        <w:t>, выполнить двойной щелчок на эффекте и в откры</w:t>
      </w:r>
      <w:r>
        <w:t>в</w:t>
      </w:r>
      <w:r>
        <w:t>шемся окне установить вариант</w:t>
      </w:r>
      <w:proofErr w:type="gramStart"/>
      <w:r>
        <w:t xml:space="preserve"> </w:t>
      </w:r>
      <w:r>
        <w:rPr>
          <w:i/>
        </w:rPr>
        <w:t>З</w:t>
      </w:r>
      <w:proofErr w:type="gramEnd"/>
      <w:r>
        <w:rPr>
          <w:i/>
        </w:rPr>
        <w:t>акончить после 3-го слайда.</w:t>
      </w:r>
    </w:p>
    <w:p w:rsidR="00EF3773" w:rsidRPr="00EF3773" w:rsidRDefault="00AD2929" w:rsidP="007C49D0">
      <w:pPr>
        <w:pStyle w:val="a4"/>
        <w:numPr>
          <w:ilvl w:val="0"/>
          <w:numId w:val="81"/>
        </w:numPr>
        <w:tabs>
          <w:tab w:val="left" w:pos="851"/>
        </w:tabs>
        <w:spacing w:before="0" w:beforeAutospacing="0" w:after="0" w:afterAutospacing="0"/>
        <w:ind w:left="0" w:firstLine="567"/>
        <w:contextualSpacing/>
        <w:jc w:val="both"/>
      </w:pPr>
      <w:r>
        <w:t xml:space="preserve">Создать новый слайд с разметкой </w:t>
      </w:r>
      <w:r>
        <w:rPr>
          <w:i/>
        </w:rPr>
        <w:t>Заголовок, текст, объект</w:t>
      </w:r>
      <w:r>
        <w:t xml:space="preserve">. Для этого на панели инструментов </w:t>
      </w:r>
      <w:r>
        <w:rPr>
          <w:i/>
        </w:rPr>
        <w:t>Форматирование</w:t>
      </w:r>
      <w:r>
        <w:rPr>
          <w:b/>
        </w:rPr>
        <w:t xml:space="preserve"> </w:t>
      </w:r>
      <w:r>
        <w:t>нажать кнопку</w:t>
      </w:r>
      <w:proofErr w:type="gramStart"/>
      <w:r>
        <w:t xml:space="preserve"> </w:t>
      </w:r>
      <w:r>
        <w:rPr>
          <w:i/>
        </w:rPr>
        <w:t>С</w:t>
      </w:r>
      <w:proofErr w:type="gramEnd"/>
      <w:r>
        <w:rPr>
          <w:i/>
        </w:rPr>
        <w:t xml:space="preserve">оздать слайд. </w:t>
      </w:r>
      <w:r>
        <w:t>В Области задач выбрать соответствующую разметку. Ввести текст заголовка и те</w:t>
      </w:r>
      <w:proofErr w:type="gramStart"/>
      <w:r>
        <w:t>кст сл</w:t>
      </w:r>
      <w:proofErr w:type="gramEnd"/>
      <w:r>
        <w:t>айда. Вставить две карти</w:t>
      </w:r>
      <w:r>
        <w:t>н</w:t>
      </w:r>
      <w:r w:rsidR="00EF3773">
        <w:t>ки.</w:t>
      </w:r>
    </w:p>
    <w:p w:rsidR="00AD2929" w:rsidRDefault="00EF3773" w:rsidP="00EF3773">
      <w:pPr>
        <w:pStyle w:val="a4"/>
        <w:spacing w:before="0" w:beforeAutospacing="0" w:after="0" w:afterAutospacing="0"/>
        <w:ind w:left="284"/>
        <w:contextualSpacing/>
        <w:jc w:val="both"/>
      </w:pPr>
      <w:r>
        <w:rPr>
          <w:rFonts w:asciiTheme="minorHAnsi" w:hAnsiTheme="minorHAnsi" w:cstheme="minorBidi"/>
          <w:noProof/>
          <w:sz w:val="22"/>
          <w:szCs w:val="22"/>
        </w:rPr>
        <w:drawing>
          <wp:inline distT="0" distB="0" distL="0" distR="0" wp14:anchorId="146B4935" wp14:editId="72E42814">
            <wp:extent cx="1911350" cy="142875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0" cy="1428750"/>
                    </a:xfrm>
                    <a:prstGeom prst="rect">
                      <a:avLst/>
                    </a:prstGeom>
                    <a:noFill/>
                  </pic:spPr>
                </pic:pic>
              </a:graphicData>
            </a:graphic>
          </wp:inline>
        </w:drawing>
      </w:r>
    </w:p>
    <w:p w:rsidR="00EF3773" w:rsidRDefault="00AD2929" w:rsidP="007C49D0">
      <w:pPr>
        <w:pStyle w:val="a4"/>
        <w:numPr>
          <w:ilvl w:val="0"/>
          <w:numId w:val="81"/>
        </w:numPr>
        <w:tabs>
          <w:tab w:val="left" w:pos="851"/>
        </w:tabs>
        <w:spacing w:before="0" w:beforeAutospacing="0" w:after="0" w:afterAutospacing="0"/>
        <w:ind w:left="0" w:firstLine="567"/>
        <w:contextualSpacing/>
        <w:jc w:val="both"/>
        <w:sectPr w:rsidR="00EF3773" w:rsidSect="00C01EA2">
          <w:type w:val="continuous"/>
          <w:pgSz w:w="11906" w:h="16838"/>
          <w:pgMar w:top="1134" w:right="850" w:bottom="1134" w:left="1701" w:header="708" w:footer="708" w:gutter="0"/>
          <w:cols w:space="708"/>
          <w:docGrid w:linePitch="360"/>
        </w:sectPr>
      </w:pPr>
      <w:r>
        <w:t xml:space="preserve">Создать новый слайд с разметкой </w:t>
      </w:r>
      <w:r>
        <w:rPr>
          <w:i/>
        </w:rPr>
        <w:t>Заголовок и текст.</w:t>
      </w:r>
      <w:r>
        <w:t xml:space="preserve"> В области текста поместить список создателей мультфильма. Растянуть текстовую рамку вниз за границу слайда. Для удобства можно уменьшить масштаб отображения слайда. Настроить для текста эффект анимации  </w:t>
      </w:r>
      <w:r>
        <w:rPr>
          <w:i/>
        </w:rPr>
        <w:t xml:space="preserve">Вход → Другие эффекты…→ Сложные: Титры. </w:t>
      </w:r>
      <w:r>
        <w:t xml:space="preserve">В Области задач выполнить </w:t>
      </w:r>
      <w:r>
        <w:lastRenderedPageBreak/>
        <w:t>двойной щелчок по эффекту, в открывшемся диалоговом окне в дополнительных пар</w:t>
      </w:r>
      <w:r>
        <w:t>а</w:t>
      </w:r>
      <w:r>
        <w:t>метрах в списке</w:t>
      </w:r>
      <w:proofErr w:type="gramStart"/>
      <w:r>
        <w:t xml:space="preserve"> </w:t>
      </w:r>
      <w:r>
        <w:rPr>
          <w:i/>
        </w:rPr>
        <w:t>П</w:t>
      </w:r>
      <w:proofErr w:type="gramEnd"/>
      <w:r>
        <w:rPr>
          <w:i/>
        </w:rPr>
        <w:t>осле анимации</w:t>
      </w:r>
      <w:r>
        <w:t xml:space="preserve"> выбрать вариант </w:t>
      </w:r>
      <w:r>
        <w:rPr>
          <w:i/>
        </w:rPr>
        <w:t>После анимации скрыть</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Те</w:t>
      </w:r>
      <w:proofErr w:type="gramStart"/>
      <w:r>
        <w:rPr>
          <w:rFonts w:ascii="Times New Roman" w:hAnsi="Times New Roman" w:cs="Times New Roman"/>
          <w:sz w:val="24"/>
          <w:szCs w:val="24"/>
        </w:rPr>
        <w:t>кст дл</w:t>
      </w:r>
      <w:proofErr w:type="gramEnd"/>
      <w:r>
        <w:rPr>
          <w:rFonts w:ascii="Times New Roman" w:hAnsi="Times New Roman" w:cs="Times New Roman"/>
          <w:sz w:val="24"/>
          <w:szCs w:val="24"/>
        </w:rPr>
        <w:t>я слайда:</w:t>
      </w:r>
      <w:r>
        <w:rPr>
          <w:rFonts w:ascii="Times New Roman" w:hAnsi="Times New Roman" w:cs="Times New Roman"/>
          <w:sz w:val="24"/>
          <w:szCs w:val="24"/>
        </w:rPr>
        <w:tab/>
      </w:r>
    </w:p>
    <w:p w:rsidR="00AD2929" w:rsidRDefault="00AD2929" w:rsidP="00EF3773">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Режиссеры</w:t>
      </w:r>
      <w:r>
        <w:rPr>
          <w:rFonts w:ascii="Times New Roman" w:hAnsi="Times New Roman" w:cs="Times New Roman"/>
          <w:sz w:val="24"/>
          <w:szCs w:val="24"/>
        </w:rPr>
        <w:t xml:space="preserve"> </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Геннадий </w:t>
      </w:r>
      <w:proofErr w:type="spellStart"/>
      <w:r>
        <w:rPr>
          <w:rFonts w:ascii="Times New Roman" w:hAnsi="Times New Roman" w:cs="Times New Roman"/>
          <w:sz w:val="24"/>
          <w:szCs w:val="24"/>
        </w:rPr>
        <w:t>Сокольский</w:t>
      </w:r>
      <w:proofErr w:type="spellEnd"/>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Федор </w:t>
      </w:r>
      <w:proofErr w:type="spellStart"/>
      <w:r>
        <w:rPr>
          <w:rFonts w:ascii="Times New Roman" w:hAnsi="Times New Roman" w:cs="Times New Roman"/>
          <w:sz w:val="24"/>
          <w:szCs w:val="24"/>
        </w:rPr>
        <w:t>Хитрук</w:t>
      </w:r>
      <w:proofErr w:type="spellEnd"/>
      <w:r>
        <w:rPr>
          <w:rFonts w:ascii="Times New Roman" w:hAnsi="Times New Roman" w:cs="Times New Roman"/>
          <w:sz w:val="24"/>
          <w:szCs w:val="24"/>
        </w:rPr>
        <w:t xml:space="preserve"> </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b/>
          <w:sz w:val="24"/>
          <w:szCs w:val="24"/>
        </w:rPr>
        <w:t>Сценаристы</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Федор </w:t>
      </w:r>
      <w:proofErr w:type="spellStart"/>
      <w:r>
        <w:rPr>
          <w:rFonts w:ascii="Times New Roman" w:hAnsi="Times New Roman" w:cs="Times New Roman"/>
          <w:sz w:val="24"/>
          <w:szCs w:val="24"/>
        </w:rPr>
        <w:t>Хитрук</w:t>
      </w:r>
      <w:proofErr w:type="spellEnd"/>
    </w:p>
    <w:p w:rsidR="00AD2929" w:rsidRDefault="00AD2929" w:rsidP="00EF3773">
      <w:pPr>
        <w:spacing w:after="0" w:line="24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Борис </w:t>
      </w:r>
      <w:proofErr w:type="spellStart"/>
      <w:r>
        <w:rPr>
          <w:rFonts w:ascii="Times New Roman" w:hAnsi="Times New Roman" w:cs="Times New Roman"/>
          <w:sz w:val="24"/>
          <w:szCs w:val="24"/>
        </w:rPr>
        <w:t>Заходер</w:t>
      </w:r>
      <w:proofErr w:type="spellEnd"/>
      <w:r>
        <w:rPr>
          <w:rFonts w:ascii="Times New Roman" w:hAnsi="Times New Roman" w:cs="Times New Roman"/>
          <w:b/>
          <w:sz w:val="24"/>
          <w:szCs w:val="24"/>
        </w:rPr>
        <w:t xml:space="preserve"> </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b/>
          <w:sz w:val="24"/>
          <w:szCs w:val="24"/>
        </w:rPr>
        <w:t>Художники-постановщики</w:t>
      </w:r>
      <w:r>
        <w:rPr>
          <w:rFonts w:ascii="Times New Roman" w:hAnsi="Times New Roman" w:cs="Times New Roman"/>
          <w:sz w:val="24"/>
          <w:szCs w:val="24"/>
        </w:rPr>
        <w:t xml:space="preserve"> </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Владимир Зуйков</w:t>
      </w:r>
      <w:r>
        <w:rPr>
          <w:rFonts w:ascii="Times New Roman" w:hAnsi="Times New Roman" w:cs="Times New Roman"/>
          <w:sz w:val="24"/>
          <w:szCs w:val="24"/>
        </w:rPr>
        <w:tab/>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Эдуард Назаров </w:t>
      </w:r>
    </w:p>
    <w:p w:rsidR="00AD2929" w:rsidRDefault="00AD2929" w:rsidP="00EF3773">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Аниматоры</w:t>
      </w:r>
    </w:p>
    <w:p w:rsidR="00AD2929" w:rsidRDefault="00AD2929" w:rsidP="00EF3773">
      <w:pPr>
        <w:spacing w:after="0" w:line="240" w:lineRule="auto"/>
        <w:ind w:left="284"/>
        <w:jc w:val="both"/>
        <w:rPr>
          <w:rFonts w:ascii="Times New Roman" w:hAnsi="Times New Roman" w:cs="Times New Roman"/>
          <w:b/>
          <w:sz w:val="24"/>
          <w:szCs w:val="24"/>
        </w:rPr>
      </w:pPr>
      <w:r>
        <w:rPr>
          <w:rFonts w:ascii="Times New Roman" w:hAnsi="Times New Roman" w:cs="Times New Roman"/>
          <w:sz w:val="24"/>
          <w:szCs w:val="24"/>
        </w:rPr>
        <w:t>Галина Баринова</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Эльвира Маслова</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Виолетта Колесникова</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Анатолий </w:t>
      </w:r>
      <w:proofErr w:type="spellStart"/>
      <w:r>
        <w:rPr>
          <w:rFonts w:ascii="Times New Roman" w:hAnsi="Times New Roman" w:cs="Times New Roman"/>
          <w:sz w:val="24"/>
          <w:szCs w:val="24"/>
        </w:rPr>
        <w:t>Солин</w:t>
      </w:r>
      <w:proofErr w:type="spellEnd"/>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Елена </w:t>
      </w:r>
      <w:proofErr w:type="spellStart"/>
      <w:r>
        <w:rPr>
          <w:rFonts w:ascii="Times New Roman" w:hAnsi="Times New Roman" w:cs="Times New Roman"/>
          <w:sz w:val="24"/>
          <w:szCs w:val="24"/>
        </w:rPr>
        <w:t>Малашенкова</w:t>
      </w:r>
      <w:proofErr w:type="spellEnd"/>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Юрий </w:t>
      </w:r>
      <w:proofErr w:type="spellStart"/>
      <w:r>
        <w:rPr>
          <w:rFonts w:ascii="Times New Roman" w:hAnsi="Times New Roman" w:cs="Times New Roman"/>
          <w:sz w:val="24"/>
          <w:szCs w:val="24"/>
        </w:rPr>
        <w:t>Бутырин</w:t>
      </w:r>
      <w:proofErr w:type="spellEnd"/>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Мария </w:t>
      </w:r>
      <w:proofErr w:type="spellStart"/>
      <w:r>
        <w:rPr>
          <w:rFonts w:ascii="Times New Roman" w:hAnsi="Times New Roman" w:cs="Times New Roman"/>
          <w:sz w:val="24"/>
          <w:szCs w:val="24"/>
        </w:rPr>
        <w:t>Мотрук</w:t>
      </w:r>
      <w:proofErr w:type="spellEnd"/>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Ольга Орлова</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Геннадий </w:t>
      </w:r>
      <w:proofErr w:type="spellStart"/>
      <w:r>
        <w:rPr>
          <w:rFonts w:ascii="Times New Roman" w:hAnsi="Times New Roman" w:cs="Times New Roman"/>
          <w:sz w:val="24"/>
          <w:szCs w:val="24"/>
        </w:rPr>
        <w:t>Сокольский</w:t>
      </w:r>
      <w:proofErr w:type="spellEnd"/>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Наталия Богомолова</w:t>
      </w:r>
    </w:p>
    <w:p w:rsidR="00AD2929" w:rsidRDefault="00AD2929" w:rsidP="00EF3773">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Оператор</w:t>
      </w:r>
    </w:p>
    <w:p w:rsidR="00AD2929" w:rsidRDefault="00AD2929" w:rsidP="00EF3773">
      <w:pPr>
        <w:spacing w:after="0" w:line="24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Михаил </w:t>
      </w:r>
      <w:proofErr w:type="spellStart"/>
      <w:r>
        <w:rPr>
          <w:rFonts w:ascii="Times New Roman" w:hAnsi="Times New Roman" w:cs="Times New Roman"/>
          <w:sz w:val="24"/>
          <w:szCs w:val="24"/>
        </w:rPr>
        <w:t>Друян</w:t>
      </w:r>
      <w:proofErr w:type="spellEnd"/>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b/>
          <w:sz w:val="24"/>
          <w:szCs w:val="24"/>
        </w:rPr>
        <w:t>Директор</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Любовь </w:t>
      </w:r>
      <w:proofErr w:type="spellStart"/>
      <w:r>
        <w:rPr>
          <w:rFonts w:ascii="Times New Roman" w:hAnsi="Times New Roman" w:cs="Times New Roman"/>
          <w:sz w:val="24"/>
          <w:szCs w:val="24"/>
        </w:rPr>
        <w:t>Бутырина</w:t>
      </w:r>
      <w:proofErr w:type="spellEnd"/>
    </w:p>
    <w:p w:rsidR="00AD2929" w:rsidRDefault="00AD2929" w:rsidP="00EF3773">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lastRenderedPageBreak/>
        <w:t>Композитор</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Моисей </w:t>
      </w:r>
      <w:proofErr w:type="spellStart"/>
      <w:r>
        <w:rPr>
          <w:rFonts w:ascii="Times New Roman" w:hAnsi="Times New Roman" w:cs="Times New Roman"/>
          <w:sz w:val="24"/>
          <w:szCs w:val="24"/>
        </w:rPr>
        <w:t>Вайнберг</w:t>
      </w:r>
      <w:proofErr w:type="spellEnd"/>
    </w:p>
    <w:p w:rsidR="00AD2929" w:rsidRDefault="00AD2929" w:rsidP="00EF3773">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Звукооператор</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Георгий Мартынюк</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b/>
          <w:sz w:val="24"/>
          <w:szCs w:val="24"/>
        </w:rPr>
        <w:t>Редактор</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Раиса </w:t>
      </w:r>
      <w:proofErr w:type="spellStart"/>
      <w:r>
        <w:rPr>
          <w:rFonts w:ascii="Times New Roman" w:hAnsi="Times New Roman" w:cs="Times New Roman"/>
          <w:sz w:val="24"/>
          <w:szCs w:val="24"/>
        </w:rPr>
        <w:t>Фричинская</w:t>
      </w:r>
      <w:proofErr w:type="spellEnd"/>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b/>
          <w:sz w:val="24"/>
          <w:szCs w:val="24"/>
        </w:rPr>
        <w:t>Роли озвучивали:</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Евгений </w:t>
      </w:r>
      <w:proofErr w:type="spellStart"/>
      <w:r>
        <w:rPr>
          <w:rFonts w:ascii="Times New Roman" w:hAnsi="Times New Roman" w:cs="Times New Roman"/>
          <w:sz w:val="24"/>
          <w:szCs w:val="24"/>
        </w:rPr>
        <w:t>леонов</w:t>
      </w:r>
      <w:proofErr w:type="spellEnd"/>
      <w:r>
        <w:rPr>
          <w:rFonts w:ascii="Times New Roman" w:hAnsi="Times New Roman" w:cs="Times New Roman"/>
          <w:sz w:val="24"/>
          <w:szCs w:val="24"/>
        </w:rPr>
        <w:t xml:space="preserve"> (Винни-Пух)</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Зинаида Нарышкина (Сова)</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Ия </w:t>
      </w:r>
      <w:proofErr w:type="spellStart"/>
      <w:r>
        <w:rPr>
          <w:rFonts w:ascii="Times New Roman" w:hAnsi="Times New Roman" w:cs="Times New Roman"/>
          <w:sz w:val="24"/>
          <w:szCs w:val="24"/>
        </w:rPr>
        <w:t>Саввина</w:t>
      </w:r>
      <w:proofErr w:type="spellEnd"/>
      <w:r>
        <w:rPr>
          <w:rFonts w:ascii="Times New Roman" w:hAnsi="Times New Roman" w:cs="Times New Roman"/>
          <w:sz w:val="24"/>
          <w:szCs w:val="24"/>
        </w:rPr>
        <w:t xml:space="preserve"> (Пятачок)</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Эраст Гарин (Ослик </w:t>
      </w:r>
      <w:proofErr w:type="spellStart"/>
      <w:r>
        <w:rPr>
          <w:rFonts w:ascii="Times New Roman" w:hAnsi="Times New Roman" w:cs="Times New Roman"/>
          <w:sz w:val="24"/>
          <w:szCs w:val="24"/>
        </w:rPr>
        <w:t>Иа</w:t>
      </w:r>
      <w:proofErr w:type="spellEnd"/>
      <w:r>
        <w:rPr>
          <w:rFonts w:ascii="Times New Roman" w:hAnsi="Times New Roman" w:cs="Times New Roman"/>
          <w:sz w:val="24"/>
          <w:szCs w:val="24"/>
        </w:rPr>
        <w:t>)</w:t>
      </w:r>
    </w:p>
    <w:p w:rsidR="00EF3773" w:rsidRDefault="00AD2929" w:rsidP="00EF3773">
      <w:pPr>
        <w:spacing w:after="0" w:line="240" w:lineRule="auto"/>
        <w:ind w:left="284"/>
        <w:jc w:val="both"/>
        <w:rPr>
          <w:rFonts w:ascii="Times New Roman" w:hAnsi="Times New Roman" w:cs="Times New Roman"/>
          <w:sz w:val="24"/>
          <w:szCs w:val="24"/>
        </w:rPr>
        <w:sectPr w:rsidR="00EF3773" w:rsidSect="00EF3773">
          <w:type w:val="continuous"/>
          <w:pgSz w:w="11906" w:h="16838"/>
          <w:pgMar w:top="1134" w:right="850" w:bottom="1134" w:left="1701" w:header="708" w:footer="708" w:gutter="0"/>
          <w:cols w:num="2" w:space="708"/>
          <w:docGrid w:linePitch="360"/>
        </w:sectPr>
      </w:pPr>
      <w:r>
        <w:rPr>
          <w:rFonts w:ascii="Times New Roman" w:hAnsi="Times New Roman" w:cs="Times New Roman"/>
          <w:sz w:val="24"/>
          <w:szCs w:val="24"/>
        </w:rPr>
        <w:t xml:space="preserve">Владимир </w:t>
      </w:r>
      <w:proofErr w:type="spellStart"/>
      <w:r>
        <w:rPr>
          <w:rFonts w:ascii="Times New Roman" w:hAnsi="Times New Roman" w:cs="Times New Roman"/>
          <w:sz w:val="24"/>
          <w:szCs w:val="24"/>
        </w:rPr>
        <w:t>Осенев</w:t>
      </w:r>
      <w:proofErr w:type="spellEnd"/>
      <w:r w:rsidR="00EF3773">
        <w:rPr>
          <w:noProof/>
        </w:rPr>
        <w:drawing>
          <wp:inline distT="0" distB="0" distL="0" distR="0" wp14:anchorId="35E27F74" wp14:editId="4D40461A">
            <wp:extent cx="2596468" cy="194310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2162" cy="1947361"/>
                    </a:xfrm>
                    <a:prstGeom prst="rect">
                      <a:avLst/>
                    </a:prstGeom>
                    <a:noFill/>
                  </pic:spPr>
                </pic:pic>
              </a:graphicData>
            </a:graphic>
          </wp:inline>
        </w:drawing>
      </w:r>
    </w:p>
    <w:p w:rsidR="00AD2929" w:rsidRDefault="00AD2929" w:rsidP="007C49D0">
      <w:pPr>
        <w:pStyle w:val="a4"/>
        <w:numPr>
          <w:ilvl w:val="0"/>
          <w:numId w:val="81"/>
        </w:numPr>
        <w:tabs>
          <w:tab w:val="left" w:pos="851"/>
        </w:tabs>
        <w:spacing w:before="0" w:beforeAutospacing="0" w:after="0" w:afterAutospacing="0"/>
        <w:ind w:left="0" w:firstLine="567"/>
        <w:contextualSpacing/>
        <w:jc w:val="both"/>
        <w:rPr>
          <w:i/>
        </w:rPr>
      </w:pPr>
      <w:r>
        <w:lastRenderedPageBreak/>
        <w:t xml:space="preserve">Создать четвертый слайд. Поместить на слайд файл с мультфильмом. Для этого выполнить команду меню </w:t>
      </w:r>
      <w:r>
        <w:rPr>
          <w:i/>
        </w:rPr>
        <w:t>Вставка → Фильм и звук → Фильм из файла</w:t>
      </w:r>
      <w:proofErr w:type="gramStart"/>
      <w:r>
        <w:rPr>
          <w:i/>
        </w:rPr>
        <w:t>…</w:t>
      </w:r>
      <w:r>
        <w:t xml:space="preserve"> В</w:t>
      </w:r>
      <w:proofErr w:type="gramEnd"/>
      <w:r>
        <w:t xml:space="preserve"> области задач выполнить двойной щелчок по эффекту. В открывшемся диалоговом окне на вкладке </w:t>
      </w:r>
      <w:r>
        <w:rPr>
          <w:i/>
        </w:rPr>
        <w:t>П</w:t>
      </w:r>
      <w:r>
        <w:rPr>
          <w:i/>
        </w:rPr>
        <w:t>а</w:t>
      </w:r>
      <w:r>
        <w:rPr>
          <w:i/>
        </w:rPr>
        <w:t>раметры фильма</w:t>
      </w:r>
      <w:r>
        <w:t xml:space="preserve"> установить флажок </w:t>
      </w:r>
      <w:r>
        <w:rPr>
          <w:i/>
        </w:rPr>
        <w:t>разворачивать во весь экран.</w:t>
      </w:r>
    </w:p>
    <w:p w:rsidR="00EF3773" w:rsidRDefault="00EF3773" w:rsidP="00EF3773">
      <w:pPr>
        <w:pStyle w:val="a4"/>
        <w:spacing w:before="0" w:beforeAutospacing="0" w:after="0" w:afterAutospacing="0"/>
        <w:ind w:left="426"/>
        <w:contextualSpacing/>
        <w:jc w:val="both"/>
        <w:rPr>
          <w:i/>
        </w:rPr>
      </w:pPr>
      <w:r>
        <w:rPr>
          <w:noProof/>
        </w:rPr>
        <w:drawing>
          <wp:inline distT="0" distB="0" distL="0" distR="0" wp14:anchorId="26ED04CC" wp14:editId="6DDDCAF7">
            <wp:extent cx="1722120" cy="1293262"/>
            <wp:effectExtent l="0" t="0" r="0" b="254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2864" cy="1293820"/>
                    </a:xfrm>
                    <a:prstGeom prst="rect">
                      <a:avLst/>
                    </a:prstGeom>
                    <a:noFill/>
                  </pic:spPr>
                </pic:pic>
              </a:graphicData>
            </a:graphic>
          </wp:inline>
        </w:drawing>
      </w:r>
    </w:p>
    <w:p w:rsidR="00AD2929" w:rsidRDefault="00AD2929" w:rsidP="007C49D0">
      <w:pPr>
        <w:pStyle w:val="a4"/>
        <w:numPr>
          <w:ilvl w:val="0"/>
          <w:numId w:val="81"/>
        </w:numPr>
        <w:tabs>
          <w:tab w:val="left" w:pos="851"/>
        </w:tabs>
        <w:spacing w:before="0" w:beforeAutospacing="0" w:after="0" w:afterAutospacing="0"/>
        <w:ind w:left="0" w:firstLine="567"/>
        <w:contextualSpacing/>
        <w:jc w:val="both"/>
      </w:pPr>
      <w:r>
        <w:t xml:space="preserve">Настроить смену слайдов. Для этого выполнить команду </w:t>
      </w:r>
      <w:r>
        <w:rPr>
          <w:i/>
        </w:rPr>
        <w:t xml:space="preserve">Показ слайдов → Смена слайдов </w:t>
      </w:r>
      <w:r>
        <w:t xml:space="preserve">и в Области задач выбрать вариант </w:t>
      </w:r>
      <w:r>
        <w:rPr>
          <w:i/>
        </w:rPr>
        <w:t>Открывание вниз</w:t>
      </w:r>
      <w:r>
        <w:t xml:space="preserve">, убрать флажок </w:t>
      </w:r>
      <w:r>
        <w:rPr>
          <w:i/>
        </w:rPr>
        <w:t>по щелчку</w:t>
      </w:r>
      <w:r>
        <w:t xml:space="preserve">, установить флажок </w:t>
      </w:r>
      <w:r>
        <w:rPr>
          <w:i/>
        </w:rPr>
        <w:t>автоматически после</w:t>
      </w:r>
      <w:r>
        <w:t>. Установить время смены слайдов – 3с. Нажать кнопку</w:t>
      </w:r>
      <w:proofErr w:type="gramStart"/>
      <w:r>
        <w:t xml:space="preserve"> </w:t>
      </w:r>
      <w:r>
        <w:rPr>
          <w:i/>
        </w:rPr>
        <w:t>П</w:t>
      </w:r>
      <w:proofErr w:type="gramEnd"/>
      <w:r>
        <w:rPr>
          <w:i/>
        </w:rPr>
        <w:t>рименить ко всем слайдам</w:t>
      </w:r>
      <w:r>
        <w:t>.</w:t>
      </w:r>
    </w:p>
    <w:p w:rsidR="00AD2929" w:rsidRDefault="00AD2929" w:rsidP="007C49D0">
      <w:pPr>
        <w:pStyle w:val="a4"/>
        <w:numPr>
          <w:ilvl w:val="0"/>
          <w:numId w:val="81"/>
        </w:numPr>
        <w:tabs>
          <w:tab w:val="left" w:pos="993"/>
        </w:tabs>
        <w:spacing w:before="0" w:beforeAutospacing="0" w:after="0" w:afterAutospacing="0"/>
        <w:ind w:left="0" w:firstLine="567"/>
        <w:contextualSpacing/>
        <w:jc w:val="both"/>
      </w:pPr>
      <w:r>
        <w:t>Просмотреть полученную презентацию.</w:t>
      </w:r>
    </w:p>
    <w:p w:rsidR="00AD2929" w:rsidRDefault="00AD2929" w:rsidP="007C49D0">
      <w:pPr>
        <w:pStyle w:val="a4"/>
        <w:numPr>
          <w:ilvl w:val="0"/>
          <w:numId w:val="81"/>
        </w:numPr>
        <w:tabs>
          <w:tab w:val="left" w:pos="993"/>
        </w:tabs>
        <w:spacing w:before="0" w:beforeAutospacing="0" w:after="0" w:afterAutospacing="0"/>
        <w:ind w:left="0" w:firstLine="567"/>
        <w:contextualSpacing/>
        <w:jc w:val="both"/>
      </w:pPr>
      <w:r>
        <w:t xml:space="preserve">Сохранить презентацию в личной папке с именем </w:t>
      </w:r>
      <w:r>
        <w:rPr>
          <w:bCs/>
          <w:i/>
        </w:rPr>
        <w:t>PowerPoint</w:t>
      </w:r>
      <w:r>
        <w:rPr>
          <w:i/>
        </w:rPr>
        <w:t>5</w:t>
      </w:r>
      <w:r>
        <w:t>.</w:t>
      </w:r>
    </w:p>
    <w:p w:rsidR="00AD2929" w:rsidRDefault="00AD2929" w:rsidP="00EF3773">
      <w:pPr>
        <w:spacing w:after="0" w:line="240" w:lineRule="auto"/>
        <w:jc w:val="both"/>
        <w:rPr>
          <w:rFonts w:ascii="Times New Roman" w:hAnsi="Times New Roman" w:cs="Times New Roman"/>
          <w:i/>
          <w:sz w:val="24"/>
          <w:szCs w:val="24"/>
          <w:u w:val="single"/>
        </w:rPr>
      </w:pPr>
    </w:p>
    <w:p w:rsidR="00EF3773" w:rsidRDefault="00EF3773">
      <w:pPr>
        <w:rPr>
          <w:rFonts w:ascii="Times New Roman" w:hAnsi="Times New Roman" w:cs="Times New Roman"/>
          <w:i/>
          <w:sz w:val="24"/>
          <w:szCs w:val="24"/>
          <w:u w:val="single"/>
        </w:rPr>
      </w:pPr>
      <w:r>
        <w:rPr>
          <w:rFonts w:ascii="Times New Roman" w:hAnsi="Times New Roman" w:cs="Times New Roman"/>
          <w:i/>
          <w:sz w:val="24"/>
          <w:szCs w:val="24"/>
          <w:u w:val="single"/>
        </w:rPr>
        <w:br w:type="page"/>
      </w:r>
    </w:p>
    <w:p w:rsidR="00EF3773" w:rsidRDefault="00EF3773" w:rsidP="00EF3773">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Практическая работа №4</w:t>
      </w:r>
    </w:p>
    <w:p w:rsidR="00EF3773" w:rsidRDefault="00EF3773" w:rsidP="00EF3773">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Создание интерактивной презентации, совмещающей изображения, звук, анимацию и текст на тему «</w:t>
      </w:r>
      <w:r w:rsidR="009944C9">
        <w:rPr>
          <w:rFonts w:ascii="Times New Roman" w:hAnsi="Times New Roman" w:cs="Times New Roman"/>
          <w:b/>
          <w:sz w:val="28"/>
          <w:szCs w:val="24"/>
        </w:rPr>
        <w:t>Ребенок и компьютер</w:t>
      </w:r>
      <w:r>
        <w:rPr>
          <w:rFonts w:ascii="Times New Roman" w:hAnsi="Times New Roman" w:cs="Times New Roman"/>
          <w:b/>
          <w:sz w:val="28"/>
          <w:szCs w:val="24"/>
        </w:rPr>
        <w:t>».</w:t>
      </w:r>
    </w:p>
    <w:p w:rsidR="00EF3773" w:rsidRDefault="00EF3773" w:rsidP="00EF3773">
      <w:pPr>
        <w:spacing w:after="0" w:line="240" w:lineRule="auto"/>
        <w:jc w:val="both"/>
        <w:rPr>
          <w:rFonts w:ascii="Times New Roman" w:hAnsi="Times New Roman" w:cs="Times New Roman"/>
          <w:sz w:val="24"/>
          <w:szCs w:val="24"/>
        </w:rPr>
      </w:pPr>
    </w:p>
    <w:p w:rsidR="001E4F0B" w:rsidRPr="001E4F0B" w:rsidRDefault="001E4F0B" w:rsidP="007556AA">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Цель работы: </w:t>
      </w:r>
      <w:r w:rsidR="004A1A09">
        <w:rPr>
          <w:rFonts w:ascii="Times New Roman" w:hAnsi="Times New Roman" w:cs="Times New Roman"/>
          <w:sz w:val="24"/>
          <w:szCs w:val="24"/>
        </w:rPr>
        <w:t>закрепить полученные на предыдущих занятиях знания и умения по созданию презентаций.</w:t>
      </w:r>
    </w:p>
    <w:p w:rsidR="007556AA" w:rsidRDefault="00AD2929" w:rsidP="007556AA">
      <w:pPr>
        <w:spacing w:after="0" w:line="240" w:lineRule="auto"/>
        <w:ind w:firstLine="284"/>
        <w:jc w:val="center"/>
        <w:rPr>
          <w:rFonts w:ascii="Times New Roman" w:hAnsi="Times New Roman" w:cs="Times New Roman"/>
          <w:sz w:val="24"/>
          <w:szCs w:val="24"/>
        </w:rPr>
      </w:pPr>
      <w:r w:rsidRPr="007556AA">
        <w:rPr>
          <w:rFonts w:ascii="Times New Roman" w:hAnsi="Times New Roman" w:cs="Times New Roman"/>
          <w:b/>
          <w:sz w:val="24"/>
          <w:szCs w:val="24"/>
        </w:rPr>
        <w:t xml:space="preserve">Задание </w:t>
      </w:r>
    </w:p>
    <w:p w:rsidR="007556AA" w:rsidRDefault="00AD2929" w:rsidP="007556AA">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 помощью редактора презентаций создайте </w:t>
      </w:r>
      <w:r w:rsidR="007556AA">
        <w:rPr>
          <w:rFonts w:ascii="Times New Roman" w:hAnsi="Times New Roman" w:cs="Times New Roman"/>
          <w:sz w:val="24"/>
          <w:szCs w:val="24"/>
        </w:rPr>
        <w:t>презентацию, содержащую</w:t>
      </w:r>
      <w:r>
        <w:rPr>
          <w:rFonts w:ascii="Times New Roman" w:hAnsi="Times New Roman" w:cs="Times New Roman"/>
          <w:sz w:val="24"/>
          <w:szCs w:val="24"/>
        </w:rPr>
        <w:t xml:space="preserve"> </w:t>
      </w:r>
      <w:r w:rsidR="007556AA" w:rsidRPr="007556AA">
        <w:rPr>
          <w:rFonts w:ascii="Times New Roman" w:hAnsi="Times New Roman" w:cs="Times New Roman"/>
          <w:sz w:val="24"/>
          <w:szCs w:val="24"/>
        </w:rPr>
        <w:t>изображения, звук, анимацию и текст на тему «</w:t>
      </w:r>
      <w:r w:rsidR="009944C9">
        <w:rPr>
          <w:rFonts w:ascii="Times New Roman" w:hAnsi="Times New Roman" w:cs="Times New Roman"/>
          <w:sz w:val="24"/>
          <w:szCs w:val="24"/>
        </w:rPr>
        <w:t>Ребенок и компьютер</w:t>
      </w:r>
      <w:r w:rsidR="007556AA" w:rsidRPr="007556AA">
        <w:rPr>
          <w:rFonts w:ascii="Times New Roman" w:hAnsi="Times New Roman" w:cs="Times New Roman"/>
          <w:sz w:val="24"/>
          <w:szCs w:val="24"/>
        </w:rPr>
        <w:t>».</w:t>
      </w:r>
      <w:r w:rsidR="007556AA">
        <w:rPr>
          <w:rFonts w:ascii="Times New Roman" w:hAnsi="Times New Roman" w:cs="Times New Roman"/>
          <w:sz w:val="24"/>
          <w:szCs w:val="24"/>
        </w:rPr>
        <w:t xml:space="preserve"> </w:t>
      </w:r>
    </w:p>
    <w:p w:rsidR="00AD2929" w:rsidRDefault="00AD2929" w:rsidP="00EF3773">
      <w:pPr>
        <w:spacing w:after="0" w:line="240" w:lineRule="auto"/>
        <w:ind w:firstLine="284"/>
        <w:jc w:val="both"/>
        <w:rPr>
          <w:rFonts w:ascii="Times New Roman" w:hAnsi="Times New Roman" w:cs="Times New Roman"/>
          <w:sz w:val="24"/>
          <w:szCs w:val="24"/>
        </w:rPr>
      </w:pPr>
    </w:p>
    <w:p w:rsidR="00940AED" w:rsidRDefault="00940AED" w:rsidP="00EF3773">
      <w:pPr>
        <w:spacing w:after="0" w:line="240" w:lineRule="auto"/>
        <w:jc w:val="both"/>
        <w:rPr>
          <w:rFonts w:ascii="Times New Roman" w:hAnsi="Times New Roman" w:cs="Times New Roman"/>
          <w:sz w:val="24"/>
          <w:szCs w:val="24"/>
        </w:rPr>
      </w:pPr>
    </w:p>
    <w:p w:rsidR="007556AA" w:rsidRDefault="007556AA" w:rsidP="007556AA">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Практическая работа №5</w:t>
      </w:r>
    </w:p>
    <w:p w:rsidR="007556AA" w:rsidRDefault="007556AA" w:rsidP="007556AA">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Анализ качества созданных презентаций.</w:t>
      </w:r>
    </w:p>
    <w:p w:rsidR="007556AA" w:rsidRDefault="007556AA" w:rsidP="007556AA">
      <w:pPr>
        <w:spacing w:after="0" w:line="240" w:lineRule="auto"/>
        <w:jc w:val="both"/>
        <w:rPr>
          <w:rFonts w:ascii="Times New Roman" w:hAnsi="Times New Roman" w:cs="Times New Roman"/>
          <w:sz w:val="24"/>
          <w:szCs w:val="24"/>
        </w:rPr>
      </w:pPr>
    </w:p>
    <w:p w:rsidR="007556AA" w:rsidRPr="001E4F0B" w:rsidRDefault="007556AA" w:rsidP="007556AA">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Цель работы: </w:t>
      </w:r>
      <w:r w:rsidR="009C52AC">
        <w:rPr>
          <w:rFonts w:ascii="Times New Roman" w:hAnsi="Times New Roman" w:cs="Times New Roman"/>
          <w:sz w:val="24"/>
          <w:szCs w:val="24"/>
        </w:rPr>
        <w:t>научиться анализировать качество созданной презентации</w:t>
      </w:r>
      <w:r>
        <w:rPr>
          <w:rFonts w:ascii="Times New Roman" w:hAnsi="Times New Roman" w:cs="Times New Roman"/>
          <w:sz w:val="24"/>
          <w:szCs w:val="24"/>
        </w:rPr>
        <w:t>.</w:t>
      </w:r>
    </w:p>
    <w:p w:rsidR="007556AA" w:rsidRDefault="007556AA" w:rsidP="007556AA">
      <w:pPr>
        <w:spacing w:after="0" w:line="240" w:lineRule="auto"/>
        <w:ind w:firstLine="284"/>
        <w:jc w:val="center"/>
        <w:rPr>
          <w:rFonts w:ascii="Times New Roman" w:hAnsi="Times New Roman" w:cs="Times New Roman"/>
          <w:sz w:val="24"/>
          <w:szCs w:val="24"/>
        </w:rPr>
      </w:pPr>
      <w:r w:rsidRPr="007556AA">
        <w:rPr>
          <w:rFonts w:ascii="Times New Roman" w:hAnsi="Times New Roman" w:cs="Times New Roman"/>
          <w:b/>
          <w:sz w:val="24"/>
          <w:szCs w:val="24"/>
        </w:rPr>
        <w:t xml:space="preserve">Задание </w:t>
      </w:r>
    </w:p>
    <w:p w:rsidR="007556AA" w:rsidRDefault="009C52AC" w:rsidP="007556AA">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Проанализировать созданные презентации по следующим критериям.</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821"/>
        <w:gridCol w:w="1122"/>
        <w:gridCol w:w="1122"/>
        <w:gridCol w:w="2506"/>
      </w:tblGrid>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05F5" w:rsidRPr="00A505F5" w:rsidRDefault="00A505F5" w:rsidP="00A505F5">
            <w:pPr>
              <w:spacing w:after="0" w:line="240" w:lineRule="auto"/>
              <w:jc w:val="center"/>
              <w:rPr>
                <w:rFonts w:ascii="Times New Roman" w:hAnsi="Times New Roman" w:cs="Times New Roman"/>
                <w:b/>
                <w:sz w:val="20"/>
                <w:szCs w:val="20"/>
              </w:rPr>
            </w:pPr>
            <w:r w:rsidRPr="00A505F5">
              <w:rPr>
                <w:rFonts w:ascii="Times New Roman" w:hAnsi="Times New Roman" w:cs="Times New Roman"/>
                <w:b/>
                <w:sz w:val="20"/>
                <w:szCs w:val="20"/>
              </w:rPr>
              <w:t>Критерии</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center"/>
              <w:rPr>
                <w:rFonts w:ascii="Times New Roman" w:hAnsi="Times New Roman" w:cs="Times New Roman"/>
                <w:b/>
                <w:sz w:val="20"/>
                <w:szCs w:val="20"/>
              </w:rPr>
            </w:pPr>
            <w:r w:rsidRPr="00A505F5">
              <w:rPr>
                <w:rFonts w:ascii="Times New Roman" w:hAnsi="Times New Roman" w:cs="Times New Roman"/>
                <w:b/>
                <w:sz w:val="20"/>
                <w:szCs w:val="20"/>
              </w:rPr>
              <w:t>ДА</w:t>
            </w:r>
          </w:p>
          <w:p w:rsidR="00A505F5" w:rsidRPr="00A505F5" w:rsidRDefault="00A505F5" w:rsidP="00A505F5">
            <w:pPr>
              <w:spacing w:after="0" w:line="240" w:lineRule="auto"/>
              <w:jc w:val="center"/>
              <w:rPr>
                <w:rFonts w:ascii="Times New Roman" w:hAnsi="Times New Roman" w:cs="Times New Roman"/>
                <w:b/>
                <w:sz w:val="20"/>
                <w:szCs w:val="20"/>
              </w:rPr>
            </w:pPr>
            <w:r w:rsidRPr="00A505F5">
              <w:rPr>
                <w:rFonts w:ascii="Times New Roman" w:hAnsi="Times New Roman" w:cs="Times New Roman"/>
                <w:b/>
                <w:sz w:val="20"/>
                <w:szCs w:val="20"/>
              </w:rPr>
              <w:t>(2 балл)</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center"/>
              <w:rPr>
                <w:rFonts w:ascii="Times New Roman" w:hAnsi="Times New Roman" w:cs="Times New Roman"/>
                <w:b/>
                <w:sz w:val="20"/>
                <w:szCs w:val="20"/>
              </w:rPr>
            </w:pPr>
            <w:r w:rsidRPr="00A505F5">
              <w:rPr>
                <w:rFonts w:ascii="Times New Roman" w:hAnsi="Times New Roman" w:cs="Times New Roman"/>
                <w:b/>
                <w:sz w:val="20"/>
                <w:szCs w:val="20"/>
              </w:rPr>
              <w:t>НЕТ</w:t>
            </w:r>
          </w:p>
          <w:p w:rsidR="00A505F5" w:rsidRPr="00A505F5" w:rsidRDefault="00A505F5" w:rsidP="00A505F5">
            <w:pPr>
              <w:spacing w:after="0" w:line="240" w:lineRule="auto"/>
              <w:jc w:val="center"/>
              <w:rPr>
                <w:rFonts w:ascii="Times New Roman" w:hAnsi="Times New Roman" w:cs="Times New Roman"/>
                <w:b/>
                <w:sz w:val="20"/>
                <w:szCs w:val="20"/>
              </w:rPr>
            </w:pPr>
            <w:r w:rsidRPr="00A505F5">
              <w:rPr>
                <w:rFonts w:ascii="Times New Roman" w:hAnsi="Times New Roman" w:cs="Times New Roman"/>
                <w:b/>
                <w:sz w:val="20"/>
                <w:szCs w:val="20"/>
              </w:rPr>
              <w:t>(1 балл)</w:t>
            </w:r>
          </w:p>
        </w:tc>
        <w:tc>
          <w:tcPr>
            <w:tcW w:w="13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center"/>
              <w:rPr>
                <w:rFonts w:ascii="Times New Roman" w:hAnsi="Times New Roman" w:cs="Times New Roman"/>
                <w:b/>
                <w:sz w:val="20"/>
                <w:szCs w:val="20"/>
              </w:rPr>
            </w:pPr>
            <w:r w:rsidRPr="00A505F5">
              <w:rPr>
                <w:rFonts w:ascii="Times New Roman" w:hAnsi="Times New Roman" w:cs="Times New Roman"/>
                <w:b/>
                <w:sz w:val="20"/>
                <w:szCs w:val="20"/>
              </w:rPr>
              <w:t>Оценка в баллах</w:t>
            </w:r>
          </w:p>
          <w:p w:rsidR="00A505F5" w:rsidRPr="00A505F5" w:rsidRDefault="00A505F5" w:rsidP="00A505F5">
            <w:pPr>
              <w:spacing w:after="0" w:line="240" w:lineRule="auto"/>
              <w:jc w:val="center"/>
              <w:rPr>
                <w:rFonts w:ascii="Times New Roman" w:hAnsi="Times New Roman" w:cs="Times New Roman"/>
                <w:sz w:val="20"/>
                <w:szCs w:val="20"/>
              </w:rPr>
            </w:pPr>
            <w:r w:rsidRPr="00A505F5">
              <w:rPr>
                <w:rFonts w:ascii="Times New Roman" w:hAnsi="Times New Roman" w:cs="Times New Roman"/>
                <w:sz w:val="20"/>
                <w:szCs w:val="20"/>
              </w:rPr>
              <w:t>18-15 -оценка «5»;</w:t>
            </w:r>
          </w:p>
          <w:p w:rsidR="00A505F5" w:rsidRPr="00A505F5" w:rsidRDefault="00A505F5" w:rsidP="00A505F5">
            <w:pPr>
              <w:spacing w:after="0" w:line="240" w:lineRule="auto"/>
              <w:jc w:val="center"/>
              <w:rPr>
                <w:rFonts w:ascii="Times New Roman" w:hAnsi="Times New Roman" w:cs="Times New Roman"/>
                <w:sz w:val="20"/>
                <w:szCs w:val="20"/>
              </w:rPr>
            </w:pPr>
            <w:r w:rsidRPr="00A505F5">
              <w:rPr>
                <w:rFonts w:ascii="Times New Roman" w:hAnsi="Times New Roman" w:cs="Times New Roman"/>
                <w:sz w:val="20"/>
                <w:szCs w:val="20"/>
              </w:rPr>
              <w:t>14-10 - оценка «4»;</w:t>
            </w:r>
          </w:p>
          <w:p w:rsidR="00A505F5" w:rsidRPr="00A505F5" w:rsidRDefault="00A505F5" w:rsidP="00A505F5">
            <w:pPr>
              <w:spacing w:after="0" w:line="240" w:lineRule="auto"/>
              <w:jc w:val="center"/>
              <w:rPr>
                <w:rFonts w:ascii="Times New Roman" w:hAnsi="Times New Roman" w:cs="Times New Roman"/>
                <w:sz w:val="20"/>
                <w:szCs w:val="20"/>
              </w:rPr>
            </w:pPr>
            <w:r w:rsidRPr="00A505F5">
              <w:rPr>
                <w:rFonts w:ascii="Times New Roman" w:hAnsi="Times New Roman" w:cs="Times New Roman"/>
                <w:sz w:val="20"/>
                <w:szCs w:val="20"/>
              </w:rPr>
              <w:t>9-4 - оценка «3»;</w:t>
            </w:r>
          </w:p>
          <w:p w:rsidR="00A505F5" w:rsidRPr="00A505F5" w:rsidRDefault="00A505F5" w:rsidP="00A505F5">
            <w:pPr>
              <w:spacing w:after="0" w:line="240" w:lineRule="auto"/>
              <w:jc w:val="center"/>
              <w:rPr>
                <w:rFonts w:ascii="Times New Roman" w:hAnsi="Times New Roman" w:cs="Times New Roman"/>
                <w:b/>
                <w:sz w:val="20"/>
                <w:szCs w:val="20"/>
              </w:rPr>
            </w:pPr>
            <w:r w:rsidRPr="00A505F5">
              <w:rPr>
                <w:rFonts w:ascii="Times New Roman" w:hAnsi="Times New Roman" w:cs="Times New Roman"/>
                <w:sz w:val="20"/>
                <w:szCs w:val="20"/>
              </w:rPr>
              <w:t xml:space="preserve">3 и ниже </w:t>
            </w:r>
            <w:proofErr w:type="gramStart"/>
            <w:r w:rsidRPr="00A505F5">
              <w:rPr>
                <w:rFonts w:ascii="Times New Roman" w:hAnsi="Times New Roman" w:cs="Times New Roman"/>
                <w:sz w:val="20"/>
                <w:szCs w:val="20"/>
              </w:rPr>
              <w:t>-о</w:t>
            </w:r>
            <w:proofErr w:type="gramEnd"/>
            <w:r w:rsidRPr="00A505F5">
              <w:rPr>
                <w:rFonts w:ascii="Times New Roman" w:hAnsi="Times New Roman" w:cs="Times New Roman"/>
                <w:sz w:val="20"/>
                <w:szCs w:val="20"/>
              </w:rPr>
              <w:t>ценка «2»</w:t>
            </w:r>
          </w:p>
        </w:tc>
      </w:tr>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r w:rsidRPr="00A505F5">
              <w:rPr>
                <w:rFonts w:ascii="Times New Roman" w:hAnsi="Times New Roman" w:cs="Times New Roman"/>
                <w:sz w:val="20"/>
                <w:szCs w:val="20"/>
              </w:rPr>
              <w:t>Лаконичность, ясность</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r>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r w:rsidRPr="00A505F5">
              <w:rPr>
                <w:rFonts w:ascii="Times New Roman" w:hAnsi="Times New Roman" w:cs="Times New Roman"/>
                <w:sz w:val="20"/>
                <w:szCs w:val="20"/>
              </w:rPr>
              <w:t>Уместность применения</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05F5" w:rsidRPr="00A505F5" w:rsidRDefault="00A505F5" w:rsidP="00A505F5">
            <w:pPr>
              <w:spacing w:after="0" w:line="240" w:lineRule="auto"/>
              <w:rPr>
                <w:rFonts w:ascii="Times New Roman" w:hAnsi="Times New Roman" w:cs="Times New Roman"/>
                <w:sz w:val="20"/>
                <w:szCs w:val="20"/>
              </w:rPr>
            </w:pPr>
          </w:p>
        </w:tc>
      </w:tr>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r w:rsidRPr="00A505F5">
              <w:rPr>
                <w:rFonts w:ascii="Times New Roman" w:hAnsi="Times New Roman" w:cs="Times New Roman"/>
                <w:sz w:val="20"/>
                <w:szCs w:val="20"/>
              </w:rPr>
              <w:t>Соответствие содержанию выступления</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05F5" w:rsidRPr="00A505F5" w:rsidRDefault="00A505F5" w:rsidP="00A505F5">
            <w:pPr>
              <w:spacing w:after="0" w:line="240" w:lineRule="auto"/>
              <w:rPr>
                <w:rFonts w:ascii="Times New Roman" w:hAnsi="Times New Roman" w:cs="Times New Roman"/>
                <w:sz w:val="20"/>
                <w:szCs w:val="20"/>
              </w:rPr>
            </w:pPr>
          </w:p>
        </w:tc>
      </w:tr>
      <w:tr w:rsidR="00A505F5" w:rsidRPr="00A505F5" w:rsidTr="00A505F5">
        <w:trPr>
          <w:trHeight w:val="218"/>
        </w:trPr>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r w:rsidRPr="00A505F5">
              <w:rPr>
                <w:rFonts w:ascii="Times New Roman" w:hAnsi="Times New Roman" w:cs="Times New Roman"/>
                <w:sz w:val="20"/>
                <w:szCs w:val="20"/>
              </w:rPr>
              <w:t>Содержательность материала презентации</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05F5" w:rsidRPr="00A505F5" w:rsidRDefault="00A505F5" w:rsidP="00A505F5">
            <w:pPr>
              <w:spacing w:after="0" w:line="240" w:lineRule="auto"/>
              <w:rPr>
                <w:rFonts w:ascii="Times New Roman" w:hAnsi="Times New Roman" w:cs="Times New Roman"/>
                <w:sz w:val="20"/>
                <w:szCs w:val="20"/>
              </w:rPr>
            </w:pPr>
          </w:p>
        </w:tc>
      </w:tr>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r w:rsidRPr="00A505F5">
              <w:rPr>
                <w:rFonts w:ascii="Times New Roman" w:hAnsi="Times New Roman" w:cs="Times New Roman"/>
                <w:sz w:val="20"/>
                <w:szCs w:val="20"/>
              </w:rPr>
              <w:t>Наглядность материала</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05F5" w:rsidRPr="00A505F5" w:rsidRDefault="00A505F5" w:rsidP="00A505F5">
            <w:pPr>
              <w:spacing w:after="0" w:line="240" w:lineRule="auto"/>
              <w:rPr>
                <w:rFonts w:ascii="Times New Roman" w:hAnsi="Times New Roman" w:cs="Times New Roman"/>
                <w:sz w:val="20"/>
                <w:szCs w:val="20"/>
              </w:rPr>
            </w:pPr>
          </w:p>
        </w:tc>
      </w:tr>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r w:rsidRPr="00A505F5">
              <w:rPr>
                <w:rFonts w:ascii="Times New Roman" w:hAnsi="Times New Roman" w:cs="Times New Roman"/>
                <w:sz w:val="20"/>
                <w:szCs w:val="20"/>
              </w:rPr>
              <w:t>Разумное использование эффектов</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05F5" w:rsidRPr="00A505F5" w:rsidRDefault="00A505F5" w:rsidP="00A505F5">
            <w:pPr>
              <w:spacing w:after="0" w:line="240" w:lineRule="auto"/>
              <w:rPr>
                <w:rFonts w:ascii="Times New Roman" w:hAnsi="Times New Roman" w:cs="Times New Roman"/>
                <w:sz w:val="20"/>
                <w:szCs w:val="20"/>
              </w:rPr>
            </w:pPr>
          </w:p>
        </w:tc>
      </w:tr>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r w:rsidRPr="00A505F5">
              <w:rPr>
                <w:rFonts w:ascii="Times New Roman" w:hAnsi="Times New Roman" w:cs="Times New Roman"/>
                <w:sz w:val="20"/>
                <w:szCs w:val="20"/>
              </w:rPr>
              <w:t>Название слайдов</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05F5" w:rsidRPr="00A505F5" w:rsidRDefault="00A505F5" w:rsidP="00A505F5">
            <w:pPr>
              <w:spacing w:after="0" w:line="240" w:lineRule="auto"/>
              <w:rPr>
                <w:rFonts w:ascii="Times New Roman" w:hAnsi="Times New Roman" w:cs="Times New Roman"/>
                <w:sz w:val="20"/>
                <w:szCs w:val="20"/>
              </w:rPr>
            </w:pPr>
          </w:p>
        </w:tc>
      </w:tr>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r w:rsidRPr="00A505F5">
              <w:rPr>
                <w:rFonts w:ascii="Times New Roman" w:hAnsi="Times New Roman" w:cs="Times New Roman"/>
                <w:sz w:val="20"/>
                <w:szCs w:val="20"/>
              </w:rPr>
              <w:t>Наличие списка источников</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05F5" w:rsidRPr="00A505F5" w:rsidRDefault="00A505F5" w:rsidP="00A505F5">
            <w:pPr>
              <w:spacing w:after="0" w:line="240" w:lineRule="auto"/>
              <w:rPr>
                <w:rFonts w:ascii="Times New Roman" w:hAnsi="Times New Roman" w:cs="Times New Roman"/>
                <w:sz w:val="20"/>
                <w:szCs w:val="20"/>
              </w:rPr>
            </w:pPr>
          </w:p>
        </w:tc>
      </w:tr>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r w:rsidRPr="00A505F5">
              <w:rPr>
                <w:rFonts w:ascii="Times New Roman" w:hAnsi="Times New Roman" w:cs="Times New Roman"/>
                <w:sz w:val="20"/>
                <w:szCs w:val="20"/>
              </w:rPr>
              <w:t>Дизайнерские новинки</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05F5" w:rsidRPr="00A505F5" w:rsidRDefault="00A505F5" w:rsidP="00A505F5">
            <w:pPr>
              <w:spacing w:after="0" w:line="240" w:lineRule="auto"/>
              <w:rPr>
                <w:rFonts w:ascii="Times New Roman" w:hAnsi="Times New Roman" w:cs="Times New Roman"/>
                <w:sz w:val="20"/>
                <w:szCs w:val="20"/>
              </w:rPr>
            </w:pPr>
          </w:p>
        </w:tc>
      </w:tr>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b/>
                <w:sz w:val="20"/>
                <w:szCs w:val="20"/>
              </w:rPr>
            </w:pPr>
            <w:r w:rsidRPr="00A505F5">
              <w:rPr>
                <w:rFonts w:ascii="Times New Roman" w:hAnsi="Times New Roman" w:cs="Times New Roman"/>
                <w:b/>
                <w:sz w:val="20"/>
                <w:szCs w:val="20"/>
              </w:rPr>
              <w:t>Итог</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r>
    </w:tbl>
    <w:p w:rsidR="00A505F5" w:rsidRDefault="00A505F5" w:rsidP="00A505F5">
      <w:pPr>
        <w:ind w:firstLine="709"/>
        <w:jc w:val="both"/>
        <w:rPr>
          <w:rFonts w:ascii="Times New Roman" w:hAnsi="Times New Roman" w:cs="Times New Roman"/>
          <w:b/>
          <w:sz w:val="24"/>
          <w:szCs w:val="24"/>
        </w:rPr>
      </w:pPr>
    </w:p>
    <w:p w:rsidR="00940AED" w:rsidRDefault="00940AED" w:rsidP="00CB5D47">
      <w:pPr>
        <w:spacing w:after="0" w:line="240" w:lineRule="auto"/>
        <w:rPr>
          <w:rFonts w:ascii="Times New Roman" w:hAnsi="Times New Roman" w:cs="Times New Roman"/>
          <w:sz w:val="24"/>
          <w:szCs w:val="24"/>
        </w:rPr>
      </w:pPr>
    </w:p>
    <w:p w:rsidR="007556AA" w:rsidRDefault="007556AA" w:rsidP="007556AA">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Практическая работа №</w:t>
      </w:r>
      <w:r w:rsidR="00D704B3">
        <w:rPr>
          <w:rFonts w:ascii="Times New Roman" w:hAnsi="Times New Roman" w:cs="Times New Roman"/>
          <w:b/>
          <w:sz w:val="28"/>
          <w:szCs w:val="24"/>
        </w:rPr>
        <w:t>6</w:t>
      </w:r>
    </w:p>
    <w:p w:rsidR="007556AA" w:rsidRDefault="009944C9" w:rsidP="007556AA">
      <w:pPr>
        <w:pStyle w:val="a4"/>
        <w:spacing w:before="0" w:beforeAutospacing="0" w:after="0" w:afterAutospacing="0"/>
        <w:ind w:left="644"/>
        <w:contextualSpacing/>
        <w:jc w:val="center"/>
        <w:rPr>
          <w:b/>
          <w:sz w:val="28"/>
        </w:rPr>
      </w:pPr>
      <w:r w:rsidRPr="009944C9">
        <w:rPr>
          <w:b/>
          <w:sz w:val="28"/>
        </w:rPr>
        <w:t xml:space="preserve">Создание викторины для детей дошкольного возраста </w:t>
      </w:r>
      <w:r>
        <w:rPr>
          <w:b/>
          <w:sz w:val="28"/>
        </w:rPr>
        <w:br/>
      </w:r>
      <w:r w:rsidRPr="009944C9">
        <w:rPr>
          <w:b/>
          <w:sz w:val="28"/>
        </w:rPr>
        <w:t>на свободную тему.</w:t>
      </w:r>
    </w:p>
    <w:p w:rsidR="007556AA" w:rsidRDefault="007556AA" w:rsidP="007556AA">
      <w:pPr>
        <w:spacing w:after="0" w:line="240" w:lineRule="auto"/>
        <w:jc w:val="both"/>
        <w:rPr>
          <w:rFonts w:ascii="Times New Roman" w:hAnsi="Times New Roman" w:cs="Times New Roman"/>
          <w:sz w:val="24"/>
          <w:szCs w:val="24"/>
        </w:rPr>
      </w:pPr>
    </w:p>
    <w:p w:rsidR="007556AA" w:rsidRPr="001E4F0B" w:rsidRDefault="007556AA" w:rsidP="007556AA">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Цель работы: </w:t>
      </w:r>
      <w:r>
        <w:rPr>
          <w:rFonts w:ascii="Times New Roman" w:hAnsi="Times New Roman" w:cs="Times New Roman"/>
          <w:sz w:val="24"/>
          <w:szCs w:val="24"/>
        </w:rPr>
        <w:t>закрепить полученные на предыдущих занятиях знания и умения по созданию презентаций.</w:t>
      </w:r>
    </w:p>
    <w:p w:rsidR="007556AA" w:rsidRDefault="007556AA" w:rsidP="007556AA">
      <w:pPr>
        <w:spacing w:after="0" w:line="240" w:lineRule="auto"/>
        <w:ind w:firstLine="284"/>
        <w:jc w:val="center"/>
        <w:rPr>
          <w:rFonts w:ascii="Times New Roman" w:hAnsi="Times New Roman" w:cs="Times New Roman"/>
          <w:sz w:val="24"/>
          <w:szCs w:val="24"/>
        </w:rPr>
      </w:pPr>
      <w:r w:rsidRPr="007556AA">
        <w:rPr>
          <w:rFonts w:ascii="Times New Roman" w:hAnsi="Times New Roman" w:cs="Times New Roman"/>
          <w:b/>
          <w:sz w:val="24"/>
          <w:szCs w:val="24"/>
        </w:rPr>
        <w:t xml:space="preserve">Задание </w:t>
      </w:r>
    </w:p>
    <w:p w:rsidR="00940AED" w:rsidRDefault="009944C9" w:rsidP="009944C9">
      <w:pPr>
        <w:spacing w:after="0" w:line="240" w:lineRule="auto"/>
        <w:ind w:firstLine="709"/>
        <w:jc w:val="both"/>
        <w:rPr>
          <w:rFonts w:ascii="Times New Roman" w:hAnsi="Times New Roman" w:cs="Times New Roman"/>
          <w:sz w:val="24"/>
          <w:szCs w:val="24"/>
        </w:rPr>
      </w:pPr>
      <w:r w:rsidRPr="009944C9">
        <w:rPr>
          <w:rFonts w:ascii="Times New Roman" w:hAnsi="Times New Roman" w:cs="Times New Roman"/>
          <w:sz w:val="24"/>
          <w:szCs w:val="24"/>
        </w:rPr>
        <w:t>С помощью редактора презентаций создайте викторину для детей дошкольного возраста на свободную тему. Используйте гиперссылки, управляющие кнопки и аним</w:t>
      </w:r>
      <w:r w:rsidRPr="009944C9">
        <w:rPr>
          <w:rFonts w:ascii="Times New Roman" w:hAnsi="Times New Roman" w:cs="Times New Roman"/>
          <w:sz w:val="24"/>
          <w:szCs w:val="24"/>
        </w:rPr>
        <w:t>а</w:t>
      </w:r>
      <w:r w:rsidRPr="009944C9">
        <w:rPr>
          <w:rFonts w:ascii="Times New Roman" w:hAnsi="Times New Roman" w:cs="Times New Roman"/>
          <w:sz w:val="24"/>
          <w:szCs w:val="24"/>
        </w:rPr>
        <w:t>цию.</w:t>
      </w:r>
    </w:p>
    <w:p w:rsidR="00940AED" w:rsidRPr="00940AED" w:rsidRDefault="00940AED" w:rsidP="00940AED">
      <w:pPr>
        <w:spacing w:after="0" w:line="240" w:lineRule="auto"/>
        <w:rPr>
          <w:rFonts w:ascii="Times New Roman" w:hAnsi="Times New Roman" w:cs="Times New Roman"/>
          <w:sz w:val="24"/>
          <w:szCs w:val="24"/>
        </w:rPr>
      </w:pPr>
    </w:p>
    <w:p w:rsidR="009944C9" w:rsidRDefault="009944C9">
      <w:pPr>
        <w:spacing w:after="160" w:line="259" w:lineRule="auto"/>
        <w:rPr>
          <w:rFonts w:ascii="Times New Roman" w:hAnsi="Times New Roman" w:cs="Times New Roman"/>
          <w:b/>
          <w:sz w:val="28"/>
          <w:szCs w:val="24"/>
        </w:rPr>
      </w:pPr>
      <w:r>
        <w:rPr>
          <w:rFonts w:ascii="Times New Roman" w:hAnsi="Times New Roman" w:cs="Times New Roman"/>
          <w:b/>
          <w:sz w:val="28"/>
          <w:szCs w:val="24"/>
        </w:rPr>
        <w:br w:type="page"/>
      </w:r>
    </w:p>
    <w:p w:rsidR="009944C9" w:rsidRDefault="009944C9" w:rsidP="009944C9">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Практическая работа №7</w:t>
      </w:r>
    </w:p>
    <w:p w:rsidR="009944C9" w:rsidRDefault="009944C9" w:rsidP="009944C9">
      <w:pPr>
        <w:pStyle w:val="a4"/>
        <w:spacing w:before="0" w:beforeAutospacing="0" w:after="0" w:afterAutospacing="0"/>
        <w:ind w:left="644"/>
        <w:contextualSpacing/>
        <w:jc w:val="center"/>
        <w:rPr>
          <w:b/>
          <w:sz w:val="28"/>
        </w:rPr>
      </w:pPr>
      <w:r>
        <w:rPr>
          <w:b/>
          <w:sz w:val="28"/>
        </w:rPr>
        <w:t>Создание и редактирование презентации на основе шаблона с и</w:t>
      </w:r>
      <w:r>
        <w:rPr>
          <w:b/>
          <w:sz w:val="28"/>
        </w:rPr>
        <w:t>с</w:t>
      </w:r>
      <w:r>
        <w:rPr>
          <w:b/>
          <w:sz w:val="28"/>
        </w:rPr>
        <w:t>пользованием макросов</w:t>
      </w:r>
    </w:p>
    <w:p w:rsidR="009944C9" w:rsidRDefault="009944C9" w:rsidP="009944C9">
      <w:pPr>
        <w:spacing w:after="0" w:line="240" w:lineRule="auto"/>
        <w:jc w:val="both"/>
        <w:rPr>
          <w:rFonts w:ascii="Times New Roman" w:hAnsi="Times New Roman" w:cs="Times New Roman"/>
          <w:sz w:val="24"/>
          <w:szCs w:val="24"/>
        </w:rPr>
      </w:pPr>
    </w:p>
    <w:p w:rsidR="009944C9" w:rsidRPr="001E4F0B" w:rsidRDefault="009944C9" w:rsidP="009944C9">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Цель работы: </w:t>
      </w:r>
      <w:r>
        <w:rPr>
          <w:rFonts w:ascii="Times New Roman" w:hAnsi="Times New Roman" w:cs="Times New Roman"/>
          <w:sz w:val="24"/>
          <w:szCs w:val="24"/>
        </w:rPr>
        <w:t>научиться создавать интерактивные презентации с использованием шаблона, содержащего макрос.</w:t>
      </w:r>
    </w:p>
    <w:p w:rsidR="009944C9" w:rsidRDefault="009944C9" w:rsidP="009944C9">
      <w:pPr>
        <w:spacing w:after="0" w:line="240" w:lineRule="auto"/>
        <w:ind w:firstLine="284"/>
        <w:jc w:val="center"/>
        <w:rPr>
          <w:rFonts w:ascii="Times New Roman" w:hAnsi="Times New Roman" w:cs="Times New Roman"/>
          <w:sz w:val="24"/>
          <w:szCs w:val="24"/>
        </w:rPr>
      </w:pPr>
      <w:r w:rsidRPr="007556AA">
        <w:rPr>
          <w:rFonts w:ascii="Times New Roman" w:hAnsi="Times New Roman" w:cs="Times New Roman"/>
          <w:b/>
          <w:sz w:val="24"/>
          <w:szCs w:val="24"/>
        </w:rPr>
        <w:t xml:space="preserve">Задание </w:t>
      </w:r>
    </w:p>
    <w:p w:rsidR="009944C9" w:rsidRDefault="009944C9" w:rsidP="009944C9">
      <w:pPr>
        <w:spacing w:after="0" w:line="240" w:lineRule="auto"/>
        <w:ind w:firstLine="709"/>
        <w:jc w:val="both"/>
        <w:rPr>
          <w:rFonts w:ascii="Times New Roman" w:hAnsi="Times New Roman" w:cs="Times New Roman"/>
          <w:sz w:val="24"/>
          <w:szCs w:val="24"/>
        </w:rPr>
      </w:pPr>
      <w:r w:rsidRPr="009944C9">
        <w:rPr>
          <w:rFonts w:ascii="Times New Roman" w:hAnsi="Times New Roman" w:cs="Times New Roman"/>
          <w:sz w:val="24"/>
          <w:szCs w:val="24"/>
        </w:rPr>
        <w:t>Создайте интерактивную презентацию для детей дошкольного возраста на свобо</w:t>
      </w:r>
      <w:r w:rsidRPr="009944C9">
        <w:rPr>
          <w:rFonts w:ascii="Times New Roman" w:hAnsi="Times New Roman" w:cs="Times New Roman"/>
          <w:sz w:val="24"/>
          <w:szCs w:val="24"/>
        </w:rPr>
        <w:t>д</w:t>
      </w:r>
      <w:r w:rsidRPr="009944C9">
        <w:rPr>
          <w:rFonts w:ascii="Times New Roman" w:hAnsi="Times New Roman" w:cs="Times New Roman"/>
          <w:sz w:val="24"/>
          <w:szCs w:val="24"/>
        </w:rPr>
        <w:t>ную тему, используя шаблон с макросом.</w:t>
      </w:r>
    </w:p>
    <w:p w:rsidR="009944C9" w:rsidRPr="00F436E5" w:rsidRDefault="009944C9" w:rsidP="009944C9">
      <w:pPr>
        <w:spacing w:after="0" w:line="240" w:lineRule="auto"/>
        <w:jc w:val="center"/>
        <w:rPr>
          <w:rFonts w:ascii="Times New Roman" w:hAnsi="Times New Roman" w:cs="Times New Roman"/>
          <w:b/>
          <w:sz w:val="24"/>
          <w:szCs w:val="24"/>
        </w:rPr>
      </w:pPr>
      <w:r w:rsidRPr="00F436E5">
        <w:rPr>
          <w:rFonts w:ascii="Times New Roman" w:hAnsi="Times New Roman" w:cs="Times New Roman"/>
          <w:b/>
          <w:sz w:val="24"/>
          <w:szCs w:val="24"/>
        </w:rPr>
        <w:t>Теоретические сведения</w:t>
      </w:r>
    </w:p>
    <w:p w:rsidR="009944C9" w:rsidRPr="00F436E5" w:rsidRDefault="009944C9" w:rsidP="009944C9">
      <w:pPr>
        <w:spacing w:after="0" w:line="240" w:lineRule="auto"/>
        <w:ind w:firstLine="709"/>
        <w:rPr>
          <w:rFonts w:ascii="Times New Roman" w:hAnsi="Times New Roman" w:cs="Times New Roman"/>
          <w:sz w:val="24"/>
          <w:szCs w:val="24"/>
        </w:rPr>
      </w:pPr>
      <w:r w:rsidRPr="00F436E5">
        <w:rPr>
          <w:rFonts w:ascii="Times New Roman" w:hAnsi="Times New Roman" w:cs="Times New Roman"/>
          <w:sz w:val="24"/>
          <w:szCs w:val="24"/>
        </w:rPr>
        <w:t xml:space="preserve">Одно из основных преимуществ технологий </w:t>
      </w:r>
      <w:r w:rsidRPr="00F436E5">
        <w:rPr>
          <w:rFonts w:ascii="Times New Roman" w:hAnsi="Times New Roman" w:cs="Times New Roman"/>
          <w:sz w:val="24"/>
          <w:szCs w:val="24"/>
          <w:lang w:val="en-US"/>
        </w:rPr>
        <w:t>Flash</w:t>
      </w:r>
      <w:r w:rsidRPr="00F436E5">
        <w:rPr>
          <w:rFonts w:ascii="Times New Roman" w:hAnsi="Times New Roman" w:cs="Times New Roman"/>
          <w:sz w:val="24"/>
          <w:szCs w:val="24"/>
        </w:rPr>
        <w:t>, а также инструментов интера</w:t>
      </w:r>
      <w:r w:rsidRPr="00F436E5">
        <w:rPr>
          <w:rFonts w:ascii="Times New Roman" w:hAnsi="Times New Roman" w:cs="Times New Roman"/>
          <w:sz w:val="24"/>
          <w:szCs w:val="24"/>
        </w:rPr>
        <w:t>к</w:t>
      </w:r>
      <w:r w:rsidRPr="00F436E5">
        <w:rPr>
          <w:rFonts w:ascii="Times New Roman" w:hAnsi="Times New Roman" w:cs="Times New Roman"/>
          <w:sz w:val="24"/>
          <w:szCs w:val="24"/>
        </w:rPr>
        <w:t xml:space="preserve">тивной доски – возможность перетаскивать объекты.  Однако, используя макрос  </w:t>
      </w:r>
      <w:r w:rsidRPr="00F436E5">
        <w:rPr>
          <w:rFonts w:ascii="Times New Roman" w:hAnsi="Times New Roman" w:cs="Times New Roman"/>
          <w:b/>
          <w:bCs/>
          <w:i/>
          <w:iCs/>
          <w:sz w:val="24"/>
          <w:szCs w:val="24"/>
          <w:lang w:val="en-US"/>
        </w:rPr>
        <w:t>Drag</w:t>
      </w:r>
      <w:r w:rsidRPr="00F436E5">
        <w:rPr>
          <w:rFonts w:ascii="Times New Roman" w:hAnsi="Times New Roman" w:cs="Times New Roman"/>
          <w:b/>
          <w:bCs/>
          <w:i/>
          <w:iCs/>
          <w:sz w:val="24"/>
          <w:szCs w:val="24"/>
        </w:rPr>
        <w:t xml:space="preserve"> </w:t>
      </w:r>
      <w:r w:rsidRPr="00F436E5">
        <w:rPr>
          <w:rFonts w:ascii="Times New Roman" w:hAnsi="Times New Roman" w:cs="Times New Roman"/>
          <w:b/>
          <w:bCs/>
          <w:i/>
          <w:iCs/>
          <w:sz w:val="24"/>
          <w:szCs w:val="24"/>
          <w:lang w:val="en-US"/>
        </w:rPr>
        <w:t>and</w:t>
      </w:r>
      <w:r w:rsidRPr="00F436E5">
        <w:rPr>
          <w:rFonts w:ascii="Times New Roman" w:hAnsi="Times New Roman" w:cs="Times New Roman"/>
          <w:b/>
          <w:bCs/>
          <w:i/>
          <w:iCs/>
          <w:sz w:val="24"/>
          <w:szCs w:val="24"/>
        </w:rPr>
        <w:t xml:space="preserve"> </w:t>
      </w:r>
      <w:r w:rsidRPr="00F436E5">
        <w:rPr>
          <w:rFonts w:ascii="Times New Roman" w:hAnsi="Times New Roman" w:cs="Times New Roman"/>
          <w:b/>
          <w:bCs/>
          <w:i/>
          <w:iCs/>
          <w:sz w:val="24"/>
          <w:szCs w:val="24"/>
          <w:lang w:val="en-US"/>
        </w:rPr>
        <w:t>Drop</w:t>
      </w:r>
      <w:r>
        <w:rPr>
          <w:rFonts w:ascii="Times New Roman" w:hAnsi="Times New Roman" w:cs="Times New Roman"/>
          <w:b/>
          <w:bCs/>
          <w:i/>
          <w:iCs/>
          <w:sz w:val="24"/>
          <w:szCs w:val="24"/>
        </w:rPr>
        <w:t xml:space="preserve"> </w:t>
      </w:r>
      <w:r>
        <w:rPr>
          <w:rFonts w:ascii="Times New Roman" w:hAnsi="Times New Roman" w:cs="Times New Roman"/>
          <w:bCs/>
          <w:iCs/>
          <w:sz w:val="24"/>
          <w:szCs w:val="24"/>
        </w:rPr>
        <w:t>в презентации</w:t>
      </w:r>
      <w:r w:rsidRPr="00F436E5">
        <w:rPr>
          <w:rFonts w:ascii="Times New Roman" w:hAnsi="Times New Roman" w:cs="Times New Roman"/>
          <w:sz w:val="24"/>
          <w:szCs w:val="24"/>
        </w:rPr>
        <w:t>, мы можем компенсировать этот «недостаток»</w:t>
      </w:r>
    </w:p>
    <w:p w:rsidR="009944C9" w:rsidRPr="00A313C2" w:rsidRDefault="009944C9" w:rsidP="009944C9">
      <w:pPr>
        <w:spacing w:after="0" w:line="240" w:lineRule="auto"/>
        <w:ind w:firstLine="709"/>
        <w:jc w:val="both"/>
        <w:rPr>
          <w:rFonts w:ascii="Times New Roman" w:hAnsi="Times New Roman" w:cs="Times New Roman"/>
          <w:sz w:val="24"/>
          <w:szCs w:val="24"/>
        </w:rPr>
      </w:pPr>
      <w:r w:rsidRPr="00A313C2">
        <w:rPr>
          <w:rFonts w:ascii="Times New Roman" w:hAnsi="Times New Roman" w:cs="Times New Roman"/>
          <w:iCs/>
          <w:sz w:val="24"/>
          <w:szCs w:val="24"/>
        </w:rPr>
        <w:t>Макрос является программой, состоящей из последовательности макрокоманд, к</w:t>
      </w:r>
      <w:r w:rsidRPr="00A313C2">
        <w:rPr>
          <w:rFonts w:ascii="Times New Roman" w:hAnsi="Times New Roman" w:cs="Times New Roman"/>
          <w:iCs/>
          <w:sz w:val="24"/>
          <w:szCs w:val="24"/>
        </w:rPr>
        <w:t>о</w:t>
      </w:r>
      <w:r w:rsidRPr="00A313C2">
        <w:rPr>
          <w:rFonts w:ascii="Times New Roman" w:hAnsi="Times New Roman" w:cs="Times New Roman"/>
          <w:iCs/>
          <w:sz w:val="24"/>
          <w:szCs w:val="24"/>
        </w:rPr>
        <w:t>торая выполняется при наступлении некоторого события в объекте приложения или его элементе управления. Создание макросов осуществляется в диалоговом режиме путем в</w:t>
      </w:r>
      <w:r w:rsidRPr="00A313C2">
        <w:rPr>
          <w:rFonts w:ascii="Times New Roman" w:hAnsi="Times New Roman" w:cs="Times New Roman"/>
          <w:iCs/>
          <w:sz w:val="24"/>
          <w:szCs w:val="24"/>
        </w:rPr>
        <w:t>ы</w:t>
      </w:r>
      <w:r w:rsidRPr="00A313C2">
        <w:rPr>
          <w:rFonts w:ascii="Times New Roman" w:hAnsi="Times New Roman" w:cs="Times New Roman"/>
          <w:iCs/>
          <w:sz w:val="24"/>
          <w:szCs w:val="24"/>
        </w:rPr>
        <w:t>бора нужных макрокоманд и задании параметров, используемых ими при выполнении.</w:t>
      </w:r>
    </w:p>
    <w:p w:rsidR="009944C9" w:rsidRPr="00F436E5" w:rsidRDefault="009944C9" w:rsidP="009944C9">
      <w:pPr>
        <w:spacing w:after="0" w:line="240" w:lineRule="auto"/>
        <w:ind w:firstLine="709"/>
        <w:rPr>
          <w:rFonts w:ascii="Times New Roman" w:hAnsi="Times New Roman" w:cs="Times New Roman"/>
          <w:sz w:val="24"/>
          <w:szCs w:val="24"/>
        </w:rPr>
      </w:pPr>
      <w:r w:rsidRPr="00F436E5">
        <w:rPr>
          <w:rFonts w:ascii="Times New Roman" w:hAnsi="Times New Roman" w:cs="Times New Roman"/>
          <w:sz w:val="24"/>
          <w:szCs w:val="24"/>
        </w:rPr>
        <w:t>Применение к объектам данного макроса позволяет создавать презентации, в кот</w:t>
      </w:r>
      <w:r w:rsidRPr="00F436E5">
        <w:rPr>
          <w:rFonts w:ascii="Times New Roman" w:hAnsi="Times New Roman" w:cs="Times New Roman"/>
          <w:sz w:val="24"/>
          <w:szCs w:val="24"/>
        </w:rPr>
        <w:t>о</w:t>
      </w:r>
      <w:r w:rsidRPr="00F436E5">
        <w:rPr>
          <w:rFonts w:ascii="Times New Roman" w:hAnsi="Times New Roman" w:cs="Times New Roman"/>
          <w:sz w:val="24"/>
          <w:szCs w:val="24"/>
        </w:rPr>
        <w:t>рых прямо во время показа можно свободно и произвольно перетаскивать объекты по п</w:t>
      </w:r>
      <w:r w:rsidRPr="00F436E5">
        <w:rPr>
          <w:rFonts w:ascii="Times New Roman" w:hAnsi="Times New Roman" w:cs="Times New Roman"/>
          <w:sz w:val="24"/>
          <w:szCs w:val="24"/>
        </w:rPr>
        <w:t>о</w:t>
      </w:r>
      <w:r w:rsidRPr="00F436E5">
        <w:rPr>
          <w:rFonts w:ascii="Times New Roman" w:hAnsi="Times New Roman" w:cs="Times New Roman"/>
          <w:sz w:val="24"/>
          <w:szCs w:val="24"/>
        </w:rPr>
        <w:t>лю слайда с помощью мыши или пера интерактивной доски, что придает презентации и</w:t>
      </w:r>
      <w:r w:rsidRPr="00F436E5">
        <w:rPr>
          <w:rFonts w:ascii="Times New Roman" w:hAnsi="Times New Roman" w:cs="Times New Roman"/>
          <w:sz w:val="24"/>
          <w:szCs w:val="24"/>
        </w:rPr>
        <w:t>н</w:t>
      </w:r>
      <w:r w:rsidRPr="00F436E5">
        <w:rPr>
          <w:rFonts w:ascii="Times New Roman" w:hAnsi="Times New Roman" w:cs="Times New Roman"/>
          <w:sz w:val="24"/>
          <w:szCs w:val="24"/>
        </w:rPr>
        <w:t>терактивность.</w:t>
      </w:r>
    </w:p>
    <w:p w:rsidR="009944C9" w:rsidRDefault="009944C9" w:rsidP="009944C9">
      <w:pPr>
        <w:spacing w:after="0" w:line="240" w:lineRule="auto"/>
        <w:ind w:firstLine="709"/>
        <w:jc w:val="both"/>
        <w:rPr>
          <w:rFonts w:ascii="Times New Roman" w:hAnsi="Times New Roman" w:cs="Times New Roman"/>
          <w:sz w:val="24"/>
          <w:szCs w:val="24"/>
        </w:rPr>
      </w:pPr>
      <w:r w:rsidRPr="00F436E5">
        <w:rPr>
          <w:rFonts w:ascii="Times New Roman" w:hAnsi="Times New Roman" w:cs="Times New Roman"/>
          <w:sz w:val="24"/>
          <w:szCs w:val="24"/>
        </w:rPr>
        <w:t>В основе лежит шаблон, с помощью которого вы создаете свою презентацию – урок, игру, плакат, тренажер.</w:t>
      </w:r>
      <w:r>
        <w:rPr>
          <w:rFonts w:ascii="Times New Roman" w:hAnsi="Times New Roman" w:cs="Times New Roman"/>
          <w:sz w:val="24"/>
          <w:szCs w:val="24"/>
        </w:rPr>
        <w:t xml:space="preserve"> </w:t>
      </w:r>
      <w:r w:rsidRPr="00F436E5">
        <w:rPr>
          <w:rFonts w:ascii="Times New Roman" w:hAnsi="Times New Roman" w:cs="Times New Roman"/>
          <w:sz w:val="24"/>
          <w:szCs w:val="24"/>
        </w:rPr>
        <w:t>Весь секрет</w:t>
      </w:r>
      <w:r>
        <w:rPr>
          <w:rFonts w:ascii="Times New Roman" w:hAnsi="Times New Roman" w:cs="Times New Roman"/>
          <w:sz w:val="24"/>
          <w:szCs w:val="24"/>
        </w:rPr>
        <w:t xml:space="preserve"> в присваивании нужного макроса.</w:t>
      </w:r>
      <w:r w:rsidRPr="009C71E4">
        <w:rPr>
          <w:rFonts w:ascii="Times New Roman" w:hAnsi="Times New Roman" w:cs="Times New Roman"/>
          <w:sz w:val="24"/>
          <w:szCs w:val="24"/>
        </w:rPr>
        <w:t xml:space="preserve"> </w:t>
      </w:r>
    </w:p>
    <w:p w:rsidR="009944C9" w:rsidRDefault="009944C9" w:rsidP="009944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Возможности макроса:</w:t>
      </w:r>
    </w:p>
    <w:p w:rsidR="009944C9" w:rsidRDefault="009944C9" w:rsidP="009944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З</w:t>
      </w:r>
      <w:r w:rsidRPr="00F436E5">
        <w:rPr>
          <w:rFonts w:ascii="Times New Roman" w:hAnsi="Times New Roman" w:cs="Times New Roman"/>
          <w:sz w:val="24"/>
          <w:szCs w:val="24"/>
        </w:rPr>
        <w:t>акреп</w:t>
      </w:r>
      <w:r>
        <w:rPr>
          <w:rFonts w:ascii="Times New Roman" w:hAnsi="Times New Roman" w:cs="Times New Roman"/>
          <w:sz w:val="24"/>
          <w:szCs w:val="24"/>
        </w:rPr>
        <w:t>ление</w:t>
      </w:r>
      <w:r w:rsidRPr="00F436E5">
        <w:rPr>
          <w:rFonts w:ascii="Times New Roman" w:hAnsi="Times New Roman" w:cs="Times New Roman"/>
          <w:sz w:val="24"/>
          <w:szCs w:val="24"/>
        </w:rPr>
        <w:t xml:space="preserve"> начально</w:t>
      </w:r>
      <w:r>
        <w:rPr>
          <w:rFonts w:ascii="Times New Roman" w:hAnsi="Times New Roman" w:cs="Times New Roman"/>
          <w:sz w:val="24"/>
          <w:szCs w:val="24"/>
        </w:rPr>
        <w:t>го</w:t>
      </w:r>
      <w:r w:rsidRPr="00F436E5">
        <w:rPr>
          <w:rFonts w:ascii="Times New Roman" w:hAnsi="Times New Roman" w:cs="Times New Roman"/>
          <w:sz w:val="24"/>
          <w:szCs w:val="24"/>
        </w:rPr>
        <w:t xml:space="preserve"> и конечно</w:t>
      </w:r>
      <w:r>
        <w:rPr>
          <w:rFonts w:ascii="Times New Roman" w:hAnsi="Times New Roman" w:cs="Times New Roman"/>
          <w:sz w:val="24"/>
          <w:szCs w:val="24"/>
        </w:rPr>
        <w:t>го</w:t>
      </w:r>
      <w:r w:rsidRPr="00F436E5">
        <w:rPr>
          <w:rFonts w:ascii="Times New Roman" w:hAnsi="Times New Roman" w:cs="Times New Roman"/>
          <w:sz w:val="24"/>
          <w:szCs w:val="24"/>
        </w:rPr>
        <w:t xml:space="preserve"> положение курсора.</w:t>
      </w:r>
      <w:r>
        <w:rPr>
          <w:rFonts w:ascii="Times New Roman" w:hAnsi="Times New Roman" w:cs="Times New Roman"/>
          <w:sz w:val="24"/>
          <w:szCs w:val="24"/>
        </w:rPr>
        <w:t xml:space="preserve"> </w:t>
      </w:r>
    </w:p>
    <w:p w:rsidR="009944C9" w:rsidRPr="00F436E5" w:rsidRDefault="009944C9" w:rsidP="009944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Pr="00F436E5">
        <w:rPr>
          <w:rFonts w:ascii="Times New Roman" w:hAnsi="Times New Roman" w:cs="Times New Roman"/>
          <w:sz w:val="24"/>
          <w:szCs w:val="24"/>
        </w:rPr>
        <w:t>бъект будет перемещаться только в заданное вами место, если объект будет пер</w:t>
      </w:r>
      <w:r w:rsidRPr="00F436E5">
        <w:rPr>
          <w:rFonts w:ascii="Times New Roman" w:hAnsi="Times New Roman" w:cs="Times New Roman"/>
          <w:sz w:val="24"/>
          <w:szCs w:val="24"/>
        </w:rPr>
        <w:t>е</w:t>
      </w:r>
      <w:r w:rsidRPr="00F436E5">
        <w:rPr>
          <w:rFonts w:ascii="Times New Roman" w:hAnsi="Times New Roman" w:cs="Times New Roman"/>
          <w:sz w:val="24"/>
          <w:szCs w:val="24"/>
        </w:rPr>
        <w:t>мещен в другую область, то он не закрепится и вернется на исходную точку.</w:t>
      </w:r>
      <w:r>
        <w:rPr>
          <w:rFonts w:ascii="Times New Roman" w:hAnsi="Times New Roman" w:cs="Times New Roman"/>
          <w:sz w:val="24"/>
          <w:szCs w:val="24"/>
        </w:rPr>
        <w:t xml:space="preserve"> </w:t>
      </w:r>
    </w:p>
    <w:p w:rsidR="009944C9" w:rsidRDefault="009944C9" w:rsidP="009944C9">
      <w:pPr>
        <w:spacing w:after="0" w:line="240" w:lineRule="auto"/>
        <w:ind w:firstLine="709"/>
        <w:jc w:val="both"/>
        <w:rPr>
          <w:rFonts w:ascii="Times New Roman" w:hAnsi="Times New Roman" w:cs="Times New Roman"/>
          <w:sz w:val="24"/>
          <w:szCs w:val="24"/>
        </w:rPr>
      </w:pPr>
      <w:r w:rsidRPr="00F436E5">
        <w:rPr>
          <w:rFonts w:ascii="Times New Roman" w:hAnsi="Times New Roman" w:cs="Times New Roman"/>
          <w:sz w:val="24"/>
          <w:szCs w:val="24"/>
        </w:rPr>
        <w:t xml:space="preserve">Для этого после присваивания макроса объекту войдите в </w:t>
      </w:r>
      <w:r w:rsidRPr="00F436E5">
        <w:rPr>
          <w:rFonts w:ascii="Times New Roman" w:hAnsi="Times New Roman" w:cs="Times New Roman"/>
          <w:b/>
          <w:bCs/>
          <w:sz w:val="24"/>
          <w:szCs w:val="24"/>
        </w:rPr>
        <w:t>режим показа</w:t>
      </w:r>
      <w:r w:rsidRPr="00F436E5">
        <w:rPr>
          <w:rFonts w:ascii="Times New Roman" w:hAnsi="Times New Roman" w:cs="Times New Roman"/>
          <w:sz w:val="24"/>
          <w:szCs w:val="24"/>
        </w:rPr>
        <w:t xml:space="preserve"> презент</w:t>
      </w:r>
      <w:r w:rsidRPr="00F436E5">
        <w:rPr>
          <w:rFonts w:ascii="Times New Roman" w:hAnsi="Times New Roman" w:cs="Times New Roman"/>
          <w:sz w:val="24"/>
          <w:szCs w:val="24"/>
        </w:rPr>
        <w:t>а</w:t>
      </w:r>
      <w:r w:rsidRPr="00F436E5">
        <w:rPr>
          <w:rFonts w:ascii="Times New Roman" w:hAnsi="Times New Roman" w:cs="Times New Roman"/>
          <w:sz w:val="24"/>
          <w:szCs w:val="24"/>
        </w:rPr>
        <w:t>ции.</w:t>
      </w:r>
      <w:r>
        <w:rPr>
          <w:rFonts w:ascii="Times New Roman" w:hAnsi="Times New Roman" w:cs="Times New Roman"/>
          <w:sz w:val="24"/>
          <w:szCs w:val="24"/>
        </w:rPr>
        <w:t xml:space="preserve"> </w:t>
      </w:r>
    </w:p>
    <w:p w:rsidR="009944C9" w:rsidRDefault="009944C9" w:rsidP="009944C9">
      <w:pPr>
        <w:spacing w:after="0" w:line="240" w:lineRule="auto"/>
        <w:ind w:firstLine="709"/>
        <w:jc w:val="both"/>
        <w:rPr>
          <w:rFonts w:ascii="Times New Roman" w:hAnsi="Times New Roman" w:cs="Times New Roman"/>
          <w:sz w:val="24"/>
          <w:szCs w:val="24"/>
        </w:rPr>
      </w:pPr>
      <w:r w:rsidRPr="00F436E5">
        <w:rPr>
          <w:rFonts w:ascii="Times New Roman" w:hAnsi="Times New Roman" w:cs="Times New Roman"/>
          <w:sz w:val="24"/>
          <w:szCs w:val="24"/>
        </w:rPr>
        <w:t xml:space="preserve">Удерживая одновременно клавиши </w:t>
      </w:r>
      <w:r w:rsidRPr="00F436E5">
        <w:rPr>
          <w:rFonts w:ascii="Times New Roman" w:hAnsi="Times New Roman" w:cs="Times New Roman"/>
          <w:b/>
          <w:bCs/>
          <w:sz w:val="24"/>
          <w:szCs w:val="24"/>
          <w:lang w:val="en-US"/>
        </w:rPr>
        <w:t>Shift</w:t>
      </w:r>
      <w:r w:rsidRPr="00F436E5">
        <w:rPr>
          <w:rFonts w:ascii="Times New Roman" w:hAnsi="Times New Roman" w:cs="Times New Roman"/>
          <w:b/>
          <w:bCs/>
          <w:sz w:val="24"/>
          <w:szCs w:val="24"/>
        </w:rPr>
        <w:t>+</w:t>
      </w:r>
      <w:r w:rsidRPr="00F436E5">
        <w:rPr>
          <w:rFonts w:ascii="Times New Roman" w:hAnsi="Times New Roman" w:cs="Times New Roman"/>
          <w:b/>
          <w:bCs/>
          <w:sz w:val="24"/>
          <w:szCs w:val="24"/>
          <w:lang w:val="en-US"/>
        </w:rPr>
        <w:t>Ctrl</w:t>
      </w:r>
      <w:r w:rsidRPr="00F436E5">
        <w:rPr>
          <w:rFonts w:ascii="Times New Roman" w:hAnsi="Times New Roman" w:cs="Times New Roman"/>
          <w:b/>
          <w:bCs/>
          <w:sz w:val="24"/>
          <w:szCs w:val="24"/>
        </w:rPr>
        <w:t>+</w:t>
      </w:r>
      <w:r w:rsidRPr="00F436E5">
        <w:rPr>
          <w:rFonts w:ascii="Times New Roman" w:hAnsi="Times New Roman" w:cs="Times New Roman"/>
          <w:b/>
          <w:bCs/>
          <w:sz w:val="24"/>
          <w:szCs w:val="24"/>
          <w:lang w:val="en-US"/>
        </w:rPr>
        <w:t>Alt</w:t>
      </w:r>
      <w:r w:rsidRPr="00F436E5">
        <w:rPr>
          <w:rFonts w:ascii="Times New Roman" w:hAnsi="Times New Roman" w:cs="Times New Roman"/>
          <w:sz w:val="24"/>
          <w:szCs w:val="24"/>
        </w:rPr>
        <w:t>, щелкните по объекту. Появится окно «Начальное положение установлено».</w:t>
      </w:r>
      <w:r>
        <w:rPr>
          <w:rFonts w:ascii="Times New Roman" w:hAnsi="Times New Roman" w:cs="Times New Roman"/>
          <w:sz w:val="24"/>
          <w:szCs w:val="24"/>
        </w:rPr>
        <w:t xml:space="preserve">  </w:t>
      </w:r>
      <w:r w:rsidRPr="00F436E5">
        <w:rPr>
          <w:rFonts w:ascii="Times New Roman" w:hAnsi="Times New Roman" w:cs="Times New Roman"/>
          <w:sz w:val="24"/>
          <w:szCs w:val="24"/>
        </w:rPr>
        <w:t>Переместив объект в заданную точку, повт</w:t>
      </w:r>
      <w:r w:rsidRPr="00F436E5">
        <w:rPr>
          <w:rFonts w:ascii="Times New Roman" w:hAnsi="Times New Roman" w:cs="Times New Roman"/>
          <w:sz w:val="24"/>
          <w:szCs w:val="24"/>
        </w:rPr>
        <w:t>о</w:t>
      </w:r>
      <w:r w:rsidRPr="00F436E5">
        <w:rPr>
          <w:rFonts w:ascii="Times New Roman" w:hAnsi="Times New Roman" w:cs="Times New Roman"/>
          <w:sz w:val="24"/>
          <w:szCs w:val="24"/>
        </w:rPr>
        <w:t>рите операцию, появиться окно «Конечное положение установлено».</w:t>
      </w:r>
      <w:r>
        <w:rPr>
          <w:rFonts w:ascii="Times New Roman" w:hAnsi="Times New Roman" w:cs="Times New Roman"/>
          <w:sz w:val="24"/>
          <w:szCs w:val="24"/>
        </w:rPr>
        <w:t xml:space="preserve"> </w:t>
      </w:r>
    </w:p>
    <w:p w:rsidR="009944C9" w:rsidRDefault="009944C9" w:rsidP="009944C9">
      <w:pPr>
        <w:spacing w:after="0" w:line="240" w:lineRule="auto"/>
        <w:ind w:firstLine="709"/>
        <w:jc w:val="both"/>
        <w:rPr>
          <w:rFonts w:ascii="Times New Roman" w:hAnsi="Times New Roman" w:cs="Times New Roman"/>
          <w:sz w:val="24"/>
          <w:szCs w:val="24"/>
        </w:rPr>
      </w:pPr>
      <w:r w:rsidRPr="00F436E5">
        <w:rPr>
          <w:rFonts w:ascii="Times New Roman" w:hAnsi="Times New Roman" w:cs="Times New Roman"/>
          <w:sz w:val="24"/>
          <w:szCs w:val="24"/>
        </w:rPr>
        <w:t xml:space="preserve">То же самое сочетание клавиш  </w:t>
      </w:r>
      <w:r w:rsidRPr="00F436E5">
        <w:rPr>
          <w:rFonts w:ascii="Times New Roman" w:hAnsi="Times New Roman" w:cs="Times New Roman"/>
          <w:b/>
          <w:bCs/>
          <w:sz w:val="24"/>
          <w:szCs w:val="24"/>
          <w:lang w:val="en-US"/>
        </w:rPr>
        <w:t>Shift</w:t>
      </w:r>
      <w:r w:rsidRPr="00F436E5">
        <w:rPr>
          <w:rFonts w:ascii="Times New Roman" w:hAnsi="Times New Roman" w:cs="Times New Roman"/>
          <w:b/>
          <w:bCs/>
          <w:sz w:val="24"/>
          <w:szCs w:val="24"/>
        </w:rPr>
        <w:t>+</w:t>
      </w:r>
      <w:r w:rsidRPr="00F436E5">
        <w:rPr>
          <w:rFonts w:ascii="Times New Roman" w:hAnsi="Times New Roman" w:cs="Times New Roman"/>
          <w:b/>
          <w:bCs/>
          <w:sz w:val="24"/>
          <w:szCs w:val="24"/>
          <w:lang w:val="en-US"/>
        </w:rPr>
        <w:t>Ctrl</w:t>
      </w:r>
      <w:r w:rsidRPr="00F436E5">
        <w:rPr>
          <w:rFonts w:ascii="Times New Roman" w:hAnsi="Times New Roman" w:cs="Times New Roman"/>
          <w:b/>
          <w:bCs/>
          <w:sz w:val="24"/>
          <w:szCs w:val="24"/>
        </w:rPr>
        <w:t>+</w:t>
      </w:r>
      <w:r w:rsidRPr="00F436E5">
        <w:rPr>
          <w:rFonts w:ascii="Times New Roman" w:hAnsi="Times New Roman" w:cs="Times New Roman"/>
          <w:b/>
          <w:bCs/>
          <w:sz w:val="24"/>
          <w:szCs w:val="24"/>
          <w:lang w:val="en-US"/>
        </w:rPr>
        <w:t>Alt</w:t>
      </w:r>
      <w:r w:rsidRPr="00F436E5">
        <w:rPr>
          <w:rFonts w:ascii="Times New Roman" w:hAnsi="Times New Roman" w:cs="Times New Roman"/>
          <w:sz w:val="24"/>
          <w:szCs w:val="24"/>
        </w:rPr>
        <w:t xml:space="preserve"> при щелчке по объекту во время п</w:t>
      </w:r>
      <w:r w:rsidRPr="00F436E5">
        <w:rPr>
          <w:rFonts w:ascii="Times New Roman" w:hAnsi="Times New Roman" w:cs="Times New Roman"/>
          <w:sz w:val="24"/>
          <w:szCs w:val="24"/>
        </w:rPr>
        <w:t>о</w:t>
      </w:r>
      <w:r w:rsidRPr="00F436E5">
        <w:rPr>
          <w:rFonts w:ascii="Times New Roman" w:hAnsi="Times New Roman" w:cs="Times New Roman"/>
          <w:sz w:val="24"/>
          <w:szCs w:val="24"/>
        </w:rPr>
        <w:t>каза убирает функцию закрепления начального и конечного положения объекта.</w:t>
      </w:r>
    </w:p>
    <w:p w:rsidR="009944C9" w:rsidRDefault="009944C9" w:rsidP="009944C9">
      <w:pPr>
        <w:spacing w:after="0" w:line="240" w:lineRule="auto"/>
        <w:ind w:firstLine="709"/>
        <w:jc w:val="both"/>
        <w:rPr>
          <w:rFonts w:ascii="Times New Roman" w:hAnsi="Times New Roman" w:cs="Times New Roman"/>
          <w:sz w:val="24"/>
          <w:szCs w:val="24"/>
        </w:rPr>
      </w:pPr>
      <w:r w:rsidRPr="00F436E5">
        <w:rPr>
          <w:rFonts w:ascii="Times New Roman" w:hAnsi="Times New Roman" w:cs="Times New Roman"/>
          <w:sz w:val="24"/>
          <w:szCs w:val="24"/>
        </w:rPr>
        <w:t xml:space="preserve">С этим макросом можно создавать простые </w:t>
      </w:r>
      <w:proofErr w:type="spellStart"/>
      <w:r w:rsidRPr="00F436E5">
        <w:rPr>
          <w:rFonts w:ascii="Times New Roman" w:hAnsi="Times New Roman" w:cs="Times New Roman"/>
          <w:sz w:val="24"/>
          <w:szCs w:val="24"/>
        </w:rPr>
        <w:t>пазлы</w:t>
      </w:r>
      <w:proofErr w:type="spellEnd"/>
      <w:r w:rsidRPr="00F436E5">
        <w:rPr>
          <w:rFonts w:ascii="Times New Roman" w:hAnsi="Times New Roman" w:cs="Times New Roman"/>
          <w:sz w:val="24"/>
          <w:szCs w:val="24"/>
        </w:rPr>
        <w:t xml:space="preserve">, мозаики, выкладывать фигуры из геометрических объектов, например, </w:t>
      </w:r>
      <w:proofErr w:type="spellStart"/>
      <w:r w:rsidRPr="00F436E5">
        <w:rPr>
          <w:rFonts w:ascii="Times New Roman" w:hAnsi="Times New Roman" w:cs="Times New Roman"/>
          <w:sz w:val="24"/>
          <w:szCs w:val="24"/>
        </w:rPr>
        <w:t>танграм</w:t>
      </w:r>
      <w:proofErr w:type="spellEnd"/>
      <w:r w:rsidRPr="00F436E5">
        <w:rPr>
          <w:rFonts w:ascii="Times New Roman" w:hAnsi="Times New Roman" w:cs="Times New Roman"/>
          <w:sz w:val="24"/>
          <w:szCs w:val="24"/>
        </w:rPr>
        <w:t>.</w:t>
      </w:r>
      <w:r>
        <w:rPr>
          <w:rFonts w:ascii="Times New Roman" w:hAnsi="Times New Roman" w:cs="Times New Roman"/>
          <w:sz w:val="24"/>
          <w:szCs w:val="24"/>
        </w:rPr>
        <w:t xml:space="preserve"> </w:t>
      </w:r>
    </w:p>
    <w:p w:rsidR="009944C9" w:rsidRDefault="009944C9" w:rsidP="009944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Поворот фигуры. </w:t>
      </w:r>
    </w:p>
    <w:p w:rsidR="009944C9" w:rsidRDefault="009944C9" w:rsidP="009944C9">
      <w:pPr>
        <w:spacing w:after="0" w:line="240" w:lineRule="auto"/>
        <w:ind w:firstLine="709"/>
        <w:jc w:val="both"/>
        <w:rPr>
          <w:rFonts w:ascii="Times New Roman" w:hAnsi="Times New Roman" w:cs="Times New Roman"/>
          <w:sz w:val="24"/>
          <w:szCs w:val="24"/>
        </w:rPr>
      </w:pPr>
      <w:r w:rsidRPr="00F436E5">
        <w:rPr>
          <w:rFonts w:ascii="Times New Roman" w:hAnsi="Times New Roman" w:cs="Times New Roman"/>
          <w:sz w:val="24"/>
          <w:szCs w:val="24"/>
        </w:rPr>
        <w:t xml:space="preserve">Чтобы повернуть фигуру вокруг оси во время показа, щелкаем по ней мышью, удерживая клавишу </w:t>
      </w:r>
      <w:r w:rsidRPr="00F436E5">
        <w:rPr>
          <w:rFonts w:ascii="Times New Roman" w:hAnsi="Times New Roman" w:cs="Times New Roman"/>
          <w:b/>
          <w:bCs/>
          <w:sz w:val="24"/>
          <w:szCs w:val="24"/>
          <w:lang w:val="en-US"/>
        </w:rPr>
        <w:t>Shift</w:t>
      </w:r>
      <w:r w:rsidRPr="00F436E5">
        <w:rPr>
          <w:rFonts w:ascii="Times New Roman" w:hAnsi="Times New Roman" w:cs="Times New Roman"/>
          <w:b/>
          <w:bCs/>
          <w:sz w:val="24"/>
          <w:szCs w:val="24"/>
        </w:rPr>
        <w:t>.</w:t>
      </w:r>
      <w:r>
        <w:rPr>
          <w:rFonts w:ascii="Times New Roman" w:hAnsi="Times New Roman" w:cs="Times New Roman"/>
          <w:b/>
          <w:bCs/>
          <w:sz w:val="24"/>
          <w:szCs w:val="24"/>
        </w:rPr>
        <w:t xml:space="preserve"> </w:t>
      </w:r>
      <w:r w:rsidRPr="00F436E5">
        <w:rPr>
          <w:rFonts w:ascii="Times New Roman" w:hAnsi="Times New Roman" w:cs="Times New Roman"/>
          <w:sz w:val="24"/>
          <w:szCs w:val="24"/>
        </w:rPr>
        <w:t>Повторяйте это действие, пока фигура не примет нужное пол</w:t>
      </w:r>
      <w:r w:rsidRPr="00F436E5">
        <w:rPr>
          <w:rFonts w:ascii="Times New Roman" w:hAnsi="Times New Roman" w:cs="Times New Roman"/>
          <w:sz w:val="24"/>
          <w:szCs w:val="24"/>
        </w:rPr>
        <w:t>о</w:t>
      </w:r>
      <w:r w:rsidRPr="00F436E5">
        <w:rPr>
          <w:rFonts w:ascii="Times New Roman" w:hAnsi="Times New Roman" w:cs="Times New Roman"/>
          <w:sz w:val="24"/>
          <w:szCs w:val="24"/>
        </w:rPr>
        <w:t>жение.</w:t>
      </w:r>
      <w:r>
        <w:rPr>
          <w:rFonts w:ascii="Times New Roman" w:hAnsi="Times New Roman" w:cs="Times New Roman"/>
          <w:sz w:val="24"/>
          <w:szCs w:val="24"/>
        </w:rPr>
        <w:t xml:space="preserve"> </w:t>
      </w:r>
    </w:p>
    <w:p w:rsidR="009944C9" w:rsidRPr="00F436E5" w:rsidRDefault="009944C9" w:rsidP="009944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Кноп</w:t>
      </w:r>
      <w:r w:rsidRPr="00F436E5">
        <w:rPr>
          <w:rFonts w:ascii="Times New Roman" w:hAnsi="Times New Roman" w:cs="Times New Roman"/>
          <w:sz w:val="24"/>
          <w:szCs w:val="24"/>
        </w:rPr>
        <w:t>к</w:t>
      </w:r>
      <w:r>
        <w:rPr>
          <w:rFonts w:ascii="Times New Roman" w:hAnsi="Times New Roman" w:cs="Times New Roman"/>
          <w:sz w:val="24"/>
          <w:szCs w:val="24"/>
        </w:rPr>
        <w:t>и</w:t>
      </w:r>
      <w:r w:rsidRPr="00F436E5">
        <w:rPr>
          <w:rFonts w:ascii="Times New Roman" w:hAnsi="Times New Roman" w:cs="Times New Roman"/>
          <w:sz w:val="24"/>
          <w:szCs w:val="24"/>
        </w:rPr>
        <w:t>, позволяющие управлять объектами с макросом на слайде во время пр</w:t>
      </w:r>
      <w:r w:rsidRPr="00F436E5">
        <w:rPr>
          <w:rFonts w:ascii="Times New Roman" w:hAnsi="Times New Roman" w:cs="Times New Roman"/>
          <w:sz w:val="24"/>
          <w:szCs w:val="24"/>
        </w:rPr>
        <w:t>о</w:t>
      </w:r>
      <w:r>
        <w:rPr>
          <w:rFonts w:ascii="Times New Roman" w:hAnsi="Times New Roman" w:cs="Times New Roman"/>
          <w:sz w:val="24"/>
          <w:szCs w:val="24"/>
        </w:rPr>
        <w:t>смотра презентации:</w:t>
      </w:r>
    </w:p>
    <w:p w:rsidR="009944C9" w:rsidRPr="00F436E5" w:rsidRDefault="009944C9" w:rsidP="009944C9">
      <w:pPr>
        <w:spacing w:after="0" w:line="240" w:lineRule="auto"/>
        <w:jc w:val="both"/>
        <w:rPr>
          <w:rFonts w:ascii="Times New Roman" w:hAnsi="Times New Roman" w:cs="Times New Roman"/>
          <w:sz w:val="24"/>
          <w:szCs w:val="24"/>
        </w:rPr>
      </w:pPr>
      <w:r w:rsidRPr="00F436E5">
        <w:rPr>
          <w:rFonts w:ascii="Times New Roman" w:hAnsi="Times New Roman" w:cs="Times New Roman"/>
          <w:b/>
          <w:bCs/>
          <w:sz w:val="24"/>
          <w:szCs w:val="24"/>
          <w:lang w:val="en-US"/>
        </w:rPr>
        <w:t>CTRL</w:t>
      </w:r>
      <w:r w:rsidRPr="00F436E5">
        <w:rPr>
          <w:rFonts w:ascii="Times New Roman" w:hAnsi="Times New Roman" w:cs="Times New Roman"/>
          <w:b/>
          <w:bCs/>
          <w:sz w:val="24"/>
          <w:szCs w:val="24"/>
        </w:rPr>
        <w:t xml:space="preserve">+Щелчок– </w:t>
      </w:r>
      <w:r w:rsidRPr="00F436E5">
        <w:rPr>
          <w:rFonts w:ascii="Times New Roman" w:hAnsi="Times New Roman" w:cs="Times New Roman"/>
          <w:sz w:val="24"/>
          <w:szCs w:val="24"/>
        </w:rPr>
        <w:t>однократное увеличение объекта</w:t>
      </w:r>
    </w:p>
    <w:p w:rsidR="009944C9" w:rsidRPr="00F436E5" w:rsidRDefault="009944C9" w:rsidP="009944C9">
      <w:pPr>
        <w:spacing w:after="0" w:line="240" w:lineRule="auto"/>
        <w:jc w:val="both"/>
        <w:rPr>
          <w:rFonts w:ascii="Times New Roman" w:hAnsi="Times New Roman" w:cs="Times New Roman"/>
          <w:sz w:val="24"/>
          <w:szCs w:val="24"/>
        </w:rPr>
      </w:pPr>
      <w:r w:rsidRPr="00F436E5">
        <w:rPr>
          <w:rFonts w:ascii="Times New Roman" w:hAnsi="Times New Roman" w:cs="Times New Roman"/>
          <w:b/>
          <w:bCs/>
          <w:sz w:val="24"/>
          <w:szCs w:val="24"/>
          <w:lang w:val="en-US"/>
        </w:rPr>
        <w:t>CTRL</w:t>
      </w:r>
      <w:r w:rsidRPr="00F436E5">
        <w:rPr>
          <w:rFonts w:ascii="Times New Roman" w:hAnsi="Times New Roman" w:cs="Times New Roman"/>
          <w:b/>
          <w:bCs/>
          <w:sz w:val="24"/>
          <w:szCs w:val="24"/>
        </w:rPr>
        <w:t>+</w:t>
      </w:r>
      <w:r w:rsidRPr="00F436E5">
        <w:rPr>
          <w:rFonts w:ascii="Times New Roman" w:hAnsi="Times New Roman" w:cs="Times New Roman"/>
          <w:b/>
          <w:bCs/>
          <w:sz w:val="24"/>
          <w:szCs w:val="24"/>
          <w:lang w:val="en-US"/>
        </w:rPr>
        <w:t>ALT</w:t>
      </w:r>
      <w:r w:rsidRPr="00F436E5">
        <w:rPr>
          <w:rFonts w:ascii="Times New Roman" w:hAnsi="Times New Roman" w:cs="Times New Roman"/>
          <w:b/>
          <w:bCs/>
          <w:sz w:val="24"/>
          <w:szCs w:val="24"/>
        </w:rPr>
        <w:t xml:space="preserve">+Щелчок– </w:t>
      </w:r>
      <w:r w:rsidRPr="00F436E5">
        <w:rPr>
          <w:rFonts w:ascii="Times New Roman" w:hAnsi="Times New Roman" w:cs="Times New Roman"/>
          <w:sz w:val="24"/>
          <w:szCs w:val="24"/>
        </w:rPr>
        <w:t>однократное уменьшение объекта</w:t>
      </w:r>
    </w:p>
    <w:p w:rsidR="009944C9" w:rsidRPr="00F436E5" w:rsidRDefault="009944C9" w:rsidP="009944C9">
      <w:pPr>
        <w:spacing w:after="0" w:line="240" w:lineRule="auto"/>
        <w:jc w:val="both"/>
        <w:rPr>
          <w:rFonts w:ascii="Times New Roman" w:hAnsi="Times New Roman" w:cs="Times New Roman"/>
          <w:sz w:val="24"/>
          <w:szCs w:val="24"/>
        </w:rPr>
      </w:pPr>
      <w:r w:rsidRPr="00F436E5">
        <w:rPr>
          <w:rFonts w:ascii="Times New Roman" w:hAnsi="Times New Roman" w:cs="Times New Roman"/>
          <w:b/>
          <w:bCs/>
          <w:sz w:val="24"/>
          <w:szCs w:val="24"/>
          <w:lang w:val="en-US"/>
        </w:rPr>
        <w:t>ALT</w:t>
      </w:r>
      <w:r w:rsidRPr="00F436E5">
        <w:rPr>
          <w:rFonts w:ascii="Times New Roman" w:hAnsi="Times New Roman" w:cs="Times New Roman"/>
          <w:b/>
          <w:bCs/>
          <w:sz w:val="24"/>
          <w:szCs w:val="24"/>
        </w:rPr>
        <w:t xml:space="preserve">+Щелчок – </w:t>
      </w:r>
      <w:r w:rsidRPr="00F436E5">
        <w:rPr>
          <w:rFonts w:ascii="Times New Roman" w:hAnsi="Times New Roman" w:cs="Times New Roman"/>
          <w:sz w:val="24"/>
          <w:szCs w:val="24"/>
        </w:rPr>
        <w:t>на объект, полученный с помощью Панели рисования (например, прям</w:t>
      </w:r>
      <w:r w:rsidRPr="00F436E5">
        <w:rPr>
          <w:rFonts w:ascii="Times New Roman" w:hAnsi="Times New Roman" w:cs="Times New Roman"/>
          <w:sz w:val="24"/>
          <w:szCs w:val="24"/>
        </w:rPr>
        <w:t>о</w:t>
      </w:r>
      <w:r w:rsidRPr="00F436E5">
        <w:rPr>
          <w:rFonts w:ascii="Times New Roman" w:hAnsi="Times New Roman" w:cs="Times New Roman"/>
          <w:sz w:val="24"/>
          <w:szCs w:val="24"/>
        </w:rPr>
        <w:t>угольник, овал и т.д.), можно поместить любой текст или формулу для вычислений</w:t>
      </w:r>
    </w:p>
    <w:p w:rsidR="009944C9" w:rsidRPr="00F436E5" w:rsidRDefault="009944C9" w:rsidP="009944C9">
      <w:pPr>
        <w:spacing w:after="0" w:line="240" w:lineRule="auto"/>
        <w:jc w:val="both"/>
        <w:rPr>
          <w:rFonts w:ascii="Times New Roman" w:hAnsi="Times New Roman" w:cs="Times New Roman"/>
          <w:sz w:val="24"/>
          <w:szCs w:val="24"/>
        </w:rPr>
      </w:pPr>
      <w:r w:rsidRPr="00F436E5">
        <w:rPr>
          <w:rFonts w:ascii="Times New Roman" w:hAnsi="Times New Roman" w:cs="Times New Roman"/>
          <w:b/>
          <w:bCs/>
          <w:sz w:val="24"/>
          <w:szCs w:val="24"/>
          <w:lang w:val="en-US"/>
        </w:rPr>
        <w:t>ALT</w:t>
      </w:r>
      <w:r w:rsidRPr="00F436E5">
        <w:rPr>
          <w:rFonts w:ascii="Times New Roman" w:hAnsi="Times New Roman" w:cs="Times New Roman"/>
          <w:b/>
          <w:bCs/>
          <w:sz w:val="24"/>
          <w:szCs w:val="24"/>
        </w:rPr>
        <w:t>+</w:t>
      </w:r>
      <w:r w:rsidRPr="00F436E5">
        <w:rPr>
          <w:rFonts w:ascii="Times New Roman" w:hAnsi="Times New Roman" w:cs="Times New Roman"/>
          <w:b/>
          <w:bCs/>
          <w:sz w:val="24"/>
          <w:szCs w:val="24"/>
          <w:lang w:val="en-US"/>
        </w:rPr>
        <w:t>Shift</w:t>
      </w:r>
      <w:r w:rsidRPr="00F436E5">
        <w:rPr>
          <w:rFonts w:ascii="Times New Roman" w:hAnsi="Times New Roman" w:cs="Times New Roman"/>
          <w:b/>
          <w:bCs/>
          <w:sz w:val="24"/>
          <w:szCs w:val="24"/>
        </w:rPr>
        <w:t xml:space="preserve">+Щелчок – </w:t>
      </w:r>
      <w:r w:rsidRPr="00F436E5">
        <w:rPr>
          <w:rFonts w:ascii="Times New Roman" w:hAnsi="Times New Roman" w:cs="Times New Roman"/>
          <w:sz w:val="24"/>
          <w:szCs w:val="24"/>
        </w:rPr>
        <w:t>автоматически</w:t>
      </w:r>
      <w:r w:rsidRPr="00F436E5">
        <w:rPr>
          <w:rFonts w:ascii="Times New Roman" w:hAnsi="Times New Roman" w:cs="Times New Roman"/>
          <w:b/>
          <w:bCs/>
          <w:sz w:val="24"/>
          <w:szCs w:val="24"/>
        </w:rPr>
        <w:t xml:space="preserve"> </w:t>
      </w:r>
      <w:r w:rsidRPr="00F436E5">
        <w:rPr>
          <w:rFonts w:ascii="Times New Roman" w:hAnsi="Times New Roman" w:cs="Times New Roman"/>
          <w:sz w:val="24"/>
          <w:szCs w:val="24"/>
        </w:rPr>
        <w:t>получаем результат вычислений по этой формуле</w:t>
      </w:r>
    </w:p>
    <w:p w:rsidR="009944C9" w:rsidRPr="00284AC9" w:rsidRDefault="009944C9" w:rsidP="009944C9">
      <w:pPr>
        <w:spacing w:after="0" w:line="240" w:lineRule="auto"/>
        <w:ind w:firstLine="709"/>
        <w:jc w:val="both"/>
        <w:rPr>
          <w:rFonts w:ascii="Times New Roman" w:hAnsi="Times New Roman" w:cs="Times New Roman"/>
          <w:b/>
          <w:sz w:val="24"/>
          <w:szCs w:val="24"/>
        </w:rPr>
      </w:pPr>
      <w:r w:rsidRPr="00284AC9">
        <w:rPr>
          <w:rFonts w:ascii="Times New Roman" w:hAnsi="Times New Roman" w:cs="Times New Roman"/>
          <w:b/>
          <w:sz w:val="24"/>
          <w:szCs w:val="24"/>
        </w:rPr>
        <w:t>Важно!</w:t>
      </w:r>
    </w:p>
    <w:p w:rsidR="009944C9" w:rsidRPr="00284AC9" w:rsidRDefault="009944C9" w:rsidP="009944C9">
      <w:pPr>
        <w:numPr>
          <w:ilvl w:val="0"/>
          <w:numId w:val="89"/>
        </w:numPr>
        <w:tabs>
          <w:tab w:val="clear" w:pos="720"/>
          <w:tab w:val="num" w:pos="993"/>
        </w:tabs>
        <w:spacing w:after="0" w:line="240" w:lineRule="auto"/>
        <w:ind w:left="0" w:firstLine="709"/>
        <w:jc w:val="both"/>
        <w:rPr>
          <w:rFonts w:ascii="Times New Roman" w:hAnsi="Times New Roman" w:cs="Times New Roman"/>
          <w:sz w:val="24"/>
          <w:szCs w:val="24"/>
        </w:rPr>
      </w:pPr>
      <w:r w:rsidRPr="00284AC9">
        <w:rPr>
          <w:rFonts w:ascii="Times New Roman" w:hAnsi="Times New Roman" w:cs="Times New Roman"/>
          <w:bCs/>
          <w:sz w:val="24"/>
          <w:szCs w:val="24"/>
        </w:rPr>
        <w:t>После того как</w:t>
      </w:r>
      <w:r>
        <w:rPr>
          <w:rFonts w:ascii="Times New Roman" w:hAnsi="Times New Roman" w:cs="Times New Roman"/>
          <w:bCs/>
          <w:sz w:val="24"/>
          <w:szCs w:val="24"/>
        </w:rPr>
        <w:t xml:space="preserve"> </w:t>
      </w:r>
      <w:r w:rsidRPr="00284AC9">
        <w:rPr>
          <w:rFonts w:ascii="Times New Roman" w:hAnsi="Times New Roman" w:cs="Times New Roman"/>
          <w:bCs/>
          <w:sz w:val="24"/>
          <w:szCs w:val="24"/>
        </w:rPr>
        <w:t>поработали с презентацией</w:t>
      </w:r>
      <w:r>
        <w:rPr>
          <w:rFonts w:ascii="Times New Roman" w:hAnsi="Times New Roman" w:cs="Times New Roman"/>
          <w:bCs/>
          <w:sz w:val="24"/>
          <w:szCs w:val="24"/>
        </w:rPr>
        <w:t>,</w:t>
      </w:r>
      <w:r w:rsidRPr="00284AC9">
        <w:rPr>
          <w:rFonts w:ascii="Times New Roman" w:hAnsi="Times New Roman" w:cs="Times New Roman"/>
          <w:bCs/>
          <w:sz w:val="24"/>
          <w:szCs w:val="24"/>
        </w:rPr>
        <w:t xml:space="preserve"> </w:t>
      </w:r>
      <w:proofErr w:type="gramStart"/>
      <w:r w:rsidRPr="00284AC9">
        <w:rPr>
          <w:rFonts w:ascii="Times New Roman" w:hAnsi="Times New Roman" w:cs="Times New Roman"/>
          <w:bCs/>
          <w:sz w:val="24"/>
          <w:szCs w:val="24"/>
        </w:rPr>
        <w:t>использующую</w:t>
      </w:r>
      <w:proofErr w:type="gramEnd"/>
      <w:r w:rsidRPr="00284AC9">
        <w:rPr>
          <w:rFonts w:ascii="Times New Roman" w:hAnsi="Times New Roman" w:cs="Times New Roman"/>
          <w:bCs/>
          <w:sz w:val="24"/>
          <w:szCs w:val="24"/>
        </w:rPr>
        <w:t xml:space="preserve"> макрос, не надо с</w:t>
      </w:r>
      <w:r w:rsidRPr="00284AC9">
        <w:rPr>
          <w:rFonts w:ascii="Times New Roman" w:hAnsi="Times New Roman" w:cs="Times New Roman"/>
          <w:bCs/>
          <w:sz w:val="24"/>
          <w:szCs w:val="24"/>
        </w:rPr>
        <w:t>о</w:t>
      </w:r>
      <w:r w:rsidRPr="00284AC9">
        <w:rPr>
          <w:rFonts w:ascii="Times New Roman" w:hAnsi="Times New Roman" w:cs="Times New Roman"/>
          <w:bCs/>
          <w:sz w:val="24"/>
          <w:szCs w:val="24"/>
        </w:rPr>
        <w:t>хранять  изменения (иначе сохранится с переставленными объектами)</w:t>
      </w:r>
    </w:p>
    <w:p w:rsidR="009944C9" w:rsidRPr="00284AC9" w:rsidRDefault="009944C9" w:rsidP="009944C9">
      <w:pPr>
        <w:numPr>
          <w:ilvl w:val="0"/>
          <w:numId w:val="89"/>
        </w:numPr>
        <w:tabs>
          <w:tab w:val="clear" w:pos="720"/>
          <w:tab w:val="num" w:pos="993"/>
        </w:tabs>
        <w:spacing w:after="0" w:line="240" w:lineRule="auto"/>
        <w:ind w:left="0" w:firstLine="709"/>
        <w:jc w:val="both"/>
        <w:rPr>
          <w:rFonts w:ascii="Times New Roman" w:hAnsi="Times New Roman" w:cs="Times New Roman"/>
          <w:sz w:val="24"/>
          <w:szCs w:val="24"/>
        </w:rPr>
      </w:pPr>
      <w:r w:rsidRPr="00284AC9">
        <w:rPr>
          <w:rFonts w:ascii="Times New Roman" w:hAnsi="Times New Roman" w:cs="Times New Roman"/>
          <w:bCs/>
          <w:sz w:val="24"/>
          <w:szCs w:val="24"/>
        </w:rPr>
        <w:t>Объекты, которые будут перетаскиваться, необходимо настроить «на передний план»</w:t>
      </w:r>
    </w:p>
    <w:p w:rsidR="009944C9" w:rsidRPr="00284AC9" w:rsidRDefault="009944C9" w:rsidP="009944C9">
      <w:pPr>
        <w:numPr>
          <w:ilvl w:val="0"/>
          <w:numId w:val="89"/>
        </w:numPr>
        <w:tabs>
          <w:tab w:val="clear" w:pos="720"/>
          <w:tab w:val="num" w:pos="993"/>
        </w:tabs>
        <w:spacing w:after="0" w:line="240" w:lineRule="auto"/>
        <w:ind w:left="0" w:firstLine="709"/>
        <w:jc w:val="both"/>
        <w:rPr>
          <w:rFonts w:ascii="Times New Roman" w:hAnsi="Times New Roman" w:cs="Times New Roman"/>
          <w:sz w:val="24"/>
          <w:szCs w:val="24"/>
        </w:rPr>
      </w:pPr>
      <w:r w:rsidRPr="00284AC9">
        <w:rPr>
          <w:rFonts w:ascii="Times New Roman" w:hAnsi="Times New Roman" w:cs="Times New Roman"/>
          <w:bCs/>
          <w:sz w:val="24"/>
          <w:szCs w:val="24"/>
        </w:rPr>
        <w:lastRenderedPageBreak/>
        <w:t xml:space="preserve">Следует застраховать себя от незапланированной смены слайдов: Показ слайдов  </w:t>
      </w:r>
      <w:r w:rsidRPr="00284AC9">
        <w:rPr>
          <w:rFonts w:ascii="Times New Roman" w:hAnsi="Times New Roman" w:cs="Times New Roman"/>
          <w:sz w:val="24"/>
          <w:szCs w:val="24"/>
          <w:lang w:val="en-US"/>
        </w:rPr>
        <w:sym w:font="Wingdings" w:char="F0E0"/>
      </w:r>
      <w:r w:rsidRPr="00284AC9">
        <w:rPr>
          <w:rFonts w:ascii="Times New Roman" w:hAnsi="Times New Roman" w:cs="Times New Roman"/>
          <w:bCs/>
          <w:sz w:val="24"/>
          <w:szCs w:val="24"/>
        </w:rPr>
        <w:t xml:space="preserve"> Смена слайдов, убираем галочку Смена слайдов по щелчку</w:t>
      </w:r>
    </w:p>
    <w:p w:rsidR="009944C9" w:rsidRPr="00284AC9" w:rsidRDefault="009944C9" w:rsidP="009944C9">
      <w:pPr>
        <w:spacing w:after="0" w:line="240" w:lineRule="auto"/>
        <w:ind w:firstLine="709"/>
        <w:jc w:val="center"/>
        <w:rPr>
          <w:rFonts w:ascii="Times New Roman" w:hAnsi="Times New Roman" w:cs="Times New Roman"/>
          <w:b/>
          <w:sz w:val="24"/>
          <w:szCs w:val="24"/>
        </w:rPr>
      </w:pPr>
      <w:r w:rsidRPr="00284AC9">
        <w:rPr>
          <w:rFonts w:ascii="Times New Roman" w:hAnsi="Times New Roman" w:cs="Times New Roman"/>
          <w:b/>
          <w:sz w:val="24"/>
          <w:szCs w:val="24"/>
        </w:rPr>
        <w:t>Порядок работы</w:t>
      </w:r>
    </w:p>
    <w:p w:rsidR="009944C9" w:rsidRPr="00F436E5" w:rsidRDefault="009944C9" w:rsidP="009944C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 </w:t>
      </w:r>
      <w:r w:rsidRPr="00F436E5">
        <w:rPr>
          <w:rFonts w:ascii="Times New Roman" w:hAnsi="Times New Roman" w:cs="Times New Roman"/>
          <w:sz w:val="24"/>
          <w:szCs w:val="24"/>
        </w:rPr>
        <w:t>Откры</w:t>
      </w:r>
      <w:r>
        <w:rPr>
          <w:rFonts w:ascii="Times New Roman" w:hAnsi="Times New Roman" w:cs="Times New Roman"/>
          <w:sz w:val="24"/>
          <w:szCs w:val="24"/>
        </w:rPr>
        <w:t>ть</w:t>
      </w:r>
      <w:r w:rsidRPr="00F436E5">
        <w:rPr>
          <w:rFonts w:ascii="Times New Roman" w:hAnsi="Times New Roman" w:cs="Times New Roman"/>
          <w:sz w:val="24"/>
          <w:szCs w:val="24"/>
        </w:rPr>
        <w:t xml:space="preserve"> шаблон </w:t>
      </w:r>
      <w:r>
        <w:rPr>
          <w:rFonts w:ascii="Times New Roman" w:hAnsi="Times New Roman" w:cs="Times New Roman"/>
          <w:sz w:val="24"/>
          <w:szCs w:val="24"/>
        </w:rPr>
        <w:t xml:space="preserve">презентации с именем </w:t>
      </w:r>
      <w:r>
        <w:rPr>
          <w:rFonts w:ascii="Times New Roman" w:hAnsi="Times New Roman" w:cs="Times New Roman"/>
          <w:sz w:val="24"/>
          <w:szCs w:val="24"/>
          <w:lang w:val="en-US"/>
        </w:rPr>
        <w:t>Drag</w:t>
      </w:r>
      <w:r w:rsidRPr="00284AC9">
        <w:rPr>
          <w:rFonts w:ascii="Times New Roman" w:hAnsi="Times New Roman" w:cs="Times New Roman"/>
          <w:sz w:val="24"/>
          <w:szCs w:val="24"/>
        </w:rPr>
        <w:t xml:space="preserve"> </w:t>
      </w:r>
      <w:r>
        <w:rPr>
          <w:rFonts w:ascii="Times New Roman" w:hAnsi="Times New Roman" w:cs="Times New Roman"/>
          <w:sz w:val="24"/>
          <w:szCs w:val="24"/>
          <w:lang w:val="en-US"/>
        </w:rPr>
        <w:t>and</w:t>
      </w:r>
      <w:r w:rsidRPr="00284AC9">
        <w:rPr>
          <w:rFonts w:ascii="Times New Roman" w:hAnsi="Times New Roman" w:cs="Times New Roman"/>
          <w:sz w:val="24"/>
          <w:szCs w:val="24"/>
        </w:rPr>
        <w:t xml:space="preserve"> </w:t>
      </w:r>
      <w:r>
        <w:rPr>
          <w:rFonts w:ascii="Times New Roman" w:hAnsi="Times New Roman" w:cs="Times New Roman"/>
          <w:sz w:val="24"/>
          <w:szCs w:val="24"/>
          <w:lang w:val="en-US"/>
        </w:rPr>
        <w:t>Drop</w:t>
      </w:r>
      <w:r>
        <w:rPr>
          <w:rFonts w:ascii="Times New Roman" w:hAnsi="Times New Roman" w:cs="Times New Roman"/>
          <w:sz w:val="24"/>
          <w:szCs w:val="24"/>
        </w:rPr>
        <w:t xml:space="preserve"> и сменить</w:t>
      </w:r>
      <w:r w:rsidRPr="00F436E5">
        <w:rPr>
          <w:rFonts w:ascii="Times New Roman" w:hAnsi="Times New Roman" w:cs="Times New Roman"/>
          <w:sz w:val="24"/>
          <w:szCs w:val="24"/>
        </w:rPr>
        <w:t xml:space="preserve"> ему название:</w:t>
      </w:r>
      <w:r>
        <w:rPr>
          <w:rFonts w:ascii="Times New Roman" w:hAnsi="Times New Roman" w:cs="Times New Roman"/>
          <w:sz w:val="24"/>
          <w:szCs w:val="24"/>
        </w:rPr>
        <w:t xml:space="preserve"> </w:t>
      </w:r>
      <w:r w:rsidRPr="00F436E5">
        <w:rPr>
          <w:rFonts w:ascii="Times New Roman" w:hAnsi="Times New Roman" w:cs="Times New Roman"/>
          <w:sz w:val="24"/>
          <w:szCs w:val="24"/>
        </w:rPr>
        <w:t>«Файл» - «Сохранить как…» - выб</w:t>
      </w:r>
      <w:r>
        <w:rPr>
          <w:rFonts w:ascii="Times New Roman" w:hAnsi="Times New Roman" w:cs="Times New Roman"/>
          <w:sz w:val="24"/>
          <w:szCs w:val="24"/>
        </w:rPr>
        <w:t>рать</w:t>
      </w:r>
      <w:r w:rsidRPr="00F436E5">
        <w:rPr>
          <w:rFonts w:ascii="Times New Roman" w:hAnsi="Times New Roman" w:cs="Times New Roman"/>
          <w:sz w:val="24"/>
          <w:szCs w:val="24"/>
        </w:rPr>
        <w:t xml:space="preserve"> папку и присв</w:t>
      </w:r>
      <w:r>
        <w:rPr>
          <w:rFonts w:ascii="Times New Roman" w:hAnsi="Times New Roman" w:cs="Times New Roman"/>
          <w:sz w:val="24"/>
          <w:szCs w:val="24"/>
        </w:rPr>
        <w:t>оить</w:t>
      </w:r>
      <w:r w:rsidRPr="00F436E5">
        <w:rPr>
          <w:rFonts w:ascii="Times New Roman" w:hAnsi="Times New Roman" w:cs="Times New Roman"/>
          <w:sz w:val="24"/>
          <w:szCs w:val="24"/>
        </w:rPr>
        <w:t xml:space="preserve"> новое название.</w:t>
      </w:r>
    </w:p>
    <w:p w:rsidR="009944C9" w:rsidRPr="00F436E5" w:rsidRDefault="009944C9" w:rsidP="009944C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 Удалить</w:t>
      </w:r>
      <w:r w:rsidRPr="00F436E5">
        <w:rPr>
          <w:rFonts w:ascii="Times New Roman" w:hAnsi="Times New Roman" w:cs="Times New Roman"/>
          <w:sz w:val="24"/>
          <w:szCs w:val="24"/>
        </w:rPr>
        <w:t xml:space="preserve"> все ненужн</w:t>
      </w:r>
      <w:r>
        <w:rPr>
          <w:rFonts w:ascii="Times New Roman" w:hAnsi="Times New Roman" w:cs="Times New Roman"/>
          <w:sz w:val="24"/>
          <w:szCs w:val="24"/>
        </w:rPr>
        <w:t>ое содержимое.</w:t>
      </w:r>
    </w:p>
    <w:p w:rsidR="009944C9" w:rsidRDefault="009944C9" w:rsidP="009944C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3. </w:t>
      </w:r>
      <w:r w:rsidRPr="00F436E5">
        <w:rPr>
          <w:rFonts w:ascii="Times New Roman" w:hAnsi="Times New Roman" w:cs="Times New Roman"/>
          <w:sz w:val="24"/>
          <w:szCs w:val="24"/>
        </w:rPr>
        <w:t>Добав</w:t>
      </w:r>
      <w:r>
        <w:rPr>
          <w:rFonts w:ascii="Times New Roman" w:hAnsi="Times New Roman" w:cs="Times New Roman"/>
          <w:sz w:val="24"/>
          <w:szCs w:val="24"/>
        </w:rPr>
        <w:t>ить</w:t>
      </w:r>
      <w:r w:rsidRPr="00F436E5">
        <w:rPr>
          <w:rFonts w:ascii="Times New Roman" w:hAnsi="Times New Roman" w:cs="Times New Roman"/>
          <w:sz w:val="24"/>
          <w:szCs w:val="24"/>
        </w:rPr>
        <w:t xml:space="preserve"> необходимое количество слайдов, изменит</w:t>
      </w:r>
      <w:r>
        <w:rPr>
          <w:rFonts w:ascii="Times New Roman" w:hAnsi="Times New Roman" w:cs="Times New Roman"/>
          <w:sz w:val="24"/>
          <w:szCs w:val="24"/>
        </w:rPr>
        <w:t>ь</w:t>
      </w:r>
      <w:r w:rsidRPr="00F436E5">
        <w:rPr>
          <w:rFonts w:ascii="Times New Roman" w:hAnsi="Times New Roman" w:cs="Times New Roman"/>
          <w:sz w:val="24"/>
          <w:szCs w:val="24"/>
        </w:rPr>
        <w:t xml:space="preserve"> дизайн по желанию.</w:t>
      </w:r>
    </w:p>
    <w:p w:rsidR="009944C9" w:rsidRPr="00F436E5" w:rsidRDefault="009944C9" w:rsidP="009944C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4. </w:t>
      </w:r>
      <w:r w:rsidRPr="00F436E5">
        <w:rPr>
          <w:rFonts w:ascii="Times New Roman" w:hAnsi="Times New Roman" w:cs="Times New Roman"/>
          <w:sz w:val="24"/>
          <w:szCs w:val="24"/>
        </w:rPr>
        <w:t>Разместит</w:t>
      </w:r>
      <w:r>
        <w:rPr>
          <w:rFonts w:ascii="Times New Roman" w:hAnsi="Times New Roman" w:cs="Times New Roman"/>
          <w:sz w:val="24"/>
          <w:szCs w:val="24"/>
        </w:rPr>
        <w:t>ь</w:t>
      </w:r>
      <w:r w:rsidRPr="00F436E5">
        <w:rPr>
          <w:rFonts w:ascii="Times New Roman" w:hAnsi="Times New Roman" w:cs="Times New Roman"/>
          <w:sz w:val="24"/>
          <w:szCs w:val="24"/>
        </w:rPr>
        <w:t xml:space="preserve"> на слайдах объекты, которые </w:t>
      </w:r>
      <w:r>
        <w:rPr>
          <w:rFonts w:ascii="Times New Roman" w:hAnsi="Times New Roman" w:cs="Times New Roman"/>
          <w:sz w:val="24"/>
          <w:szCs w:val="24"/>
        </w:rPr>
        <w:t>нужно будет</w:t>
      </w:r>
      <w:r w:rsidRPr="00F436E5">
        <w:rPr>
          <w:rFonts w:ascii="Times New Roman" w:hAnsi="Times New Roman" w:cs="Times New Roman"/>
          <w:sz w:val="24"/>
          <w:szCs w:val="24"/>
        </w:rPr>
        <w:t xml:space="preserve"> свободно перемещать во время показа.</w:t>
      </w:r>
    </w:p>
    <w:p w:rsidR="009944C9" w:rsidRPr="00F436E5" w:rsidRDefault="009944C9" w:rsidP="009944C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F436E5">
        <w:rPr>
          <w:rFonts w:ascii="Times New Roman" w:hAnsi="Times New Roman" w:cs="Times New Roman"/>
          <w:sz w:val="24"/>
          <w:szCs w:val="24"/>
        </w:rPr>
        <w:t>Разместив объекты, щелк</w:t>
      </w:r>
      <w:r>
        <w:rPr>
          <w:rFonts w:ascii="Times New Roman" w:hAnsi="Times New Roman" w:cs="Times New Roman"/>
          <w:sz w:val="24"/>
          <w:szCs w:val="24"/>
        </w:rPr>
        <w:t>нуть</w:t>
      </w:r>
      <w:r w:rsidRPr="00F436E5">
        <w:rPr>
          <w:rFonts w:ascii="Times New Roman" w:hAnsi="Times New Roman" w:cs="Times New Roman"/>
          <w:sz w:val="24"/>
          <w:szCs w:val="24"/>
        </w:rPr>
        <w:t xml:space="preserve"> по </w:t>
      </w:r>
      <w:proofErr w:type="gramStart"/>
      <w:r w:rsidRPr="00F436E5">
        <w:rPr>
          <w:rFonts w:ascii="Times New Roman" w:hAnsi="Times New Roman" w:cs="Times New Roman"/>
          <w:sz w:val="24"/>
          <w:szCs w:val="24"/>
        </w:rPr>
        <w:t>нужному</w:t>
      </w:r>
      <w:proofErr w:type="gramEnd"/>
      <w:r w:rsidRPr="00F436E5">
        <w:rPr>
          <w:rFonts w:ascii="Times New Roman" w:hAnsi="Times New Roman" w:cs="Times New Roman"/>
          <w:sz w:val="24"/>
          <w:szCs w:val="24"/>
        </w:rPr>
        <w:t xml:space="preserve"> правой кнопкой и выб</w:t>
      </w:r>
      <w:r>
        <w:rPr>
          <w:rFonts w:ascii="Times New Roman" w:hAnsi="Times New Roman" w:cs="Times New Roman"/>
          <w:sz w:val="24"/>
          <w:szCs w:val="24"/>
        </w:rPr>
        <w:t>рать</w:t>
      </w:r>
      <w:r w:rsidRPr="00F436E5">
        <w:rPr>
          <w:rFonts w:ascii="Times New Roman" w:hAnsi="Times New Roman" w:cs="Times New Roman"/>
          <w:sz w:val="24"/>
          <w:szCs w:val="24"/>
        </w:rPr>
        <w:t xml:space="preserve"> строку «Настройка действия»»</w:t>
      </w:r>
    </w:p>
    <w:p w:rsidR="009944C9" w:rsidRPr="00F436E5" w:rsidRDefault="009944C9" w:rsidP="009944C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6. </w:t>
      </w:r>
      <w:r w:rsidRPr="00F436E5">
        <w:rPr>
          <w:rFonts w:ascii="Times New Roman" w:hAnsi="Times New Roman" w:cs="Times New Roman"/>
          <w:sz w:val="24"/>
          <w:szCs w:val="24"/>
        </w:rPr>
        <w:t xml:space="preserve">В появившемся окне </w:t>
      </w:r>
      <w:r>
        <w:rPr>
          <w:rFonts w:ascii="Times New Roman" w:hAnsi="Times New Roman" w:cs="Times New Roman"/>
          <w:sz w:val="24"/>
          <w:szCs w:val="24"/>
        </w:rPr>
        <w:t>выбрать переключатель</w:t>
      </w:r>
      <w:r w:rsidRPr="00F436E5">
        <w:rPr>
          <w:rFonts w:ascii="Times New Roman" w:hAnsi="Times New Roman" w:cs="Times New Roman"/>
          <w:sz w:val="24"/>
          <w:szCs w:val="24"/>
        </w:rPr>
        <w:t xml:space="preserve"> «Запуск макроса» </w:t>
      </w:r>
      <w:r>
        <w:rPr>
          <w:rFonts w:ascii="Times New Roman" w:hAnsi="Times New Roman" w:cs="Times New Roman"/>
          <w:sz w:val="24"/>
          <w:szCs w:val="24"/>
        </w:rPr>
        <w:t xml:space="preserve">- </w:t>
      </w:r>
      <w:r w:rsidRPr="00F436E5">
        <w:rPr>
          <w:rFonts w:ascii="Times New Roman" w:hAnsi="Times New Roman" w:cs="Times New Roman"/>
          <w:sz w:val="24"/>
          <w:szCs w:val="24"/>
        </w:rPr>
        <w:t xml:space="preserve">макрос </w:t>
      </w:r>
      <w:proofErr w:type="spellStart"/>
      <w:r w:rsidRPr="00F436E5">
        <w:rPr>
          <w:rFonts w:ascii="Times New Roman" w:hAnsi="Times New Roman" w:cs="Times New Roman"/>
          <w:b/>
          <w:bCs/>
          <w:sz w:val="24"/>
          <w:szCs w:val="24"/>
        </w:rPr>
        <w:t>DragAndDrop</w:t>
      </w:r>
      <w:proofErr w:type="spellEnd"/>
      <w:r w:rsidRPr="00F436E5">
        <w:rPr>
          <w:rFonts w:ascii="Times New Roman" w:hAnsi="Times New Roman" w:cs="Times New Roman"/>
          <w:b/>
          <w:bCs/>
          <w:sz w:val="24"/>
          <w:szCs w:val="24"/>
        </w:rPr>
        <w:t>.</w:t>
      </w:r>
    </w:p>
    <w:p w:rsidR="009944C9" w:rsidRPr="00F436E5" w:rsidRDefault="009944C9" w:rsidP="009944C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7. П</w:t>
      </w:r>
      <w:r w:rsidRPr="00F436E5">
        <w:rPr>
          <w:rFonts w:ascii="Times New Roman" w:hAnsi="Times New Roman" w:cs="Times New Roman"/>
          <w:sz w:val="24"/>
          <w:szCs w:val="24"/>
        </w:rPr>
        <w:t>ровер</w:t>
      </w:r>
      <w:r>
        <w:rPr>
          <w:rFonts w:ascii="Times New Roman" w:hAnsi="Times New Roman" w:cs="Times New Roman"/>
          <w:sz w:val="24"/>
          <w:szCs w:val="24"/>
        </w:rPr>
        <w:t>ить</w:t>
      </w:r>
      <w:r w:rsidRPr="00F436E5">
        <w:rPr>
          <w:rFonts w:ascii="Times New Roman" w:hAnsi="Times New Roman" w:cs="Times New Roman"/>
          <w:sz w:val="24"/>
          <w:szCs w:val="24"/>
        </w:rPr>
        <w:t xml:space="preserve"> </w:t>
      </w:r>
      <w:r>
        <w:rPr>
          <w:rFonts w:ascii="Times New Roman" w:hAnsi="Times New Roman" w:cs="Times New Roman"/>
          <w:sz w:val="24"/>
          <w:szCs w:val="24"/>
        </w:rPr>
        <w:t>в</w:t>
      </w:r>
      <w:r w:rsidRPr="00F436E5">
        <w:rPr>
          <w:rFonts w:ascii="Times New Roman" w:hAnsi="Times New Roman" w:cs="Times New Roman"/>
          <w:sz w:val="24"/>
          <w:szCs w:val="24"/>
        </w:rPr>
        <w:t xml:space="preserve"> режиме просмотра.</w:t>
      </w:r>
      <w:r>
        <w:rPr>
          <w:rFonts w:ascii="Times New Roman" w:hAnsi="Times New Roman" w:cs="Times New Roman"/>
          <w:sz w:val="24"/>
          <w:szCs w:val="24"/>
        </w:rPr>
        <w:t xml:space="preserve"> Если щ</w:t>
      </w:r>
      <w:r w:rsidRPr="00F436E5">
        <w:rPr>
          <w:rFonts w:ascii="Times New Roman" w:hAnsi="Times New Roman" w:cs="Times New Roman"/>
          <w:sz w:val="24"/>
          <w:szCs w:val="24"/>
        </w:rPr>
        <w:t>елк</w:t>
      </w:r>
      <w:r>
        <w:rPr>
          <w:rFonts w:ascii="Times New Roman" w:hAnsi="Times New Roman" w:cs="Times New Roman"/>
          <w:sz w:val="24"/>
          <w:szCs w:val="24"/>
        </w:rPr>
        <w:t>нуть</w:t>
      </w:r>
      <w:r w:rsidRPr="00F436E5">
        <w:rPr>
          <w:rFonts w:ascii="Times New Roman" w:hAnsi="Times New Roman" w:cs="Times New Roman"/>
          <w:sz w:val="24"/>
          <w:szCs w:val="24"/>
        </w:rPr>
        <w:t xml:space="preserve"> курсором по объекту, вид курс</w:t>
      </w:r>
      <w:r w:rsidRPr="00F436E5">
        <w:rPr>
          <w:rFonts w:ascii="Times New Roman" w:hAnsi="Times New Roman" w:cs="Times New Roman"/>
          <w:sz w:val="24"/>
          <w:szCs w:val="24"/>
        </w:rPr>
        <w:t>о</w:t>
      </w:r>
      <w:r w:rsidRPr="00F436E5">
        <w:rPr>
          <w:rFonts w:ascii="Times New Roman" w:hAnsi="Times New Roman" w:cs="Times New Roman"/>
          <w:sz w:val="24"/>
          <w:szCs w:val="24"/>
        </w:rPr>
        <w:t xml:space="preserve">ра меняется на ручку. </w:t>
      </w:r>
      <w:r>
        <w:rPr>
          <w:rFonts w:ascii="Times New Roman" w:hAnsi="Times New Roman" w:cs="Times New Roman"/>
          <w:sz w:val="24"/>
          <w:szCs w:val="24"/>
        </w:rPr>
        <w:t>Сдвинуть объект</w:t>
      </w:r>
      <w:r w:rsidRPr="00F436E5">
        <w:rPr>
          <w:rFonts w:ascii="Times New Roman" w:hAnsi="Times New Roman" w:cs="Times New Roman"/>
          <w:sz w:val="24"/>
          <w:szCs w:val="24"/>
        </w:rPr>
        <w:t xml:space="preserve"> курсором в нужное место и щелк</w:t>
      </w:r>
      <w:r>
        <w:rPr>
          <w:rFonts w:ascii="Times New Roman" w:hAnsi="Times New Roman" w:cs="Times New Roman"/>
          <w:sz w:val="24"/>
          <w:szCs w:val="24"/>
        </w:rPr>
        <w:t>нуть</w:t>
      </w:r>
      <w:r w:rsidRPr="00F436E5">
        <w:rPr>
          <w:rFonts w:ascii="Times New Roman" w:hAnsi="Times New Roman" w:cs="Times New Roman"/>
          <w:sz w:val="24"/>
          <w:szCs w:val="24"/>
        </w:rPr>
        <w:t xml:space="preserve"> еще раз. </w:t>
      </w:r>
    </w:p>
    <w:p w:rsidR="009944C9" w:rsidRPr="00F436E5" w:rsidRDefault="009944C9" w:rsidP="009944C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8. З</w:t>
      </w:r>
      <w:r w:rsidRPr="00F436E5">
        <w:rPr>
          <w:rFonts w:ascii="Times New Roman" w:hAnsi="Times New Roman" w:cs="Times New Roman"/>
          <w:sz w:val="24"/>
          <w:szCs w:val="24"/>
        </w:rPr>
        <w:t>акрепить начальное и конечное положение курсора</w:t>
      </w:r>
      <w:r>
        <w:rPr>
          <w:rFonts w:ascii="Times New Roman" w:hAnsi="Times New Roman" w:cs="Times New Roman"/>
          <w:sz w:val="24"/>
          <w:szCs w:val="24"/>
        </w:rPr>
        <w:t xml:space="preserve"> на любом слайде</w:t>
      </w:r>
      <w:r w:rsidRPr="00F436E5">
        <w:rPr>
          <w:rFonts w:ascii="Times New Roman" w:hAnsi="Times New Roman" w:cs="Times New Roman"/>
          <w:sz w:val="24"/>
          <w:szCs w:val="24"/>
        </w:rPr>
        <w:t>.</w:t>
      </w:r>
      <w:r>
        <w:rPr>
          <w:rFonts w:ascii="Times New Roman" w:hAnsi="Times New Roman" w:cs="Times New Roman"/>
          <w:sz w:val="24"/>
          <w:szCs w:val="24"/>
        </w:rPr>
        <w:t xml:space="preserve"> </w:t>
      </w:r>
    </w:p>
    <w:p w:rsidR="009944C9" w:rsidRDefault="009944C9" w:rsidP="009944C9">
      <w:pPr>
        <w:spacing w:after="0" w:line="240" w:lineRule="auto"/>
        <w:rPr>
          <w:rFonts w:ascii="Times New Roman" w:hAnsi="Times New Roman" w:cs="Times New Roman"/>
          <w:sz w:val="24"/>
          <w:szCs w:val="24"/>
        </w:rPr>
      </w:pPr>
    </w:p>
    <w:p w:rsidR="009944C9" w:rsidRDefault="009944C9" w:rsidP="009944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Контрольные вопросы.</w:t>
      </w:r>
    </w:p>
    <w:p w:rsidR="009944C9" w:rsidRDefault="009944C9" w:rsidP="009944C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 Что такое макрос и для чего он предназначен?</w:t>
      </w:r>
    </w:p>
    <w:p w:rsidR="009944C9" w:rsidRDefault="009944C9" w:rsidP="009944C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2. Какие возможности предоставляет макрос </w:t>
      </w:r>
      <w:r>
        <w:rPr>
          <w:rFonts w:ascii="Times New Roman" w:hAnsi="Times New Roman" w:cs="Times New Roman"/>
          <w:sz w:val="24"/>
          <w:szCs w:val="24"/>
          <w:lang w:val="en-US"/>
        </w:rPr>
        <w:t>Drag</w:t>
      </w:r>
      <w:r w:rsidRPr="009039D0">
        <w:rPr>
          <w:rFonts w:ascii="Times New Roman" w:hAnsi="Times New Roman" w:cs="Times New Roman"/>
          <w:sz w:val="24"/>
          <w:szCs w:val="24"/>
        </w:rPr>
        <w:t xml:space="preserve"> </w:t>
      </w:r>
      <w:r>
        <w:rPr>
          <w:rFonts w:ascii="Times New Roman" w:hAnsi="Times New Roman" w:cs="Times New Roman"/>
          <w:sz w:val="24"/>
          <w:szCs w:val="24"/>
          <w:lang w:val="en-US"/>
        </w:rPr>
        <w:t>and</w:t>
      </w:r>
      <w:r w:rsidRPr="009039D0">
        <w:rPr>
          <w:rFonts w:ascii="Times New Roman" w:hAnsi="Times New Roman" w:cs="Times New Roman"/>
          <w:sz w:val="24"/>
          <w:szCs w:val="24"/>
        </w:rPr>
        <w:t xml:space="preserve"> </w:t>
      </w:r>
      <w:r>
        <w:rPr>
          <w:rFonts w:ascii="Times New Roman" w:hAnsi="Times New Roman" w:cs="Times New Roman"/>
          <w:sz w:val="24"/>
          <w:szCs w:val="24"/>
          <w:lang w:val="en-US"/>
        </w:rPr>
        <w:t>Drop</w:t>
      </w:r>
      <w:r>
        <w:rPr>
          <w:rFonts w:ascii="Times New Roman" w:hAnsi="Times New Roman" w:cs="Times New Roman"/>
          <w:sz w:val="24"/>
          <w:szCs w:val="24"/>
        </w:rPr>
        <w:t>?</w:t>
      </w:r>
    </w:p>
    <w:p w:rsidR="009944C9" w:rsidRPr="009039D0" w:rsidRDefault="009944C9" w:rsidP="009944C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3. Назовите сочетания клавиш для работы с объектами во время показа презент</w:t>
      </w:r>
      <w:r>
        <w:rPr>
          <w:rFonts w:ascii="Times New Roman" w:hAnsi="Times New Roman" w:cs="Times New Roman"/>
          <w:sz w:val="24"/>
          <w:szCs w:val="24"/>
        </w:rPr>
        <w:t>а</w:t>
      </w:r>
      <w:r>
        <w:rPr>
          <w:rFonts w:ascii="Times New Roman" w:hAnsi="Times New Roman" w:cs="Times New Roman"/>
          <w:sz w:val="24"/>
          <w:szCs w:val="24"/>
        </w:rPr>
        <w:t>ции.</w:t>
      </w:r>
    </w:p>
    <w:p w:rsidR="009944C9" w:rsidRDefault="009944C9" w:rsidP="009944C9">
      <w:pPr>
        <w:spacing w:after="0" w:line="240" w:lineRule="auto"/>
        <w:rPr>
          <w:rFonts w:ascii="Times New Roman" w:hAnsi="Times New Roman" w:cs="Times New Roman"/>
          <w:sz w:val="24"/>
          <w:szCs w:val="24"/>
        </w:rPr>
      </w:pPr>
    </w:p>
    <w:p w:rsidR="009944C9" w:rsidRDefault="009944C9" w:rsidP="009944C9">
      <w:pPr>
        <w:spacing w:after="0" w:line="240" w:lineRule="auto"/>
        <w:rPr>
          <w:rFonts w:ascii="Times New Roman" w:hAnsi="Times New Roman" w:cs="Times New Roman"/>
          <w:b/>
          <w:sz w:val="24"/>
          <w:szCs w:val="24"/>
        </w:rPr>
      </w:pPr>
    </w:p>
    <w:p w:rsidR="00CB5D47" w:rsidRPr="00940AED" w:rsidRDefault="00CB5D47" w:rsidP="00CB5D47">
      <w:pPr>
        <w:spacing w:after="0" w:line="240" w:lineRule="auto"/>
        <w:rPr>
          <w:rFonts w:ascii="Times New Roman" w:hAnsi="Times New Roman" w:cs="Times New Roman"/>
          <w:sz w:val="24"/>
          <w:szCs w:val="24"/>
        </w:rPr>
      </w:pPr>
    </w:p>
    <w:p w:rsidR="00CB5D47" w:rsidRDefault="00CB5D47" w:rsidP="00CB5D47">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796B85" w:rsidRPr="00CB5D47" w:rsidRDefault="00CB5D47" w:rsidP="00CB5D47">
      <w:pPr>
        <w:spacing w:after="0" w:line="240" w:lineRule="auto"/>
        <w:jc w:val="center"/>
        <w:rPr>
          <w:rFonts w:ascii="Times New Roman" w:hAnsi="Times New Roman" w:cs="Times New Roman"/>
          <w:b/>
          <w:sz w:val="28"/>
          <w:szCs w:val="24"/>
        </w:rPr>
      </w:pPr>
      <w:r w:rsidRPr="00CB5D47">
        <w:rPr>
          <w:rFonts w:ascii="Times New Roman" w:hAnsi="Times New Roman" w:cs="Times New Roman"/>
          <w:b/>
          <w:sz w:val="28"/>
          <w:szCs w:val="24"/>
        </w:rPr>
        <w:lastRenderedPageBreak/>
        <w:t xml:space="preserve">Тема 5. Текстовый процессор </w:t>
      </w:r>
      <w:proofErr w:type="spellStart"/>
      <w:r w:rsidRPr="00CB5D47">
        <w:rPr>
          <w:rFonts w:ascii="Times New Roman" w:hAnsi="Times New Roman" w:cs="Times New Roman"/>
          <w:b/>
          <w:sz w:val="28"/>
          <w:szCs w:val="24"/>
        </w:rPr>
        <w:t>Microsoft</w:t>
      </w:r>
      <w:proofErr w:type="spellEnd"/>
      <w:r w:rsidRPr="00CB5D47">
        <w:rPr>
          <w:rFonts w:ascii="Times New Roman" w:hAnsi="Times New Roman" w:cs="Times New Roman"/>
          <w:b/>
          <w:sz w:val="28"/>
          <w:szCs w:val="24"/>
        </w:rPr>
        <w:t xml:space="preserve"> </w:t>
      </w:r>
      <w:proofErr w:type="spellStart"/>
      <w:r w:rsidRPr="00CB5D47">
        <w:rPr>
          <w:rFonts w:ascii="Times New Roman" w:hAnsi="Times New Roman" w:cs="Times New Roman"/>
          <w:b/>
          <w:sz w:val="28"/>
          <w:szCs w:val="24"/>
        </w:rPr>
        <w:t>Word</w:t>
      </w:r>
      <w:proofErr w:type="spellEnd"/>
    </w:p>
    <w:p w:rsidR="00CB5D47" w:rsidRDefault="00CB5D47" w:rsidP="00981F3D">
      <w:pPr>
        <w:spacing w:after="0" w:line="240" w:lineRule="auto"/>
        <w:jc w:val="center"/>
        <w:rPr>
          <w:rFonts w:ascii="Times New Roman" w:hAnsi="Times New Roman" w:cs="Times New Roman"/>
          <w:b/>
          <w:sz w:val="28"/>
          <w:szCs w:val="28"/>
        </w:rPr>
      </w:pPr>
    </w:p>
    <w:p w:rsidR="00CE436A" w:rsidRPr="00614395" w:rsidRDefault="00CE436A" w:rsidP="00981F3D">
      <w:pPr>
        <w:spacing w:after="0" w:line="240" w:lineRule="auto"/>
        <w:jc w:val="center"/>
        <w:rPr>
          <w:rFonts w:ascii="Times New Roman" w:hAnsi="Times New Roman" w:cs="Times New Roman"/>
          <w:b/>
          <w:sz w:val="28"/>
          <w:szCs w:val="28"/>
        </w:rPr>
      </w:pPr>
      <w:r w:rsidRPr="00614395">
        <w:rPr>
          <w:rFonts w:ascii="Times New Roman" w:hAnsi="Times New Roman" w:cs="Times New Roman"/>
          <w:b/>
          <w:sz w:val="28"/>
          <w:szCs w:val="28"/>
        </w:rPr>
        <w:t>Практическая</w:t>
      </w:r>
      <w:r w:rsidR="00487247" w:rsidRPr="00614395">
        <w:rPr>
          <w:rFonts w:ascii="Times New Roman" w:hAnsi="Times New Roman" w:cs="Times New Roman"/>
          <w:b/>
          <w:sz w:val="28"/>
          <w:szCs w:val="28"/>
        </w:rPr>
        <w:t xml:space="preserve"> работа № 1</w:t>
      </w:r>
    </w:p>
    <w:bookmarkEnd w:id="0"/>
    <w:p w:rsidR="00DD2E4A" w:rsidRPr="00614395" w:rsidRDefault="00DD2E4A" w:rsidP="00981F3D">
      <w:pPr>
        <w:spacing w:after="0" w:line="240" w:lineRule="auto"/>
        <w:jc w:val="center"/>
        <w:rPr>
          <w:rFonts w:ascii="Times New Roman" w:hAnsi="Times New Roman" w:cs="Times New Roman"/>
          <w:b/>
          <w:sz w:val="28"/>
          <w:szCs w:val="28"/>
        </w:rPr>
      </w:pPr>
      <w:r w:rsidRPr="00614395">
        <w:rPr>
          <w:rFonts w:ascii="Times New Roman" w:hAnsi="Times New Roman" w:cs="Times New Roman"/>
          <w:b/>
          <w:sz w:val="28"/>
          <w:szCs w:val="28"/>
        </w:rPr>
        <w:t xml:space="preserve">«Создание, редактирование текстового документа. </w:t>
      </w:r>
      <w:r w:rsidRPr="00614395">
        <w:rPr>
          <w:rFonts w:ascii="Times New Roman" w:hAnsi="Times New Roman" w:cs="Times New Roman"/>
          <w:b/>
          <w:sz w:val="28"/>
          <w:szCs w:val="28"/>
        </w:rPr>
        <w:br/>
        <w:t>Работа с файлами. Вставка символов».</w:t>
      </w:r>
    </w:p>
    <w:p w:rsidR="00CB4BFF" w:rsidRPr="00614395" w:rsidRDefault="00CB4BFF" w:rsidP="00981F3D">
      <w:pPr>
        <w:spacing w:after="0" w:line="240" w:lineRule="auto"/>
        <w:ind w:firstLine="425"/>
        <w:contextualSpacing/>
        <w:jc w:val="both"/>
        <w:rPr>
          <w:rFonts w:ascii="Times New Roman" w:eastAsia="Times New Roman" w:hAnsi="Times New Roman" w:cs="Times New Roman"/>
          <w:b/>
          <w:bCs/>
          <w:spacing w:val="-4"/>
          <w:sz w:val="24"/>
          <w:szCs w:val="24"/>
        </w:rPr>
      </w:pPr>
    </w:p>
    <w:p w:rsidR="00487247" w:rsidRPr="00614395" w:rsidRDefault="00487247" w:rsidP="00981F3D">
      <w:pPr>
        <w:spacing w:after="0" w:line="240" w:lineRule="auto"/>
        <w:ind w:firstLine="425"/>
        <w:contextualSpacing/>
        <w:jc w:val="both"/>
        <w:rPr>
          <w:rFonts w:ascii="Times New Roman" w:eastAsia="Times New Roman" w:hAnsi="Times New Roman" w:cs="Times New Roman"/>
          <w:sz w:val="24"/>
          <w:szCs w:val="24"/>
        </w:rPr>
      </w:pPr>
      <w:r w:rsidRPr="00614395">
        <w:rPr>
          <w:rFonts w:ascii="Times New Roman" w:eastAsia="Times New Roman" w:hAnsi="Times New Roman" w:cs="Times New Roman"/>
          <w:b/>
          <w:bCs/>
          <w:spacing w:val="-4"/>
          <w:sz w:val="24"/>
          <w:szCs w:val="24"/>
        </w:rPr>
        <w:t>Цель:</w:t>
      </w:r>
      <w:r w:rsidR="00CE436A" w:rsidRPr="00614395">
        <w:rPr>
          <w:rFonts w:ascii="Times New Roman" w:eastAsia="Times New Roman" w:hAnsi="Times New Roman" w:cs="Times New Roman"/>
          <w:b/>
          <w:bCs/>
          <w:spacing w:val="-4"/>
          <w:sz w:val="24"/>
          <w:szCs w:val="24"/>
        </w:rPr>
        <w:t xml:space="preserve"> </w:t>
      </w:r>
      <w:r w:rsidRPr="00614395">
        <w:rPr>
          <w:rFonts w:ascii="Times New Roman" w:eastAsia="Times New Roman" w:hAnsi="Times New Roman" w:cs="Times New Roman"/>
          <w:spacing w:val="-4"/>
          <w:sz w:val="24"/>
          <w:szCs w:val="24"/>
        </w:rPr>
        <w:t>научиться созд</w:t>
      </w:r>
      <w:r w:rsidR="00DD2E4A" w:rsidRPr="00614395">
        <w:rPr>
          <w:rFonts w:ascii="Times New Roman" w:eastAsia="Times New Roman" w:hAnsi="Times New Roman" w:cs="Times New Roman"/>
          <w:spacing w:val="-4"/>
          <w:sz w:val="24"/>
          <w:szCs w:val="24"/>
        </w:rPr>
        <w:t>авать и редактировать текстовые документы</w:t>
      </w:r>
      <w:r w:rsidRPr="00614395">
        <w:rPr>
          <w:rFonts w:ascii="Times New Roman" w:eastAsia="Times New Roman" w:hAnsi="Times New Roman" w:cs="Times New Roman"/>
          <w:spacing w:val="-4"/>
          <w:sz w:val="24"/>
          <w:szCs w:val="24"/>
        </w:rPr>
        <w:t>.</w:t>
      </w:r>
    </w:p>
    <w:p w:rsidR="00644974" w:rsidRPr="00614395" w:rsidRDefault="00487247" w:rsidP="00981F3D">
      <w:pPr>
        <w:spacing w:after="0" w:line="240" w:lineRule="auto"/>
        <w:ind w:firstLine="425"/>
        <w:contextualSpacing/>
        <w:jc w:val="center"/>
        <w:rPr>
          <w:rFonts w:ascii="Times New Roman" w:eastAsia="Times New Roman" w:hAnsi="Times New Roman" w:cs="Times New Roman"/>
          <w:b/>
          <w:bCs/>
          <w:sz w:val="24"/>
          <w:szCs w:val="24"/>
        </w:rPr>
      </w:pPr>
      <w:r w:rsidRPr="00614395">
        <w:rPr>
          <w:rFonts w:ascii="Times New Roman" w:eastAsia="Times New Roman" w:hAnsi="Times New Roman" w:cs="Times New Roman"/>
          <w:b/>
          <w:bCs/>
          <w:sz w:val="24"/>
          <w:szCs w:val="24"/>
        </w:rPr>
        <w:t>Задание 1.</w:t>
      </w:r>
    </w:p>
    <w:p w:rsidR="00487247" w:rsidRPr="00614395" w:rsidRDefault="00487247" w:rsidP="00981F3D">
      <w:pPr>
        <w:spacing w:after="0" w:line="240" w:lineRule="auto"/>
        <w:ind w:firstLine="425"/>
        <w:contextualSpacing/>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Напечатать текст, соблюдая следующий формат:</w:t>
      </w:r>
    </w:p>
    <w:p w:rsidR="00487247" w:rsidRPr="00614395" w:rsidRDefault="00487247" w:rsidP="00981F3D">
      <w:pPr>
        <w:pStyle w:val="a4"/>
        <w:numPr>
          <w:ilvl w:val="1"/>
          <w:numId w:val="2"/>
        </w:numPr>
        <w:spacing w:before="0" w:beforeAutospacing="0" w:after="0" w:afterAutospacing="0"/>
        <w:ind w:left="1134" w:hanging="357"/>
        <w:contextualSpacing/>
        <w:jc w:val="both"/>
      </w:pPr>
      <w:r w:rsidRPr="00614395">
        <w:t>Заголовок – шрифт , 18 </w:t>
      </w:r>
      <w:proofErr w:type="spellStart"/>
      <w:r w:rsidRPr="00614395">
        <w:t>пт</w:t>
      </w:r>
      <w:proofErr w:type="spellEnd"/>
      <w:r w:rsidRPr="00614395">
        <w:t>, жирный, выравнивание по центру;</w:t>
      </w:r>
    </w:p>
    <w:p w:rsidR="00487247" w:rsidRPr="00614395" w:rsidRDefault="00487247" w:rsidP="00981F3D">
      <w:pPr>
        <w:pStyle w:val="a4"/>
        <w:numPr>
          <w:ilvl w:val="1"/>
          <w:numId w:val="2"/>
        </w:numPr>
        <w:spacing w:before="0" w:beforeAutospacing="0" w:after="0" w:afterAutospacing="0"/>
        <w:ind w:left="1134" w:hanging="357"/>
        <w:contextualSpacing/>
        <w:jc w:val="both"/>
      </w:pPr>
      <w:r w:rsidRPr="00614395">
        <w:t>Основной текст – шрифт </w:t>
      </w:r>
      <w:proofErr w:type="spellStart"/>
      <w:r w:rsidRPr="00614395">
        <w:t>Times</w:t>
      </w:r>
      <w:proofErr w:type="spellEnd"/>
      <w:r w:rsidRPr="00614395">
        <w:t> </w:t>
      </w:r>
      <w:proofErr w:type="spellStart"/>
      <w:r w:rsidRPr="00614395">
        <w:t>New</w:t>
      </w:r>
      <w:proofErr w:type="spellEnd"/>
      <w:r w:rsidRPr="00614395">
        <w:t> </w:t>
      </w:r>
      <w:proofErr w:type="spellStart"/>
      <w:r w:rsidRPr="00614395">
        <w:t>Roman</w:t>
      </w:r>
      <w:proofErr w:type="spellEnd"/>
      <w:r w:rsidRPr="00614395">
        <w:t>, 14 </w:t>
      </w:r>
      <w:proofErr w:type="spellStart"/>
      <w:r w:rsidRPr="00614395">
        <w:t>пт</w:t>
      </w:r>
      <w:proofErr w:type="spellEnd"/>
      <w:r w:rsidRPr="00614395">
        <w:t>, выравнивание по ширине;</w:t>
      </w:r>
    </w:p>
    <w:p w:rsidR="00487247" w:rsidRPr="00614395" w:rsidRDefault="00487247" w:rsidP="00981F3D">
      <w:pPr>
        <w:pStyle w:val="a4"/>
        <w:numPr>
          <w:ilvl w:val="1"/>
          <w:numId w:val="2"/>
        </w:numPr>
        <w:spacing w:before="0" w:beforeAutospacing="0" w:after="0" w:afterAutospacing="0"/>
        <w:ind w:left="1134" w:hanging="357"/>
        <w:contextualSpacing/>
        <w:jc w:val="both"/>
      </w:pPr>
      <w:r w:rsidRPr="00614395">
        <w:t>Подпись – шрифт </w:t>
      </w:r>
      <w:proofErr w:type="spellStart"/>
      <w:r w:rsidRPr="00614395">
        <w:t>Arial</w:t>
      </w:r>
      <w:proofErr w:type="spellEnd"/>
      <w:r w:rsidRPr="00614395">
        <w:t>, 12 </w:t>
      </w:r>
      <w:proofErr w:type="spellStart"/>
      <w:r w:rsidRPr="00614395">
        <w:t>пт</w:t>
      </w:r>
      <w:proofErr w:type="spellEnd"/>
      <w:r w:rsidRPr="00614395">
        <w:t>, жирный, выравнивание по правому краю;</w:t>
      </w:r>
    </w:p>
    <w:p w:rsidR="00487247" w:rsidRPr="00614395" w:rsidRDefault="00487247" w:rsidP="00981F3D">
      <w:pPr>
        <w:pStyle w:val="a4"/>
        <w:numPr>
          <w:ilvl w:val="1"/>
          <w:numId w:val="2"/>
        </w:numPr>
        <w:spacing w:before="0" w:beforeAutospacing="0" w:after="0" w:afterAutospacing="0"/>
        <w:ind w:left="1134" w:hanging="357"/>
        <w:contextualSpacing/>
        <w:jc w:val="both"/>
      </w:pPr>
      <w:r w:rsidRPr="00614395">
        <w:t>Отступ первой строки абзаца – 1,5 см;</w:t>
      </w:r>
    </w:p>
    <w:p w:rsidR="00487247" w:rsidRPr="00614395" w:rsidRDefault="00487247" w:rsidP="00981F3D">
      <w:pPr>
        <w:pStyle w:val="a4"/>
        <w:numPr>
          <w:ilvl w:val="1"/>
          <w:numId w:val="2"/>
        </w:numPr>
        <w:spacing w:before="0" w:beforeAutospacing="0" w:after="0" w:afterAutospacing="0"/>
        <w:ind w:left="1134" w:hanging="357"/>
        <w:contextualSpacing/>
        <w:jc w:val="both"/>
      </w:pPr>
      <w:r w:rsidRPr="00614395">
        <w:t>Междустрочный интервал – одинарный.</w:t>
      </w:r>
    </w:p>
    <w:p w:rsidR="00487247" w:rsidRPr="00614395" w:rsidRDefault="00487247" w:rsidP="00981F3D">
      <w:pPr>
        <w:spacing w:after="0" w:line="240" w:lineRule="auto"/>
        <w:contextualSpacing/>
        <w:jc w:val="center"/>
        <w:rPr>
          <w:rFonts w:ascii="Times New Roman" w:eastAsia="Times New Roman" w:hAnsi="Times New Roman" w:cs="Times New Roman"/>
          <w:sz w:val="24"/>
          <w:szCs w:val="24"/>
        </w:rPr>
      </w:pPr>
      <w:r w:rsidRPr="00614395">
        <w:rPr>
          <w:rFonts w:ascii="Times New Roman" w:eastAsia="Times New Roman" w:hAnsi="Times New Roman" w:cs="Times New Roman"/>
          <w:b/>
          <w:bCs/>
          <w:iCs/>
          <w:sz w:val="24"/>
          <w:szCs w:val="24"/>
        </w:rPr>
        <w:t>Порядок выполнения</w:t>
      </w:r>
    </w:p>
    <w:p w:rsidR="00487247" w:rsidRPr="00614395" w:rsidRDefault="00487247" w:rsidP="00981F3D">
      <w:pPr>
        <w:spacing w:after="0" w:line="240" w:lineRule="auto"/>
        <w:ind w:left="785" w:hanging="360"/>
        <w:contextualSpacing/>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1</w:t>
      </w:r>
      <w:r w:rsidR="00644974" w:rsidRPr="00614395">
        <w:rPr>
          <w:rFonts w:ascii="Times New Roman" w:eastAsia="Times New Roman" w:hAnsi="Times New Roman" w:cs="Times New Roman"/>
          <w:sz w:val="24"/>
          <w:szCs w:val="24"/>
        </w:rPr>
        <w:t>. Запустить текстовый процессор</w:t>
      </w:r>
      <w:r w:rsidRPr="00614395">
        <w:rPr>
          <w:rFonts w:ascii="Times New Roman" w:eastAsia="Times New Roman" w:hAnsi="Times New Roman" w:cs="Times New Roman"/>
          <w:sz w:val="24"/>
          <w:szCs w:val="24"/>
        </w:rPr>
        <w:t>.</w:t>
      </w:r>
    </w:p>
    <w:p w:rsidR="00487247" w:rsidRPr="00614395" w:rsidRDefault="00487247" w:rsidP="00981F3D">
      <w:pPr>
        <w:spacing w:after="0" w:line="240" w:lineRule="auto"/>
        <w:ind w:left="785" w:hanging="360"/>
        <w:contextualSpacing/>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2. </w:t>
      </w:r>
      <w:r w:rsidR="00CE436A" w:rsidRPr="00614395">
        <w:rPr>
          <w:rFonts w:ascii="Times New Roman" w:eastAsia="Times New Roman" w:hAnsi="Times New Roman" w:cs="Times New Roman"/>
          <w:sz w:val="24"/>
          <w:szCs w:val="24"/>
        </w:rPr>
        <w:t xml:space="preserve"> </w:t>
      </w:r>
      <w:r w:rsidRPr="00614395">
        <w:rPr>
          <w:rFonts w:ascii="Times New Roman" w:eastAsia="Times New Roman" w:hAnsi="Times New Roman" w:cs="Times New Roman"/>
          <w:sz w:val="24"/>
          <w:szCs w:val="24"/>
        </w:rPr>
        <w:t>Набрать следующий текст.</w:t>
      </w:r>
    </w:p>
    <w:p w:rsidR="00487247" w:rsidRPr="00614395" w:rsidRDefault="00487247" w:rsidP="00981F3D">
      <w:pPr>
        <w:spacing w:after="0" w:line="240" w:lineRule="auto"/>
        <w:contextualSpacing/>
        <w:jc w:val="center"/>
        <w:rPr>
          <w:rFonts w:ascii="Times New Roman" w:eastAsia="Times New Roman" w:hAnsi="Times New Roman" w:cs="Times New Roman"/>
          <w:sz w:val="24"/>
          <w:szCs w:val="24"/>
        </w:rPr>
      </w:pPr>
      <w:r w:rsidRPr="00614395">
        <w:rPr>
          <w:rFonts w:ascii="Times New Roman" w:eastAsia="Times New Roman" w:hAnsi="Times New Roman" w:cs="Times New Roman"/>
          <w:b/>
          <w:bCs/>
          <w:sz w:val="24"/>
          <w:szCs w:val="24"/>
        </w:rPr>
        <w:t>Ввод и редактирование текста</w:t>
      </w:r>
    </w:p>
    <w:p w:rsidR="00487247" w:rsidRPr="00614395" w:rsidRDefault="00487247" w:rsidP="00981F3D">
      <w:pPr>
        <w:spacing w:after="0" w:line="240" w:lineRule="auto"/>
        <w:ind w:firstLine="851"/>
        <w:contextualSpacing/>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Окно текущего документа всегда содержит мигающую вертикальную черту – ку</w:t>
      </w:r>
      <w:r w:rsidRPr="00614395">
        <w:rPr>
          <w:rFonts w:ascii="Times New Roman" w:eastAsia="Times New Roman" w:hAnsi="Times New Roman" w:cs="Times New Roman"/>
          <w:sz w:val="24"/>
          <w:szCs w:val="24"/>
        </w:rPr>
        <w:t>р</w:t>
      </w:r>
      <w:r w:rsidRPr="00614395">
        <w:rPr>
          <w:rFonts w:ascii="Times New Roman" w:eastAsia="Times New Roman" w:hAnsi="Times New Roman" w:cs="Times New Roman"/>
          <w:sz w:val="24"/>
          <w:szCs w:val="24"/>
        </w:rPr>
        <w:t>сор. Ввод текста осуществляется путем набора с клавиатуры. Вводимые символы появл</w:t>
      </w:r>
      <w:r w:rsidRPr="00614395">
        <w:rPr>
          <w:rFonts w:ascii="Times New Roman" w:eastAsia="Times New Roman" w:hAnsi="Times New Roman" w:cs="Times New Roman"/>
          <w:sz w:val="24"/>
          <w:szCs w:val="24"/>
        </w:rPr>
        <w:t>я</w:t>
      </w:r>
      <w:r w:rsidRPr="00614395">
        <w:rPr>
          <w:rFonts w:ascii="Times New Roman" w:eastAsia="Times New Roman" w:hAnsi="Times New Roman" w:cs="Times New Roman"/>
          <w:sz w:val="24"/>
          <w:szCs w:val="24"/>
        </w:rPr>
        <w:t>ются в месте расположения курсора. Курсор при вводе сдвигается вправо.</w:t>
      </w:r>
    </w:p>
    <w:p w:rsidR="00487247" w:rsidRPr="00614395" w:rsidRDefault="00487247" w:rsidP="00981F3D">
      <w:pPr>
        <w:spacing w:after="0" w:line="240" w:lineRule="auto"/>
        <w:ind w:firstLine="851"/>
        <w:contextualSpacing/>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Чтобы вводимый текст замещал, а не сдвигал текст, имевшийся ранее, включают режим замены. Переключение режима замены осуществляется нажатием клавиши INSERT или двойным щелчком на индикаторе ЗАМ в строке состояния.</w:t>
      </w:r>
    </w:p>
    <w:p w:rsidR="00487247" w:rsidRPr="00614395" w:rsidRDefault="00487247" w:rsidP="00981F3D">
      <w:pPr>
        <w:spacing w:after="0" w:line="240" w:lineRule="auto"/>
        <w:ind w:firstLine="851"/>
        <w:contextualSpacing/>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Текст, достигнув правого края страницы, автоматически переносится на новую строку. Чтобы принудительно завершить строку и начать новый абзац, надо нажать кл</w:t>
      </w:r>
      <w:r w:rsidRPr="00614395">
        <w:rPr>
          <w:rFonts w:ascii="Times New Roman" w:eastAsia="Times New Roman" w:hAnsi="Times New Roman" w:cs="Times New Roman"/>
          <w:sz w:val="24"/>
          <w:szCs w:val="24"/>
        </w:rPr>
        <w:t>а</w:t>
      </w:r>
      <w:r w:rsidRPr="00614395">
        <w:rPr>
          <w:rFonts w:ascii="Times New Roman" w:eastAsia="Times New Roman" w:hAnsi="Times New Roman" w:cs="Times New Roman"/>
          <w:sz w:val="24"/>
          <w:szCs w:val="24"/>
        </w:rPr>
        <w:t>вишу ENTER.</w:t>
      </w:r>
    </w:p>
    <w:p w:rsidR="00487247" w:rsidRPr="00614395" w:rsidRDefault="00487247" w:rsidP="00981F3D">
      <w:pPr>
        <w:spacing w:after="0" w:line="240" w:lineRule="auto"/>
        <w:ind w:firstLine="425"/>
        <w:contextualSpacing/>
        <w:jc w:val="right"/>
        <w:rPr>
          <w:rFonts w:ascii="Times New Roman" w:eastAsia="Times New Roman" w:hAnsi="Times New Roman" w:cs="Times New Roman"/>
          <w:sz w:val="24"/>
          <w:szCs w:val="24"/>
        </w:rPr>
      </w:pPr>
      <w:r w:rsidRPr="00614395">
        <w:rPr>
          <w:rFonts w:ascii="Times New Roman" w:eastAsia="Times New Roman" w:hAnsi="Times New Roman" w:cs="Times New Roman"/>
          <w:b/>
          <w:bCs/>
          <w:sz w:val="24"/>
          <w:szCs w:val="24"/>
        </w:rPr>
        <w:t>Желаем удачи в работе</w:t>
      </w:r>
    </w:p>
    <w:p w:rsidR="00644974" w:rsidRPr="00614395" w:rsidRDefault="00644974" w:rsidP="00981F3D">
      <w:pPr>
        <w:pStyle w:val="Default"/>
        <w:jc w:val="center"/>
        <w:rPr>
          <w:color w:val="auto"/>
        </w:rPr>
      </w:pPr>
      <w:r w:rsidRPr="00614395">
        <w:rPr>
          <w:b/>
          <w:color w:val="auto"/>
        </w:rPr>
        <w:t>Задание 2</w:t>
      </w:r>
      <w:r w:rsidRPr="00614395">
        <w:rPr>
          <w:color w:val="auto"/>
        </w:rPr>
        <w:t>.</w:t>
      </w:r>
    </w:p>
    <w:p w:rsidR="00644974" w:rsidRPr="00614395" w:rsidRDefault="00644974" w:rsidP="00981F3D">
      <w:pPr>
        <w:pStyle w:val="Default"/>
        <w:ind w:left="567"/>
        <w:rPr>
          <w:color w:val="auto"/>
        </w:rPr>
      </w:pPr>
      <w:r w:rsidRPr="00614395">
        <w:rPr>
          <w:color w:val="auto"/>
        </w:rPr>
        <w:t xml:space="preserve">1. Наберите текст, соблюдая правила ввода текста. </w:t>
      </w:r>
    </w:p>
    <w:p w:rsidR="00644974" w:rsidRPr="00614395" w:rsidRDefault="00644974" w:rsidP="00981F3D">
      <w:pPr>
        <w:pStyle w:val="Default"/>
        <w:ind w:left="567"/>
        <w:rPr>
          <w:color w:val="auto"/>
        </w:rPr>
      </w:pPr>
      <w:r w:rsidRPr="00614395">
        <w:rPr>
          <w:color w:val="auto"/>
        </w:rPr>
        <w:t>2. Разделите приведённый текст по смыслу на абзацы, придумайте и добавьте заг</w:t>
      </w:r>
      <w:r w:rsidRPr="00614395">
        <w:rPr>
          <w:color w:val="auto"/>
        </w:rPr>
        <w:t>о</w:t>
      </w:r>
      <w:r w:rsidRPr="00614395">
        <w:rPr>
          <w:color w:val="auto"/>
        </w:rPr>
        <w:t xml:space="preserve">ловок к тексту. </w:t>
      </w:r>
    </w:p>
    <w:p w:rsidR="00644974" w:rsidRPr="00614395" w:rsidRDefault="00644974" w:rsidP="00981F3D">
      <w:pPr>
        <w:pStyle w:val="Default"/>
        <w:ind w:left="567"/>
        <w:rPr>
          <w:color w:val="auto"/>
        </w:rPr>
      </w:pPr>
      <w:r w:rsidRPr="00614395">
        <w:rPr>
          <w:color w:val="auto"/>
        </w:rPr>
        <w:t xml:space="preserve">3. Отформатируйте текст: </w:t>
      </w:r>
    </w:p>
    <w:p w:rsidR="00644974" w:rsidRPr="00614395" w:rsidRDefault="00644974" w:rsidP="00981F3D">
      <w:pPr>
        <w:pStyle w:val="Default"/>
        <w:numPr>
          <w:ilvl w:val="0"/>
          <w:numId w:val="3"/>
        </w:numPr>
        <w:rPr>
          <w:color w:val="auto"/>
        </w:rPr>
      </w:pPr>
      <w:r w:rsidRPr="00614395">
        <w:rPr>
          <w:color w:val="auto"/>
        </w:rPr>
        <w:t xml:space="preserve">Заголовок – шрифт </w:t>
      </w:r>
      <w:proofErr w:type="spellStart"/>
      <w:r w:rsidRPr="00614395">
        <w:rPr>
          <w:rFonts w:eastAsia="Times New Roman"/>
          <w:color w:val="auto"/>
          <w:lang w:eastAsia="ru-RU"/>
        </w:rPr>
        <w:t>Arial</w:t>
      </w:r>
      <w:proofErr w:type="spellEnd"/>
      <w:r w:rsidRPr="00614395">
        <w:rPr>
          <w:rFonts w:eastAsia="Times New Roman"/>
          <w:color w:val="auto"/>
          <w:lang w:eastAsia="ru-RU"/>
        </w:rPr>
        <w:t>,</w:t>
      </w:r>
      <w:r w:rsidRPr="00614395">
        <w:rPr>
          <w:color w:val="auto"/>
        </w:rPr>
        <w:t xml:space="preserve"> 16 пт., выравнивание по центру, начертание</w:t>
      </w:r>
      <w:r w:rsidR="001F1E07" w:rsidRPr="00614395">
        <w:rPr>
          <w:color w:val="auto"/>
        </w:rPr>
        <w:t xml:space="preserve"> - </w:t>
      </w:r>
      <w:r w:rsidRPr="00614395">
        <w:rPr>
          <w:color w:val="auto"/>
        </w:rPr>
        <w:t>пол</w:t>
      </w:r>
      <w:r w:rsidRPr="00614395">
        <w:rPr>
          <w:color w:val="auto"/>
        </w:rPr>
        <w:t>у</w:t>
      </w:r>
      <w:r w:rsidRPr="00614395">
        <w:rPr>
          <w:color w:val="auto"/>
        </w:rPr>
        <w:t xml:space="preserve">жирный и </w:t>
      </w:r>
      <w:r w:rsidR="001F1E07" w:rsidRPr="00614395">
        <w:rPr>
          <w:color w:val="auto"/>
        </w:rPr>
        <w:t>почёркнутый</w:t>
      </w:r>
      <w:r w:rsidRPr="00614395">
        <w:rPr>
          <w:color w:val="auto"/>
        </w:rPr>
        <w:t xml:space="preserve">. </w:t>
      </w:r>
    </w:p>
    <w:p w:rsidR="00644974" w:rsidRPr="00614395" w:rsidRDefault="00644974" w:rsidP="00981F3D">
      <w:pPr>
        <w:pStyle w:val="Default"/>
        <w:numPr>
          <w:ilvl w:val="0"/>
          <w:numId w:val="3"/>
        </w:numPr>
        <w:rPr>
          <w:color w:val="auto"/>
        </w:rPr>
      </w:pPr>
      <w:r w:rsidRPr="00614395">
        <w:rPr>
          <w:color w:val="auto"/>
        </w:rPr>
        <w:t xml:space="preserve">Отделить заголовок от текста пустой строкой. </w:t>
      </w:r>
    </w:p>
    <w:p w:rsidR="00644974" w:rsidRPr="00614395" w:rsidRDefault="00644974" w:rsidP="00981F3D">
      <w:pPr>
        <w:pStyle w:val="Default"/>
        <w:numPr>
          <w:ilvl w:val="0"/>
          <w:numId w:val="3"/>
        </w:numPr>
        <w:rPr>
          <w:color w:val="auto"/>
        </w:rPr>
      </w:pPr>
      <w:r w:rsidRPr="00614395">
        <w:rPr>
          <w:color w:val="auto"/>
        </w:rPr>
        <w:t>Ос</w:t>
      </w:r>
      <w:r w:rsidR="001F1E07" w:rsidRPr="00614395">
        <w:rPr>
          <w:color w:val="auto"/>
        </w:rPr>
        <w:t>нов</w:t>
      </w:r>
      <w:r w:rsidRPr="00614395">
        <w:rPr>
          <w:color w:val="auto"/>
        </w:rPr>
        <w:t xml:space="preserve">ной текст </w:t>
      </w:r>
      <w:r w:rsidR="001F1E07" w:rsidRPr="00614395">
        <w:rPr>
          <w:color w:val="auto"/>
        </w:rPr>
        <w:t>-</w:t>
      </w:r>
      <w:r w:rsidRPr="00614395">
        <w:rPr>
          <w:color w:val="auto"/>
        </w:rPr>
        <w:t xml:space="preserve"> шрифт </w:t>
      </w:r>
      <w:proofErr w:type="spellStart"/>
      <w:r w:rsidR="001F1E07" w:rsidRPr="00614395">
        <w:rPr>
          <w:rFonts w:eastAsia="Times New Roman"/>
          <w:color w:val="auto"/>
          <w:lang w:eastAsia="ru-RU"/>
        </w:rPr>
        <w:t>Times</w:t>
      </w:r>
      <w:proofErr w:type="spellEnd"/>
      <w:r w:rsidR="001F1E07" w:rsidRPr="00614395">
        <w:rPr>
          <w:rFonts w:eastAsia="Times New Roman"/>
          <w:color w:val="auto"/>
          <w:lang w:eastAsia="ru-RU"/>
        </w:rPr>
        <w:t> </w:t>
      </w:r>
      <w:proofErr w:type="spellStart"/>
      <w:r w:rsidR="001F1E07" w:rsidRPr="00614395">
        <w:rPr>
          <w:rFonts w:eastAsia="Times New Roman"/>
          <w:color w:val="auto"/>
          <w:lang w:eastAsia="ru-RU"/>
        </w:rPr>
        <w:t>New</w:t>
      </w:r>
      <w:proofErr w:type="spellEnd"/>
      <w:r w:rsidR="001F1E07" w:rsidRPr="00614395">
        <w:rPr>
          <w:rFonts w:eastAsia="Times New Roman"/>
          <w:color w:val="auto"/>
          <w:lang w:eastAsia="ru-RU"/>
        </w:rPr>
        <w:t> </w:t>
      </w:r>
      <w:proofErr w:type="spellStart"/>
      <w:r w:rsidR="001F1E07" w:rsidRPr="00614395">
        <w:rPr>
          <w:rFonts w:eastAsia="Times New Roman"/>
          <w:color w:val="auto"/>
          <w:lang w:eastAsia="ru-RU"/>
        </w:rPr>
        <w:t>Roman</w:t>
      </w:r>
      <w:proofErr w:type="spellEnd"/>
      <w:r w:rsidR="001F1E07" w:rsidRPr="00614395">
        <w:rPr>
          <w:rFonts w:eastAsia="Times New Roman"/>
          <w:color w:val="auto"/>
          <w:lang w:eastAsia="ru-RU"/>
        </w:rPr>
        <w:t>,</w:t>
      </w:r>
      <w:r w:rsidR="001F1E07" w:rsidRPr="00614395">
        <w:rPr>
          <w:color w:val="auto"/>
        </w:rPr>
        <w:t xml:space="preserve"> </w:t>
      </w:r>
      <w:r w:rsidRPr="00614395">
        <w:rPr>
          <w:color w:val="auto"/>
        </w:rPr>
        <w:t xml:space="preserve">размер 14 пт., выравнивание по ширине. </w:t>
      </w:r>
    </w:p>
    <w:p w:rsidR="00644974" w:rsidRPr="00614395" w:rsidRDefault="00644974" w:rsidP="00981F3D">
      <w:pPr>
        <w:pStyle w:val="Default"/>
        <w:rPr>
          <w:color w:val="auto"/>
        </w:rPr>
      </w:pPr>
    </w:p>
    <w:p w:rsidR="00644974" w:rsidRPr="00614395" w:rsidRDefault="00644974" w:rsidP="00981F3D">
      <w:pPr>
        <w:pStyle w:val="Default"/>
        <w:rPr>
          <w:color w:val="auto"/>
        </w:rPr>
      </w:pPr>
      <w:r w:rsidRPr="00614395">
        <w:rPr>
          <w:color w:val="auto"/>
        </w:rPr>
        <w:t>В начале 80-х годов голландская фирма "</w:t>
      </w:r>
      <w:proofErr w:type="spellStart"/>
      <w:r w:rsidRPr="00614395">
        <w:rPr>
          <w:color w:val="auto"/>
        </w:rPr>
        <w:t>Philips</w:t>
      </w:r>
      <w:proofErr w:type="spellEnd"/>
      <w:r w:rsidRPr="00614395">
        <w:rPr>
          <w:color w:val="auto"/>
        </w:rPr>
        <w:t xml:space="preserve">" объявила о </w:t>
      </w:r>
      <w:proofErr w:type="spellStart"/>
      <w:r w:rsidRPr="00614395">
        <w:rPr>
          <w:color w:val="auto"/>
        </w:rPr>
        <w:t>совершѐнной</w:t>
      </w:r>
      <w:proofErr w:type="spellEnd"/>
      <w:r w:rsidRPr="00614395">
        <w:rPr>
          <w:color w:val="auto"/>
        </w:rPr>
        <w:t xml:space="preserve"> ею революции в области звуковоспроизведения. Ее инженеры придумали то, что сейчас пользуется огро</w:t>
      </w:r>
      <w:r w:rsidRPr="00614395">
        <w:rPr>
          <w:color w:val="auto"/>
        </w:rPr>
        <w:t>м</w:t>
      </w:r>
      <w:r w:rsidRPr="00614395">
        <w:rPr>
          <w:color w:val="auto"/>
        </w:rPr>
        <w:t xml:space="preserve">ной популярностью - это лазерные диски и проигрыватели. Компакт-диск состоит из трех слоев основного, сделанного из пластмассы, отражающего, выполненного из алюминия или серебра, и защитного - из прозрачного лака </w:t>
      </w:r>
      <w:proofErr w:type="spellStart"/>
      <w:r w:rsidRPr="00614395">
        <w:rPr>
          <w:color w:val="auto"/>
        </w:rPr>
        <w:t>полиакрилата</w:t>
      </w:r>
      <w:proofErr w:type="spellEnd"/>
      <w:r w:rsidRPr="00614395">
        <w:rPr>
          <w:color w:val="auto"/>
        </w:rPr>
        <w:t>. Основной слой несет п</w:t>
      </w:r>
      <w:r w:rsidRPr="00614395">
        <w:rPr>
          <w:color w:val="auto"/>
        </w:rPr>
        <w:t>о</w:t>
      </w:r>
      <w:r w:rsidRPr="00614395">
        <w:rPr>
          <w:color w:val="auto"/>
        </w:rPr>
        <w:t>лезную информацию, закодированную в выжженных в нем микроскопических углублен</w:t>
      </w:r>
      <w:r w:rsidRPr="00614395">
        <w:rPr>
          <w:color w:val="auto"/>
        </w:rPr>
        <w:t>и</w:t>
      </w:r>
      <w:r w:rsidRPr="00614395">
        <w:rPr>
          <w:color w:val="auto"/>
        </w:rPr>
        <w:t>ях. Производство компакт-дисков чем-то напоминает выпуск грампластинок, поскольку в обоих случаях используется метод штамповки или прессования. Отличие состоит в том, что для создания первых необходимо освоить тончайшую технологию переноса миллиа</w:t>
      </w:r>
      <w:r w:rsidRPr="00614395">
        <w:rPr>
          <w:color w:val="auto"/>
        </w:rPr>
        <w:t>р</w:t>
      </w:r>
      <w:r w:rsidRPr="00614395">
        <w:rPr>
          <w:color w:val="auto"/>
        </w:rPr>
        <w:t xml:space="preserve">дов углублений - ямочек с эталонного диска </w:t>
      </w:r>
      <w:proofErr w:type="gramStart"/>
      <w:r w:rsidRPr="00614395">
        <w:rPr>
          <w:color w:val="auto"/>
        </w:rPr>
        <w:t>на</w:t>
      </w:r>
      <w:proofErr w:type="gramEnd"/>
      <w:r w:rsidRPr="00614395">
        <w:rPr>
          <w:color w:val="auto"/>
        </w:rPr>
        <w:t xml:space="preserve"> тиражируемые. Эталонный диск изгота</w:t>
      </w:r>
      <w:r w:rsidRPr="00614395">
        <w:rPr>
          <w:color w:val="auto"/>
        </w:rPr>
        <w:t>в</w:t>
      </w:r>
      <w:r w:rsidRPr="00614395">
        <w:rPr>
          <w:color w:val="auto"/>
        </w:rPr>
        <w:t xml:space="preserve">ливают из очень чистого нейтрального стекла и покрывают специальной пластиковой пленкой. Затем мощный записывающий лазер с числовым программным управлением от </w:t>
      </w:r>
      <w:r w:rsidRPr="00614395">
        <w:rPr>
          <w:color w:val="auto"/>
        </w:rPr>
        <w:lastRenderedPageBreak/>
        <w:t>компьютера наносит на эту пленку ямочки различной длины, музыкальную информацию. Процесс тиражирования с эталонного диска состоит в получении негативов основной ма</w:t>
      </w:r>
      <w:r w:rsidRPr="00614395">
        <w:rPr>
          <w:color w:val="auto"/>
        </w:rPr>
        <w:t>т</w:t>
      </w:r>
      <w:r w:rsidRPr="00614395">
        <w:rPr>
          <w:color w:val="auto"/>
        </w:rPr>
        <w:t xml:space="preserve">рицы и нескольких позитивов, используемых для штамповки серийных лазерных дисков. В основе работы лежит явление фотоэффекта. Принцип системы считывания состоит в том, что лазерный луч диаметром 1,6 мкм направляется на поверхность компакт-диска, вращающегося с большой скоростью. Отражаясь от нанесенных на диск углублений, луч попадает на </w:t>
      </w:r>
      <w:proofErr w:type="spellStart"/>
      <w:r w:rsidRPr="00614395">
        <w:rPr>
          <w:color w:val="auto"/>
        </w:rPr>
        <w:t>светоприемник</w:t>
      </w:r>
      <w:proofErr w:type="spellEnd"/>
      <w:r w:rsidRPr="00614395">
        <w:rPr>
          <w:color w:val="auto"/>
        </w:rPr>
        <w:t xml:space="preserve"> (фотоэлемент), который в зависимости от характеристик п</w:t>
      </w:r>
      <w:r w:rsidRPr="00614395">
        <w:rPr>
          <w:color w:val="auto"/>
        </w:rPr>
        <w:t>а</w:t>
      </w:r>
      <w:r w:rsidRPr="00614395">
        <w:rPr>
          <w:color w:val="auto"/>
        </w:rPr>
        <w:t>дающего на него света выдает очень слабые электрические сигналы различной величины, который содержит информацию в виде цифр, состоящую из нолей и единиц. Затем цифр</w:t>
      </w:r>
      <w:r w:rsidRPr="00614395">
        <w:rPr>
          <w:color w:val="auto"/>
        </w:rPr>
        <w:t>о</w:t>
      </w:r>
      <w:r w:rsidRPr="00614395">
        <w:rPr>
          <w:color w:val="auto"/>
        </w:rPr>
        <w:t xml:space="preserve">вой сигнал преобразуется </w:t>
      </w:r>
      <w:proofErr w:type="gramStart"/>
      <w:r w:rsidRPr="00614395">
        <w:rPr>
          <w:color w:val="auto"/>
        </w:rPr>
        <w:t>в</w:t>
      </w:r>
      <w:proofErr w:type="gramEnd"/>
      <w:r w:rsidRPr="00614395">
        <w:rPr>
          <w:color w:val="auto"/>
        </w:rPr>
        <w:t xml:space="preserve"> звуковой и усиливается. Очевидно, что огромное число зап</w:t>
      </w:r>
      <w:r w:rsidRPr="00614395">
        <w:rPr>
          <w:color w:val="auto"/>
        </w:rPr>
        <w:t>и</w:t>
      </w:r>
      <w:r w:rsidRPr="00614395">
        <w:rPr>
          <w:color w:val="auto"/>
        </w:rPr>
        <w:t>санных на диске данных (каждый компакт-диск содержит свыше 8 миллиардов углубл</w:t>
      </w:r>
      <w:r w:rsidRPr="00614395">
        <w:rPr>
          <w:color w:val="auto"/>
        </w:rPr>
        <w:t>е</w:t>
      </w:r>
      <w:r w:rsidRPr="00614395">
        <w:rPr>
          <w:color w:val="auto"/>
        </w:rPr>
        <w:t>ний) требует исключительной точности перемещения лазерного луча. Здесь используются два дополнительных луча, получаемых с помощью призм. Система обнаружения ошибок и удерживания основного луча в центре держит и корректирует луч точно по ходу движ</w:t>
      </w:r>
      <w:r w:rsidRPr="00614395">
        <w:rPr>
          <w:color w:val="auto"/>
        </w:rPr>
        <w:t>е</w:t>
      </w:r>
      <w:r w:rsidRPr="00614395">
        <w:rPr>
          <w:color w:val="auto"/>
        </w:rPr>
        <w:t xml:space="preserve">ния. </w:t>
      </w:r>
    </w:p>
    <w:p w:rsidR="00644974" w:rsidRPr="00614395" w:rsidRDefault="00644974" w:rsidP="00981F3D">
      <w:pPr>
        <w:spacing w:after="0" w:line="240" w:lineRule="auto"/>
        <w:rPr>
          <w:rFonts w:ascii="Times New Roman" w:hAnsi="Times New Roman" w:cs="Times New Roman"/>
        </w:rPr>
      </w:pPr>
    </w:p>
    <w:p w:rsidR="001F1E07" w:rsidRPr="00614395" w:rsidRDefault="001F1E07" w:rsidP="00981F3D">
      <w:pPr>
        <w:spacing w:after="0" w:line="240" w:lineRule="auto"/>
        <w:ind w:firstLine="315"/>
        <w:contextualSpacing/>
        <w:jc w:val="center"/>
        <w:rPr>
          <w:rFonts w:ascii="Times New Roman" w:hAnsi="Times New Roman" w:cs="Times New Roman"/>
          <w:b/>
          <w:bCs/>
          <w:sz w:val="24"/>
          <w:szCs w:val="24"/>
        </w:rPr>
      </w:pPr>
      <w:r w:rsidRPr="00614395">
        <w:rPr>
          <w:rFonts w:ascii="Times New Roman" w:hAnsi="Times New Roman" w:cs="Times New Roman"/>
          <w:b/>
          <w:bCs/>
          <w:sz w:val="24"/>
          <w:szCs w:val="24"/>
        </w:rPr>
        <w:t>Задание 3.</w:t>
      </w:r>
    </w:p>
    <w:p w:rsidR="001F1E07" w:rsidRPr="00614395" w:rsidRDefault="001F1E07" w:rsidP="00981F3D">
      <w:pPr>
        <w:spacing w:after="0" w:line="240" w:lineRule="auto"/>
        <w:ind w:firstLine="315"/>
        <w:contextualSpacing/>
        <w:jc w:val="both"/>
        <w:rPr>
          <w:rFonts w:ascii="Times New Roman" w:hAnsi="Times New Roman" w:cs="Times New Roman"/>
          <w:sz w:val="24"/>
          <w:szCs w:val="24"/>
        </w:rPr>
      </w:pPr>
      <w:r w:rsidRPr="00614395">
        <w:rPr>
          <w:rFonts w:ascii="Times New Roman" w:hAnsi="Times New Roman" w:cs="Times New Roman"/>
          <w:bCs/>
          <w:sz w:val="24"/>
          <w:szCs w:val="24"/>
        </w:rPr>
        <w:t>Вставить в созданный документ Колонтитул</w:t>
      </w:r>
    </w:p>
    <w:p w:rsidR="001F1E07" w:rsidRPr="00614395" w:rsidRDefault="001F1E07" w:rsidP="00981F3D">
      <w:pPr>
        <w:spacing w:after="0" w:line="240" w:lineRule="auto"/>
        <w:ind w:firstLine="315"/>
        <w:contextualSpacing/>
        <w:jc w:val="center"/>
        <w:rPr>
          <w:rFonts w:ascii="Times New Roman" w:hAnsi="Times New Roman" w:cs="Times New Roman"/>
          <w:sz w:val="24"/>
          <w:szCs w:val="24"/>
        </w:rPr>
      </w:pPr>
      <w:r w:rsidRPr="00614395">
        <w:rPr>
          <w:rFonts w:ascii="Times New Roman" w:hAnsi="Times New Roman" w:cs="Times New Roman"/>
          <w:b/>
          <w:bCs/>
          <w:iCs/>
          <w:sz w:val="24"/>
          <w:szCs w:val="24"/>
        </w:rPr>
        <w:t>Порядок выполнения</w:t>
      </w:r>
    </w:p>
    <w:p w:rsidR="001F1E07" w:rsidRPr="00614395" w:rsidRDefault="001F1E07" w:rsidP="00981F3D">
      <w:pPr>
        <w:pStyle w:val="a4"/>
        <w:spacing w:before="0" w:beforeAutospacing="0" w:after="0" w:afterAutospacing="0"/>
        <w:ind w:firstLine="315"/>
        <w:contextualSpacing/>
        <w:jc w:val="both"/>
      </w:pPr>
      <w:r w:rsidRPr="00614395">
        <w:t>1.</w:t>
      </w:r>
      <w:r w:rsidR="00CB4BFF" w:rsidRPr="00614395">
        <w:rPr>
          <w:rStyle w:val="apple-converted-space"/>
        </w:rPr>
        <w:t xml:space="preserve"> </w:t>
      </w:r>
      <w:r w:rsidRPr="00614395">
        <w:t>В нижний колонтитул вставить номера страниц таким образом, чтобы четные номера стояли слева, а нечетные – справа. Для этого необходимо:</w:t>
      </w:r>
    </w:p>
    <w:p w:rsidR="001F1E07" w:rsidRPr="00614395" w:rsidRDefault="001F1E07" w:rsidP="00981F3D">
      <w:pPr>
        <w:pStyle w:val="a4"/>
        <w:spacing w:before="0" w:beforeAutospacing="0" w:after="0" w:afterAutospacing="0"/>
        <w:ind w:firstLine="315"/>
        <w:contextualSpacing/>
        <w:jc w:val="both"/>
      </w:pPr>
      <w:r w:rsidRPr="00614395">
        <w:t>1.1. Установить курсор в колонтитуле четной страницы.</w:t>
      </w:r>
    </w:p>
    <w:p w:rsidR="001F1E07" w:rsidRPr="00614395" w:rsidRDefault="001F1E07" w:rsidP="00981F3D">
      <w:pPr>
        <w:pStyle w:val="a4"/>
        <w:spacing w:before="0" w:beforeAutospacing="0" w:after="0" w:afterAutospacing="0"/>
        <w:ind w:firstLine="315"/>
        <w:contextualSpacing/>
        <w:jc w:val="both"/>
      </w:pPr>
      <w:r w:rsidRPr="00614395">
        <w:t>1.2. Установить различающиеся колонтитулы для четных или нечетных страниц док</w:t>
      </w:r>
      <w:r w:rsidRPr="00614395">
        <w:t>у</w:t>
      </w:r>
      <w:r w:rsidRPr="00614395">
        <w:t>мента.</w:t>
      </w:r>
    </w:p>
    <w:p w:rsidR="001F1E07" w:rsidRPr="00614395" w:rsidRDefault="001F1E07" w:rsidP="00981F3D">
      <w:pPr>
        <w:pStyle w:val="a4"/>
        <w:spacing w:before="0" w:beforeAutospacing="0" w:after="0" w:afterAutospacing="0"/>
        <w:ind w:firstLine="315"/>
        <w:contextualSpacing/>
        <w:jc w:val="both"/>
      </w:pPr>
      <w:r w:rsidRPr="00614395">
        <w:t>1.3. На вкладке</w:t>
      </w:r>
      <w:r w:rsidRPr="00614395">
        <w:rPr>
          <w:rStyle w:val="apple-converted-space"/>
        </w:rPr>
        <w:t> </w:t>
      </w:r>
      <w:r w:rsidRPr="00614395">
        <w:rPr>
          <w:b/>
          <w:bCs/>
        </w:rPr>
        <w:t>Конструктор</w:t>
      </w:r>
      <w:r w:rsidRPr="00614395">
        <w:rPr>
          <w:rStyle w:val="apple-converted-space"/>
        </w:rPr>
        <w:t> </w:t>
      </w:r>
      <w:r w:rsidRPr="00614395">
        <w:t>в группе взаимосвязанных элементов управл</w:t>
      </w:r>
      <w:r w:rsidRPr="00614395">
        <w:t>е</w:t>
      </w:r>
      <w:r w:rsidRPr="00614395">
        <w:t>ния</w:t>
      </w:r>
      <w:r w:rsidRPr="00614395">
        <w:rPr>
          <w:rStyle w:val="apple-converted-space"/>
        </w:rPr>
        <w:t> </w:t>
      </w:r>
      <w:r w:rsidRPr="00614395">
        <w:rPr>
          <w:b/>
          <w:bCs/>
        </w:rPr>
        <w:t>Колонтитулы</w:t>
      </w:r>
      <w:r w:rsidRPr="00614395">
        <w:rPr>
          <w:rStyle w:val="apple-converted-space"/>
        </w:rPr>
        <w:t> </w:t>
      </w:r>
      <w:r w:rsidRPr="00614395">
        <w:t>выбрать</w:t>
      </w:r>
      <w:r w:rsidRPr="00614395">
        <w:rPr>
          <w:rStyle w:val="apple-converted-space"/>
        </w:rPr>
        <w:t> </w:t>
      </w:r>
      <w:r w:rsidRPr="00614395">
        <w:rPr>
          <w:b/>
          <w:bCs/>
        </w:rPr>
        <w:t>Номер страницы</w:t>
      </w:r>
      <w:r w:rsidRPr="00614395">
        <w:t>.</w:t>
      </w:r>
    </w:p>
    <w:p w:rsidR="001F1E07" w:rsidRPr="00614395" w:rsidRDefault="001F1E07" w:rsidP="00981F3D">
      <w:pPr>
        <w:pStyle w:val="a4"/>
        <w:spacing w:before="0" w:beforeAutospacing="0" w:after="0" w:afterAutospacing="0"/>
        <w:ind w:firstLine="315"/>
        <w:contextualSpacing/>
        <w:jc w:val="both"/>
      </w:pPr>
      <w:r w:rsidRPr="00614395">
        <w:t>1</w:t>
      </w:r>
      <w:r w:rsidR="00CB4BFF" w:rsidRPr="00614395">
        <w:t xml:space="preserve">.4. </w:t>
      </w:r>
      <w:r w:rsidRPr="00614395">
        <w:t>В появившемся списке выбрать</w:t>
      </w:r>
      <w:proofErr w:type="gramStart"/>
      <w:r w:rsidRPr="00614395">
        <w:rPr>
          <w:rStyle w:val="apple-converted-space"/>
        </w:rPr>
        <w:t> </w:t>
      </w:r>
      <w:r w:rsidRPr="00614395">
        <w:rPr>
          <w:rStyle w:val="grame"/>
          <w:b/>
          <w:bCs/>
        </w:rPr>
        <w:t>В</w:t>
      </w:r>
      <w:proofErr w:type="gramEnd"/>
      <w:r w:rsidRPr="00614395">
        <w:rPr>
          <w:b/>
          <w:bCs/>
        </w:rPr>
        <w:t>низу страницы</w:t>
      </w:r>
      <w:r w:rsidRPr="00614395">
        <w:rPr>
          <w:rStyle w:val="apple-converted-space"/>
        </w:rPr>
        <w:t> </w:t>
      </w:r>
      <w:r w:rsidRPr="00614395">
        <w:rPr>
          <w:b/>
          <w:bCs/>
        </w:rPr>
        <w:t>→ Простой номер 1</w:t>
      </w:r>
      <w:r w:rsidRPr="00614395">
        <w:t>.</w:t>
      </w:r>
    </w:p>
    <w:p w:rsidR="001F1E07" w:rsidRPr="00614395" w:rsidRDefault="001F1E07" w:rsidP="00981F3D">
      <w:pPr>
        <w:pStyle w:val="a4"/>
        <w:spacing w:before="0" w:beforeAutospacing="0" w:after="0" w:afterAutospacing="0"/>
        <w:ind w:firstLine="315"/>
        <w:contextualSpacing/>
        <w:jc w:val="both"/>
      </w:pPr>
      <w:r w:rsidRPr="00614395">
        <w:t>1</w:t>
      </w:r>
      <w:r w:rsidR="00CB4BFF" w:rsidRPr="00614395">
        <w:t xml:space="preserve">.5. </w:t>
      </w:r>
      <w:r w:rsidRPr="00614395">
        <w:t>Не выходя из режима колонтитулов, установить курсор на нечетной странице.</w:t>
      </w:r>
    </w:p>
    <w:p w:rsidR="001F1E07" w:rsidRPr="00614395" w:rsidRDefault="001F1E07" w:rsidP="00981F3D">
      <w:pPr>
        <w:pStyle w:val="a4"/>
        <w:spacing w:before="0" w:beforeAutospacing="0" w:after="0" w:afterAutospacing="0"/>
        <w:ind w:firstLine="315"/>
        <w:contextualSpacing/>
        <w:jc w:val="both"/>
      </w:pPr>
      <w:r w:rsidRPr="00614395">
        <w:t>1.6.</w:t>
      </w:r>
      <w:r w:rsidR="00CB4BFF" w:rsidRPr="00614395">
        <w:t xml:space="preserve"> </w:t>
      </w:r>
      <w:r w:rsidRPr="00614395">
        <w:t>На вкладке</w:t>
      </w:r>
      <w:r w:rsidRPr="00614395">
        <w:rPr>
          <w:rStyle w:val="apple-converted-space"/>
        </w:rPr>
        <w:t> </w:t>
      </w:r>
      <w:r w:rsidRPr="00614395">
        <w:rPr>
          <w:b/>
          <w:bCs/>
        </w:rPr>
        <w:t>Конструктор</w:t>
      </w:r>
      <w:r w:rsidRPr="00614395">
        <w:rPr>
          <w:rStyle w:val="apple-converted-space"/>
        </w:rPr>
        <w:t> </w:t>
      </w:r>
      <w:r w:rsidRPr="00614395">
        <w:t>в группе взаимосвязанных элементов управл</w:t>
      </w:r>
      <w:r w:rsidRPr="00614395">
        <w:t>е</w:t>
      </w:r>
      <w:r w:rsidRPr="00614395">
        <w:t>ния</w:t>
      </w:r>
      <w:r w:rsidRPr="00614395">
        <w:rPr>
          <w:rStyle w:val="apple-converted-space"/>
        </w:rPr>
        <w:t> </w:t>
      </w:r>
      <w:r w:rsidRPr="00614395">
        <w:rPr>
          <w:b/>
          <w:bCs/>
        </w:rPr>
        <w:t>Колонтитулы</w:t>
      </w:r>
      <w:r w:rsidRPr="00614395">
        <w:rPr>
          <w:rStyle w:val="apple-converted-space"/>
          <w:b/>
          <w:bCs/>
        </w:rPr>
        <w:t> </w:t>
      </w:r>
      <w:r w:rsidRPr="00614395">
        <w:t>выбрать</w:t>
      </w:r>
      <w:r w:rsidRPr="00614395">
        <w:rPr>
          <w:rStyle w:val="apple-converted-space"/>
        </w:rPr>
        <w:t> </w:t>
      </w:r>
      <w:r w:rsidRPr="00614395">
        <w:rPr>
          <w:b/>
          <w:bCs/>
        </w:rPr>
        <w:t>Номер страницы</w:t>
      </w:r>
      <w:r w:rsidRPr="00614395">
        <w:t>.</w:t>
      </w:r>
    </w:p>
    <w:p w:rsidR="001F1E07" w:rsidRPr="00614395" w:rsidRDefault="001F1E07" w:rsidP="00981F3D">
      <w:pPr>
        <w:pStyle w:val="a4"/>
        <w:spacing w:before="0" w:beforeAutospacing="0" w:after="0" w:afterAutospacing="0"/>
        <w:ind w:firstLine="315"/>
        <w:contextualSpacing/>
        <w:jc w:val="both"/>
      </w:pPr>
      <w:r w:rsidRPr="00614395">
        <w:t>1.7.</w:t>
      </w:r>
      <w:r w:rsidR="00CB4BFF" w:rsidRPr="00614395">
        <w:t xml:space="preserve"> </w:t>
      </w:r>
      <w:r w:rsidRPr="00614395">
        <w:t>В появившемся списке выбрать</w:t>
      </w:r>
      <w:proofErr w:type="gramStart"/>
      <w:r w:rsidRPr="00614395">
        <w:rPr>
          <w:rStyle w:val="apple-converted-space"/>
        </w:rPr>
        <w:t> </w:t>
      </w:r>
      <w:r w:rsidRPr="00614395">
        <w:rPr>
          <w:rStyle w:val="grame"/>
          <w:b/>
          <w:bCs/>
        </w:rPr>
        <w:t>В</w:t>
      </w:r>
      <w:proofErr w:type="gramEnd"/>
      <w:r w:rsidRPr="00614395">
        <w:rPr>
          <w:b/>
          <w:bCs/>
        </w:rPr>
        <w:t>низу страницы → Простой номер 3</w:t>
      </w:r>
      <w:r w:rsidRPr="00614395">
        <w:t>.</w:t>
      </w:r>
    </w:p>
    <w:p w:rsidR="001F1E07" w:rsidRPr="00614395" w:rsidRDefault="001F1E07" w:rsidP="00981F3D">
      <w:pPr>
        <w:pStyle w:val="a4"/>
        <w:spacing w:before="0" w:beforeAutospacing="0" w:after="0" w:afterAutospacing="0"/>
        <w:ind w:firstLine="315"/>
        <w:contextualSpacing/>
        <w:jc w:val="both"/>
      </w:pPr>
      <w:r w:rsidRPr="00614395">
        <w:t>2.</w:t>
      </w:r>
      <w:r w:rsidRPr="00614395">
        <w:rPr>
          <w:rStyle w:val="apple-converted-space"/>
        </w:rPr>
        <w:t> </w:t>
      </w:r>
      <w:r w:rsidRPr="00614395">
        <w:t>В верхний колонтитул ввести текущую дату, название документа и фамилию.</w:t>
      </w:r>
    </w:p>
    <w:p w:rsidR="001F1E07" w:rsidRPr="00614395" w:rsidRDefault="001F1E07" w:rsidP="00981F3D">
      <w:pPr>
        <w:pStyle w:val="a4"/>
        <w:spacing w:before="0" w:beforeAutospacing="0" w:after="0" w:afterAutospacing="0"/>
        <w:ind w:firstLine="315"/>
        <w:contextualSpacing/>
        <w:jc w:val="both"/>
      </w:pPr>
      <w:r w:rsidRPr="00614395">
        <w:t>3. Сохранить документ.</w:t>
      </w:r>
    </w:p>
    <w:p w:rsidR="001F1E07" w:rsidRPr="00614395" w:rsidRDefault="001F1E07" w:rsidP="00981F3D">
      <w:pPr>
        <w:pStyle w:val="a4"/>
        <w:spacing w:before="0" w:beforeAutospacing="0" w:after="0" w:afterAutospacing="0"/>
        <w:ind w:firstLine="315"/>
        <w:contextualSpacing/>
        <w:jc w:val="both"/>
      </w:pPr>
    </w:p>
    <w:p w:rsidR="00CB4BFF" w:rsidRPr="00614395" w:rsidRDefault="00CB4BFF" w:rsidP="00981F3D">
      <w:pPr>
        <w:spacing w:after="0" w:line="240" w:lineRule="auto"/>
        <w:rPr>
          <w:rFonts w:ascii="Times New Roman" w:hAnsi="Times New Roman" w:cs="Times New Roman"/>
          <w:sz w:val="24"/>
          <w:szCs w:val="24"/>
        </w:rPr>
      </w:pPr>
      <w:r w:rsidRPr="00614395">
        <w:br w:type="page"/>
      </w:r>
    </w:p>
    <w:p w:rsidR="00CB4BFF" w:rsidRPr="00614395" w:rsidRDefault="00CB4BFF" w:rsidP="00981F3D">
      <w:pPr>
        <w:pStyle w:val="Default"/>
        <w:ind w:firstLine="709"/>
        <w:jc w:val="center"/>
        <w:rPr>
          <w:b/>
          <w:color w:val="auto"/>
          <w:sz w:val="28"/>
        </w:rPr>
      </w:pPr>
      <w:r w:rsidRPr="00614395">
        <w:rPr>
          <w:b/>
          <w:color w:val="auto"/>
          <w:sz w:val="28"/>
        </w:rPr>
        <w:lastRenderedPageBreak/>
        <w:t>Практическая работа №2</w:t>
      </w:r>
    </w:p>
    <w:p w:rsidR="00CB4BFF" w:rsidRPr="00614395" w:rsidRDefault="00CB4BFF" w:rsidP="00981F3D">
      <w:pPr>
        <w:pStyle w:val="Default"/>
        <w:ind w:firstLine="709"/>
        <w:jc w:val="center"/>
        <w:rPr>
          <w:b/>
          <w:color w:val="auto"/>
          <w:sz w:val="28"/>
        </w:rPr>
      </w:pPr>
      <w:r w:rsidRPr="00614395">
        <w:rPr>
          <w:b/>
          <w:color w:val="auto"/>
          <w:sz w:val="28"/>
        </w:rPr>
        <w:t>«Форматирование символов, абзацев. Форматирование с помощью линейки»</w:t>
      </w:r>
    </w:p>
    <w:p w:rsidR="00644974" w:rsidRPr="00614395" w:rsidRDefault="00644974" w:rsidP="00981F3D">
      <w:pPr>
        <w:pStyle w:val="Default"/>
        <w:ind w:firstLine="709"/>
        <w:jc w:val="center"/>
        <w:rPr>
          <w:b/>
          <w:color w:val="auto"/>
        </w:rPr>
      </w:pPr>
    </w:p>
    <w:p w:rsidR="000E6B45" w:rsidRPr="00614395" w:rsidRDefault="00BD7C56" w:rsidP="00981F3D">
      <w:pPr>
        <w:spacing w:after="0" w:line="240" w:lineRule="auto"/>
        <w:jc w:val="both"/>
        <w:rPr>
          <w:rFonts w:ascii="Times New Roman" w:hAnsi="Times New Roman" w:cs="Times New Roman"/>
          <w:sz w:val="24"/>
          <w:szCs w:val="32"/>
        </w:rPr>
      </w:pPr>
      <w:r w:rsidRPr="00614395">
        <w:rPr>
          <w:rFonts w:ascii="Times New Roman" w:hAnsi="Times New Roman" w:cs="Times New Roman"/>
          <w:b/>
          <w:sz w:val="24"/>
          <w:szCs w:val="32"/>
        </w:rPr>
        <w:t>Цель работы:</w:t>
      </w:r>
      <w:r w:rsidRPr="00614395">
        <w:rPr>
          <w:rFonts w:ascii="Times New Roman" w:hAnsi="Times New Roman" w:cs="Times New Roman"/>
          <w:sz w:val="24"/>
          <w:szCs w:val="32"/>
        </w:rPr>
        <w:t xml:space="preserve"> научиться форматировать текстовые документы.</w:t>
      </w:r>
    </w:p>
    <w:p w:rsidR="000E6B45" w:rsidRPr="00614395" w:rsidRDefault="00BD7C56" w:rsidP="00981F3D">
      <w:pPr>
        <w:pStyle w:val="Default"/>
        <w:jc w:val="center"/>
        <w:rPr>
          <w:b/>
          <w:color w:val="auto"/>
        </w:rPr>
      </w:pPr>
      <w:r w:rsidRPr="00614395">
        <w:rPr>
          <w:b/>
          <w:color w:val="auto"/>
        </w:rPr>
        <w:t xml:space="preserve">Задание </w:t>
      </w:r>
      <w:r w:rsidR="000E6B45" w:rsidRPr="00614395">
        <w:rPr>
          <w:b/>
          <w:color w:val="auto"/>
        </w:rPr>
        <w:t>1</w:t>
      </w:r>
    </w:p>
    <w:p w:rsidR="00BD7C56" w:rsidRPr="00614395" w:rsidRDefault="000E6B45" w:rsidP="00981F3D">
      <w:pPr>
        <w:pStyle w:val="Default"/>
        <w:ind w:firstLine="709"/>
        <w:rPr>
          <w:color w:val="auto"/>
        </w:rPr>
      </w:pPr>
      <w:r w:rsidRPr="00614395">
        <w:rPr>
          <w:color w:val="auto"/>
        </w:rPr>
        <w:t xml:space="preserve">1. Установите размер бумаги 14,8см 21см, поля со всех сторон по 1 см. </w:t>
      </w:r>
    </w:p>
    <w:p w:rsidR="000E6B45" w:rsidRPr="00614395" w:rsidRDefault="000E6B45" w:rsidP="00981F3D">
      <w:pPr>
        <w:pStyle w:val="Default"/>
        <w:ind w:firstLine="709"/>
        <w:rPr>
          <w:color w:val="auto"/>
        </w:rPr>
      </w:pPr>
      <w:r w:rsidRPr="00614395">
        <w:rPr>
          <w:color w:val="auto"/>
        </w:rPr>
        <w:t xml:space="preserve">2. Наберите текст по образцу. </w:t>
      </w:r>
    </w:p>
    <w:p w:rsidR="000E6B45" w:rsidRPr="00614395" w:rsidRDefault="000E6B45" w:rsidP="00981F3D">
      <w:pPr>
        <w:pStyle w:val="Default"/>
        <w:ind w:firstLine="709"/>
        <w:rPr>
          <w:color w:val="auto"/>
        </w:rPr>
      </w:pPr>
      <w:r w:rsidRPr="00614395">
        <w:rPr>
          <w:color w:val="auto"/>
        </w:rPr>
        <w:t xml:space="preserve">3. К заголовкам примените следующие параметры форматирования: </w:t>
      </w:r>
    </w:p>
    <w:p w:rsidR="000E6B45" w:rsidRPr="00614395" w:rsidRDefault="000E6B45" w:rsidP="00981F3D">
      <w:pPr>
        <w:pStyle w:val="Default"/>
        <w:ind w:firstLine="709"/>
        <w:rPr>
          <w:color w:val="auto"/>
        </w:rPr>
      </w:pPr>
      <w:r w:rsidRPr="00614395">
        <w:rPr>
          <w:color w:val="auto"/>
        </w:rPr>
        <w:t xml:space="preserve">1) отступ перед абзацем 12 </w:t>
      </w:r>
      <w:proofErr w:type="spellStart"/>
      <w:r w:rsidRPr="00614395">
        <w:rPr>
          <w:color w:val="auto"/>
        </w:rPr>
        <w:t>пт</w:t>
      </w:r>
      <w:proofErr w:type="spellEnd"/>
      <w:r w:rsidRPr="00614395">
        <w:rPr>
          <w:color w:val="auto"/>
        </w:rPr>
        <w:t xml:space="preserve">, после – 6 </w:t>
      </w:r>
      <w:proofErr w:type="spellStart"/>
      <w:r w:rsidRPr="00614395">
        <w:rPr>
          <w:color w:val="auto"/>
        </w:rPr>
        <w:t>пт</w:t>
      </w:r>
      <w:proofErr w:type="spellEnd"/>
      <w:r w:rsidRPr="00614395">
        <w:rPr>
          <w:color w:val="auto"/>
        </w:rPr>
        <w:t xml:space="preserve">; </w:t>
      </w:r>
    </w:p>
    <w:p w:rsidR="000E6B45" w:rsidRPr="00614395" w:rsidRDefault="000E6B45" w:rsidP="00981F3D">
      <w:pPr>
        <w:pStyle w:val="Default"/>
        <w:ind w:firstLine="709"/>
        <w:rPr>
          <w:color w:val="auto"/>
        </w:rPr>
      </w:pPr>
      <w:r w:rsidRPr="00614395">
        <w:rPr>
          <w:color w:val="auto"/>
        </w:rPr>
        <w:t xml:space="preserve">2) </w:t>
      </w:r>
      <w:proofErr w:type="gramStart"/>
      <w:r w:rsidRPr="00614395">
        <w:rPr>
          <w:color w:val="auto"/>
        </w:rPr>
        <w:t>шрифт</w:t>
      </w:r>
      <w:proofErr w:type="gramEnd"/>
      <w:r w:rsidRPr="00614395">
        <w:rPr>
          <w:color w:val="auto"/>
        </w:rPr>
        <w:t xml:space="preserve"> разреженный на 3 пт. </w:t>
      </w:r>
    </w:p>
    <w:p w:rsidR="000E6B45" w:rsidRPr="00614395" w:rsidRDefault="000E6B45" w:rsidP="00981F3D">
      <w:pPr>
        <w:pStyle w:val="Default"/>
        <w:ind w:firstLine="709"/>
        <w:rPr>
          <w:color w:val="auto"/>
        </w:rPr>
      </w:pPr>
      <w:r w:rsidRPr="00614395">
        <w:rPr>
          <w:color w:val="auto"/>
        </w:rPr>
        <w:t xml:space="preserve">4. Размер символов – 12 пт. </w:t>
      </w:r>
    </w:p>
    <w:p w:rsidR="000E6B45" w:rsidRPr="00614395" w:rsidRDefault="000E6B45" w:rsidP="00981F3D">
      <w:pPr>
        <w:pStyle w:val="Default"/>
        <w:rPr>
          <w:color w:val="auto"/>
          <w:sz w:val="28"/>
          <w:szCs w:val="28"/>
        </w:rPr>
      </w:pPr>
    </w:p>
    <w:p w:rsidR="000E6B45" w:rsidRPr="00614395" w:rsidRDefault="000E6B45" w:rsidP="00981F3D">
      <w:pPr>
        <w:pStyle w:val="Default"/>
        <w:jc w:val="center"/>
        <w:rPr>
          <w:color w:val="auto"/>
          <w:sz w:val="23"/>
          <w:szCs w:val="23"/>
        </w:rPr>
      </w:pPr>
      <w:r w:rsidRPr="00614395">
        <w:rPr>
          <w:b/>
          <w:bCs/>
          <w:color w:val="auto"/>
          <w:sz w:val="23"/>
          <w:szCs w:val="23"/>
          <w:highlight w:val="lightGray"/>
        </w:rPr>
        <w:t>Химия</w:t>
      </w:r>
    </w:p>
    <w:p w:rsidR="000E6B45" w:rsidRPr="00614395" w:rsidRDefault="000E6B45" w:rsidP="00981F3D">
      <w:pPr>
        <w:pStyle w:val="Default"/>
        <w:rPr>
          <w:color w:val="auto"/>
          <w:sz w:val="23"/>
          <w:szCs w:val="23"/>
        </w:rPr>
      </w:pPr>
      <w:r w:rsidRPr="00614395">
        <w:rPr>
          <w:i/>
          <w:iCs/>
          <w:color w:val="auto"/>
          <w:sz w:val="23"/>
          <w:szCs w:val="23"/>
        </w:rPr>
        <w:t xml:space="preserve">Этилен, будучи подожжен, горит на воздухе, образуя воду и оксид углерода (IV): </w:t>
      </w:r>
    </w:p>
    <w:p w:rsidR="000E6B45" w:rsidRPr="00614395" w:rsidRDefault="000E6B45" w:rsidP="00981F3D">
      <w:pPr>
        <w:pStyle w:val="Default"/>
        <w:jc w:val="center"/>
        <w:rPr>
          <w:color w:val="auto"/>
          <w:sz w:val="23"/>
          <w:szCs w:val="23"/>
        </w:rPr>
      </w:pPr>
      <w:r w:rsidRPr="00614395">
        <w:rPr>
          <w:i/>
          <w:iCs/>
          <w:color w:val="auto"/>
          <w:sz w:val="23"/>
          <w:szCs w:val="23"/>
        </w:rPr>
        <w:t>C</w:t>
      </w:r>
      <w:r w:rsidRPr="00614395">
        <w:rPr>
          <w:i/>
          <w:iCs/>
          <w:color w:val="auto"/>
          <w:sz w:val="16"/>
          <w:szCs w:val="16"/>
        </w:rPr>
        <w:t>2</w:t>
      </w:r>
      <w:r w:rsidRPr="00614395">
        <w:rPr>
          <w:i/>
          <w:iCs/>
          <w:color w:val="auto"/>
          <w:sz w:val="23"/>
          <w:szCs w:val="23"/>
        </w:rPr>
        <w:t>H</w:t>
      </w:r>
      <w:r w:rsidRPr="00614395">
        <w:rPr>
          <w:i/>
          <w:iCs/>
          <w:color w:val="auto"/>
          <w:sz w:val="16"/>
          <w:szCs w:val="16"/>
        </w:rPr>
        <w:t>4</w:t>
      </w:r>
      <w:r w:rsidRPr="00614395">
        <w:rPr>
          <w:i/>
          <w:iCs/>
          <w:color w:val="auto"/>
          <w:sz w:val="23"/>
          <w:szCs w:val="23"/>
        </w:rPr>
        <w:t>+3O</w:t>
      </w:r>
      <w:r w:rsidRPr="00614395">
        <w:rPr>
          <w:i/>
          <w:iCs/>
          <w:color w:val="auto"/>
          <w:sz w:val="16"/>
          <w:szCs w:val="16"/>
        </w:rPr>
        <w:t xml:space="preserve">2 </w:t>
      </w:r>
      <w:r w:rsidRPr="00614395">
        <w:rPr>
          <w:i/>
          <w:iCs/>
          <w:color w:val="auto"/>
          <w:sz w:val="23"/>
          <w:szCs w:val="23"/>
        </w:rPr>
        <w:t>2CO</w:t>
      </w:r>
      <w:r w:rsidRPr="00614395">
        <w:rPr>
          <w:i/>
          <w:iCs/>
          <w:color w:val="auto"/>
          <w:sz w:val="16"/>
          <w:szCs w:val="16"/>
        </w:rPr>
        <w:t>2</w:t>
      </w:r>
      <w:r w:rsidRPr="00614395">
        <w:rPr>
          <w:i/>
          <w:iCs/>
          <w:color w:val="auto"/>
          <w:sz w:val="23"/>
          <w:szCs w:val="23"/>
        </w:rPr>
        <w:t>+2H</w:t>
      </w:r>
      <w:r w:rsidRPr="00614395">
        <w:rPr>
          <w:i/>
          <w:iCs/>
          <w:color w:val="auto"/>
          <w:sz w:val="16"/>
          <w:szCs w:val="16"/>
        </w:rPr>
        <w:t>2</w:t>
      </w:r>
      <w:r w:rsidRPr="00614395">
        <w:rPr>
          <w:i/>
          <w:iCs/>
          <w:color w:val="auto"/>
          <w:sz w:val="23"/>
          <w:szCs w:val="23"/>
        </w:rPr>
        <w:t>O+Q</w:t>
      </w:r>
    </w:p>
    <w:p w:rsidR="000E6B45" w:rsidRPr="00614395" w:rsidRDefault="000E6B45" w:rsidP="00981F3D">
      <w:pPr>
        <w:pStyle w:val="Default"/>
        <w:rPr>
          <w:color w:val="auto"/>
          <w:sz w:val="23"/>
          <w:szCs w:val="23"/>
        </w:rPr>
      </w:pPr>
      <w:r w:rsidRPr="00614395">
        <w:rPr>
          <w:i/>
          <w:iCs/>
          <w:color w:val="auto"/>
          <w:sz w:val="23"/>
          <w:szCs w:val="23"/>
        </w:rPr>
        <w:t>При сильном нагревании углеводороды разлагаются на простые вещества – углерод и вод</w:t>
      </w:r>
      <w:r w:rsidRPr="00614395">
        <w:rPr>
          <w:i/>
          <w:iCs/>
          <w:color w:val="auto"/>
          <w:sz w:val="23"/>
          <w:szCs w:val="23"/>
        </w:rPr>
        <w:t>о</w:t>
      </w:r>
      <w:r w:rsidRPr="00614395">
        <w:rPr>
          <w:i/>
          <w:iCs/>
          <w:color w:val="auto"/>
          <w:sz w:val="23"/>
          <w:szCs w:val="23"/>
        </w:rPr>
        <w:t xml:space="preserve">род: </w:t>
      </w:r>
    </w:p>
    <w:p w:rsidR="000E6B45" w:rsidRPr="00614395" w:rsidRDefault="000E6B45" w:rsidP="00981F3D">
      <w:pPr>
        <w:pStyle w:val="Default"/>
        <w:jc w:val="center"/>
        <w:rPr>
          <w:color w:val="auto"/>
          <w:sz w:val="23"/>
          <w:szCs w:val="23"/>
        </w:rPr>
      </w:pPr>
      <w:r w:rsidRPr="00614395">
        <w:rPr>
          <w:i/>
          <w:iCs/>
          <w:color w:val="auto"/>
          <w:sz w:val="23"/>
          <w:szCs w:val="23"/>
          <w:lang w:val="en-US"/>
        </w:rPr>
        <w:t>CH</w:t>
      </w:r>
      <w:r w:rsidRPr="00614395">
        <w:rPr>
          <w:i/>
          <w:iCs/>
          <w:color w:val="auto"/>
          <w:sz w:val="16"/>
          <w:szCs w:val="16"/>
        </w:rPr>
        <w:t xml:space="preserve">4 </w:t>
      </w:r>
      <w:r w:rsidRPr="00614395">
        <w:rPr>
          <w:i/>
          <w:iCs/>
          <w:color w:val="auto"/>
          <w:sz w:val="23"/>
          <w:szCs w:val="23"/>
          <w:lang w:val="en-US"/>
        </w:rPr>
        <w:t>C</w:t>
      </w:r>
      <w:r w:rsidRPr="00614395">
        <w:rPr>
          <w:i/>
          <w:iCs/>
          <w:color w:val="auto"/>
          <w:sz w:val="23"/>
          <w:szCs w:val="23"/>
        </w:rPr>
        <w:t xml:space="preserve"> + 2</w:t>
      </w:r>
      <w:r w:rsidRPr="00614395">
        <w:rPr>
          <w:i/>
          <w:iCs/>
          <w:color w:val="auto"/>
          <w:sz w:val="23"/>
          <w:szCs w:val="23"/>
          <w:lang w:val="en-US"/>
        </w:rPr>
        <w:t>H</w:t>
      </w:r>
      <w:r w:rsidRPr="00614395">
        <w:rPr>
          <w:i/>
          <w:iCs/>
          <w:color w:val="auto"/>
          <w:sz w:val="16"/>
          <w:szCs w:val="16"/>
        </w:rPr>
        <w:t xml:space="preserve">2 </w:t>
      </w:r>
      <w:r w:rsidRPr="00614395">
        <w:rPr>
          <w:i/>
          <w:iCs/>
          <w:color w:val="auto"/>
          <w:sz w:val="23"/>
          <w:szCs w:val="23"/>
        </w:rPr>
        <w:t xml:space="preserve">– </w:t>
      </w:r>
      <w:r w:rsidRPr="00614395">
        <w:rPr>
          <w:i/>
          <w:iCs/>
          <w:color w:val="auto"/>
          <w:sz w:val="23"/>
          <w:szCs w:val="23"/>
          <w:lang w:val="en-US"/>
        </w:rPr>
        <w:t>Q</w:t>
      </w:r>
    </w:p>
    <w:p w:rsidR="000E6B45" w:rsidRPr="00614395" w:rsidRDefault="000E6B45" w:rsidP="00981F3D">
      <w:pPr>
        <w:pStyle w:val="Default"/>
        <w:jc w:val="center"/>
        <w:rPr>
          <w:color w:val="auto"/>
          <w:sz w:val="23"/>
          <w:szCs w:val="23"/>
        </w:rPr>
      </w:pPr>
      <w:r w:rsidRPr="00614395">
        <w:rPr>
          <w:i/>
          <w:iCs/>
          <w:color w:val="auto"/>
          <w:sz w:val="23"/>
          <w:szCs w:val="23"/>
          <w:lang w:val="en-US"/>
        </w:rPr>
        <w:t>C</w:t>
      </w:r>
      <w:r w:rsidRPr="00614395">
        <w:rPr>
          <w:i/>
          <w:iCs/>
          <w:color w:val="auto"/>
          <w:sz w:val="16"/>
          <w:szCs w:val="16"/>
        </w:rPr>
        <w:t>2</w:t>
      </w:r>
      <w:r w:rsidRPr="00614395">
        <w:rPr>
          <w:i/>
          <w:iCs/>
          <w:color w:val="auto"/>
          <w:sz w:val="23"/>
          <w:szCs w:val="23"/>
          <w:lang w:val="en-US"/>
        </w:rPr>
        <w:t>H</w:t>
      </w:r>
      <w:r w:rsidRPr="00614395">
        <w:rPr>
          <w:i/>
          <w:iCs/>
          <w:color w:val="auto"/>
          <w:sz w:val="16"/>
          <w:szCs w:val="16"/>
        </w:rPr>
        <w:t xml:space="preserve">6 </w:t>
      </w:r>
      <w:r w:rsidRPr="00614395">
        <w:rPr>
          <w:i/>
          <w:iCs/>
          <w:color w:val="auto"/>
          <w:sz w:val="23"/>
          <w:szCs w:val="23"/>
        </w:rPr>
        <w:t>2</w:t>
      </w:r>
      <w:r w:rsidRPr="00614395">
        <w:rPr>
          <w:i/>
          <w:iCs/>
          <w:color w:val="auto"/>
          <w:sz w:val="23"/>
          <w:szCs w:val="23"/>
          <w:lang w:val="en-US"/>
        </w:rPr>
        <w:t>C</w:t>
      </w:r>
      <w:r w:rsidRPr="00614395">
        <w:rPr>
          <w:i/>
          <w:iCs/>
          <w:color w:val="auto"/>
          <w:sz w:val="23"/>
          <w:szCs w:val="23"/>
        </w:rPr>
        <w:t xml:space="preserve"> + 3</w:t>
      </w:r>
      <w:r w:rsidRPr="00614395">
        <w:rPr>
          <w:i/>
          <w:iCs/>
          <w:color w:val="auto"/>
          <w:sz w:val="23"/>
          <w:szCs w:val="23"/>
          <w:lang w:val="en-US"/>
        </w:rPr>
        <w:t>H</w:t>
      </w:r>
      <w:r w:rsidRPr="00614395">
        <w:rPr>
          <w:i/>
          <w:iCs/>
          <w:color w:val="auto"/>
          <w:sz w:val="16"/>
          <w:szCs w:val="16"/>
        </w:rPr>
        <w:t xml:space="preserve">2 </w:t>
      </w:r>
      <w:r w:rsidRPr="00614395">
        <w:rPr>
          <w:i/>
          <w:iCs/>
          <w:color w:val="auto"/>
          <w:sz w:val="23"/>
          <w:szCs w:val="23"/>
        </w:rPr>
        <w:t>–</w:t>
      </w:r>
      <w:r w:rsidRPr="00614395">
        <w:rPr>
          <w:i/>
          <w:iCs/>
          <w:color w:val="auto"/>
          <w:sz w:val="23"/>
          <w:szCs w:val="23"/>
          <w:lang w:val="en-US"/>
        </w:rPr>
        <w:t>Q</w:t>
      </w:r>
    </w:p>
    <w:p w:rsidR="000E6B45" w:rsidRPr="00614395" w:rsidRDefault="000E6B45" w:rsidP="00981F3D">
      <w:pPr>
        <w:pStyle w:val="Default"/>
        <w:rPr>
          <w:color w:val="auto"/>
          <w:sz w:val="23"/>
          <w:szCs w:val="23"/>
        </w:rPr>
      </w:pPr>
      <w:r w:rsidRPr="00614395">
        <w:rPr>
          <w:i/>
          <w:iCs/>
          <w:color w:val="auto"/>
          <w:sz w:val="23"/>
          <w:szCs w:val="23"/>
        </w:rPr>
        <w:t xml:space="preserve">Если на раствор хлорида </w:t>
      </w:r>
      <w:proofErr w:type="spellStart"/>
      <w:r w:rsidRPr="00614395">
        <w:rPr>
          <w:i/>
          <w:iCs/>
          <w:color w:val="auto"/>
          <w:sz w:val="23"/>
          <w:szCs w:val="23"/>
        </w:rPr>
        <w:t>фениламмония</w:t>
      </w:r>
      <w:proofErr w:type="spellEnd"/>
      <w:r w:rsidRPr="00614395">
        <w:rPr>
          <w:i/>
          <w:iCs/>
          <w:color w:val="auto"/>
          <w:sz w:val="23"/>
          <w:szCs w:val="23"/>
        </w:rPr>
        <w:t xml:space="preserve"> подействовать раствором щелочи, то снова выд</w:t>
      </w:r>
      <w:r w:rsidRPr="00614395">
        <w:rPr>
          <w:i/>
          <w:iCs/>
          <w:color w:val="auto"/>
          <w:sz w:val="23"/>
          <w:szCs w:val="23"/>
        </w:rPr>
        <w:t>е</w:t>
      </w:r>
      <w:r w:rsidRPr="00614395">
        <w:rPr>
          <w:i/>
          <w:iCs/>
          <w:color w:val="auto"/>
          <w:sz w:val="23"/>
          <w:szCs w:val="23"/>
        </w:rPr>
        <w:t xml:space="preserve">лится анилин: </w:t>
      </w:r>
    </w:p>
    <w:p w:rsidR="000E6B45" w:rsidRPr="00614395" w:rsidRDefault="000E6B45" w:rsidP="00981F3D">
      <w:pPr>
        <w:pStyle w:val="Default"/>
        <w:jc w:val="center"/>
        <w:rPr>
          <w:color w:val="auto"/>
          <w:sz w:val="16"/>
          <w:szCs w:val="16"/>
          <w:lang w:val="en-US"/>
        </w:rPr>
      </w:pPr>
      <w:r w:rsidRPr="00614395">
        <w:rPr>
          <w:i/>
          <w:iCs/>
          <w:color w:val="auto"/>
          <w:sz w:val="23"/>
          <w:szCs w:val="23"/>
          <w:lang w:val="en-US"/>
        </w:rPr>
        <w:t>[</w:t>
      </w:r>
      <w:r w:rsidRPr="00614395">
        <w:rPr>
          <w:i/>
          <w:iCs/>
          <w:color w:val="auto"/>
          <w:sz w:val="23"/>
          <w:szCs w:val="23"/>
        </w:rPr>
        <w:t>С</w:t>
      </w:r>
      <w:r w:rsidRPr="00614395">
        <w:rPr>
          <w:i/>
          <w:iCs/>
          <w:color w:val="auto"/>
          <w:sz w:val="16"/>
          <w:szCs w:val="16"/>
          <w:lang w:val="en-US"/>
        </w:rPr>
        <w:t>6</w:t>
      </w:r>
      <w:r w:rsidRPr="00614395">
        <w:rPr>
          <w:i/>
          <w:iCs/>
          <w:color w:val="auto"/>
          <w:sz w:val="23"/>
          <w:szCs w:val="23"/>
          <w:lang w:val="en-US"/>
        </w:rPr>
        <w:t>H</w:t>
      </w:r>
      <w:r w:rsidRPr="00614395">
        <w:rPr>
          <w:i/>
          <w:iCs/>
          <w:color w:val="auto"/>
          <w:sz w:val="16"/>
          <w:szCs w:val="16"/>
          <w:lang w:val="en-US"/>
        </w:rPr>
        <w:t>5</w:t>
      </w:r>
      <w:r w:rsidRPr="00614395">
        <w:rPr>
          <w:i/>
          <w:iCs/>
          <w:color w:val="auto"/>
          <w:sz w:val="23"/>
          <w:szCs w:val="23"/>
          <w:lang w:val="en-US"/>
        </w:rPr>
        <w:t>NH</w:t>
      </w:r>
      <w:r w:rsidRPr="00614395">
        <w:rPr>
          <w:i/>
          <w:iCs/>
          <w:color w:val="auto"/>
          <w:sz w:val="16"/>
          <w:szCs w:val="16"/>
          <w:lang w:val="en-US"/>
        </w:rPr>
        <w:t>3</w:t>
      </w:r>
      <w:r w:rsidRPr="00614395">
        <w:rPr>
          <w:i/>
          <w:iCs/>
          <w:color w:val="auto"/>
          <w:sz w:val="23"/>
          <w:szCs w:val="23"/>
          <w:lang w:val="en-US"/>
        </w:rPr>
        <w:t>]</w:t>
      </w:r>
      <w:r w:rsidRPr="00614395">
        <w:rPr>
          <w:i/>
          <w:iCs/>
          <w:color w:val="auto"/>
          <w:sz w:val="16"/>
          <w:szCs w:val="16"/>
          <w:lang w:val="en-US"/>
        </w:rPr>
        <w:t>+</w:t>
      </w:r>
      <w:r w:rsidRPr="00614395">
        <w:rPr>
          <w:i/>
          <w:iCs/>
          <w:color w:val="auto"/>
          <w:sz w:val="23"/>
          <w:szCs w:val="23"/>
          <w:lang w:val="en-US"/>
        </w:rPr>
        <w:t xml:space="preserve">+Cl </w:t>
      </w:r>
      <w:r w:rsidRPr="00614395">
        <w:rPr>
          <w:i/>
          <w:iCs/>
          <w:color w:val="auto"/>
          <w:sz w:val="16"/>
          <w:szCs w:val="16"/>
          <w:lang w:val="en-US"/>
        </w:rPr>
        <w:t>-</w:t>
      </w:r>
      <w:r w:rsidRPr="00614395">
        <w:rPr>
          <w:i/>
          <w:iCs/>
          <w:color w:val="auto"/>
          <w:sz w:val="23"/>
          <w:szCs w:val="23"/>
          <w:lang w:val="en-US"/>
        </w:rPr>
        <w:t xml:space="preserve">+Na </w:t>
      </w:r>
      <w:r w:rsidRPr="00614395">
        <w:rPr>
          <w:i/>
          <w:iCs/>
          <w:color w:val="auto"/>
          <w:sz w:val="16"/>
          <w:szCs w:val="16"/>
          <w:lang w:val="en-US"/>
        </w:rPr>
        <w:t>+</w:t>
      </w:r>
      <w:r w:rsidRPr="00614395">
        <w:rPr>
          <w:i/>
          <w:iCs/>
          <w:color w:val="auto"/>
          <w:sz w:val="23"/>
          <w:szCs w:val="23"/>
          <w:lang w:val="en-US"/>
        </w:rPr>
        <w:t xml:space="preserve">+OH </w:t>
      </w:r>
      <w:r w:rsidRPr="00614395">
        <w:rPr>
          <w:i/>
          <w:iCs/>
          <w:color w:val="auto"/>
          <w:sz w:val="16"/>
          <w:szCs w:val="16"/>
          <w:lang w:val="en-US"/>
        </w:rPr>
        <w:t xml:space="preserve">- </w:t>
      </w:r>
      <w:r w:rsidRPr="00614395">
        <w:rPr>
          <w:i/>
          <w:iCs/>
          <w:color w:val="auto"/>
          <w:sz w:val="23"/>
          <w:szCs w:val="23"/>
          <w:lang w:val="en-US"/>
        </w:rPr>
        <w:t>H</w:t>
      </w:r>
      <w:r w:rsidRPr="00614395">
        <w:rPr>
          <w:i/>
          <w:iCs/>
          <w:color w:val="auto"/>
          <w:sz w:val="16"/>
          <w:szCs w:val="16"/>
          <w:lang w:val="en-US"/>
        </w:rPr>
        <w:t>2</w:t>
      </w:r>
      <w:r w:rsidRPr="00614395">
        <w:rPr>
          <w:i/>
          <w:iCs/>
          <w:color w:val="auto"/>
          <w:sz w:val="23"/>
          <w:szCs w:val="23"/>
          <w:lang w:val="en-US"/>
        </w:rPr>
        <w:t>O+C</w:t>
      </w:r>
      <w:r w:rsidRPr="00614395">
        <w:rPr>
          <w:i/>
          <w:iCs/>
          <w:color w:val="auto"/>
          <w:sz w:val="16"/>
          <w:szCs w:val="16"/>
          <w:lang w:val="en-US"/>
        </w:rPr>
        <w:t>6</w:t>
      </w:r>
      <w:r w:rsidRPr="00614395">
        <w:rPr>
          <w:i/>
          <w:iCs/>
          <w:color w:val="auto"/>
          <w:sz w:val="23"/>
          <w:szCs w:val="23"/>
          <w:lang w:val="en-US"/>
        </w:rPr>
        <w:t>H</w:t>
      </w:r>
      <w:r w:rsidRPr="00614395">
        <w:rPr>
          <w:i/>
          <w:iCs/>
          <w:color w:val="auto"/>
          <w:sz w:val="16"/>
          <w:szCs w:val="16"/>
          <w:lang w:val="en-US"/>
        </w:rPr>
        <w:t>5</w:t>
      </w:r>
      <w:r w:rsidRPr="00614395">
        <w:rPr>
          <w:i/>
          <w:iCs/>
          <w:color w:val="auto"/>
          <w:sz w:val="23"/>
          <w:szCs w:val="23"/>
          <w:lang w:val="en-US"/>
        </w:rPr>
        <w:t>NH</w:t>
      </w:r>
      <w:r w:rsidRPr="00614395">
        <w:rPr>
          <w:i/>
          <w:iCs/>
          <w:color w:val="auto"/>
          <w:sz w:val="16"/>
          <w:szCs w:val="16"/>
          <w:lang w:val="en-US"/>
        </w:rPr>
        <w:t>2</w:t>
      </w:r>
      <w:r w:rsidRPr="00614395">
        <w:rPr>
          <w:i/>
          <w:iCs/>
          <w:color w:val="auto"/>
          <w:sz w:val="23"/>
          <w:szCs w:val="23"/>
          <w:lang w:val="en-US"/>
        </w:rPr>
        <w:t xml:space="preserve">+Na </w:t>
      </w:r>
      <w:r w:rsidRPr="00614395">
        <w:rPr>
          <w:i/>
          <w:iCs/>
          <w:color w:val="auto"/>
          <w:sz w:val="16"/>
          <w:szCs w:val="16"/>
          <w:lang w:val="en-US"/>
        </w:rPr>
        <w:t>+</w:t>
      </w:r>
      <w:r w:rsidRPr="00614395">
        <w:rPr>
          <w:i/>
          <w:iCs/>
          <w:color w:val="auto"/>
          <w:sz w:val="23"/>
          <w:szCs w:val="23"/>
          <w:lang w:val="en-US"/>
        </w:rPr>
        <w:t xml:space="preserve">+Cl </w:t>
      </w:r>
      <w:r w:rsidRPr="00614395">
        <w:rPr>
          <w:i/>
          <w:iCs/>
          <w:color w:val="auto"/>
          <w:sz w:val="16"/>
          <w:szCs w:val="16"/>
          <w:lang w:val="en-US"/>
        </w:rPr>
        <w:t>-</w:t>
      </w:r>
    </w:p>
    <w:p w:rsidR="000E6B45" w:rsidRPr="00614395" w:rsidRDefault="000E6B45" w:rsidP="00981F3D">
      <w:pPr>
        <w:pStyle w:val="Default"/>
        <w:jc w:val="center"/>
        <w:rPr>
          <w:b/>
          <w:bCs/>
          <w:color w:val="auto"/>
          <w:sz w:val="23"/>
          <w:szCs w:val="23"/>
          <w:highlight w:val="lightGray"/>
          <w:lang w:val="en-US"/>
        </w:rPr>
      </w:pPr>
    </w:p>
    <w:p w:rsidR="000E6B45" w:rsidRPr="00614395" w:rsidRDefault="000E6B45" w:rsidP="00981F3D">
      <w:pPr>
        <w:pStyle w:val="Default"/>
        <w:jc w:val="center"/>
        <w:rPr>
          <w:color w:val="auto"/>
          <w:sz w:val="23"/>
          <w:szCs w:val="23"/>
        </w:rPr>
      </w:pPr>
      <w:r w:rsidRPr="00614395">
        <w:rPr>
          <w:b/>
          <w:bCs/>
          <w:color w:val="auto"/>
          <w:sz w:val="23"/>
          <w:szCs w:val="23"/>
          <w:highlight w:val="lightGray"/>
        </w:rPr>
        <w:t>Физика</w:t>
      </w:r>
    </w:p>
    <w:p w:rsidR="000E6B45" w:rsidRPr="00614395" w:rsidRDefault="000E6B45" w:rsidP="00981F3D">
      <w:pPr>
        <w:pStyle w:val="Default"/>
        <w:ind w:firstLine="284"/>
        <w:rPr>
          <w:color w:val="auto"/>
          <w:sz w:val="23"/>
          <w:szCs w:val="23"/>
        </w:rPr>
      </w:pPr>
      <w:r w:rsidRPr="00614395">
        <w:rPr>
          <w:color w:val="auto"/>
          <w:sz w:val="23"/>
          <w:szCs w:val="23"/>
        </w:rPr>
        <w:t>Самолет Ил-62 имеет четыре двигателя, сила тяги каждого 103кН. Какова полезная мо</w:t>
      </w:r>
      <w:r w:rsidRPr="00614395">
        <w:rPr>
          <w:color w:val="auto"/>
          <w:sz w:val="23"/>
          <w:szCs w:val="23"/>
        </w:rPr>
        <w:t>щ</w:t>
      </w:r>
      <w:r w:rsidRPr="00614395">
        <w:rPr>
          <w:color w:val="auto"/>
          <w:sz w:val="23"/>
          <w:szCs w:val="23"/>
        </w:rPr>
        <w:t xml:space="preserve">ность двигателей при полете самолета со скоростью 864 км/ч? </w:t>
      </w:r>
    </w:p>
    <w:p w:rsidR="000E6B45" w:rsidRPr="00614395" w:rsidRDefault="000E6B45" w:rsidP="00981F3D">
      <w:pPr>
        <w:pStyle w:val="Default"/>
        <w:ind w:firstLine="284"/>
        <w:rPr>
          <w:color w:val="auto"/>
          <w:sz w:val="23"/>
          <w:szCs w:val="23"/>
        </w:rPr>
      </w:pPr>
      <w:r w:rsidRPr="00614395">
        <w:rPr>
          <w:b/>
          <w:bCs/>
          <w:i/>
          <w:iCs/>
          <w:color w:val="auto"/>
          <w:sz w:val="23"/>
          <w:szCs w:val="23"/>
        </w:rPr>
        <w:t xml:space="preserve">Дано: </w:t>
      </w:r>
      <w:r w:rsidRPr="00614395">
        <w:rPr>
          <w:i/>
          <w:iCs/>
          <w:color w:val="auto"/>
          <w:sz w:val="23"/>
          <w:szCs w:val="23"/>
        </w:rPr>
        <w:t xml:space="preserve">υ </w:t>
      </w:r>
      <w:r w:rsidRPr="00614395">
        <w:rPr>
          <w:color w:val="auto"/>
          <w:sz w:val="23"/>
          <w:szCs w:val="23"/>
        </w:rPr>
        <w:t xml:space="preserve">= 864 км / ч = 240 м / </w:t>
      </w:r>
      <w:proofErr w:type="gramStart"/>
      <w:r w:rsidRPr="00614395">
        <w:rPr>
          <w:color w:val="auto"/>
          <w:sz w:val="23"/>
          <w:szCs w:val="23"/>
        </w:rPr>
        <w:t>с</w:t>
      </w:r>
      <w:proofErr w:type="gramEnd"/>
      <w:r w:rsidRPr="00614395">
        <w:rPr>
          <w:color w:val="auto"/>
          <w:sz w:val="23"/>
          <w:szCs w:val="23"/>
        </w:rPr>
        <w:t xml:space="preserve"> </w:t>
      </w:r>
    </w:p>
    <w:p w:rsidR="000E6B45" w:rsidRPr="00614395" w:rsidRDefault="000E6B45" w:rsidP="00981F3D">
      <w:pPr>
        <w:pStyle w:val="Default"/>
        <w:ind w:left="993"/>
        <w:rPr>
          <w:color w:val="auto"/>
          <w:sz w:val="23"/>
          <w:szCs w:val="23"/>
        </w:rPr>
      </w:pPr>
      <w:r w:rsidRPr="00614395">
        <w:rPr>
          <w:i/>
          <w:iCs/>
          <w:color w:val="auto"/>
          <w:sz w:val="23"/>
          <w:szCs w:val="23"/>
        </w:rPr>
        <w:t xml:space="preserve">кН </w:t>
      </w:r>
      <w:r w:rsidRPr="00614395">
        <w:rPr>
          <w:color w:val="auto"/>
          <w:sz w:val="23"/>
          <w:szCs w:val="23"/>
        </w:rPr>
        <w:t>= 1,0310</w:t>
      </w:r>
      <w:r w:rsidRPr="00614395">
        <w:rPr>
          <w:color w:val="auto"/>
          <w:sz w:val="16"/>
          <w:szCs w:val="16"/>
        </w:rPr>
        <w:t xml:space="preserve">5 </w:t>
      </w:r>
      <w:r w:rsidRPr="00614395">
        <w:rPr>
          <w:color w:val="auto"/>
          <w:sz w:val="23"/>
          <w:szCs w:val="23"/>
        </w:rPr>
        <w:t xml:space="preserve">Н </w:t>
      </w:r>
    </w:p>
    <w:p w:rsidR="000E6B45" w:rsidRPr="00614395" w:rsidRDefault="000E6B45" w:rsidP="00981F3D">
      <w:pPr>
        <w:pStyle w:val="Default"/>
        <w:ind w:firstLine="284"/>
        <w:rPr>
          <w:color w:val="auto"/>
          <w:sz w:val="23"/>
          <w:szCs w:val="23"/>
        </w:rPr>
      </w:pPr>
      <w:r w:rsidRPr="00614395">
        <w:rPr>
          <w:b/>
          <w:bCs/>
          <w:i/>
          <w:iCs/>
          <w:color w:val="auto"/>
          <w:sz w:val="23"/>
          <w:szCs w:val="23"/>
        </w:rPr>
        <w:t xml:space="preserve">Найти: </w:t>
      </w:r>
      <w:r w:rsidRPr="00614395">
        <w:rPr>
          <w:i/>
          <w:iCs/>
          <w:color w:val="auto"/>
          <w:sz w:val="23"/>
          <w:szCs w:val="23"/>
        </w:rPr>
        <w:t xml:space="preserve">N </w:t>
      </w:r>
      <w:r w:rsidRPr="00614395">
        <w:rPr>
          <w:color w:val="auto"/>
          <w:sz w:val="23"/>
          <w:szCs w:val="23"/>
        </w:rPr>
        <w:t>–</w:t>
      </w:r>
      <w:proofErr w:type="gramStart"/>
      <w:r w:rsidRPr="00614395">
        <w:rPr>
          <w:color w:val="auto"/>
          <w:sz w:val="23"/>
          <w:szCs w:val="23"/>
        </w:rPr>
        <w:t xml:space="preserve"> ?</w:t>
      </w:r>
      <w:proofErr w:type="gramEnd"/>
      <w:r w:rsidRPr="00614395">
        <w:rPr>
          <w:color w:val="auto"/>
          <w:sz w:val="23"/>
          <w:szCs w:val="23"/>
        </w:rPr>
        <w:t xml:space="preserve"> </w:t>
      </w:r>
    </w:p>
    <w:p w:rsidR="000E6B45" w:rsidRPr="00614395" w:rsidRDefault="000E6B45" w:rsidP="00981F3D">
      <w:pPr>
        <w:pStyle w:val="Default"/>
        <w:ind w:firstLine="284"/>
        <w:rPr>
          <w:color w:val="auto"/>
          <w:sz w:val="23"/>
          <w:szCs w:val="23"/>
        </w:rPr>
      </w:pPr>
      <w:r w:rsidRPr="00614395">
        <w:rPr>
          <w:b/>
          <w:bCs/>
          <w:i/>
          <w:iCs/>
          <w:color w:val="auto"/>
          <w:sz w:val="23"/>
          <w:szCs w:val="23"/>
        </w:rPr>
        <w:t xml:space="preserve">Решение: </w:t>
      </w:r>
      <w:r w:rsidRPr="00614395">
        <w:rPr>
          <w:color w:val="auto"/>
          <w:sz w:val="23"/>
          <w:szCs w:val="23"/>
        </w:rPr>
        <w:t>Полезная мощность N двигателей равна отношению механической работы</w:t>
      </w:r>
      <w:proofErr w:type="gramStart"/>
      <w:r w:rsidRPr="00614395">
        <w:rPr>
          <w:color w:val="auto"/>
          <w:sz w:val="23"/>
          <w:szCs w:val="23"/>
        </w:rPr>
        <w:t xml:space="preserve"> А</w:t>
      </w:r>
      <w:proofErr w:type="gramEnd"/>
      <w:r w:rsidRPr="00614395">
        <w:rPr>
          <w:color w:val="auto"/>
          <w:sz w:val="23"/>
          <w:szCs w:val="23"/>
        </w:rPr>
        <w:t xml:space="preserve"> ко времени t: </w:t>
      </w:r>
      <w:r w:rsidRPr="00614395">
        <w:rPr>
          <w:i/>
          <w:iCs/>
          <w:color w:val="auto"/>
          <w:sz w:val="23"/>
          <w:szCs w:val="23"/>
        </w:rPr>
        <w:t xml:space="preserve">N = A / t. </w:t>
      </w:r>
      <w:r w:rsidRPr="00614395">
        <w:rPr>
          <w:color w:val="auto"/>
          <w:sz w:val="23"/>
          <w:szCs w:val="23"/>
        </w:rPr>
        <w:t xml:space="preserve">Механическая работа равна </w:t>
      </w:r>
      <w:r w:rsidRPr="00614395">
        <w:rPr>
          <w:i/>
          <w:iCs/>
          <w:color w:val="auto"/>
          <w:sz w:val="23"/>
          <w:szCs w:val="23"/>
        </w:rPr>
        <w:t xml:space="preserve">A = </w:t>
      </w:r>
      <w:proofErr w:type="spellStart"/>
      <w:r w:rsidRPr="00614395">
        <w:rPr>
          <w:i/>
          <w:iCs/>
          <w:color w:val="auto"/>
          <w:sz w:val="23"/>
          <w:szCs w:val="23"/>
        </w:rPr>
        <w:t>Fs</w:t>
      </w:r>
      <w:proofErr w:type="spellEnd"/>
      <w:r w:rsidRPr="00614395">
        <w:rPr>
          <w:i/>
          <w:iCs/>
          <w:color w:val="auto"/>
          <w:sz w:val="23"/>
          <w:szCs w:val="23"/>
        </w:rPr>
        <w:t xml:space="preserve"> N = A / t </w:t>
      </w:r>
      <w:proofErr w:type="spellStart"/>
      <w:r w:rsidRPr="00614395">
        <w:rPr>
          <w:i/>
          <w:iCs/>
          <w:color w:val="auto"/>
          <w:sz w:val="23"/>
          <w:szCs w:val="23"/>
        </w:rPr>
        <w:t>Fs</w:t>
      </w:r>
      <w:proofErr w:type="spellEnd"/>
      <w:r w:rsidRPr="00614395">
        <w:rPr>
          <w:i/>
          <w:iCs/>
          <w:color w:val="auto"/>
          <w:sz w:val="23"/>
          <w:szCs w:val="23"/>
        </w:rPr>
        <w:t xml:space="preserve"> / t. </w:t>
      </w:r>
      <w:r w:rsidRPr="00614395">
        <w:rPr>
          <w:color w:val="auto"/>
          <w:sz w:val="23"/>
          <w:szCs w:val="23"/>
        </w:rPr>
        <w:t>Так как при равноме</w:t>
      </w:r>
      <w:r w:rsidRPr="00614395">
        <w:rPr>
          <w:color w:val="auto"/>
          <w:sz w:val="23"/>
          <w:szCs w:val="23"/>
        </w:rPr>
        <w:t>р</w:t>
      </w:r>
      <w:r w:rsidRPr="00614395">
        <w:rPr>
          <w:color w:val="auto"/>
          <w:sz w:val="23"/>
          <w:szCs w:val="23"/>
        </w:rPr>
        <w:t xml:space="preserve">ном движении </w:t>
      </w:r>
      <w:r w:rsidRPr="00614395">
        <w:rPr>
          <w:i/>
          <w:iCs/>
          <w:color w:val="auto"/>
          <w:sz w:val="23"/>
          <w:szCs w:val="23"/>
        </w:rPr>
        <w:t xml:space="preserve">υ = s / t N = </w:t>
      </w:r>
      <w:proofErr w:type="spellStart"/>
      <w:r w:rsidRPr="00614395">
        <w:rPr>
          <w:i/>
          <w:iCs/>
          <w:color w:val="auto"/>
          <w:sz w:val="23"/>
          <w:szCs w:val="23"/>
        </w:rPr>
        <w:t>Fυ</w:t>
      </w:r>
      <w:proofErr w:type="spellEnd"/>
      <w:r w:rsidRPr="00614395">
        <w:rPr>
          <w:i/>
          <w:iCs/>
          <w:color w:val="auto"/>
          <w:sz w:val="23"/>
          <w:szCs w:val="23"/>
        </w:rPr>
        <w:t xml:space="preserve">. N = </w:t>
      </w:r>
      <w:r w:rsidRPr="00614395">
        <w:rPr>
          <w:color w:val="auto"/>
          <w:sz w:val="23"/>
          <w:szCs w:val="23"/>
        </w:rPr>
        <w:t xml:space="preserve">240 </w:t>
      </w:r>
      <w:r w:rsidRPr="00614395">
        <w:rPr>
          <w:i/>
          <w:iCs/>
          <w:color w:val="auto"/>
          <w:sz w:val="23"/>
          <w:szCs w:val="23"/>
        </w:rPr>
        <w:t>м / с 1,0310</w:t>
      </w:r>
      <w:r w:rsidRPr="00614395">
        <w:rPr>
          <w:i/>
          <w:iCs/>
          <w:color w:val="auto"/>
          <w:sz w:val="16"/>
          <w:szCs w:val="16"/>
        </w:rPr>
        <w:t>5</w:t>
      </w:r>
      <w:r w:rsidRPr="00614395">
        <w:rPr>
          <w:i/>
          <w:iCs/>
          <w:color w:val="auto"/>
          <w:sz w:val="23"/>
          <w:szCs w:val="23"/>
        </w:rPr>
        <w:t>Н 2,510</w:t>
      </w:r>
      <w:r w:rsidRPr="00614395">
        <w:rPr>
          <w:i/>
          <w:iCs/>
          <w:color w:val="auto"/>
          <w:sz w:val="16"/>
          <w:szCs w:val="16"/>
        </w:rPr>
        <w:t xml:space="preserve">7 </w:t>
      </w:r>
      <w:r w:rsidRPr="00614395">
        <w:rPr>
          <w:i/>
          <w:iCs/>
          <w:color w:val="auto"/>
          <w:sz w:val="23"/>
          <w:szCs w:val="23"/>
        </w:rPr>
        <w:t xml:space="preserve">Вт = 250 кВт. </w:t>
      </w:r>
    </w:p>
    <w:p w:rsidR="000E6B45" w:rsidRPr="00614395" w:rsidRDefault="000E6B45" w:rsidP="00981F3D">
      <w:pPr>
        <w:pStyle w:val="Default"/>
        <w:jc w:val="right"/>
        <w:rPr>
          <w:color w:val="auto"/>
          <w:sz w:val="23"/>
          <w:szCs w:val="23"/>
        </w:rPr>
      </w:pPr>
      <w:r w:rsidRPr="00614395">
        <w:rPr>
          <w:color w:val="auto"/>
          <w:sz w:val="23"/>
          <w:szCs w:val="23"/>
        </w:rPr>
        <w:t xml:space="preserve">Ответ: </w:t>
      </w:r>
      <w:r w:rsidRPr="00614395">
        <w:rPr>
          <w:i/>
          <w:iCs/>
          <w:color w:val="auto"/>
          <w:sz w:val="23"/>
          <w:szCs w:val="23"/>
        </w:rPr>
        <w:t xml:space="preserve">N </w:t>
      </w:r>
      <w:r w:rsidRPr="00614395">
        <w:rPr>
          <w:color w:val="auto"/>
          <w:sz w:val="23"/>
          <w:szCs w:val="23"/>
        </w:rPr>
        <w:t xml:space="preserve">= 250 кВт. </w:t>
      </w:r>
    </w:p>
    <w:p w:rsidR="000E6B45" w:rsidRPr="00614395" w:rsidRDefault="000E6B45" w:rsidP="00981F3D">
      <w:pPr>
        <w:pStyle w:val="Default"/>
        <w:rPr>
          <w:b/>
          <w:bCs/>
          <w:color w:val="auto"/>
          <w:sz w:val="28"/>
          <w:szCs w:val="28"/>
        </w:rPr>
      </w:pPr>
    </w:p>
    <w:p w:rsidR="000E6B45" w:rsidRPr="00614395" w:rsidRDefault="00BD7C56" w:rsidP="00981F3D">
      <w:pPr>
        <w:pStyle w:val="Default"/>
        <w:jc w:val="center"/>
        <w:rPr>
          <w:color w:val="auto"/>
        </w:rPr>
      </w:pPr>
      <w:r w:rsidRPr="00614395">
        <w:rPr>
          <w:b/>
          <w:bCs/>
          <w:color w:val="auto"/>
        </w:rPr>
        <w:t>Указания к выполнению задания</w:t>
      </w:r>
    </w:p>
    <w:p w:rsidR="00F12AFA" w:rsidRPr="00614395" w:rsidRDefault="000E6B45" w:rsidP="00981F3D">
      <w:pPr>
        <w:pStyle w:val="Default"/>
        <w:ind w:firstLine="709"/>
        <w:rPr>
          <w:color w:val="auto"/>
        </w:rPr>
      </w:pPr>
      <w:r w:rsidRPr="00614395">
        <w:rPr>
          <w:color w:val="auto"/>
        </w:rPr>
        <w:t xml:space="preserve">1. Перед началом работы с помощью инструментов вкладки Разметка страницы установите нужный размер бумаги, поля. </w:t>
      </w:r>
    </w:p>
    <w:p w:rsidR="00F12AFA" w:rsidRPr="00614395" w:rsidRDefault="00F12AFA" w:rsidP="00981F3D">
      <w:pPr>
        <w:pStyle w:val="Default"/>
        <w:ind w:firstLine="709"/>
        <w:rPr>
          <w:color w:val="auto"/>
        </w:rPr>
      </w:pPr>
      <w:r w:rsidRPr="00614395">
        <w:rPr>
          <w:color w:val="auto"/>
        </w:rPr>
        <w:t>2. Д</w:t>
      </w:r>
      <w:r w:rsidR="00BD7C56" w:rsidRPr="00614395">
        <w:rPr>
          <w:color w:val="auto"/>
        </w:rPr>
        <w:t>ля настройки отступов необходимо с помощью мыши перетащить соотве</w:t>
      </w:r>
      <w:r w:rsidR="00BD7C56" w:rsidRPr="00614395">
        <w:rPr>
          <w:color w:val="auto"/>
        </w:rPr>
        <w:t>т</w:t>
      </w:r>
      <w:r w:rsidR="00BD7C56" w:rsidRPr="00614395">
        <w:rPr>
          <w:color w:val="auto"/>
        </w:rPr>
        <w:t>ствующие маркеры на линейке</w:t>
      </w:r>
    </w:p>
    <w:p w:rsidR="00F12AFA" w:rsidRPr="00614395" w:rsidRDefault="00F12AFA" w:rsidP="00981F3D">
      <w:pPr>
        <w:pStyle w:val="Default"/>
        <w:ind w:firstLine="709"/>
        <w:rPr>
          <w:color w:val="auto"/>
        </w:rPr>
      </w:pPr>
      <w:r w:rsidRPr="00614395">
        <w:rPr>
          <w:color w:val="auto"/>
        </w:rPr>
        <w:t>3</w:t>
      </w:r>
      <w:r w:rsidR="000E6B45" w:rsidRPr="00614395">
        <w:rPr>
          <w:color w:val="auto"/>
        </w:rPr>
        <w:t xml:space="preserve">. Введите текст, не обращая внимания на параметры форматирования. </w:t>
      </w:r>
    </w:p>
    <w:p w:rsidR="00F12AFA" w:rsidRPr="00614395" w:rsidRDefault="00F12AFA" w:rsidP="00981F3D">
      <w:pPr>
        <w:pStyle w:val="Default"/>
        <w:ind w:firstLine="709"/>
        <w:rPr>
          <w:color w:val="auto"/>
        </w:rPr>
      </w:pPr>
      <w:r w:rsidRPr="00614395">
        <w:rPr>
          <w:color w:val="auto"/>
        </w:rPr>
        <w:t>4</w:t>
      </w:r>
      <w:r w:rsidR="000E6B45" w:rsidRPr="00614395">
        <w:rPr>
          <w:color w:val="auto"/>
        </w:rPr>
        <w:t>. При наборе формул химических реакций используйте инструменты</w:t>
      </w:r>
      <w:r w:rsidRPr="00614395">
        <w:rPr>
          <w:color w:val="auto"/>
        </w:rPr>
        <w:t xml:space="preserve"> - п</w:t>
      </w:r>
      <w:r w:rsidR="000E6B45" w:rsidRPr="00614395">
        <w:rPr>
          <w:color w:val="auto"/>
        </w:rPr>
        <w:t>одстро</w:t>
      </w:r>
      <w:r w:rsidR="000E6B45" w:rsidRPr="00614395">
        <w:rPr>
          <w:color w:val="auto"/>
        </w:rPr>
        <w:t>ч</w:t>
      </w:r>
      <w:r w:rsidR="000E6B45" w:rsidRPr="00614395">
        <w:rPr>
          <w:color w:val="auto"/>
        </w:rPr>
        <w:t xml:space="preserve">ный знак, </w:t>
      </w:r>
      <w:r w:rsidRPr="00614395">
        <w:rPr>
          <w:color w:val="auto"/>
        </w:rPr>
        <w:t>н</w:t>
      </w:r>
      <w:r w:rsidR="000E6B45" w:rsidRPr="00614395">
        <w:rPr>
          <w:color w:val="auto"/>
        </w:rPr>
        <w:t>адстрочный знак</w:t>
      </w:r>
      <w:proofErr w:type="gramStart"/>
      <w:r w:rsidR="000E6B45" w:rsidRPr="00614395">
        <w:rPr>
          <w:color w:val="auto"/>
        </w:rPr>
        <w:t xml:space="preserve"> ,</w:t>
      </w:r>
      <w:proofErr w:type="gramEnd"/>
      <w:r w:rsidR="000E6B45" w:rsidRPr="00614395">
        <w:rPr>
          <w:color w:val="auto"/>
        </w:rPr>
        <w:t xml:space="preserve"> вставьте нужные символы, используя команду </w:t>
      </w:r>
      <w:r w:rsidR="000E6B45" w:rsidRPr="00614395">
        <w:rPr>
          <w:i/>
          <w:iCs/>
          <w:color w:val="auto"/>
        </w:rPr>
        <w:t>Вставка - Символ</w:t>
      </w:r>
      <w:r w:rsidR="000E6B45" w:rsidRPr="00614395">
        <w:rPr>
          <w:color w:val="auto"/>
        </w:rPr>
        <w:t xml:space="preserve">. </w:t>
      </w:r>
    </w:p>
    <w:p w:rsidR="000E6B45" w:rsidRPr="00614395" w:rsidRDefault="00F12AFA" w:rsidP="00981F3D">
      <w:pPr>
        <w:pStyle w:val="Default"/>
        <w:ind w:firstLine="709"/>
        <w:rPr>
          <w:color w:val="auto"/>
        </w:rPr>
      </w:pPr>
      <w:r w:rsidRPr="00614395">
        <w:rPr>
          <w:color w:val="auto"/>
        </w:rPr>
        <w:t>5</w:t>
      </w:r>
      <w:r w:rsidR="000E6B45" w:rsidRPr="00614395">
        <w:rPr>
          <w:color w:val="auto"/>
        </w:rPr>
        <w:t xml:space="preserve">. Отформатируйте текст по заданию и образцу. </w:t>
      </w:r>
    </w:p>
    <w:p w:rsidR="000E6B45" w:rsidRPr="00614395" w:rsidRDefault="000E6B45" w:rsidP="00981F3D">
      <w:pPr>
        <w:spacing w:after="0" w:line="240" w:lineRule="auto"/>
        <w:rPr>
          <w:rFonts w:ascii="Times New Roman" w:hAnsi="Times New Roman" w:cs="Times New Roman"/>
          <w:sz w:val="24"/>
          <w:szCs w:val="24"/>
        </w:rPr>
      </w:pPr>
      <w:r w:rsidRPr="00614395">
        <w:rPr>
          <w:rFonts w:ascii="Times New Roman" w:hAnsi="Times New Roman" w:cs="Times New Roman"/>
          <w:sz w:val="24"/>
          <w:szCs w:val="24"/>
        </w:rPr>
        <w:br w:type="page"/>
      </w:r>
    </w:p>
    <w:p w:rsidR="000E6B45" w:rsidRPr="00614395" w:rsidRDefault="00F12AFA" w:rsidP="00981F3D">
      <w:pPr>
        <w:pStyle w:val="Default"/>
        <w:jc w:val="center"/>
        <w:rPr>
          <w:b/>
          <w:color w:val="auto"/>
        </w:rPr>
      </w:pPr>
      <w:r w:rsidRPr="00614395">
        <w:rPr>
          <w:b/>
          <w:color w:val="auto"/>
        </w:rPr>
        <w:lastRenderedPageBreak/>
        <w:t>Задание 2</w:t>
      </w:r>
    </w:p>
    <w:p w:rsidR="000E6B45" w:rsidRPr="00614395" w:rsidRDefault="000E6B45" w:rsidP="00981F3D">
      <w:pPr>
        <w:pStyle w:val="Default"/>
        <w:rPr>
          <w:color w:val="auto"/>
        </w:rPr>
      </w:pPr>
      <w:r w:rsidRPr="00614395">
        <w:rPr>
          <w:color w:val="auto"/>
        </w:rPr>
        <w:t xml:space="preserve">Наберите и отформатируйте текст по образцу. </w:t>
      </w:r>
    </w:p>
    <w:p w:rsidR="000E6B45" w:rsidRPr="00614395" w:rsidRDefault="000E6B45" w:rsidP="00981F3D">
      <w:pPr>
        <w:pStyle w:val="Default"/>
        <w:rPr>
          <w:color w:val="auto"/>
        </w:rPr>
      </w:pPr>
    </w:p>
    <w:p w:rsidR="000E6B45" w:rsidRPr="00614395" w:rsidRDefault="000E6B45" w:rsidP="00981F3D">
      <w:pPr>
        <w:pStyle w:val="Default"/>
        <w:jc w:val="center"/>
        <w:rPr>
          <w:color w:val="auto"/>
          <w:sz w:val="28"/>
          <w:szCs w:val="28"/>
        </w:rPr>
      </w:pPr>
      <w:r w:rsidRPr="00614395">
        <w:rPr>
          <w:color w:val="auto"/>
          <w:sz w:val="28"/>
          <w:szCs w:val="28"/>
        </w:rPr>
        <w:t>ХИТРЫЕ ВОПРОСЫ</w:t>
      </w:r>
    </w:p>
    <w:p w:rsidR="000E6B45" w:rsidRPr="00614395" w:rsidRDefault="000E6B45" w:rsidP="00981F3D">
      <w:pPr>
        <w:pStyle w:val="Default"/>
        <w:rPr>
          <w:color w:val="auto"/>
          <w:sz w:val="28"/>
          <w:szCs w:val="28"/>
        </w:rPr>
      </w:pPr>
      <w:r w:rsidRPr="00614395">
        <w:rPr>
          <w:color w:val="auto"/>
          <w:sz w:val="28"/>
          <w:szCs w:val="28"/>
        </w:rPr>
        <w:t xml:space="preserve">Где край света? </w:t>
      </w:r>
    </w:p>
    <w:p w:rsidR="000E6B45" w:rsidRPr="00614395" w:rsidRDefault="000E6B45" w:rsidP="00981F3D">
      <w:pPr>
        <w:pStyle w:val="Default"/>
        <w:tabs>
          <w:tab w:val="left" w:pos="1985"/>
        </w:tabs>
        <w:ind w:left="1985" w:right="4819"/>
        <w:rPr>
          <w:strike/>
          <w:color w:val="auto"/>
          <w:spacing w:val="20"/>
          <w:sz w:val="18"/>
          <w:szCs w:val="18"/>
        </w:rPr>
      </w:pPr>
      <w:r w:rsidRPr="00614395">
        <w:rPr>
          <w:i/>
          <w:iCs/>
          <w:strike/>
          <w:color w:val="auto"/>
          <w:spacing w:val="20"/>
          <w:sz w:val="18"/>
          <w:szCs w:val="18"/>
        </w:rPr>
        <w:t xml:space="preserve">(Где начинается </w:t>
      </w:r>
      <w:proofErr w:type="spellStart"/>
      <w:r w:rsidRPr="00614395">
        <w:rPr>
          <w:i/>
          <w:iCs/>
          <w:strike/>
          <w:color w:val="auto"/>
          <w:spacing w:val="20"/>
          <w:sz w:val="18"/>
          <w:szCs w:val="18"/>
        </w:rPr>
        <w:t>тенъ</w:t>
      </w:r>
      <w:proofErr w:type="spellEnd"/>
      <w:r w:rsidRPr="00614395">
        <w:rPr>
          <w:i/>
          <w:iCs/>
          <w:strike/>
          <w:color w:val="auto"/>
          <w:spacing w:val="20"/>
          <w:sz w:val="18"/>
          <w:szCs w:val="18"/>
        </w:rPr>
        <w:t xml:space="preserve">.) </w:t>
      </w:r>
    </w:p>
    <w:p w:rsidR="000E6B45" w:rsidRPr="00614395" w:rsidRDefault="000E6B45" w:rsidP="00981F3D">
      <w:pPr>
        <w:pStyle w:val="Default"/>
        <w:rPr>
          <w:color w:val="auto"/>
          <w:sz w:val="28"/>
          <w:szCs w:val="28"/>
        </w:rPr>
      </w:pPr>
      <w:r w:rsidRPr="00614395">
        <w:rPr>
          <w:color w:val="auto"/>
          <w:sz w:val="28"/>
          <w:szCs w:val="28"/>
        </w:rPr>
        <w:t xml:space="preserve">Как из травы сделать лебедя? </w:t>
      </w:r>
    </w:p>
    <w:p w:rsidR="000E6B45" w:rsidRPr="00614395" w:rsidRDefault="000E6B45" w:rsidP="00981F3D">
      <w:pPr>
        <w:pStyle w:val="Default"/>
        <w:tabs>
          <w:tab w:val="left" w:pos="1985"/>
        </w:tabs>
        <w:ind w:left="1985" w:right="3685"/>
        <w:rPr>
          <w:strike/>
          <w:color w:val="auto"/>
          <w:spacing w:val="20"/>
          <w:sz w:val="18"/>
          <w:szCs w:val="18"/>
        </w:rPr>
      </w:pPr>
      <w:r w:rsidRPr="00614395">
        <w:rPr>
          <w:i/>
          <w:iCs/>
          <w:strike/>
          <w:color w:val="auto"/>
          <w:spacing w:val="20"/>
          <w:sz w:val="18"/>
          <w:szCs w:val="18"/>
        </w:rPr>
        <w:t xml:space="preserve">(Лебеда - лебедь, А заменить на Ь.) </w:t>
      </w:r>
    </w:p>
    <w:p w:rsidR="000E6B45" w:rsidRPr="00614395" w:rsidRDefault="000E6B45" w:rsidP="00981F3D">
      <w:pPr>
        <w:pStyle w:val="Default"/>
        <w:rPr>
          <w:color w:val="auto"/>
          <w:sz w:val="28"/>
          <w:szCs w:val="28"/>
        </w:rPr>
      </w:pPr>
      <w:r w:rsidRPr="00614395">
        <w:rPr>
          <w:color w:val="auto"/>
          <w:sz w:val="28"/>
          <w:szCs w:val="28"/>
        </w:rPr>
        <w:t xml:space="preserve">Кто целый век в клетке сидит? </w:t>
      </w:r>
    </w:p>
    <w:p w:rsidR="000E6B45" w:rsidRPr="00614395" w:rsidRDefault="00F12AFA" w:rsidP="00981F3D">
      <w:pPr>
        <w:pStyle w:val="Default"/>
        <w:tabs>
          <w:tab w:val="left" w:pos="1985"/>
        </w:tabs>
        <w:ind w:left="1985" w:right="4535"/>
        <w:rPr>
          <w:strike/>
          <w:color w:val="auto"/>
          <w:spacing w:val="20"/>
          <w:sz w:val="18"/>
          <w:szCs w:val="18"/>
        </w:rPr>
      </w:pPr>
      <w:r w:rsidRPr="00614395">
        <w:rPr>
          <w:i/>
          <w:iCs/>
          <w:strike/>
          <w:color w:val="auto"/>
          <w:spacing w:val="20"/>
          <w:sz w:val="18"/>
          <w:szCs w:val="18"/>
        </w:rPr>
        <w:t xml:space="preserve">(Сердце в грудной клетке.) </w:t>
      </w:r>
    </w:p>
    <w:p w:rsidR="00F12AFA" w:rsidRPr="00614395" w:rsidRDefault="000E6B45" w:rsidP="00981F3D">
      <w:pPr>
        <w:pStyle w:val="Default"/>
        <w:tabs>
          <w:tab w:val="left" w:pos="2552"/>
        </w:tabs>
        <w:rPr>
          <w:color w:val="auto"/>
          <w:sz w:val="28"/>
          <w:szCs w:val="28"/>
        </w:rPr>
      </w:pPr>
      <w:r w:rsidRPr="00614395">
        <w:rPr>
          <w:color w:val="auto"/>
          <w:sz w:val="28"/>
          <w:szCs w:val="28"/>
        </w:rPr>
        <w:t xml:space="preserve">Какое яблоко нельзя съесть? </w:t>
      </w:r>
    </w:p>
    <w:p w:rsidR="000E6B45" w:rsidRPr="00614395" w:rsidRDefault="000E6B45" w:rsidP="00981F3D">
      <w:pPr>
        <w:pStyle w:val="Default"/>
        <w:tabs>
          <w:tab w:val="left" w:pos="1985"/>
          <w:tab w:val="left" w:pos="2552"/>
          <w:tab w:val="left" w:pos="3828"/>
          <w:tab w:val="left" w:pos="4253"/>
        </w:tabs>
        <w:ind w:left="1985" w:right="5386"/>
        <w:rPr>
          <w:strike/>
          <w:color w:val="auto"/>
          <w:spacing w:val="20"/>
          <w:sz w:val="18"/>
          <w:szCs w:val="18"/>
        </w:rPr>
      </w:pPr>
      <w:r w:rsidRPr="00614395">
        <w:rPr>
          <w:i/>
          <w:iCs/>
          <w:strike/>
          <w:color w:val="auto"/>
          <w:spacing w:val="20"/>
          <w:sz w:val="18"/>
          <w:szCs w:val="18"/>
        </w:rPr>
        <w:t xml:space="preserve">(Глазное.) </w:t>
      </w:r>
    </w:p>
    <w:p w:rsidR="000E6B45" w:rsidRPr="00614395" w:rsidRDefault="000E6B45" w:rsidP="00981F3D">
      <w:pPr>
        <w:pStyle w:val="Default"/>
        <w:rPr>
          <w:color w:val="auto"/>
          <w:sz w:val="28"/>
          <w:szCs w:val="28"/>
        </w:rPr>
      </w:pPr>
      <w:r w:rsidRPr="00614395">
        <w:rPr>
          <w:color w:val="auto"/>
          <w:sz w:val="28"/>
          <w:szCs w:val="28"/>
        </w:rPr>
        <w:t xml:space="preserve">По какому пути никто не ходит? </w:t>
      </w:r>
    </w:p>
    <w:p w:rsidR="000E6B45" w:rsidRPr="00614395" w:rsidRDefault="000E6B45" w:rsidP="00981F3D">
      <w:pPr>
        <w:pStyle w:val="Default"/>
        <w:tabs>
          <w:tab w:val="left" w:pos="1985"/>
          <w:tab w:val="left" w:pos="3969"/>
        </w:tabs>
        <w:ind w:left="1985" w:right="5386"/>
        <w:rPr>
          <w:strike/>
          <w:color w:val="auto"/>
          <w:spacing w:val="20"/>
          <w:sz w:val="18"/>
          <w:szCs w:val="18"/>
        </w:rPr>
      </w:pPr>
      <w:r w:rsidRPr="00614395">
        <w:rPr>
          <w:i/>
          <w:iCs/>
          <w:strike/>
          <w:color w:val="auto"/>
          <w:spacing w:val="20"/>
          <w:sz w:val="18"/>
          <w:szCs w:val="18"/>
        </w:rPr>
        <w:t xml:space="preserve">(По Млечному.) </w:t>
      </w:r>
    </w:p>
    <w:p w:rsidR="000E6B45" w:rsidRPr="00614395" w:rsidRDefault="000E6B45" w:rsidP="00981F3D">
      <w:pPr>
        <w:pStyle w:val="Default"/>
        <w:rPr>
          <w:color w:val="auto"/>
          <w:sz w:val="28"/>
          <w:szCs w:val="28"/>
        </w:rPr>
      </w:pPr>
      <w:r w:rsidRPr="00614395">
        <w:rPr>
          <w:color w:val="auto"/>
          <w:sz w:val="28"/>
          <w:szCs w:val="28"/>
        </w:rPr>
        <w:t xml:space="preserve">Чем оканчиваются день и ночь? </w:t>
      </w:r>
    </w:p>
    <w:p w:rsidR="000E6B45" w:rsidRPr="00614395" w:rsidRDefault="000E6B45" w:rsidP="00981F3D">
      <w:pPr>
        <w:pStyle w:val="Default"/>
        <w:tabs>
          <w:tab w:val="left" w:pos="1985"/>
        </w:tabs>
        <w:ind w:left="1985" w:right="1961"/>
        <w:rPr>
          <w:strike/>
          <w:color w:val="auto"/>
          <w:spacing w:val="20"/>
          <w:sz w:val="18"/>
          <w:szCs w:val="18"/>
        </w:rPr>
      </w:pPr>
      <w:r w:rsidRPr="00614395">
        <w:rPr>
          <w:i/>
          <w:iCs/>
          <w:strike/>
          <w:color w:val="auto"/>
          <w:spacing w:val="20"/>
          <w:sz w:val="18"/>
          <w:szCs w:val="18"/>
        </w:rPr>
        <w:t xml:space="preserve">(Мягким знаком.) </w:t>
      </w:r>
    </w:p>
    <w:p w:rsidR="000E6B45" w:rsidRPr="00614395" w:rsidRDefault="000E6B45" w:rsidP="00981F3D">
      <w:pPr>
        <w:pStyle w:val="Default"/>
        <w:rPr>
          <w:color w:val="auto"/>
          <w:sz w:val="28"/>
          <w:szCs w:val="28"/>
        </w:rPr>
      </w:pPr>
      <w:r w:rsidRPr="00614395">
        <w:rPr>
          <w:color w:val="auto"/>
          <w:sz w:val="28"/>
          <w:szCs w:val="28"/>
        </w:rPr>
        <w:t xml:space="preserve">Отчего утка плавает? </w:t>
      </w:r>
    </w:p>
    <w:p w:rsidR="000E6B45" w:rsidRPr="00614395" w:rsidRDefault="000E6B45" w:rsidP="00981F3D">
      <w:pPr>
        <w:tabs>
          <w:tab w:val="left" w:pos="1985"/>
        </w:tabs>
        <w:spacing w:after="0" w:line="240" w:lineRule="auto"/>
        <w:ind w:left="1985" w:right="1961"/>
        <w:rPr>
          <w:rFonts w:ascii="Times New Roman" w:hAnsi="Times New Roman" w:cs="Times New Roman"/>
          <w:i/>
          <w:iCs/>
          <w:strike/>
          <w:spacing w:val="20"/>
          <w:sz w:val="18"/>
          <w:szCs w:val="18"/>
        </w:rPr>
      </w:pPr>
      <w:r w:rsidRPr="00614395">
        <w:rPr>
          <w:rFonts w:ascii="Times New Roman" w:hAnsi="Times New Roman" w:cs="Times New Roman"/>
          <w:i/>
          <w:iCs/>
          <w:strike/>
          <w:spacing w:val="20"/>
          <w:sz w:val="18"/>
          <w:szCs w:val="18"/>
        </w:rPr>
        <w:t>(От берега.)</w:t>
      </w:r>
    </w:p>
    <w:p w:rsidR="00CE436A" w:rsidRPr="00614395" w:rsidRDefault="00CE436A" w:rsidP="00981F3D">
      <w:pPr>
        <w:spacing w:after="0" w:line="240" w:lineRule="auto"/>
        <w:ind w:firstLine="425"/>
        <w:contextualSpacing/>
        <w:jc w:val="both"/>
        <w:rPr>
          <w:rFonts w:ascii="Times New Roman" w:eastAsia="Times New Roman" w:hAnsi="Times New Roman" w:cs="Times New Roman"/>
          <w:b/>
          <w:bCs/>
          <w:sz w:val="24"/>
          <w:szCs w:val="24"/>
        </w:rPr>
      </w:pPr>
    </w:p>
    <w:p w:rsidR="00D8506E" w:rsidRPr="00614395" w:rsidRDefault="00D8506E" w:rsidP="00981F3D">
      <w:pPr>
        <w:spacing w:after="0" w:line="240" w:lineRule="auto"/>
        <w:ind w:firstLine="425"/>
        <w:contextualSpacing/>
        <w:jc w:val="both"/>
        <w:rPr>
          <w:rFonts w:ascii="Times New Roman" w:eastAsia="Times New Roman" w:hAnsi="Times New Roman" w:cs="Times New Roman"/>
          <w:b/>
          <w:bCs/>
          <w:sz w:val="24"/>
          <w:szCs w:val="24"/>
        </w:rPr>
      </w:pPr>
    </w:p>
    <w:p w:rsidR="00D8506E" w:rsidRPr="00614395" w:rsidRDefault="00D8506E" w:rsidP="00981F3D">
      <w:pPr>
        <w:spacing w:after="0" w:line="240" w:lineRule="auto"/>
        <w:rPr>
          <w:rFonts w:ascii="Times New Roman" w:eastAsia="Times New Roman" w:hAnsi="Times New Roman" w:cs="Times New Roman"/>
          <w:b/>
          <w:bCs/>
          <w:sz w:val="24"/>
          <w:szCs w:val="24"/>
        </w:rPr>
      </w:pPr>
      <w:r w:rsidRPr="00614395">
        <w:rPr>
          <w:rFonts w:ascii="Times New Roman" w:eastAsia="Times New Roman" w:hAnsi="Times New Roman" w:cs="Times New Roman"/>
          <w:b/>
          <w:bCs/>
          <w:sz w:val="24"/>
          <w:szCs w:val="24"/>
        </w:rPr>
        <w:br w:type="page"/>
      </w:r>
    </w:p>
    <w:p w:rsidR="00D8506E" w:rsidRPr="00614395" w:rsidRDefault="00D8506E" w:rsidP="00981F3D">
      <w:pPr>
        <w:spacing w:after="0" w:line="240" w:lineRule="auto"/>
        <w:ind w:firstLine="425"/>
        <w:contextualSpacing/>
        <w:jc w:val="center"/>
        <w:rPr>
          <w:rFonts w:ascii="Times New Roman" w:eastAsia="Times New Roman" w:hAnsi="Times New Roman" w:cs="Times New Roman"/>
          <w:b/>
          <w:bCs/>
          <w:sz w:val="28"/>
          <w:szCs w:val="24"/>
        </w:rPr>
      </w:pPr>
      <w:r w:rsidRPr="00614395">
        <w:rPr>
          <w:rFonts w:ascii="Times New Roman" w:eastAsia="Times New Roman" w:hAnsi="Times New Roman" w:cs="Times New Roman"/>
          <w:b/>
          <w:bCs/>
          <w:sz w:val="28"/>
          <w:szCs w:val="24"/>
        </w:rPr>
        <w:lastRenderedPageBreak/>
        <w:t>Практическая работа №</w:t>
      </w:r>
      <w:r w:rsidR="00C92BA1">
        <w:rPr>
          <w:rFonts w:ascii="Times New Roman" w:eastAsia="Times New Roman" w:hAnsi="Times New Roman" w:cs="Times New Roman"/>
          <w:b/>
          <w:bCs/>
          <w:sz w:val="28"/>
          <w:szCs w:val="24"/>
        </w:rPr>
        <w:t>3</w:t>
      </w:r>
    </w:p>
    <w:p w:rsidR="00D8506E" w:rsidRPr="00614395" w:rsidRDefault="00D8506E" w:rsidP="00981F3D">
      <w:pPr>
        <w:spacing w:after="0" w:line="240" w:lineRule="auto"/>
        <w:ind w:firstLine="425"/>
        <w:contextualSpacing/>
        <w:jc w:val="center"/>
        <w:rPr>
          <w:rFonts w:ascii="Times New Roman" w:eastAsia="Times New Roman" w:hAnsi="Times New Roman" w:cs="Times New Roman"/>
          <w:b/>
          <w:bCs/>
          <w:sz w:val="28"/>
          <w:szCs w:val="24"/>
        </w:rPr>
      </w:pPr>
      <w:r w:rsidRPr="00614395">
        <w:rPr>
          <w:rFonts w:ascii="Times New Roman" w:eastAsia="Times New Roman" w:hAnsi="Times New Roman" w:cs="Times New Roman"/>
          <w:b/>
          <w:bCs/>
          <w:sz w:val="28"/>
          <w:szCs w:val="24"/>
        </w:rPr>
        <w:t>«</w:t>
      </w:r>
      <w:r w:rsidR="00AA715F" w:rsidRPr="00614395">
        <w:rPr>
          <w:rFonts w:ascii="Times New Roman" w:eastAsia="Times New Roman" w:hAnsi="Times New Roman" w:cs="Times New Roman"/>
          <w:b/>
          <w:bCs/>
          <w:sz w:val="28"/>
          <w:szCs w:val="24"/>
        </w:rPr>
        <w:t xml:space="preserve">Создание </w:t>
      </w:r>
      <w:r w:rsidRPr="00614395">
        <w:rPr>
          <w:rFonts w:ascii="Times New Roman" w:eastAsia="Times New Roman" w:hAnsi="Times New Roman" w:cs="Times New Roman"/>
          <w:b/>
          <w:bCs/>
          <w:sz w:val="28"/>
          <w:szCs w:val="24"/>
        </w:rPr>
        <w:t>нумерованны</w:t>
      </w:r>
      <w:r w:rsidR="00AA715F" w:rsidRPr="00614395">
        <w:rPr>
          <w:rFonts w:ascii="Times New Roman" w:eastAsia="Times New Roman" w:hAnsi="Times New Roman" w:cs="Times New Roman"/>
          <w:b/>
          <w:bCs/>
          <w:sz w:val="28"/>
          <w:szCs w:val="24"/>
        </w:rPr>
        <w:t>х</w:t>
      </w:r>
      <w:r w:rsidRPr="00614395">
        <w:rPr>
          <w:rFonts w:ascii="Times New Roman" w:eastAsia="Times New Roman" w:hAnsi="Times New Roman" w:cs="Times New Roman"/>
          <w:b/>
          <w:bCs/>
          <w:sz w:val="28"/>
          <w:szCs w:val="24"/>
        </w:rPr>
        <w:t xml:space="preserve"> и маркированны</w:t>
      </w:r>
      <w:r w:rsidR="00AA715F" w:rsidRPr="00614395">
        <w:rPr>
          <w:rFonts w:ascii="Times New Roman" w:eastAsia="Times New Roman" w:hAnsi="Times New Roman" w:cs="Times New Roman"/>
          <w:b/>
          <w:bCs/>
          <w:sz w:val="28"/>
          <w:szCs w:val="24"/>
        </w:rPr>
        <w:t>х</w:t>
      </w:r>
      <w:r w:rsidRPr="00614395">
        <w:rPr>
          <w:rFonts w:ascii="Times New Roman" w:eastAsia="Times New Roman" w:hAnsi="Times New Roman" w:cs="Times New Roman"/>
          <w:b/>
          <w:bCs/>
          <w:sz w:val="28"/>
          <w:szCs w:val="24"/>
        </w:rPr>
        <w:t xml:space="preserve"> списк</w:t>
      </w:r>
      <w:r w:rsidR="00AA715F" w:rsidRPr="00614395">
        <w:rPr>
          <w:rFonts w:ascii="Times New Roman" w:eastAsia="Times New Roman" w:hAnsi="Times New Roman" w:cs="Times New Roman"/>
          <w:b/>
          <w:bCs/>
          <w:sz w:val="28"/>
          <w:szCs w:val="24"/>
        </w:rPr>
        <w:t>ов</w:t>
      </w:r>
      <w:r w:rsidRPr="00614395">
        <w:rPr>
          <w:rFonts w:ascii="Times New Roman" w:eastAsia="Times New Roman" w:hAnsi="Times New Roman" w:cs="Times New Roman"/>
          <w:b/>
          <w:bCs/>
          <w:sz w:val="28"/>
          <w:szCs w:val="24"/>
        </w:rPr>
        <w:t>».</w:t>
      </w:r>
    </w:p>
    <w:p w:rsidR="00AA715F" w:rsidRPr="00614395" w:rsidRDefault="00AA715F" w:rsidP="00981F3D">
      <w:pPr>
        <w:spacing w:after="0" w:line="240" w:lineRule="auto"/>
        <w:ind w:firstLine="425"/>
        <w:contextualSpacing/>
        <w:jc w:val="both"/>
        <w:rPr>
          <w:rFonts w:ascii="Times New Roman" w:eastAsia="Times New Roman" w:hAnsi="Times New Roman" w:cs="Times New Roman"/>
          <w:b/>
          <w:bCs/>
          <w:sz w:val="24"/>
          <w:szCs w:val="24"/>
        </w:rPr>
      </w:pPr>
    </w:p>
    <w:p w:rsidR="00AA715F" w:rsidRPr="00614395" w:rsidRDefault="00AA715F" w:rsidP="00981F3D">
      <w:pPr>
        <w:spacing w:after="0" w:line="240" w:lineRule="auto"/>
        <w:ind w:firstLine="425"/>
        <w:contextualSpacing/>
        <w:jc w:val="both"/>
        <w:rPr>
          <w:rFonts w:ascii="Times New Roman" w:eastAsia="Times New Roman" w:hAnsi="Times New Roman" w:cs="Times New Roman"/>
          <w:bCs/>
          <w:sz w:val="24"/>
          <w:szCs w:val="24"/>
        </w:rPr>
      </w:pPr>
      <w:r w:rsidRPr="00614395">
        <w:rPr>
          <w:rFonts w:ascii="Times New Roman" w:eastAsia="Times New Roman" w:hAnsi="Times New Roman" w:cs="Times New Roman"/>
          <w:b/>
          <w:bCs/>
          <w:sz w:val="24"/>
          <w:szCs w:val="24"/>
        </w:rPr>
        <w:t xml:space="preserve">Цель работы: </w:t>
      </w:r>
      <w:r w:rsidRPr="00614395">
        <w:rPr>
          <w:rFonts w:ascii="Times New Roman" w:eastAsia="Times New Roman" w:hAnsi="Times New Roman" w:cs="Times New Roman"/>
          <w:bCs/>
          <w:sz w:val="24"/>
          <w:szCs w:val="24"/>
        </w:rPr>
        <w:t>научиться создавать списки различных видов.</w:t>
      </w:r>
    </w:p>
    <w:p w:rsidR="00AA715F" w:rsidRPr="00614395" w:rsidRDefault="00AA715F" w:rsidP="00981F3D">
      <w:pPr>
        <w:spacing w:after="0" w:line="240" w:lineRule="auto"/>
        <w:ind w:firstLine="425"/>
        <w:contextualSpacing/>
        <w:jc w:val="center"/>
        <w:rPr>
          <w:rFonts w:ascii="Times New Roman" w:eastAsia="Times New Roman" w:hAnsi="Times New Roman" w:cs="Times New Roman"/>
          <w:b/>
          <w:bCs/>
          <w:sz w:val="24"/>
          <w:szCs w:val="24"/>
        </w:rPr>
      </w:pPr>
      <w:r w:rsidRPr="00614395">
        <w:rPr>
          <w:rFonts w:ascii="Times New Roman" w:eastAsia="Times New Roman" w:hAnsi="Times New Roman" w:cs="Times New Roman"/>
          <w:b/>
          <w:bCs/>
          <w:sz w:val="24"/>
          <w:szCs w:val="24"/>
        </w:rPr>
        <w:t>Задание 1</w:t>
      </w:r>
      <w:r w:rsidR="00487247" w:rsidRPr="00614395">
        <w:rPr>
          <w:rFonts w:ascii="Times New Roman" w:eastAsia="Times New Roman" w:hAnsi="Times New Roman" w:cs="Times New Roman"/>
          <w:b/>
          <w:bCs/>
          <w:sz w:val="24"/>
          <w:szCs w:val="24"/>
        </w:rPr>
        <w:t>.</w:t>
      </w:r>
    </w:p>
    <w:p w:rsidR="00487247" w:rsidRPr="00614395" w:rsidRDefault="00487247" w:rsidP="00981F3D">
      <w:pPr>
        <w:pStyle w:val="a4"/>
        <w:numPr>
          <w:ilvl w:val="0"/>
          <w:numId w:val="4"/>
        </w:numPr>
        <w:tabs>
          <w:tab w:val="left" w:pos="993"/>
        </w:tabs>
        <w:spacing w:before="0" w:beforeAutospacing="0" w:after="0" w:afterAutospacing="0"/>
        <w:ind w:left="0" w:firstLine="709"/>
        <w:contextualSpacing/>
        <w:jc w:val="both"/>
      </w:pPr>
      <w:r w:rsidRPr="00614395">
        <w:rPr>
          <w:bCs/>
        </w:rPr>
        <w:t xml:space="preserve">Оформить </w:t>
      </w:r>
      <w:r w:rsidR="00AA715F" w:rsidRPr="00614395">
        <w:rPr>
          <w:bCs/>
        </w:rPr>
        <w:t xml:space="preserve">маркированный </w:t>
      </w:r>
      <w:r w:rsidRPr="00614395">
        <w:rPr>
          <w:bCs/>
        </w:rPr>
        <w:t>спис</w:t>
      </w:r>
      <w:r w:rsidR="00AA715F" w:rsidRPr="00614395">
        <w:rPr>
          <w:bCs/>
        </w:rPr>
        <w:t>ок.</w:t>
      </w:r>
    </w:p>
    <w:p w:rsidR="00CE436A" w:rsidRPr="00614395" w:rsidRDefault="00AA715F" w:rsidP="00981F3D">
      <w:pPr>
        <w:pStyle w:val="a4"/>
        <w:numPr>
          <w:ilvl w:val="0"/>
          <w:numId w:val="4"/>
        </w:numPr>
        <w:tabs>
          <w:tab w:val="left" w:pos="993"/>
        </w:tabs>
        <w:spacing w:before="0" w:beforeAutospacing="0" w:after="0" w:afterAutospacing="0"/>
        <w:ind w:left="0" w:firstLine="709"/>
        <w:contextualSpacing/>
      </w:pPr>
      <w:r w:rsidRPr="00614395">
        <w:t>К</w:t>
      </w:r>
      <w:r w:rsidR="00CE436A" w:rsidRPr="00614395">
        <w:t xml:space="preserve"> списк</w:t>
      </w:r>
      <w:r w:rsidRPr="00614395">
        <w:t xml:space="preserve">у </w:t>
      </w:r>
      <w:r w:rsidR="00CE436A" w:rsidRPr="00614395">
        <w:t>применит</w:t>
      </w:r>
      <w:r w:rsidRPr="00614395">
        <w:t>ь</w:t>
      </w:r>
      <w:r w:rsidR="00CE436A" w:rsidRPr="00614395">
        <w:t xml:space="preserve"> следующее форматирование:</w:t>
      </w:r>
    </w:p>
    <w:p w:rsidR="00CE436A" w:rsidRPr="00614395" w:rsidRDefault="00CE436A" w:rsidP="00981F3D">
      <w:pPr>
        <w:pStyle w:val="a4"/>
        <w:numPr>
          <w:ilvl w:val="0"/>
          <w:numId w:val="5"/>
        </w:numPr>
        <w:spacing w:before="0" w:beforeAutospacing="0" w:after="0" w:afterAutospacing="0"/>
        <w:ind w:left="1134"/>
        <w:contextualSpacing/>
      </w:pPr>
      <w:r w:rsidRPr="00614395">
        <w:t xml:space="preserve">Заголовок – шрифт </w:t>
      </w:r>
      <w:proofErr w:type="spellStart"/>
      <w:r w:rsidRPr="00614395">
        <w:t>Arial</w:t>
      </w:r>
      <w:proofErr w:type="spellEnd"/>
      <w:r w:rsidRPr="00614395">
        <w:t>, 16 </w:t>
      </w:r>
      <w:proofErr w:type="spellStart"/>
      <w:r w:rsidRPr="00614395">
        <w:t>пт</w:t>
      </w:r>
      <w:proofErr w:type="spellEnd"/>
      <w:r w:rsidRPr="00614395">
        <w:t>, жирный, выравнивание по центру;</w:t>
      </w:r>
    </w:p>
    <w:p w:rsidR="00CE436A" w:rsidRPr="00614395" w:rsidRDefault="00CE436A" w:rsidP="00981F3D">
      <w:pPr>
        <w:pStyle w:val="a4"/>
        <w:numPr>
          <w:ilvl w:val="0"/>
          <w:numId w:val="5"/>
        </w:numPr>
        <w:spacing w:before="0" w:beforeAutospacing="0" w:after="0" w:afterAutospacing="0"/>
        <w:ind w:left="1134"/>
        <w:contextualSpacing/>
      </w:pPr>
      <w:r w:rsidRPr="00614395">
        <w:t>Те</w:t>
      </w:r>
      <w:proofErr w:type="gramStart"/>
      <w:r w:rsidRPr="00614395">
        <w:t>кст сп</w:t>
      </w:r>
      <w:proofErr w:type="gramEnd"/>
      <w:r w:rsidRPr="00614395">
        <w:t>иска – шрифт </w:t>
      </w:r>
      <w:proofErr w:type="spellStart"/>
      <w:r w:rsidRPr="00614395">
        <w:t>Times</w:t>
      </w:r>
      <w:proofErr w:type="spellEnd"/>
      <w:r w:rsidRPr="00614395">
        <w:t> </w:t>
      </w:r>
      <w:proofErr w:type="spellStart"/>
      <w:r w:rsidRPr="00614395">
        <w:t>New</w:t>
      </w:r>
      <w:proofErr w:type="spellEnd"/>
      <w:r w:rsidRPr="00614395">
        <w:t> </w:t>
      </w:r>
      <w:proofErr w:type="spellStart"/>
      <w:r w:rsidRPr="00614395">
        <w:t>Roman</w:t>
      </w:r>
      <w:proofErr w:type="spellEnd"/>
      <w:r w:rsidRPr="00614395">
        <w:t>, 14 </w:t>
      </w:r>
      <w:proofErr w:type="spellStart"/>
      <w:r w:rsidRPr="00614395">
        <w:t>пт</w:t>
      </w:r>
      <w:proofErr w:type="spellEnd"/>
      <w:r w:rsidRPr="00614395">
        <w:t>, выравнивание по левому краю;</w:t>
      </w:r>
    </w:p>
    <w:p w:rsidR="00CE436A" w:rsidRPr="00614395" w:rsidRDefault="00CE436A" w:rsidP="00981F3D">
      <w:pPr>
        <w:pStyle w:val="a4"/>
        <w:numPr>
          <w:ilvl w:val="0"/>
          <w:numId w:val="5"/>
        </w:numPr>
        <w:spacing w:before="0" w:beforeAutospacing="0" w:after="0" w:afterAutospacing="0"/>
        <w:ind w:left="1134"/>
        <w:contextualSpacing/>
      </w:pPr>
      <w:r w:rsidRPr="00614395">
        <w:t>Список – Маркированный;</w:t>
      </w:r>
    </w:p>
    <w:p w:rsidR="00CE436A" w:rsidRPr="00614395" w:rsidRDefault="00CE436A" w:rsidP="00981F3D">
      <w:pPr>
        <w:pStyle w:val="a4"/>
        <w:numPr>
          <w:ilvl w:val="0"/>
          <w:numId w:val="5"/>
        </w:numPr>
        <w:spacing w:before="0" w:beforeAutospacing="0" w:after="0" w:afterAutospacing="0"/>
        <w:ind w:left="1134"/>
        <w:contextualSpacing/>
      </w:pPr>
      <w:r w:rsidRPr="00614395">
        <w:t>Подпись – шрифт </w:t>
      </w:r>
      <w:proofErr w:type="spellStart"/>
      <w:r w:rsidRPr="00614395">
        <w:t>Courier</w:t>
      </w:r>
      <w:proofErr w:type="spellEnd"/>
      <w:r w:rsidRPr="00614395">
        <w:t> </w:t>
      </w:r>
      <w:proofErr w:type="spellStart"/>
      <w:r w:rsidRPr="00614395">
        <w:t>New</w:t>
      </w:r>
      <w:proofErr w:type="spellEnd"/>
      <w:r w:rsidRPr="00614395">
        <w:t>, 12 </w:t>
      </w:r>
      <w:proofErr w:type="spellStart"/>
      <w:r w:rsidRPr="00614395">
        <w:t>пт</w:t>
      </w:r>
      <w:proofErr w:type="spellEnd"/>
      <w:r w:rsidRPr="00614395">
        <w:t>, выравнивание по центру.</w:t>
      </w:r>
    </w:p>
    <w:p w:rsidR="00CE436A" w:rsidRPr="00614395" w:rsidRDefault="00CE436A" w:rsidP="00981F3D">
      <w:pPr>
        <w:spacing w:after="0" w:line="240" w:lineRule="auto"/>
        <w:contextualSpacing/>
        <w:jc w:val="center"/>
        <w:rPr>
          <w:rFonts w:ascii="Times New Roman" w:eastAsia="Times New Roman" w:hAnsi="Times New Roman" w:cs="Times New Roman"/>
          <w:b/>
          <w:bCs/>
          <w:sz w:val="24"/>
          <w:szCs w:val="24"/>
        </w:rPr>
      </w:pPr>
    </w:p>
    <w:p w:rsidR="00487247" w:rsidRPr="00614395" w:rsidRDefault="00487247" w:rsidP="00981F3D">
      <w:pPr>
        <w:spacing w:after="0" w:line="240" w:lineRule="auto"/>
        <w:contextualSpacing/>
        <w:jc w:val="center"/>
        <w:rPr>
          <w:rFonts w:ascii="Times New Roman" w:eastAsia="Times New Roman" w:hAnsi="Times New Roman" w:cs="Times New Roman"/>
          <w:sz w:val="24"/>
          <w:szCs w:val="24"/>
        </w:rPr>
      </w:pPr>
      <w:r w:rsidRPr="00614395">
        <w:rPr>
          <w:rFonts w:ascii="Times New Roman" w:eastAsia="Times New Roman" w:hAnsi="Times New Roman" w:cs="Times New Roman"/>
          <w:b/>
          <w:bCs/>
          <w:sz w:val="24"/>
          <w:szCs w:val="24"/>
        </w:rPr>
        <w:t>Команды управления курсором</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НОМЕ – в начало текущей строки</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END – </w:t>
      </w:r>
      <w:proofErr w:type="gramStart"/>
      <w:r w:rsidRPr="00614395">
        <w:rPr>
          <w:rFonts w:ascii="Times New Roman" w:eastAsia="Times New Roman" w:hAnsi="Times New Roman" w:cs="Times New Roman"/>
          <w:sz w:val="24"/>
          <w:szCs w:val="24"/>
        </w:rPr>
        <w:t>в конец текущей</w:t>
      </w:r>
      <w:proofErr w:type="gramEnd"/>
      <w:r w:rsidRPr="00614395">
        <w:rPr>
          <w:rFonts w:ascii="Times New Roman" w:eastAsia="Times New Roman" w:hAnsi="Times New Roman" w:cs="Times New Roman"/>
          <w:sz w:val="24"/>
          <w:szCs w:val="24"/>
        </w:rPr>
        <w:t> строки</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CTRL+HOME – в начало документа</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CTRL+END – в конец документа</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PAGE UP – вверх на один экран</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PAGE DOWN – вниз на один экран</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CTRL+ PAGE UP – на одну печатную страницу назад</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CTRL+ PAGE DOWN – на одну печатную страницу вперед</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CTRL+ВЛЕВО – на одно слово назад</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CTRL+ВПРАВО – на одно слово вперед</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CTRL+ВНИЗ – на один абзац вперед</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CTRL+BBEPX – на один абзац назад</w:t>
      </w:r>
    </w:p>
    <w:p w:rsidR="00487247" w:rsidRPr="00614395" w:rsidRDefault="00487247" w:rsidP="00981F3D">
      <w:pPr>
        <w:tabs>
          <w:tab w:val="num" w:pos="993"/>
        </w:tabs>
        <w:spacing w:after="0" w:line="240" w:lineRule="auto"/>
        <w:contextualSpacing/>
        <w:jc w:val="center"/>
        <w:rPr>
          <w:rFonts w:ascii="Times New Roman" w:eastAsia="Times New Roman" w:hAnsi="Times New Roman" w:cs="Times New Roman"/>
          <w:sz w:val="24"/>
          <w:szCs w:val="24"/>
        </w:rPr>
      </w:pPr>
      <w:r w:rsidRPr="00614395">
        <w:rPr>
          <w:rFonts w:ascii="Times New Roman" w:eastAsia="Times New Roman" w:hAnsi="Times New Roman" w:cs="Times New Roman"/>
          <w:b/>
          <w:bCs/>
          <w:sz w:val="24"/>
          <w:szCs w:val="24"/>
        </w:rPr>
        <w:t>Проверьте работу каждой команды</w:t>
      </w:r>
    </w:p>
    <w:p w:rsidR="00AA715F" w:rsidRPr="00614395" w:rsidRDefault="00AA715F" w:rsidP="00981F3D">
      <w:pPr>
        <w:spacing w:after="0" w:line="240" w:lineRule="auto"/>
        <w:ind w:firstLine="425"/>
        <w:contextualSpacing/>
        <w:jc w:val="center"/>
        <w:rPr>
          <w:rFonts w:ascii="Times New Roman" w:eastAsia="Times New Roman" w:hAnsi="Times New Roman" w:cs="Times New Roman"/>
          <w:b/>
          <w:bCs/>
          <w:sz w:val="24"/>
          <w:szCs w:val="24"/>
        </w:rPr>
      </w:pPr>
    </w:p>
    <w:p w:rsidR="00AA715F" w:rsidRPr="00614395" w:rsidRDefault="00AA715F" w:rsidP="00981F3D">
      <w:pPr>
        <w:spacing w:after="0" w:line="240" w:lineRule="auto"/>
        <w:ind w:firstLine="425"/>
        <w:contextualSpacing/>
        <w:jc w:val="center"/>
        <w:rPr>
          <w:rFonts w:ascii="Times New Roman" w:eastAsia="Times New Roman" w:hAnsi="Times New Roman" w:cs="Times New Roman"/>
          <w:b/>
          <w:bCs/>
          <w:sz w:val="24"/>
          <w:szCs w:val="24"/>
        </w:rPr>
      </w:pPr>
      <w:r w:rsidRPr="00614395">
        <w:rPr>
          <w:rFonts w:ascii="Times New Roman" w:eastAsia="Times New Roman" w:hAnsi="Times New Roman" w:cs="Times New Roman"/>
          <w:b/>
          <w:bCs/>
          <w:sz w:val="24"/>
          <w:szCs w:val="24"/>
        </w:rPr>
        <w:t>Задание 2.</w:t>
      </w:r>
    </w:p>
    <w:p w:rsidR="00AA715F" w:rsidRPr="00614395" w:rsidRDefault="00AA715F" w:rsidP="00981F3D">
      <w:pPr>
        <w:pStyle w:val="a4"/>
        <w:numPr>
          <w:ilvl w:val="0"/>
          <w:numId w:val="7"/>
        </w:numPr>
        <w:tabs>
          <w:tab w:val="left" w:pos="993"/>
        </w:tabs>
        <w:spacing w:before="0" w:beforeAutospacing="0" w:after="0" w:afterAutospacing="0"/>
        <w:ind w:left="0" w:firstLine="709"/>
        <w:contextualSpacing/>
        <w:jc w:val="both"/>
      </w:pPr>
      <w:r w:rsidRPr="00614395">
        <w:rPr>
          <w:bCs/>
        </w:rPr>
        <w:t>Оформить нумерованный список.</w:t>
      </w:r>
    </w:p>
    <w:p w:rsidR="00CE436A" w:rsidRPr="00614395" w:rsidRDefault="00AA715F" w:rsidP="00981F3D">
      <w:pPr>
        <w:pStyle w:val="a4"/>
        <w:numPr>
          <w:ilvl w:val="0"/>
          <w:numId w:val="7"/>
        </w:numPr>
        <w:tabs>
          <w:tab w:val="left" w:pos="993"/>
        </w:tabs>
        <w:spacing w:before="0" w:beforeAutospacing="0" w:after="0" w:afterAutospacing="0"/>
        <w:ind w:left="0" w:firstLine="709"/>
        <w:contextualSpacing/>
        <w:jc w:val="both"/>
      </w:pPr>
      <w:r w:rsidRPr="00614395">
        <w:t>К списку применить следующее форматирование</w:t>
      </w:r>
      <w:r w:rsidR="00CE436A" w:rsidRPr="00614395">
        <w:t>:</w:t>
      </w:r>
    </w:p>
    <w:p w:rsidR="00CE436A" w:rsidRPr="00614395" w:rsidRDefault="00CE436A" w:rsidP="00981F3D">
      <w:pPr>
        <w:pStyle w:val="a4"/>
        <w:numPr>
          <w:ilvl w:val="1"/>
          <w:numId w:val="6"/>
        </w:numPr>
        <w:tabs>
          <w:tab w:val="left" w:pos="1134"/>
        </w:tabs>
        <w:spacing w:before="0" w:beforeAutospacing="0" w:after="0" w:afterAutospacing="0"/>
        <w:ind w:left="1134" w:hanging="357"/>
        <w:contextualSpacing/>
        <w:jc w:val="both"/>
      </w:pPr>
      <w:r w:rsidRPr="00614395">
        <w:t>Заголовок – шрифт </w:t>
      </w:r>
      <w:proofErr w:type="spellStart"/>
      <w:r w:rsidRPr="00614395">
        <w:t>Courier</w:t>
      </w:r>
      <w:proofErr w:type="spellEnd"/>
      <w:r w:rsidRPr="00614395">
        <w:t> </w:t>
      </w:r>
      <w:proofErr w:type="spellStart"/>
      <w:r w:rsidRPr="00614395">
        <w:t>New</w:t>
      </w:r>
      <w:proofErr w:type="spellEnd"/>
      <w:r w:rsidRPr="00614395">
        <w:t>, 16 </w:t>
      </w:r>
      <w:proofErr w:type="spellStart"/>
      <w:r w:rsidRPr="00614395">
        <w:t>пт</w:t>
      </w:r>
      <w:proofErr w:type="spellEnd"/>
      <w:r w:rsidRPr="00614395">
        <w:t>, жирный, выравнивание по центру;</w:t>
      </w:r>
    </w:p>
    <w:p w:rsidR="00CE436A" w:rsidRPr="00614395" w:rsidRDefault="00CE436A" w:rsidP="00981F3D">
      <w:pPr>
        <w:pStyle w:val="a4"/>
        <w:numPr>
          <w:ilvl w:val="1"/>
          <w:numId w:val="6"/>
        </w:numPr>
        <w:tabs>
          <w:tab w:val="left" w:pos="1134"/>
        </w:tabs>
        <w:spacing w:before="0" w:beforeAutospacing="0" w:after="0" w:afterAutospacing="0"/>
        <w:ind w:left="1134" w:hanging="357"/>
        <w:contextualSpacing/>
        <w:jc w:val="both"/>
      </w:pPr>
      <w:r w:rsidRPr="00614395">
        <w:t>Те</w:t>
      </w:r>
      <w:proofErr w:type="gramStart"/>
      <w:r w:rsidRPr="00614395">
        <w:t>кст сп</w:t>
      </w:r>
      <w:proofErr w:type="gramEnd"/>
      <w:r w:rsidRPr="00614395">
        <w:t>иска – шрифт </w:t>
      </w:r>
      <w:proofErr w:type="spellStart"/>
      <w:r w:rsidRPr="00614395">
        <w:t>Arial</w:t>
      </w:r>
      <w:proofErr w:type="spellEnd"/>
      <w:r w:rsidRPr="00614395">
        <w:t>, 14 </w:t>
      </w:r>
      <w:proofErr w:type="spellStart"/>
      <w:r w:rsidRPr="00614395">
        <w:t>пт</w:t>
      </w:r>
      <w:proofErr w:type="spellEnd"/>
      <w:r w:rsidRPr="00614395">
        <w:t>, выравнивание по ширине;</w:t>
      </w:r>
    </w:p>
    <w:p w:rsidR="00CE436A" w:rsidRPr="00614395" w:rsidRDefault="00CE436A" w:rsidP="00981F3D">
      <w:pPr>
        <w:spacing w:after="0" w:line="240" w:lineRule="auto"/>
        <w:ind w:firstLine="425"/>
        <w:contextualSpacing/>
        <w:jc w:val="both"/>
        <w:rPr>
          <w:rFonts w:ascii="Times New Roman" w:eastAsia="Times New Roman" w:hAnsi="Times New Roman" w:cs="Times New Roman"/>
          <w:sz w:val="24"/>
          <w:szCs w:val="24"/>
        </w:rPr>
      </w:pPr>
    </w:p>
    <w:p w:rsidR="00487247" w:rsidRPr="00614395" w:rsidRDefault="00487247" w:rsidP="00981F3D">
      <w:pPr>
        <w:spacing w:after="0" w:line="240" w:lineRule="auto"/>
        <w:contextualSpacing/>
        <w:jc w:val="center"/>
        <w:rPr>
          <w:rFonts w:ascii="Times New Roman" w:eastAsia="Times New Roman" w:hAnsi="Times New Roman" w:cs="Times New Roman"/>
          <w:sz w:val="24"/>
          <w:szCs w:val="24"/>
        </w:rPr>
      </w:pPr>
      <w:r w:rsidRPr="00614395">
        <w:rPr>
          <w:rFonts w:ascii="Times New Roman" w:eastAsia="Times New Roman" w:hAnsi="Times New Roman" w:cs="Times New Roman"/>
          <w:b/>
          <w:bCs/>
          <w:sz w:val="24"/>
          <w:szCs w:val="24"/>
        </w:rPr>
        <w:t>Самый простой способ создания нумерованного списка</w:t>
      </w:r>
    </w:p>
    <w:p w:rsidR="00487247" w:rsidRPr="00614395" w:rsidRDefault="00C87A68" w:rsidP="00981F3D">
      <w:pPr>
        <w:spacing w:after="0" w:line="240" w:lineRule="auto"/>
        <w:ind w:firstLine="425"/>
        <w:contextualSpacing/>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1. </w:t>
      </w:r>
      <w:r w:rsidR="00487247" w:rsidRPr="00614395">
        <w:rPr>
          <w:rFonts w:ascii="Times New Roman" w:eastAsia="Times New Roman" w:hAnsi="Times New Roman" w:cs="Times New Roman"/>
          <w:sz w:val="24"/>
          <w:szCs w:val="24"/>
        </w:rPr>
        <w:t>Ввод первого абзаца, входящего в список, надо начать с номера и точки с пробелом после него: «1. ». Далее введите текст абзаца.</w:t>
      </w:r>
    </w:p>
    <w:p w:rsidR="00487247" w:rsidRPr="00614395" w:rsidRDefault="00C87A68" w:rsidP="00981F3D">
      <w:pPr>
        <w:spacing w:after="0" w:line="240" w:lineRule="auto"/>
        <w:ind w:firstLine="425"/>
        <w:contextualSpacing/>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2. </w:t>
      </w:r>
      <w:r w:rsidR="00487247" w:rsidRPr="00614395">
        <w:rPr>
          <w:rFonts w:ascii="Times New Roman" w:eastAsia="Times New Roman" w:hAnsi="Times New Roman" w:cs="Times New Roman"/>
          <w:sz w:val="24"/>
          <w:szCs w:val="24"/>
        </w:rPr>
        <w:t>В конце абзаца нажмите клавишу ENTER. Программа </w:t>
      </w:r>
      <w:proofErr w:type="spellStart"/>
      <w:r w:rsidR="00487247" w:rsidRPr="00614395">
        <w:rPr>
          <w:rFonts w:ascii="Times New Roman" w:eastAsia="Times New Roman" w:hAnsi="Times New Roman" w:cs="Times New Roman"/>
          <w:sz w:val="24"/>
          <w:szCs w:val="24"/>
        </w:rPr>
        <w:t>Word</w:t>
      </w:r>
      <w:proofErr w:type="spellEnd"/>
      <w:r w:rsidR="00487247" w:rsidRPr="00614395">
        <w:rPr>
          <w:rFonts w:ascii="Times New Roman" w:eastAsia="Times New Roman" w:hAnsi="Times New Roman" w:cs="Times New Roman"/>
          <w:sz w:val="24"/>
          <w:szCs w:val="24"/>
        </w:rPr>
        <w:t> автоматически пере</w:t>
      </w:r>
      <w:r w:rsidR="00487247" w:rsidRPr="00614395">
        <w:rPr>
          <w:rFonts w:ascii="Times New Roman" w:eastAsia="Times New Roman" w:hAnsi="Times New Roman" w:cs="Times New Roman"/>
          <w:sz w:val="24"/>
          <w:szCs w:val="24"/>
        </w:rPr>
        <w:t>й</w:t>
      </w:r>
      <w:r w:rsidR="00487247" w:rsidRPr="00614395">
        <w:rPr>
          <w:rFonts w:ascii="Times New Roman" w:eastAsia="Times New Roman" w:hAnsi="Times New Roman" w:cs="Times New Roman"/>
          <w:sz w:val="24"/>
          <w:szCs w:val="24"/>
        </w:rPr>
        <w:t>дет к следующему элементу списка.</w:t>
      </w:r>
    </w:p>
    <w:p w:rsidR="00487247" w:rsidRPr="00614395" w:rsidRDefault="00C87A68" w:rsidP="00981F3D">
      <w:pPr>
        <w:spacing w:after="0" w:line="240" w:lineRule="auto"/>
        <w:ind w:firstLine="425"/>
        <w:contextualSpacing/>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3. </w:t>
      </w:r>
      <w:r w:rsidR="00487247" w:rsidRPr="00614395">
        <w:rPr>
          <w:rFonts w:ascii="Times New Roman" w:eastAsia="Times New Roman" w:hAnsi="Times New Roman" w:cs="Times New Roman"/>
          <w:sz w:val="24"/>
          <w:szCs w:val="24"/>
        </w:rPr>
        <w:t>Чтобы закончить список, надо после ввода последнего элемента списка дважды нажать клавишу ENTER.</w:t>
      </w:r>
    </w:p>
    <w:p w:rsidR="00AA715F" w:rsidRPr="00614395" w:rsidRDefault="00AA715F" w:rsidP="00981F3D">
      <w:pPr>
        <w:spacing w:after="0" w:line="240" w:lineRule="auto"/>
        <w:ind w:firstLine="425"/>
        <w:contextualSpacing/>
        <w:jc w:val="center"/>
        <w:rPr>
          <w:rFonts w:ascii="Times New Roman" w:eastAsia="Times New Roman" w:hAnsi="Times New Roman" w:cs="Times New Roman"/>
          <w:b/>
          <w:bCs/>
          <w:sz w:val="24"/>
          <w:szCs w:val="24"/>
        </w:rPr>
      </w:pPr>
      <w:r w:rsidRPr="00614395">
        <w:rPr>
          <w:rFonts w:ascii="Times New Roman" w:eastAsia="Times New Roman" w:hAnsi="Times New Roman" w:cs="Times New Roman"/>
          <w:b/>
          <w:bCs/>
          <w:sz w:val="24"/>
          <w:szCs w:val="24"/>
        </w:rPr>
        <w:t>Задание 3.</w:t>
      </w:r>
    </w:p>
    <w:p w:rsidR="00AA715F" w:rsidRPr="00614395" w:rsidRDefault="00AA715F" w:rsidP="00981F3D">
      <w:pPr>
        <w:pStyle w:val="a4"/>
        <w:numPr>
          <w:ilvl w:val="0"/>
          <w:numId w:val="8"/>
        </w:numPr>
        <w:tabs>
          <w:tab w:val="left" w:pos="993"/>
        </w:tabs>
        <w:spacing w:before="0" w:beforeAutospacing="0" w:after="0" w:afterAutospacing="0"/>
        <w:contextualSpacing/>
        <w:jc w:val="both"/>
      </w:pPr>
      <w:r w:rsidRPr="00614395">
        <w:rPr>
          <w:bCs/>
        </w:rPr>
        <w:t>Оформить многоуровневый список.</w:t>
      </w:r>
    </w:p>
    <w:p w:rsidR="00AA715F" w:rsidRPr="00614395" w:rsidRDefault="00AA715F" w:rsidP="00981F3D">
      <w:pPr>
        <w:pStyle w:val="a4"/>
        <w:numPr>
          <w:ilvl w:val="0"/>
          <w:numId w:val="8"/>
        </w:numPr>
        <w:tabs>
          <w:tab w:val="left" w:pos="993"/>
        </w:tabs>
        <w:spacing w:before="0" w:beforeAutospacing="0" w:after="0" w:afterAutospacing="0"/>
        <w:ind w:left="0" w:firstLine="709"/>
        <w:contextualSpacing/>
        <w:jc w:val="both"/>
      </w:pPr>
      <w:r w:rsidRPr="00614395">
        <w:t>К списку применить следующее форматирование:</w:t>
      </w:r>
    </w:p>
    <w:p w:rsidR="00CE436A" w:rsidRPr="00614395" w:rsidRDefault="00CE436A" w:rsidP="00981F3D">
      <w:pPr>
        <w:spacing w:after="0" w:line="240" w:lineRule="auto"/>
        <w:ind w:left="425" w:firstLine="425"/>
        <w:contextualSpacing/>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Те</w:t>
      </w:r>
      <w:proofErr w:type="gramStart"/>
      <w:r w:rsidRPr="00614395">
        <w:rPr>
          <w:rFonts w:ascii="Times New Roman" w:eastAsia="Times New Roman" w:hAnsi="Times New Roman" w:cs="Times New Roman"/>
          <w:sz w:val="24"/>
          <w:szCs w:val="24"/>
        </w:rPr>
        <w:t>кст сп</w:t>
      </w:r>
      <w:proofErr w:type="gramEnd"/>
      <w:r w:rsidRPr="00614395">
        <w:rPr>
          <w:rFonts w:ascii="Times New Roman" w:eastAsia="Times New Roman" w:hAnsi="Times New Roman" w:cs="Times New Roman"/>
          <w:sz w:val="24"/>
          <w:szCs w:val="24"/>
        </w:rPr>
        <w:t>иска – шрифт </w:t>
      </w:r>
      <w:proofErr w:type="spellStart"/>
      <w:r w:rsidRPr="00614395">
        <w:rPr>
          <w:rFonts w:ascii="Times New Roman" w:eastAsia="Times New Roman" w:hAnsi="Times New Roman" w:cs="Times New Roman"/>
          <w:sz w:val="24"/>
          <w:szCs w:val="24"/>
        </w:rPr>
        <w:t>Times</w:t>
      </w:r>
      <w:proofErr w:type="spellEnd"/>
      <w:r w:rsidRPr="00614395">
        <w:rPr>
          <w:rFonts w:ascii="Times New Roman" w:eastAsia="Times New Roman" w:hAnsi="Times New Roman" w:cs="Times New Roman"/>
          <w:sz w:val="24"/>
          <w:szCs w:val="24"/>
        </w:rPr>
        <w:t> </w:t>
      </w:r>
      <w:proofErr w:type="spellStart"/>
      <w:r w:rsidRPr="00614395">
        <w:rPr>
          <w:rFonts w:ascii="Times New Roman" w:eastAsia="Times New Roman" w:hAnsi="Times New Roman" w:cs="Times New Roman"/>
          <w:sz w:val="24"/>
          <w:szCs w:val="24"/>
        </w:rPr>
        <w:t>New</w:t>
      </w:r>
      <w:proofErr w:type="spellEnd"/>
      <w:r w:rsidRPr="00614395">
        <w:rPr>
          <w:rFonts w:ascii="Times New Roman" w:eastAsia="Times New Roman" w:hAnsi="Times New Roman" w:cs="Times New Roman"/>
          <w:sz w:val="24"/>
          <w:szCs w:val="24"/>
        </w:rPr>
        <w:t> </w:t>
      </w:r>
      <w:proofErr w:type="spellStart"/>
      <w:r w:rsidRPr="00614395">
        <w:rPr>
          <w:rFonts w:ascii="Times New Roman" w:eastAsia="Times New Roman" w:hAnsi="Times New Roman" w:cs="Times New Roman"/>
          <w:sz w:val="24"/>
          <w:szCs w:val="24"/>
        </w:rPr>
        <w:t>Roman</w:t>
      </w:r>
      <w:proofErr w:type="spellEnd"/>
      <w:r w:rsidRPr="00614395">
        <w:rPr>
          <w:rFonts w:ascii="Times New Roman" w:eastAsia="Times New Roman" w:hAnsi="Times New Roman" w:cs="Times New Roman"/>
          <w:sz w:val="24"/>
          <w:szCs w:val="24"/>
        </w:rPr>
        <w:t>, 1</w:t>
      </w:r>
      <w:r w:rsidR="00932F9E" w:rsidRPr="00614395">
        <w:rPr>
          <w:rFonts w:ascii="Times New Roman" w:eastAsia="Times New Roman" w:hAnsi="Times New Roman" w:cs="Times New Roman"/>
          <w:sz w:val="24"/>
          <w:szCs w:val="24"/>
        </w:rPr>
        <w:t>2</w:t>
      </w:r>
      <w:r w:rsidRPr="00614395">
        <w:rPr>
          <w:rFonts w:ascii="Times New Roman" w:eastAsia="Times New Roman" w:hAnsi="Times New Roman" w:cs="Times New Roman"/>
          <w:sz w:val="24"/>
          <w:szCs w:val="24"/>
        </w:rPr>
        <w:t> </w:t>
      </w:r>
      <w:proofErr w:type="spellStart"/>
      <w:r w:rsidRPr="00614395">
        <w:rPr>
          <w:rFonts w:ascii="Times New Roman" w:eastAsia="Times New Roman" w:hAnsi="Times New Roman" w:cs="Times New Roman"/>
          <w:sz w:val="24"/>
          <w:szCs w:val="24"/>
        </w:rPr>
        <w:t>пт</w:t>
      </w:r>
      <w:proofErr w:type="spellEnd"/>
      <w:r w:rsidRPr="00614395">
        <w:rPr>
          <w:rFonts w:ascii="Times New Roman" w:eastAsia="Times New Roman" w:hAnsi="Times New Roman" w:cs="Times New Roman"/>
          <w:sz w:val="24"/>
          <w:szCs w:val="24"/>
        </w:rPr>
        <w:t>, выравнивание по ширине.</w:t>
      </w:r>
    </w:p>
    <w:p w:rsidR="00932F9E" w:rsidRPr="00614395" w:rsidRDefault="00932F9E" w:rsidP="00981F3D">
      <w:pPr>
        <w:spacing w:after="0" w:line="240" w:lineRule="auto"/>
        <w:ind w:left="425" w:firstLine="425"/>
        <w:contextualSpacing/>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Заголовки - шрифт </w:t>
      </w:r>
      <w:proofErr w:type="spellStart"/>
      <w:r w:rsidRPr="00614395">
        <w:rPr>
          <w:rFonts w:ascii="Times New Roman" w:eastAsia="Times New Roman" w:hAnsi="Times New Roman" w:cs="Times New Roman"/>
          <w:sz w:val="24"/>
          <w:szCs w:val="24"/>
        </w:rPr>
        <w:t>Times</w:t>
      </w:r>
      <w:proofErr w:type="spellEnd"/>
      <w:r w:rsidRPr="00614395">
        <w:rPr>
          <w:rFonts w:ascii="Times New Roman" w:eastAsia="Times New Roman" w:hAnsi="Times New Roman" w:cs="Times New Roman"/>
          <w:sz w:val="24"/>
          <w:szCs w:val="24"/>
        </w:rPr>
        <w:t> </w:t>
      </w:r>
      <w:proofErr w:type="spellStart"/>
      <w:r w:rsidRPr="00614395">
        <w:rPr>
          <w:rFonts w:ascii="Times New Roman" w:eastAsia="Times New Roman" w:hAnsi="Times New Roman" w:cs="Times New Roman"/>
          <w:sz w:val="24"/>
          <w:szCs w:val="24"/>
        </w:rPr>
        <w:t>New</w:t>
      </w:r>
      <w:proofErr w:type="spellEnd"/>
      <w:r w:rsidRPr="00614395">
        <w:rPr>
          <w:rFonts w:ascii="Times New Roman" w:eastAsia="Times New Roman" w:hAnsi="Times New Roman" w:cs="Times New Roman"/>
          <w:sz w:val="24"/>
          <w:szCs w:val="24"/>
        </w:rPr>
        <w:t> </w:t>
      </w:r>
      <w:proofErr w:type="spellStart"/>
      <w:r w:rsidRPr="00614395">
        <w:rPr>
          <w:rFonts w:ascii="Times New Roman" w:eastAsia="Times New Roman" w:hAnsi="Times New Roman" w:cs="Times New Roman"/>
          <w:sz w:val="24"/>
          <w:szCs w:val="24"/>
        </w:rPr>
        <w:t>Roman</w:t>
      </w:r>
      <w:proofErr w:type="spellEnd"/>
      <w:r w:rsidRPr="00614395">
        <w:rPr>
          <w:rFonts w:ascii="Times New Roman" w:eastAsia="Times New Roman" w:hAnsi="Times New Roman" w:cs="Times New Roman"/>
          <w:sz w:val="24"/>
          <w:szCs w:val="24"/>
        </w:rPr>
        <w:t>, 14 </w:t>
      </w:r>
      <w:proofErr w:type="spellStart"/>
      <w:r w:rsidRPr="00614395">
        <w:rPr>
          <w:rFonts w:ascii="Times New Roman" w:eastAsia="Times New Roman" w:hAnsi="Times New Roman" w:cs="Times New Roman"/>
          <w:sz w:val="24"/>
          <w:szCs w:val="24"/>
        </w:rPr>
        <w:t>пт</w:t>
      </w:r>
      <w:proofErr w:type="spellEnd"/>
      <w:r w:rsidRPr="00614395">
        <w:rPr>
          <w:rFonts w:ascii="Times New Roman" w:eastAsia="Times New Roman" w:hAnsi="Times New Roman" w:cs="Times New Roman"/>
          <w:sz w:val="24"/>
          <w:szCs w:val="24"/>
        </w:rPr>
        <w:t>, заглавными буквами, полужирный, интервал между символами разреженный на 2 пт.</w:t>
      </w:r>
    </w:p>
    <w:p w:rsidR="00CE436A" w:rsidRPr="00614395" w:rsidRDefault="00CE436A" w:rsidP="00981F3D">
      <w:pPr>
        <w:tabs>
          <w:tab w:val="left" w:pos="7872"/>
        </w:tabs>
        <w:spacing w:after="0" w:line="240" w:lineRule="auto"/>
        <w:ind w:firstLine="425"/>
        <w:contextualSpacing/>
        <w:jc w:val="both"/>
        <w:rPr>
          <w:rFonts w:ascii="Times New Roman" w:eastAsia="Times New Roman" w:hAnsi="Times New Roman" w:cs="Times New Roman"/>
          <w:sz w:val="24"/>
          <w:szCs w:val="24"/>
        </w:rPr>
      </w:pPr>
    </w:p>
    <w:p w:rsidR="00932F9E" w:rsidRPr="00614395" w:rsidRDefault="00932F9E" w:rsidP="00981F3D">
      <w:pPr>
        <w:pStyle w:val="Default"/>
        <w:jc w:val="center"/>
        <w:rPr>
          <w:color w:val="auto"/>
          <w:sz w:val="23"/>
          <w:szCs w:val="23"/>
        </w:rPr>
      </w:pPr>
      <w:r w:rsidRPr="00614395">
        <w:rPr>
          <w:b/>
          <w:bCs/>
          <w:color w:val="auto"/>
          <w:sz w:val="23"/>
          <w:szCs w:val="23"/>
        </w:rPr>
        <w:t>§1. ИНФОРМАЦИЯ.</w:t>
      </w:r>
    </w:p>
    <w:p w:rsidR="00932F9E" w:rsidRPr="00614395" w:rsidRDefault="00932F9E" w:rsidP="00981F3D">
      <w:pPr>
        <w:pStyle w:val="Default"/>
        <w:rPr>
          <w:color w:val="auto"/>
          <w:sz w:val="23"/>
          <w:szCs w:val="23"/>
        </w:rPr>
      </w:pPr>
      <w:r w:rsidRPr="00614395">
        <w:rPr>
          <w:color w:val="auto"/>
          <w:sz w:val="23"/>
          <w:szCs w:val="23"/>
        </w:rPr>
        <w:t xml:space="preserve">Первичное понятие, точного определения которого не существует. Некоторые толкования: </w:t>
      </w:r>
    </w:p>
    <w:p w:rsidR="00932F9E" w:rsidRPr="00614395" w:rsidRDefault="00932F9E" w:rsidP="00981F3D">
      <w:pPr>
        <w:pStyle w:val="Default"/>
        <w:rPr>
          <w:color w:val="auto"/>
          <w:sz w:val="23"/>
          <w:szCs w:val="23"/>
        </w:rPr>
      </w:pPr>
      <w:r w:rsidRPr="00614395">
        <w:rPr>
          <w:rFonts w:ascii="Wingdings" w:hAnsi="Wingdings" w:cs="Wingdings"/>
          <w:color w:val="auto"/>
          <w:sz w:val="23"/>
          <w:szCs w:val="23"/>
        </w:rPr>
        <w:t></w:t>
      </w:r>
      <w:r w:rsidRPr="00614395">
        <w:rPr>
          <w:rFonts w:ascii="Wingdings" w:hAnsi="Wingdings" w:cs="Wingdings"/>
          <w:color w:val="auto"/>
          <w:sz w:val="23"/>
          <w:szCs w:val="23"/>
        </w:rPr>
        <w:t></w:t>
      </w:r>
      <w:r w:rsidRPr="00614395">
        <w:rPr>
          <w:color w:val="auto"/>
          <w:sz w:val="23"/>
          <w:szCs w:val="23"/>
        </w:rPr>
        <w:t xml:space="preserve">Информация – это смысл полученного сообщения, его интерпретация. </w:t>
      </w:r>
    </w:p>
    <w:p w:rsidR="00932F9E" w:rsidRPr="00614395" w:rsidRDefault="00932F9E" w:rsidP="00981F3D">
      <w:pPr>
        <w:pStyle w:val="Default"/>
        <w:rPr>
          <w:color w:val="auto"/>
          <w:sz w:val="23"/>
          <w:szCs w:val="23"/>
        </w:rPr>
      </w:pPr>
      <w:r w:rsidRPr="00614395">
        <w:rPr>
          <w:rFonts w:ascii="Wingdings" w:hAnsi="Wingdings" w:cs="Wingdings"/>
          <w:color w:val="auto"/>
          <w:sz w:val="23"/>
          <w:szCs w:val="23"/>
        </w:rPr>
        <w:t></w:t>
      </w:r>
      <w:r w:rsidRPr="00614395">
        <w:rPr>
          <w:rFonts w:ascii="Wingdings" w:hAnsi="Wingdings" w:cs="Wingdings"/>
          <w:color w:val="auto"/>
          <w:sz w:val="23"/>
          <w:szCs w:val="23"/>
        </w:rPr>
        <w:t></w:t>
      </w:r>
      <w:r w:rsidRPr="00614395">
        <w:rPr>
          <w:color w:val="auto"/>
          <w:sz w:val="23"/>
          <w:szCs w:val="23"/>
        </w:rPr>
        <w:t xml:space="preserve">Информация – это содержание сообщений и само сообщение, данные. Из контекста всегда понятно, о </w:t>
      </w:r>
      <w:proofErr w:type="spellStart"/>
      <w:proofErr w:type="gramStart"/>
      <w:r w:rsidRPr="00614395">
        <w:rPr>
          <w:color w:val="auto"/>
          <w:sz w:val="23"/>
          <w:szCs w:val="23"/>
        </w:rPr>
        <w:t>ч</w:t>
      </w:r>
      <w:proofErr w:type="gramEnd"/>
      <w:r w:rsidRPr="00614395">
        <w:rPr>
          <w:color w:val="auto"/>
          <w:sz w:val="23"/>
          <w:szCs w:val="23"/>
        </w:rPr>
        <w:t>ѐм</w:t>
      </w:r>
      <w:proofErr w:type="spellEnd"/>
      <w:r w:rsidRPr="00614395">
        <w:rPr>
          <w:color w:val="auto"/>
          <w:sz w:val="23"/>
          <w:szCs w:val="23"/>
        </w:rPr>
        <w:t xml:space="preserve"> </w:t>
      </w:r>
      <w:proofErr w:type="spellStart"/>
      <w:r w:rsidRPr="00614395">
        <w:rPr>
          <w:color w:val="auto"/>
          <w:sz w:val="23"/>
          <w:szCs w:val="23"/>
        </w:rPr>
        <w:t>идѐт</w:t>
      </w:r>
      <w:proofErr w:type="spellEnd"/>
      <w:r w:rsidRPr="00614395">
        <w:rPr>
          <w:color w:val="auto"/>
          <w:sz w:val="23"/>
          <w:szCs w:val="23"/>
        </w:rPr>
        <w:t xml:space="preserve"> речь. </w:t>
      </w:r>
    </w:p>
    <w:p w:rsidR="00932F9E" w:rsidRPr="00614395" w:rsidRDefault="00932F9E" w:rsidP="00981F3D">
      <w:pPr>
        <w:pStyle w:val="Default"/>
        <w:rPr>
          <w:color w:val="auto"/>
          <w:sz w:val="23"/>
          <w:szCs w:val="23"/>
        </w:rPr>
      </w:pPr>
      <w:r w:rsidRPr="00614395">
        <w:rPr>
          <w:rFonts w:ascii="Wingdings" w:hAnsi="Wingdings" w:cs="Wingdings"/>
          <w:color w:val="auto"/>
          <w:sz w:val="23"/>
          <w:szCs w:val="23"/>
        </w:rPr>
        <w:lastRenderedPageBreak/>
        <w:t></w:t>
      </w:r>
      <w:r w:rsidRPr="00614395">
        <w:rPr>
          <w:rFonts w:ascii="Wingdings" w:hAnsi="Wingdings" w:cs="Wingdings"/>
          <w:color w:val="auto"/>
          <w:sz w:val="23"/>
          <w:szCs w:val="23"/>
        </w:rPr>
        <w:t></w:t>
      </w:r>
      <w:r w:rsidRPr="00614395">
        <w:rPr>
          <w:color w:val="auto"/>
          <w:sz w:val="23"/>
          <w:szCs w:val="23"/>
        </w:rPr>
        <w:t xml:space="preserve">Информация – это третья составляющая </w:t>
      </w:r>
      <w:proofErr w:type="spellStart"/>
      <w:proofErr w:type="gramStart"/>
      <w:r w:rsidRPr="00614395">
        <w:rPr>
          <w:color w:val="auto"/>
          <w:sz w:val="23"/>
          <w:szCs w:val="23"/>
        </w:rPr>
        <w:t>тр</w:t>
      </w:r>
      <w:proofErr w:type="gramEnd"/>
      <w:r w:rsidRPr="00614395">
        <w:rPr>
          <w:color w:val="auto"/>
          <w:sz w:val="23"/>
          <w:szCs w:val="23"/>
        </w:rPr>
        <w:t>ѐх</w:t>
      </w:r>
      <w:proofErr w:type="spellEnd"/>
      <w:r w:rsidRPr="00614395">
        <w:rPr>
          <w:color w:val="auto"/>
          <w:sz w:val="23"/>
          <w:szCs w:val="23"/>
        </w:rPr>
        <w:t xml:space="preserve"> основ мироздания (материя, энергия и и</w:t>
      </w:r>
      <w:r w:rsidRPr="00614395">
        <w:rPr>
          <w:color w:val="auto"/>
          <w:sz w:val="23"/>
          <w:szCs w:val="23"/>
        </w:rPr>
        <w:t>н</w:t>
      </w:r>
      <w:r w:rsidRPr="00614395">
        <w:rPr>
          <w:color w:val="auto"/>
          <w:sz w:val="23"/>
          <w:szCs w:val="23"/>
        </w:rPr>
        <w:t xml:space="preserve">формация). </w:t>
      </w:r>
    </w:p>
    <w:p w:rsidR="00932F9E" w:rsidRPr="00614395" w:rsidRDefault="00932F9E" w:rsidP="00981F3D">
      <w:pPr>
        <w:pStyle w:val="Default"/>
        <w:rPr>
          <w:color w:val="auto"/>
          <w:sz w:val="23"/>
          <w:szCs w:val="23"/>
        </w:rPr>
      </w:pPr>
      <w:r w:rsidRPr="00614395">
        <w:rPr>
          <w:rFonts w:ascii="Wingdings" w:hAnsi="Wingdings" w:cs="Wingdings"/>
          <w:color w:val="auto"/>
          <w:sz w:val="23"/>
          <w:szCs w:val="23"/>
        </w:rPr>
        <w:t></w:t>
      </w:r>
      <w:r w:rsidRPr="00614395">
        <w:rPr>
          <w:rFonts w:ascii="Wingdings" w:hAnsi="Wingdings" w:cs="Wingdings"/>
          <w:color w:val="auto"/>
          <w:sz w:val="23"/>
          <w:szCs w:val="23"/>
        </w:rPr>
        <w:t></w:t>
      </w:r>
      <w:r w:rsidRPr="00614395">
        <w:rPr>
          <w:color w:val="auto"/>
          <w:sz w:val="23"/>
          <w:szCs w:val="23"/>
        </w:rPr>
        <w:t xml:space="preserve">Информация – это сообщение, осведомляющее о положении дел, о состоянии чего-нибудь. </w:t>
      </w:r>
    </w:p>
    <w:p w:rsidR="00932F9E" w:rsidRPr="00614395" w:rsidRDefault="00932F9E" w:rsidP="00981F3D">
      <w:pPr>
        <w:pStyle w:val="Default"/>
        <w:rPr>
          <w:color w:val="auto"/>
          <w:sz w:val="23"/>
          <w:szCs w:val="23"/>
        </w:rPr>
      </w:pPr>
      <w:r w:rsidRPr="00614395">
        <w:rPr>
          <w:rFonts w:ascii="Wingdings" w:hAnsi="Wingdings" w:cs="Wingdings"/>
          <w:color w:val="auto"/>
          <w:sz w:val="23"/>
          <w:szCs w:val="23"/>
        </w:rPr>
        <w:t></w:t>
      </w:r>
      <w:r w:rsidRPr="00614395">
        <w:rPr>
          <w:rFonts w:ascii="Wingdings" w:hAnsi="Wingdings" w:cs="Wingdings"/>
          <w:color w:val="auto"/>
          <w:sz w:val="23"/>
          <w:szCs w:val="23"/>
        </w:rPr>
        <w:t></w:t>
      </w:r>
      <w:r w:rsidRPr="00614395">
        <w:rPr>
          <w:color w:val="auto"/>
          <w:sz w:val="23"/>
          <w:szCs w:val="23"/>
        </w:rPr>
        <w:t>Информация – это сведения об окружающем мире и протекающих в нем процессах, во</w:t>
      </w:r>
      <w:r w:rsidRPr="00614395">
        <w:rPr>
          <w:color w:val="auto"/>
          <w:sz w:val="23"/>
          <w:szCs w:val="23"/>
        </w:rPr>
        <w:t>с</w:t>
      </w:r>
      <w:r w:rsidRPr="00614395">
        <w:rPr>
          <w:color w:val="auto"/>
          <w:sz w:val="23"/>
          <w:szCs w:val="23"/>
        </w:rPr>
        <w:t xml:space="preserve">принимаемые человеком или специальными устройствами и являющиеся объектом хранения, переработки и передачи. </w:t>
      </w:r>
    </w:p>
    <w:p w:rsidR="00932F9E" w:rsidRPr="00614395" w:rsidRDefault="00932F9E" w:rsidP="00981F3D">
      <w:pPr>
        <w:pStyle w:val="Default"/>
        <w:rPr>
          <w:color w:val="auto"/>
          <w:sz w:val="23"/>
          <w:szCs w:val="23"/>
        </w:rPr>
      </w:pPr>
    </w:p>
    <w:p w:rsidR="00932F9E" w:rsidRPr="00614395" w:rsidRDefault="00932F9E" w:rsidP="00981F3D">
      <w:pPr>
        <w:pStyle w:val="Default"/>
        <w:jc w:val="center"/>
        <w:rPr>
          <w:color w:val="auto"/>
          <w:sz w:val="23"/>
          <w:szCs w:val="23"/>
        </w:rPr>
      </w:pPr>
      <w:r w:rsidRPr="00614395">
        <w:rPr>
          <w:b/>
          <w:bCs/>
          <w:color w:val="auto"/>
          <w:sz w:val="23"/>
          <w:szCs w:val="23"/>
        </w:rPr>
        <w:t>§2. ПРИНТЕР.</w:t>
      </w:r>
    </w:p>
    <w:p w:rsidR="00932F9E" w:rsidRPr="00614395" w:rsidRDefault="00932F9E" w:rsidP="00981F3D">
      <w:pPr>
        <w:pStyle w:val="Default"/>
        <w:rPr>
          <w:color w:val="auto"/>
          <w:sz w:val="23"/>
          <w:szCs w:val="23"/>
        </w:rPr>
      </w:pPr>
      <w:r w:rsidRPr="00614395">
        <w:rPr>
          <w:color w:val="auto"/>
          <w:sz w:val="23"/>
          <w:szCs w:val="23"/>
        </w:rPr>
        <w:t xml:space="preserve">Устройство для выдачи данных из компьютера на бумагу. Принтеры различают: </w:t>
      </w:r>
    </w:p>
    <w:p w:rsidR="00932F9E" w:rsidRPr="00614395" w:rsidRDefault="00932F9E" w:rsidP="00981F3D">
      <w:pPr>
        <w:pStyle w:val="Default"/>
        <w:numPr>
          <w:ilvl w:val="0"/>
          <w:numId w:val="9"/>
        </w:numPr>
        <w:rPr>
          <w:color w:val="auto"/>
          <w:sz w:val="23"/>
          <w:szCs w:val="23"/>
        </w:rPr>
      </w:pPr>
      <w:r w:rsidRPr="00614395">
        <w:rPr>
          <w:color w:val="auto"/>
          <w:sz w:val="23"/>
          <w:szCs w:val="23"/>
        </w:rPr>
        <w:t xml:space="preserve">по способу печати: </w:t>
      </w:r>
    </w:p>
    <w:p w:rsidR="00932F9E" w:rsidRPr="00614395" w:rsidRDefault="00932F9E" w:rsidP="00981F3D">
      <w:pPr>
        <w:pStyle w:val="Default"/>
        <w:ind w:left="1134"/>
        <w:rPr>
          <w:color w:val="auto"/>
          <w:sz w:val="23"/>
          <w:szCs w:val="23"/>
        </w:rPr>
      </w:pPr>
      <w:r w:rsidRPr="00614395">
        <w:rPr>
          <w:color w:val="auto"/>
          <w:sz w:val="23"/>
          <w:szCs w:val="23"/>
        </w:rPr>
        <w:t xml:space="preserve">1) матричные; </w:t>
      </w:r>
    </w:p>
    <w:p w:rsidR="00932F9E" w:rsidRPr="00614395" w:rsidRDefault="00932F9E" w:rsidP="00981F3D">
      <w:pPr>
        <w:pStyle w:val="Default"/>
        <w:ind w:left="1134"/>
        <w:rPr>
          <w:color w:val="auto"/>
          <w:sz w:val="23"/>
          <w:szCs w:val="23"/>
        </w:rPr>
      </w:pPr>
      <w:r w:rsidRPr="00614395">
        <w:rPr>
          <w:color w:val="auto"/>
          <w:sz w:val="23"/>
          <w:szCs w:val="23"/>
        </w:rPr>
        <w:t xml:space="preserve">2) термические; </w:t>
      </w:r>
    </w:p>
    <w:p w:rsidR="00932F9E" w:rsidRPr="00614395" w:rsidRDefault="00932F9E" w:rsidP="00981F3D">
      <w:pPr>
        <w:pStyle w:val="Default"/>
        <w:ind w:left="1134"/>
        <w:rPr>
          <w:color w:val="auto"/>
          <w:sz w:val="23"/>
          <w:szCs w:val="23"/>
        </w:rPr>
      </w:pPr>
      <w:r w:rsidRPr="00614395">
        <w:rPr>
          <w:color w:val="auto"/>
          <w:sz w:val="23"/>
          <w:szCs w:val="23"/>
        </w:rPr>
        <w:t xml:space="preserve">3) струйные; </w:t>
      </w:r>
    </w:p>
    <w:p w:rsidR="00932F9E" w:rsidRPr="00614395" w:rsidRDefault="00932F9E" w:rsidP="00981F3D">
      <w:pPr>
        <w:pStyle w:val="Default"/>
        <w:ind w:left="1134"/>
        <w:rPr>
          <w:color w:val="auto"/>
          <w:sz w:val="23"/>
          <w:szCs w:val="23"/>
        </w:rPr>
      </w:pPr>
      <w:r w:rsidRPr="00614395">
        <w:rPr>
          <w:color w:val="auto"/>
          <w:sz w:val="23"/>
          <w:szCs w:val="23"/>
        </w:rPr>
        <w:t xml:space="preserve">4) лазерные. </w:t>
      </w:r>
    </w:p>
    <w:p w:rsidR="00932F9E" w:rsidRPr="00614395" w:rsidRDefault="00932F9E" w:rsidP="00981F3D">
      <w:pPr>
        <w:pStyle w:val="Default"/>
        <w:numPr>
          <w:ilvl w:val="0"/>
          <w:numId w:val="9"/>
        </w:numPr>
        <w:rPr>
          <w:color w:val="auto"/>
          <w:sz w:val="23"/>
          <w:szCs w:val="23"/>
        </w:rPr>
      </w:pPr>
      <w:r w:rsidRPr="00614395">
        <w:rPr>
          <w:color w:val="auto"/>
          <w:sz w:val="23"/>
          <w:szCs w:val="23"/>
        </w:rPr>
        <w:t xml:space="preserve">по назначению: </w:t>
      </w:r>
    </w:p>
    <w:p w:rsidR="00932F9E" w:rsidRPr="00614395" w:rsidRDefault="00932F9E" w:rsidP="00981F3D">
      <w:pPr>
        <w:pStyle w:val="Default"/>
        <w:ind w:left="1134"/>
        <w:rPr>
          <w:color w:val="auto"/>
          <w:sz w:val="23"/>
          <w:szCs w:val="23"/>
        </w:rPr>
      </w:pPr>
      <w:r w:rsidRPr="00614395">
        <w:rPr>
          <w:color w:val="auto"/>
          <w:sz w:val="23"/>
          <w:szCs w:val="23"/>
        </w:rPr>
        <w:t xml:space="preserve">1) переносные; </w:t>
      </w:r>
    </w:p>
    <w:p w:rsidR="00932F9E" w:rsidRPr="00614395" w:rsidRDefault="00932F9E" w:rsidP="00981F3D">
      <w:pPr>
        <w:pStyle w:val="Default"/>
        <w:ind w:left="1134"/>
        <w:rPr>
          <w:color w:val="auto"/>
          <w:sz w:val="23"/>
          <w:szCs w:val="23"/>
        </w:rPr>
      </w:pPr>
      <w:r w:rsidRPr="00614395">
        <w:rPr>
          <w:color w:val="auto"/>
          <w:sz w:val="23"/>
          <w:szCs w:val="23"/>
        </w:rPr>
        <w:t xml:space="preserve">2) персональные; </w:t>
      </w:r>
    </w:p>
    <w:p w:rsidR="00932F9E" w:rsidRPr="00614395" w:rsidRDefault="00932F9E" w:rsidP="00981F3D">
      <w:pPr>
        <w:pStyle w:val="Default"/>
        <w:ind w:left="1134"/>
        <w:rPr>
          <w:color w:val="auto"/>
          <w:sz w:val="23"/>
          <w:szCs w:val="23"/>
        </w:rPr>
      </w:pPr>
      <w:r w:rsidRPr="00614395">
        <w:rPr>
          <w:color w:val="auto"/>
          <w:sz w:val="23"/>
          <w:szCs w:val="23"/>
        </w:rPr>
        <w:t xml:space="preserve">3) учрежденческие; </w:t>
      </w:r>
    </w:p>
    <w:p w:rsidR="00932F9E" w:rsidRPr="00614395" w:rsidRDefault="00932F9E" w:rsidP="00981F3D">
      <w:pPr>
        <w:pStyle w:val="Default"/>
        <w:ind w:left="1134"/>
        <w:rPr>
          <w:color w:val="auto"/>
          <w:sz w:val="23"/>
          <w:szCs w:val="23"/>
        </w:rPr>
      </w:pPr>
      <w:r w:rsidRPr="00614395">
        <w:rPr>
          <w:color w:val="auto"/>
          <w:sz w:val="23"/>
          <w:szCs w:val="23"/>
        </w:rPr>
        <w:t xml:space="preserve">4) мини – типографии. </w:t>
      </w:r>
    </w:p>
    <w:p w:rsidR="00932F9E" w:rsidRPr="00614395" w:rsidRDefault="00932F9E" w:rsidP="00981F3D">
      <w:pPr>
        <w:pStyle w:val="Default"/>
        <w:numPr>
          <w:ilvl w:val="0"/>
          <w:numId w:val="9"/>
        </w:numPr>
        <w:rPr>
          <w:color w:val="auto"/>
          <w:sz w:val="23"/>
          <w:szCs w:val="23"/>
        </w:rPr>
      </w:pPr>
      <w:r w:rsidRPr="00614395">
        <w:rPr>
          <w:color w:val="auto"/>
          <w:sz w:val="23"/>
          <w:szCs w:val="23"/>
        </w:rPr>
        <w:t xml:space="preserve">по количеству цветов: </w:t>
      </w:r>
    </w:p>
    <w:p w:rsidR="00932F9E" w:rsidRPr="00614395" w:rsidRDefault="00932F9E" w:rsidP="00981F3D">
      <w:pPr>
        <w:pStyle w:val="Default"/>
        <w:ind w:left="1134"/>
        <w:rPr>
          <w:color w:val="auto"/>
          <w:sz w:val="23"/>
          <w:szCs w:val="23"/>
        </w:rPr>
      </w:pPr>
      <w:r w:rsidRPr="00614395">
        <w:rPr>
          <w:color w:val="auto"/>
          <w:sz w:val="23"/>
          <w:szCs w:val="23"/>
        </w:rPr>
        <w:t xml:space="preserve">1) одноцветные; </w:t>
      </w:r>
    </w:p>
    <w:p w:rsidR="00932F9E" w:rsidRPr="00614395" w:rsidRDefault="00932F9E" w:rsidP="00981F3D">
      <w:pPr>
        <w:pStyle w:val="Default"/>
        <w:ind w:left="1134"/>
        <w:rPr>
          <w:color w:val="auto"/>
          <w:sz w:val="23"/>
          <w:szCs w:val="23"/>
        </w:rPr>
      </w:pPr>
      <w:r w:rsidRPr="00614395">
        <w:rPr>
          <w:color w:val="auto"/>
          <w:sz w:val="23"/>
          <w:szCs w:val="23"/>
        </w:rPr>
        <w:t xml:space="preserve">2) цветные. </w:t>
      </w:r>
    </w:p>
    <w:p w:rsidR="00932F9E" w:rsidRPr="00614395" w:rsidRDefault="00932F9E" w:rsidP="00981F3D">
      <w:pPr>
        <w:spacing w:after="0" w:line="240" w:lineRule="auto"/>
        <w:rPr>
          <w:rFonts w:ascii="Times New Roman" w:hAnsi="Times New Roman" w:cs="Times New Roman"/>
          <w:sz w:val="24"/>
          <w:szCs w:val="24"/>
        </w:rPr>
      </w:pPr>
      <w:bookmarkStart w:id="4" w:name="Лабораторная_работа_№_2_СОЗДАНИЕ_КОМПЛЕК"/>
    </w:p>
    <w:p w:rsidR="00932F9E" w:rsidRPr="00614395" w:rsidRDefault="00932F9E" w:rsidP="00981F3D">
      <w:pPr>
        <w:spacing w:after="0" w:line="240" w:lineRule="auto"/>
        <w:rPr>
          <w:rFonts w:ascii="Times New Roman" w:hAnsi="Times New Roman" w:cs="Times New Roman"/>
          <w:sz w:val="24"/>
          <w:szCs w:val="24"/>
        </w:rPr>
      </w:pPr>
    </w:p>
    <w:p w:rsidR="00CE436A" w:rsidRPr="00614395" w:rsidRDefault="00CE436A" w:rsidP="00981F3D">
      <w:pPr>
        <w:spacing w:after="0" w:line="240" w:lineRule="auto"/>
        <w:rPr>
          <w:rFonts w:ascii="Times New Roman" w:eastAsia="Times New Roman" w:hAnsi="Times New Roman" w:cs="Times New Roman"/>
          <w:b/>
          <w:bCs/>
          <w:sz w:val="24"/>
          <w:szCs w:val="24"/>
        </w:rPr>
      </w:pPr>
      <w:r w:rsidRPr="00614395">
        <w:rPr>
          <w:rFonts w:ascii="Times New Roman" w:hAnsi="Times New Roman" w:cs="Times New Roman"/>
          <w:sz w:val="24"/>
          <w:szCs w:val="24"/>
        </w:rPr>
        <w:br w:type="page"/>
      </w:r>
    </w:p>
    <w:p w:rsidR="000307EC" w:rsidRPr="00614395" w:rsidRDefault="00932F9E" w:rsidP="00981F3D">
      <w:pPr>
        <w:spacing w:after="0" w:line="240" w:lineRule="auto"/>
        <w:jc w:val="center"/>
        <w:rPr>
          <w:rFonts w:ascii="Times New Roman" w:eastAsia="Calibri" w:hAnsi="Times New Roman" w:cs="Times New Roman"/>
          <w:b/>
          <w:sz w:val="28"/>
          <w:szCs w:val="32"/>
        </w:rPr>
      </w:pPr>
      <w:r w:rsidRPr="00614395">
        <w:rPr>
          <w:rFonts w:ascii="Times New Roman" w:eastAsia="Calibri" w:hAnsi="Times New Roman" w:cs="Times New Roman"/>
          <w:b/>
          <w:sz w:val="28"/>
          <w:szCs w:val="32"/>
        </w:rPr>
        <w:lastRenderedPageBreak/>
        <w:t>Практическая работа №</w:t>
      </w:r>
      <w:r w:rsidR="000307EC" w:rsidRPr="00614395">
        <w:rPr>
          <w:rFonts w:ascii="Times New Roman" w:eastAsia="Calibri" w:hAnsi="Times New Roman" w:cs="Times New Roman"/>
          <w:b/>
          <w:sz w:val="28"/>
          <w:szCs w:val="32"/>
        </w:rPr>
        <w:t>4</w:t>
      </w:r>
      <w:r w:rsidRPr="00614395">
        <w:rPr>
          <w:rFonts w:ascii="Times New Roman" w:eastAsia="Calibri" w:hAnsi="Times New Roman" w:cs="Times New Roman"/>
          <w:b/>
          <w:sz w:val="28"/>
          <w:szCs w:val="32"/>
        </w:rPr>
        <w:t xml:space="preserve"> </w:t>
      </w:r>
    </w:p>
    <w:p w:rsidR="00932F9E" w:rsidRPr="00614395" w:rsidRDefault="00932F9E" w:rsidP="00981F3D">
      <w:pPr>
        <w:spacing w:after="0" w:line="240" w:lineRule="auto"/>
        <w:jc w:val="center"/>
        <w:rPr>
          <w:rFonts w:ascii="Times New Roman" w:eastAsia="Calibri" w:hAnsi="Times New Roman" w:cs="Times New Roman"/>
          <w:b/>
          <w:sz w:val="28"/>
          <w:szCs w:val="32"/>
        </w:rPr>
      </w:pPr>
      <w:r w:rsidRPr="00614395">
        <w:rPr>
          <w:rFonts w:ascii="Times New Roman" w:eastAsia="Calibri" w:hAnsi="Times New Roman" w:cs="Times New Roman"/>
          <w:b/>
          <w:sz w:val="28"/>
          <w:szCs w:val="32"/>
        </w:rPr>
        <w:t>«</w:t>
      </w:r>
      <w:r w:rsidR="000307EC" w:rsidRPr="00614395">
        <w:rPr>
          <w:rFonts w:ascii="Times New Roman" w:eastAsia="Calibri" w:hAnsi="Times New Roman" w:cs="Times New Roman"/>
          <w:b/>
          <w:sz w:val="28"/>
          <w:szCs w:val="32"/>
        </w:rPr>
        <w:t>Р</w:t>
      </w:r>
      <w:r w:rsidRPr="00614395">
        <w:rPr>
          <w:rFonts w:ascii="Times New Roman" w:eastAsia="Calibri" w:hAnsi="Times New Roman" w:cs="Times New Roman"/>
          <w:b/>
          <w:sz w:val="28"/>
          <w:szCs w:val="32"/>
        </w:rPr>
        <w:t xml:space="preserve">абота с </w:t>
      </w:r>
      <w:r w:rsidR="000307EC" w:rsidRPr="00614395">
        <w:rPr>
          <w:rFonts w:ascii="Times New Roman" w:eastAsia="Calibri" w:hAnsi="Times New Roman" w:cs="Times New Roman"/>
          <w:b/>
          <w:sz w:val="28"/>
          <w:szCs w:val="32"/>
        </w:rPr>
        <w:t>графикой. Вставка, создание и редактирование графических объектов</w:t>
      </w:r>
      <w:r w:rsidRPr="00614395">
        <w:rPr>
          <w:rFonts w:ascii="Times New Roman" w:eastAsia="Calibri" w:hAnsi="Times New Roman" w:cs="Times New Roman"/>
          <w:b/>
          <w:sz w:val="28"/>
          <w:szCs w:val="32"/>
        </w:rPr>
        <w:t>».</w:t>
      </w:r>
    </w:p>
    <w:p w:rsidR="00932F9E" w:rsidRPr="00614395" w:rsidRDefault="000307EC" w:rsidP="00981F3D">
      <w:pPr>
        <w:spacing w:after="0" w:line="240" w:lineRule="auto"/>
        <w:ind w:firstLine="709"/>
        <w:jc w:val="both"/>
        <w:rPr>
          <w:rFonts w:ascii="Times New Roman" w:eastAsia="Calibri" w:hAnsi="Times New Roman" w:cs="Times New Roman"/>
          <w:sz w:val="24"/>
          <w:szCs w:val="32"/>
        </w:rPr>
      </w:pPr>
      <w:r w:rsidRPr="00614395">
        <w:rPr>
          <w:rFonts w:ascii="Times New Roman" w:eastAsia="Calibri" w:hAnsi="Times New Roman" w:cs="Times New Roman"/>
          <w:b/>
          <w:sz w:val="24"/>
          <w:szCs w:val="32"/>
        </w:rPr>
        <w:t xml:space="preserve">Цель работы: </w:t>
      </w:r>
      <w:r w:rsidRPr="00614395">
        <w:rPr>
          <w:rFonts w:ascii="Times New Roman" w:eastAsia="Calibri" w:hAnsi="Times New Roman" w:cs="Times New Roman"/>
          <w:sz w:val="24"/>
          <w:szCs w:val="32"/>
        </w:rPr>
        <w:t>научиться создавать графические объекты с помощью панели рис</w:t>
      </w:r>
      <w:r w:rsidRPr="00614395">
        <w:rPr>
          <w:rFonts w:ascii="Times New Roman" w:eastAsia="Calibri" w:hAnsi="Times New Roman" w:cs="Times New Roman"/>
          <w:sz w:val="24"/>
          <w:szCs w:val="32"/>
        </w:rPr>
        <w:t>о</w:t>
      </w:r>
      <w:r w:rsidRPr="00614395">
        <w:rPr>
          <w:rFonts w:ascii="Times New Roman" w:eastAsia="Calibri" w:hAnsi="Times New Roman" w:cs="Times New Roman"/>
          <w:sz w:val="24"/>
          <w:szCs w:val="32"/>
        </w:rPr>
        <w:t>вания в текстовом редакторе.</w:t>
      </w:r>
    </w:p>
    <w:p w:rsidR="000307EC" w:rsidRPr="00614395" w:rsidRDefault="000307EC" w:rsidP="00981F3D">
      <w:pPr>
        <w:spacing w:after="0" w:line="240" w:lineRule="auto"/>
        <w:ind w:left="284" w:right="-24"/>
        <w:contextualSpacing/>
        <w:jc w:val="center"/>
        <w:rPr>
          <w:rFonts w:ascii="Times New Roman" w:eastAsia="Calibri" w:hAnsi="Times New Roman" w:cs="Times New Roman"/>
          <w:sz w:val="24"/>
          <w:szCs w:val="28"/>
        </w:rPr>
      </w:pPr>
      <w:r w:rsidRPr="00614395">
        <w:rPr>
          <w:rFonts w:ascii="Times New Roman" w:eastAsia="Calibri" w:hAnsi="Times New Roman" w:cs="Times New Roman"/>
          <w:b/>
          <w:sz w:val="24"/>
          <w:szCs w:val="28"/>
        </w:rPr>
        <w:t>Задание 1</w:t>
      </w:r>
    </w:p>
    <w:p w:rsidR="00932F9E" w:rsidRPr="00614395" w:rsidRDefault="000307EC" w:rsidP="00981F3D">
      <w:pPr>
        <w:spacing w:after="0" w:line="240" w:lineRule="auto"/>
        <w:ind w:left="284" w:right="-24"/>
        <w:contextualSpacing/>
        <w:rPr>
          <w:rFonts w:ascii="Times New Roman" w:eastAsia="Calibri" w:hAnsi="Times New Roman" w:cs="Times New Roman"/>
          <w:sz w:val="24"/>
          <w:szCs w:val="28"/>
        </w:rPr>
      </w:pPr>
      <w:r w:rsidRPr="00614395">
        <w:rPr>
          <w:rFonts w:ascii="Times New Roman" w:eastAsia="Calibri" w:hAnsi="Times New Roman" w:cs="Times New Roman"/>
          <w:sz w:val="24"/>
          <w:szCs w:val="28"/>
        </w:rPr>
        <w:t>С</w:t>
      </w:r>
      <w:r w:rsidR="00932F9E" w:rsidRPr="00614395">
        <w:rPr>
          <w:rFonts w:ascii="Times New Roman" w:eastAsia="Calibri" w:hAnsi="Times New Roman" w:cs="Times New Roman"/>
          <w:sz w:val="24"/>
          <w:szCs w:val="28"/>
        </w:rPr>
        <w:t xml:space="preserve">оздайте </w:t>
      </w:r>
      <w:r w:rsidR="0056798C" w:rsidRPr="00614395">
        <w:rPr>
          <w:rFonts w:ascii="Times New Roman" w:eastAsia="Calibri" w:hAnsi="Times New Roman" w:cs="Times New Roman"/>
          <w:sz w:val="24"/>
          <w:szCs w:val="28"/>
        </w:rPr>
        <w:t>рисунки</w:t>
      </w:r>
      <w:r w:rsidR="00932F9E" w:rsidRPr="00614395">
        <w:rPr>
          <w:rFonts w:ascii="Times New Roman" w:eastAsia="Calibri" w:hAnsi="Times New Roman" w:cs="Times New Roman"/>
          <w:sz w:val="24"/>
          <w:szCs w:val="28"/>
        </w:rPr>
        <w:t xml:space="preserve"> по образцу</w:t>
      </w:r>
      <w:r w:rsidR="0056798C" w:rsidRPr="00614395">
        <w:rPr>
          <w:rFonts w:ascii="Times New Roman" w:eastAsia="Calibri" w:hAnsi="Times New Roman" w:cs="Times New Roman"/>
          <w:sz w:val="24"/>
          <w:szCs w:val="28"/>
        </w:rPr>
        <w:t xml:space="preserve"> с помощью </w:t>
      </w:r>
      <w:proofErr w:type="gramStart"/>
      <w:r w:rsidR="0056798C" w:rsidRPr="00614395">
        <w:rPr>
          <w:rFonts w:ascii="Times New Roman" w:eastAsia="Calibri" w:hAnsi="Times New Roman" w:cs="Times New Roman"/>
          <w:sz w:val="24"/>
          <w:szCs w:val="28"/>
        </w:rPr>
        <w:t>стандартных</w:t>
      </w:r>
      <w:proofErr w:type="gramEnd"/>
      <w:r w:rsidR="0056798C" w:rsidRPr="00614395">
        <w:rPr>
          <w:rFonts w:ascii="Times New Roman" w:eastAsia="Calibri" w:hAnsi="Times New Roman" w:cs="Times New Roman"/>
          <w:sz w:val="24"/>
          <w:szCs w:val="28"/>
        </w:rPr>
        <w:t xml:space="preserve"> автофигур.</w:t>
      </w:r>
    </w:p>
    <w:p w:rsidR="0056798C" w:rsidRPr="00614395" w:rsidRDefault="00932F9E" w:rsidP="00981F3D">
      <w:pPr>
        <w:spacing w:after="0" w:line="240" w:lineRule="auto"/>
        <w:ind w:left="284" w:right="-24"/>
        <w:contextualSpacing/>
        <w:rPr>
          <w:sz w:val="24"/>
          <w:szCs w:val="24"/>
        </w:rPr>
      </w:pPr>
      <w:r w:rsidRPr="00614395">
        <w:rPr>
          <w:rFonts w:ascii="Times New Roman" w:eastAsia="Calibri" w:hAnsi="Times New Roman" w:cs="Times New Roman"/>
          <w:noProof/>
          <w:sz w:val="28"/>
          <w:szCs w:val="28"/>
        </w:rPr>
        <mc:AlternateContent>
          <mc:Choice Requires="wpg">
            <w:drawing>
              <wp:inline distT="0" distB="0" distL="0" distR="0" wp14:anchorId="35AE6ACB" wp14:editId="7F43CDCD">
                <wp:extent cx="2468880" cy="1456690"/>
                <wp:effectExtent l="76200" t="0" r="7620" b="10160"/>
                <wp:docPr id="260" name="Группа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1456690"/>
                          <a:chOff x="2495" y="2846"/>
                          <a:chExt cx="5129" cy="3020"/>
                        </a:xfrm>
                      </wpg:grpSpPr>
                      <wps:wsp>
                        <wps:cNvPr id="261" name="Text Box 213"/>
                        <wps:cNvSpPr txBox="1">
                          <a:spLocks noChangeArrowheads="1"/>
                        </wps:cNvSpPr>
                        <wps:spPr bwMode="auto">
                          <a:xfrm>
                            <a:off x="2495" y="3766"/>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921" w:rsidRPr="00841BED" w:rsidRDefault="000F6921" w:rsidP="00932F9E">
                              <w:pPr>
                                <w:rPr>
                                  <w:rFonts w:ascii="Times New Roman" w:hAnsi="Times New Roman" w:cs="Times New Roman"/>
                                  <w:vertAlign w:val="subscript"/>
                                  <w:lang w:val="en-US"/>
                                </w:rPr>
                              </w:pPr>
                              <w:r w:rsidRPr="00841BED">
                                <w:rPr>
                                  <w:rFonts w:ascii="Times New Roman" w:hAnsi="Times New Roman" w:cs="Times New Roman"/>
                                  <w:lang w:val="en-US"/>
                                </w:rPr>
                                <w:t>E</w:t>
                              </w:r>
                              <w:r w:rsidRPr="00841BED">
                                <w:rPr>
                                  <w:rFonts w:ascii="Times New Roman" w:hAnsi="Times New Roman" w:cs="Times New Roman"/>
                                  <w:vertAlign w:val="subscript"/>
                                  <w:lang w:val="en-US"/>
                                </w:rPr>
                                <w:t>1</w:t>
                              </w:r>
                            </w:p>
                          </w:txbxContent>
                        </wps:txbx>
                        <wps:bodyPr rot="0" vert="horz" wrap="square" lIns="91440" tIns="45720" rIns="91440" bIns="45720" anchor="t" anchorCtr="0" upright="1">
                          <a:noAutofit/>
                        </wps:bodyPr>
                      </wps:wsp>
                      <wps:wsp>
                        <wps:cNvPr id="262" name="Text Box 214"/>
                        <wps:cNvSpPr txBox="1">
                          <a:spLocks noChangeArrowheads="1"/>
                        </wps:cNvSpPr>
                        <wps:spPr bwMode="auto">
                          <a:xfrm>
                            <a:off x="6998" y="3766"/>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921" w:rsidRPr="00841BED" w:rsidRDefault="000F6921" w:rsidP="00932F9E">
                              <w:pPr>
                                <w:rPr>
                                  <w:rFonts w:ascii="Times New Roman" w:hAnsi="Times New Roman" w:cs="Times New Roman"/>
                                  <w:vertAlign w:val="subscript"/>
                                  <w:lang w:val="en-US"/>
                                </w:rPr>
                              </w:pPr>
                              <w:r>
                                <w:rPr>
                                  <w:rFonts w:ascii="Times New Roman" w:hAnsi="Times New Roman" w:cs="Times New Roman"/>
                                  <w:lang w:val="en-US"/>
                                </w:rPr>
                                <w:t>E</w:t>
                              </w:r>
                              <w:r>
                                <w:rPr>
                                  <w:rFonts w:ascii="Times New Roman" w:hAnsi="Times New Roman" w:cs="Times New Roman"/>
                                  <w:vertAlign w:val="subscript"/>
                                  <w:lang w:val="en-US"/>
                                </w:rPr>
                                <w:t>2</w:t>
                              </w:r>
                            </w:p>
                          </w:txbxContent>
                        </wps:txbx>
                        <wps:bodyPr rot="0" vert="horz" wrap="square" lIns="91440" tIns="45720" rIns="91440" bIns="45720" anchor="t" anchorCtr="0" upright="1">
                          <a:noAutofit/>
                        </wps:bodyPr>
                      </wps:wsp>
                      <wps:wsp>
                        <wps:cNvPr id="263" name="Rectangle 215"/>
                        <wps:cNvSpPr>
                          <a:spLocks noChangeArrowheads="1"/>
                        </wps:cNvSpPr>
                        <wps:spPr bwMode="auto">
                          <a:xfrm rot="5400000">
                            <a:off x="6412" y="5006"/>
                            <a:ext cx="837" cy="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 name="AutoShape 216"/>
                        <wps:cNvCnPr>
                          <a:cxnSpLocks noChangeShapeType="1"/>
                        </wps:cNvCnPr>
                        <wps:spPr bwMode="auto">
                          <a:xfrm>
                            <a:off x="4337" y="3433"/>
                            <a:ext cx="10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217"/>
                        <wps:cNvCnPr>
                          <a:cxnSpLocks noChangeShapeType="1"/>
                        </wps:cNvCnPr>
                        <wps:spPr bwMode="auto">
                          <a:xfrm>
                            <a:off x="3098" y="3433"/>
                            <a:ext cx="4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218"/>
                        <wps:cNvCnPr>
                          <a:cxnSpLocks noChangeShapeType="1"/>
                        </wps:cNvCnPr>
                        <wps:spPr bwMode="auto">
                          <a:xfrm>
                            <a:off x="6251" y="3433"/>
                            <a:ext cx="5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219"/>
                        <wps:cNvCnPr>
                          <a:cxnSpLocks noChangeShapeType="1"/>
                        </wps:cNvCnPr>
                        <wps:spPr bwMode="auto">
                          <a:xfrm>
                            <a:off x="3098" y="5727"/>
                            <a:ext cx="4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Rectangle 220"/>
                        <wps:cNvSpPr>
                          <a:spLocks noChangeArrowheads="1"/>
                        </wps:cNvSpPr>
                        <wps:spPr bwMode="auto">
                          <a:xfrm rot="5400000">
                            <a:off x="4326" y="4303"/>
                            <a:ext cx="837" cy="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 name="AutoShape 221"/>
                        <wps:cNvCnPr>
                          <a:cxnSpLocks noChangeShapeType="1"/>
                        </wps:cNvCnPr>
                        <wps:spPr bwMode="auto">
                          <a:xfrm>
                            <a:off x="3098" y="3433"/>
                            <a:ext cx="0" cy="6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AutoShape 222"/>
                        <wps:cNvCnPr>
                          <a:cxnSpLocks noChangeShapeType="1"/>
                        </wps:cNvCnPr>
                        <wps:spPr bwMode="auto">
                          <a:xfrm>
                            <a:off x="6848" y="3433"/>
                            <a:ext cx="0" cy="6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Oval 223"/>
                        <wps:cNvSpPr>
                          <a:spLocks noChangeArrowheads="1"/>
                        </wps:cNvSpPr>
                        <wps:spPr bwMode="auto">
                          <a:xfrm>
                            <a:off x="2846" y="4052"/>
                            <a:ext cx="536" cy="4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 name="Oval 224"/>
                        <wps:cNvSpPr>
                          <a:spLocks noChangeArrowheads="1"/>
                        </wps:cNvSpPr>
                        <wps:spPr bwMode="auto">
                          <a:xfrm>
                            <a:off x="6552" y="4052"/>
                            <a:ext cx="536" cy="4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 name="AutoShape 225"/>
                        <wps:cNvCnPr>
                          <a:cxnSpLocks noChangeShapeType="1"/>
                        </wps:cNvCnPr>
                        <wps:spPr bwMode="auto">
                          <a:xfrm flipV="1">
                            <a:off x="3098" y="4052"/>
                            <a:ext cx="0" cy="4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226"/>
                        <wps:cNvCnPr>
                          <a:cxnSpLocks noChangeShapeType="1"/>
                        </wps:cNvCnPr>
                        <wps:spPr bwMode="auto">
                          <a:xfrm flipV="1">
                            <a:off x="6848" y="4052"/>
                            <a:ext cx="0" cy="4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227"/>
                        <wps:cNvCnPr>
                          <a:cxnSpLocks noChangeShapeType="1"/>
                        </wps:cNvCnPr>
                        <wps:spPr bwMode="auto">
                          <a:xfrm>
                            <a:off x="6848" y="4510"/>
                            <a:ext cx="0" cy="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228"/>
                        <wps:cNvCnPr>
                          <a:cxnSpLocks noChangeShapeType="1"/>
                        </wps:cNvCnPr>
                        <wps:spPr bwMode="auto">
                          <a:xfrm>
                            <a:off x="6848" y="5592"/>
                            <a:ext cx="0"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229"/>
                        <wps:cNvCnPr>
                          <a:cxnSpLocks noChangeShapeType="1"/>
                        </wps:cNvCnPr>
                        <wps:spPr bwMode="auto">
                          <a:xfrm flipH="1">
                            <a:off x="4337" y="5727"/>
                            <a:ext cx="25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230"/>
                        <wps:cNvCnPr>
                          <a:cxnSpLocks noChangeShapeType="1"/>
                        </wps:cNvCnPr>
                        <wps:spPr bwMode="auto">
                          <a:xfrm>
                            <a:off x="3098" y="4510"/>
                            <a:ext cx="0" cy="1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231"/>
                        <wps:cNvCnPr>
                          <a:cxnSpLocks noChangeShapeType="1"/>
                        </wps:cNvCnPr>
                        <wps:spPr bwMode="auto">
                          <a:xfrm>
                            <a:off x="4739" y="3433"/>
                            <a:ext cx="0" cy="6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232"/>
                        <wps:cNvCnPr>
                          <a:cxnSpLocks noChangeShapeType="1"/>
                        </wps:cNvCnPr>
                        <wps:spPr bwMode="auto">
                          <a:xfrm>
                            <a:off x="4739" y="4889"/>
                            <a:ext cx="0" cy="8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233"/>
                        <wps:cNvCnPr>
                          <a:cxnSpLocks noChangeShapeType="1"/>
                        </wps:cNvCnPr>
                        <wps:spPr bwMode="auto">
                          <a:xfrm flipV="1">
                            <a:off x="2495" y="4353"/>
                            <a:ext cx="0" cy="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Text Box 234"/>
                        <wps:cNvSpPr txBox="1">
                          <a:spLocks noChangeArrowheads="1"/>
                        </wps:cNvSpPr>
                        <wps:spPr bwMode="auto">
                          <a:xfrm>
                            <a:off x="2562" y="4605"/>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921" w:rsidRPr="00841BED" w:rsidRDefault="000F6921" w:rsidP="00932F9E">
                              <w:pPr>
                                <w:rPr>
                                  <w:rFonts w:ascii="Times New Roman" w:hAnsi="Times New Roman" w:cs="Times New Roman"/>
                                  <w:vertAlign w:val="subscript"/>
                                  <w:lang w:val="en-US"/>
                                </w:rPr>
                              </w:pPr>
                              <w:r w:rsidRPr="00841BED">
                                <w:rPr>
                                  <w:rFonts w:ascii="Times New Roman" w:hAnsi="Times New Roman" w:cs="Times New Roman"/>
                                  <w:lang w:val="en-US"/>
                                </w:rPr>
                                <w:t>E</w:t>
                              </w:r>
                              <w:r w:rsidRPr="00841BED">
                                <w:rPr>
                                  <w:rFonts w:ascii="Times New Roman" w:hAnsi="Times New Roman" w:cs="Times New Roman"/>
                                  <w:vertAlign w:val="subscript"/>
                                  <w:lang w:val="en-US"/>
                                </w:rPr>
                                <w:t>1</w:t>
                              </w:r>
                            </w:p>
                          </w:txbxContent>
                        </wps:txbx>
                        <wps:bodyPr rot="0" vert="horz" wrap="square" lIns="91440" tIns="45720" rIns="91440" bIns="45720" anchor="t" anchorCtr="0" upright="1">
                          <a:noAutofit/>
                        </wps:bodyPr>
                      </wps:wsp>
                      <wps:wsp>
                        <wps:cNvPr id="283" name="Text Box 235"/>
                        <wps:cNvSpPr txBox="1">
                          <a:spLocks noChangeArrowheads="1"/>
                        </wps:cNvSpPr>
                        <wps:spPr bwMode="auto">
                          <a:xfrm>
                            <a:off x="4041" y="4052"/>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921" w:rsidRPr="00841BED" w:rsidRDefault="000F6921" w:rsidP="00932F9E">
                              <w:pPr>
                                <w:rPr>
                                  <w:rFonts w:ascii="Times New Roman" w:hAnsi="Times New Roman" w:cs="Times New Roman"/>
                                  <w:vertAlign w:val="subscript"/>
                                  <w:lang w:val="en-US"/>
                                </w:rPr>
                              </w:pPr>
                              <w:r>
                                <w:rPr>
                                  <w:rFonts w:ascii="Times New Roman" w:hAnsi="Times New Roman" w:cs="Times New Roman"/>
                                  <w:lang w:val="en-US"/>
                                </w:rPr>
                                <w:t>I</w:t>
                              </w:r>
                              <w:r>
                                <w:rPr>
                                  <w:rFonts w:ascii="Times New Roman" w:hAnsi="Times New Roman" w:cs="Times New Roman"/>
                                  <w:vertAlign w:val="subscript"/>
                                  <w:lang w:val="en-US"/>
                                </w:rPr>
                                <w:t>2</w:t>
                              </w:r>
                            </w:p>
                          </w:txbxContent>
                        </wps:txbx>
                        <wps:bodyPr rot="0" vert="horz" wrap="square" lIns="91440" tIns="45720" rIns="91440" bIns="45720" anchor="t" anchorCtr="0" upright="1">
                          <a:noAutofit/>
                        </wps:bodyPr>
                      </wps:wsp>
                      <wps:wsp>
                        <wps:cNvPr id="284" name="AutoShape 236"/>
                        <wps:cNvCnPr>
                          <a:cxnSpLocks noChangeShapeType="1"/>
                        </wps:cNvCnPr>
                        <wps:spPr bwMode="auto">
                          <a:xfrm>
                            <a:off x="4102" y="3878"/>
                            <a:ext cx="0" cy="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Text Box 237"/>
                        <wps:cNvSpPr txBox="1">
                          <a:spLocks noChangeArrowheads="1"/>
                        </wps:cNvSpPr>
                        <wps:spPr bwMode="auto">
                          <a:xfrm>
                            <a:off x="3566" y="5140"/>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921" w:rsidRPr="00841BED" w:rsidRDefault="000F6921" w:rsidP="00932F9E">
                              <w:pPr>
                                <w:rPr>
                                  <w:rFonts w:ascii="Times New Roman" w:hAnsi="Times New Roman" w:cs="Times New Roman"/>
                                  <w:vertAlign w:val="subscript"/>
                                  <w:lang w:val="en-US"/>
                                </w:rPr>
                              </w:pPr>
                              <w:r>
                                <w:rPr>
                                  <w:rFonts w:ascii="Times New Roman" w:hAnsi="Times New Roman" w:cs="Times New Roman"/>
                                  <w:lang w:val="en-US"/>
                                </w:rPr>
                                <w:t>R</w:t>
                              </w:r>
                              <w:r>
                                <w:rPr>
                                  <w:rFonts w:ascii="Times New Roman" w:hAnsi="Times New Roman" w:cs="Times New Roman"/>
                                  <w:vertAlign w:val="subscript"/>
                                  <w:lang w:val="en-US"/>
                                </w:rPr>
                                <w:t>5</w:t>
                              </w:r>
                            </w:p>
                          </w:txbxContent>
                        </wps:txbx>
                        <wps:bodyPr rot="0" vert="horz" wrap="square" lIns="91440" tIns="45720" rIns="91440" bIns="45720" anchor="t" anchorCtr="0" upright="1">
                          <a:noAutofit/>
                        </wps:bodyPr>
                      </wps:wsp>
                      <wps:wsp>
                        <wps:cNvPr id="286" name="Rectangle 238"/>
                        <wps:cNvSpPr>
                          <a:spLocks noChangeArrowheads="1"/>
                        </wps:cNvSpPr>
                        <wps:spPr bwMode="auto">
                          <a:xfrm>
                            <a:off x="3500" y="5531"/>
                            <a:ext cx="837" cy="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 name="Text Box 239"/>
                        <wps:cNvSpPr txBox="1">
                          <a:spLocks noChangeArrowheads="1"/>
                        </wps:cNvSpPr>
                        <wps:spPr bwMode="auto">
                          <a:xfrm>
                            <a:off x="3566" y="2846"/>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921" w:rsidRPr="00841BED" w:rsidRDefault="000F6921" w:rsidP="00932F9E">
                              <w:pPr>
                                <w:rPr>
                                  <w:rFonts w:ascii="Times New Roman" w:hAnsi="Times New Roman" w:cs="Times New Roman"/>
                                  <w:vertAlign w:val="subscript"/>
                                  <w:lang w:val="en-US"/>
                                </w:rPr>
                              </w:pPr>
                              <w:r>
                                <w:rPr>
                                  <w:rFonts w:ascii="Times New Roman" w:hAnsi="Times New Roman" w:cs="Times New Roman"/>
                                  <w:lang w:val="en-US"/>
                                </w:rPr>
                                <w:t>R</w:t>
                              </w:r>
                              <w:r w:rsidRPr="00841BED">
                                <w:rPr>
                                  <w:rFonts w:ascii="Times New Roman" w:hAnsi="Times New Roman" w:cs="Times New Roman"/>
                                  <w:vertAlign w:val="subscript"/>
                                  <w:lang w:val="en-US"/>
                                </w:rPr>
                                <w:t>1</w:t>
                              </w:r>
                            </w:p>
                          </w:txbxContent>
                        </wps:txbx>
                        <wps:bodyPr rot="0" vert="horz" wrap="square" lIns="91440" tIns="45720" rIns="91440" bIns="45720" anchor="t" anchorCtr="0" upright="1">
                          <a:noAutofit/>
                        </wps:bodyPr>
                      </wps:wsp>
                      <wps:wsp>
                        <wps:cNvPr id="288" name="Rectangle 240"/>
                        <wps:cNvSpPr>
                          <a:spLocks noChangeArrowheads="1"/>
                        </wps:cNvSpPr>
                        <wps:spPr bwMode="auto">
                          <a:xfrm>
                            <a:off x="3500" y="3248"/>
                            <a:ext cx="837" cy="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 name="Text Box 241"/>
                        <wps:cNvSpPr txBox="1">
                          <a:spLocks noChangeArrowheads="1"/>
                        </wps:cNvSpPr>
                        <wps:spPr bwMode="auto">
                          <a:xfrm>
                            <a:off x="5492" y="2846"/>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921" w:rsidRPr="00841BED" w:rsidRDefault="000F6921" w:rsidP="00932F9E">
                              <w:pPr>
                                <w:rPr>
                                  <w:rFonts w:ascii="Times New Roman" w:hAnsi="Times New Roman" w:cs="Times New Roman"/>
                                  <w:vertAlign w:val="subscript"/>
                                  <w:lang w:val="en-US"/>
                                </w:rPr>
                              </w:pPr>
                              <w:r>
                                <w:rPr>
                                  <w:rFonts w:ascii="Times New Roman" w:hAnsi="Times New Roman" w:cs="Times New Roman"/>
                                  <w:lang w:val="en-US"/>
                                </w:rPr>
                                <w:t>R</w:t>
                              </w:r>
                              <w:r>
                                <w:rPr>
                                  <w:rFonts w:ascii="Times New Roman" w:hAnsi="Times New Roman" w:cs="Times New Roman"/>
                                  <w:vertAlign w:val="subscript"/>
                                  <w:lang w:val="en-US"/>
                                </w:rPr>
                                <w:t>2</w:t>
                              </w:r>
                            </w:p>
                          </w:txbxContent>
                        </wps:txbx>
                        <wps:bodyPr rot="0" vert="horz" wrap="square" lIns="91440" tIns="45720" rIns="91440" bIns="45720" anchor="t" anchorCtr="0" upright="1">
                          <a:noAutofit/>
                        </wps:bodyPr>
                      </wps:wsp>
                      <wps:wsp>
                        <wps:cNvPr id="290" name="Rectangle 242"/>
                        <wps:cNvSpPr>
                          <a:spLocks noChangeArrowheads="1"/>
                        </wps:cNvSpPr>
                        <wps:spPr bwMode="auto">
                          <a:xfrm>
                            <a:off x="5414" y="3248"/>
                            <a:ext cx="837" cy="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1" name="Text Box 243"/>
                        <wps:cNvSpPr txBox="1">
                          <a:spLocks noChangeArrowheads="1"/>
                        </wps:cNvSpPr>
                        <wps:spPr bwMode="auto">
                          <a:xfrm>
                            <a:off x="4956" y="4170"/>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921" w:rsidRPr="00841BED" w:rsidRDefault="000F6921" w:rsidP="00932F9E">
                              <w:pPr>
                                <w:rPr>
                                  <w:rFonts w:ascii="Times New Roman" w:hAnsi="Times New Roman" w:cs="Times New Roman"/>
                                  <w:vertAlign w:val="subscript"/>
                                  <w:lang w:val="en-US"/>
                                </w:rPr>
                              </w:pPr>
                              <w:r>
                                <w:rPr>
                                  <w:rFonts w:ascii="Times New Roman" w:hAnsi="Times New Roman" w:cs="Times New Roman"/>
                                  <w:lang w:val="en-US"/>
                                </w:rPr>
                                <w:t>R</w:t>
                              </w:r>
                              <w:r>
                                <w:rPr>
                                  <w:rFonts w:ascii="Times New Roman" w:hAnsi="Times New Roman" w:cs="Times New Roman"/>
                                  <w:vertAlign w:val="subscript"/>
                                  <w:lang w:val="en-US"/>
                                </w:rPr>
                                <w:t>3</w:t>
                              </w:r>
                            </w:p>
                          </w:txbxContent>
                        </wps:txbx>
                        <wps:bodyPr rot="0" vert="horz" wrap="square" lIns="91440" tIns="45720" rIns="91440" bIns="45720" anchor="t" anchorCtr="0" upright="1">
                          <a:noAutofit/>
                        </wps:bodyPr>
                      </wps:wsp>
                      <wps:wsp>
                        <wps:cNvPr id="292" name="Text Box 244"/>
                        <wps:cNvSpPr txBox="1">
                          <a:spLocks noChangeArrowheads="1"/>
                        </wps:cNvSpPr>
                        <wps:spPr bwMode="auto">
                          <a:xfrm>
                            <a:off x="7088" y="4833"/>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921" w:rsidRPr="00841BED" w:rsidRDefault="000F6921" w:rsidP="00932F9E">
                              <w:pPr>
                                <w:rPr>
                                  <w:rFonts w:ascii="Times New Roman" w:hAnsi="Times New Roman" w:cs="Times New Roman"/>
                                  <w:vertAlign w:val="subscript"/>
                                  <w:lang w:val="en-US"/>
                                </w:rPr>
                              </w:pPr>
                              <w:r>
                                <w:rPr>
                                  <w:rFonts w:ascii="Times New Roman" w:hAnsi="Times New Roman" w:cs="Times New Roman"/>
                                  <w:lang w:val="en-US"/>
                                </w:rPr>
                                <w:t>R</w:t>
                              </w:r>
                              <w:r>
                                <w:rPr>
                                  <w:rFonts w:ascii="Times New Roman" w:hAnsi="Times New Roman" w:cs="Times New Roman"/>
                                  <w:vertAlign w:val="subscript"/>
                                  <w:lang w:val="en-US"/>
                                </w:rPr>
                                <w:t>4</w:t>
                              </w:r>
                            </w:p>
                          </w:txbxContent>
                        </wps:txbx>
                        <wps:bodyPr rot="0" vert="horz" wrap="square" lIns="91440" tIns="45720" rIns="91440" bIns="45720" anchor="t" anchorCtr="0" upright="1">
                          <a:noAutofit/>
                        </wps:bodyPr>
                      </wps:wsp>
                      <wps:wsp>
                        <wps:cNvPr id="293" name="Text Box 245"/>
                        <wps:cNvSpPr txBox="1">
                          <a:spLocks noChangeArrowheads="1"/>
                        </wps:cNvSpPr>
                        <wps:spPr bwMode="auto">
                          <a:xfrm>
                            <a:off x="6028" y="4553"/>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921" w:rsidRPr="00841BED" w:rsidRDefault="000F6921" w:rsidP="00932F9E">
                              <w:pPr>
                                <w:rPr>
                                  <w:rFonts w:ascii="Times New Roman" w:hAnsi="Times New Roman" w:cs="Times New Roman"/>
                                  <w:vertAlign w:val="subscript"/>
                                  <w:lang w:val="en-US"/>
                                </w:rPr>
                              </w:pPr>
                              <w:r>
                                <w:rPr>
                                  <w:rFonts w:ascii="Times New Roman" w:hAnsi="Times New Roman" w:cs="Times New Roman"/>
                                  <w:lang w:val="en-US"/>
                                </w:rPr>
                                <w:t>I</w:t>
                              </w:r>
                              <w:r>
                                <w:rPr>
                                  <w:rFonts w:ascii="Times New Roman" w:hAnsi="Times New Roman" w:cs="Times New Roman"/>
                                  <w:vertAlign w:val="subscript"/>
                                  <w:lang w:val="en-US"/>
                                </w:rPr>
                                <w:t>3</w:t>
                              </w:r>
                            </w:p>
                          </w:txbxContent>
                        </wps:txbx>
                        <wps:bodyPr rot="0" vert="horz" wrap="square" lIns="91440" tIns="45720" rIns="91440" bIns="45720" anchor="t" anchorCtr="0" upright="1">
                          <a:noAutofit/>
                        </wps:bodyPr>
                      </wps:wsp>
                      <wps:wsp>
                        <wps:cNvPr id="294" name="AutoShape 246"/>
                        <wps:cNvCnPr>
                          <a:cxnSpLocks noChangeShapeType="1"/>
                        </wps:cNvCnPr>
                        <wps:spPr bwMode="auto">
                          <a:xfrm flipV="1">
                            <a:off x="6028" y="4353"/>
                            <a:ext cx="0" cy="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260" o:spid="_x0000_s1026" style="width:194.4pt;height:114.7pt;mso-position-horizontal-relative:char;mso-position-vertical-relative:line" coordorigin="2495,2846" coordsize="5129,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">
                <v:shapetype id="_x0000_t202" coordsize="21600,21600" o:spt="202" path="m,l,21600r21600,l21600,xe">
                  <v:stroke joinstyle="miter"/>
                  <v:path gradientshapeok="t" o:connecttype="rect"/>
                </v:shapetype>
                <v:shape id="Text Box 213" o:spid="_x0000_s1027" type="#_x0000_t202" style="position:absolute;left:2495;top:3766;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uVsQA&#10;AADcAAAADwAAAGRycy9kb3ducmV2LnhtbESP0WqDQBRE3wP9h+UW+hLqqjSmMdmEttCSV00+4Ore&#10;qNS9K+42mr/vFgp5HGbmDLM7zKYXVxpdZ1lBEsUgiGurO24UnE+fz68gnEfW2FsmBTdycNg/LHaY&#10;aztxQdfSNyJA2OWooPV+yKV0dUsGXWQH4uBd7GjQBzk2Uo84BbjpZRrHmTTYcVhocaCPlurv8sco&#10;uByn5WozVV/+vC5esnfs1pW9KfX0OL9tQXia/T383z5qBWmW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blbEAAAA3AAAAA8AAAAAAAAAAAAAAAAAmAIAAGRycy9k&#10;b3ducmV2LnhtbFBLBQYAAAAABAAEAPUAAACJAwAAAAA=&#10;" stroked="f">
                  <v:textbox>
                    <w:txbxContent>
                      <w:p w:rsidR="000F6921" w:rsidRPr="00841BED" w:rsidRDefault="000F6921" w:rsidP="00932F9E">
                        <w:pPr>
                          <w:rPr>
                            <w:rFonts w:ascii="Times New Roman" w:hAnsi="Times New Roman" w:cs="Times New Roman"/>
                            <w:vertAlign w:val="subscript"/>
                            <w:lang w:val="en-US"/>
                          </w:rPr>
                        </w:pPr>
                        <w:r w:rsidRPr="00841BED">
                          <w:rPr>
                            <w:rFonts w:ascii="Times New Roman" w:hAnsi="Times New Roman" w:cs="Times New Roman"/>
                            <w:lang w:val="en-US"/>
                          </w:rPr>
                          <w:t>E</w:t>
                        </w:r>
                        <w:r w:rsidRPr="00841BED">
                          <w:rPr>
                            <w:rFonts w:ascii="Times New Roman" w:hAnsi="Times New Roman" w:cs="Times New Roman"/>
                            <w:vertAlign w:val="subscript"/>
                            <w:lang w:val="en-US"/>
                          </w:rPr>
                          <w:t>1</w:t>
                        </w:r>
                      </w:p>
                    </w:txbxContent>
                  </v:textbox>
                </v:shape>
                <v:shape id="Text Box 214" o:spid="_x0000_s1028" type="#_x0000_t202" style="position:absolute;left:6998;top:3766;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wIcQA&#10;AADcAAAADwAAAGRycy9kb3ducmV2LnhtbESP3WrCQBSE7wt9h+UUvCl109BGja6hFZTcan2AY/aY&#10;BLNnQ3abn7d3C0Ivh5n5htlko2lET52rLSt4n0cgiAuray4VnH/2b0sQziNrbCyTgokcZNvnpw2m&#10;2g58pP7kSxEg7FJUUHnfplK6oiKDbm5b4uBdbWfQB9mVUnc4BLhpZBxFiTRYc1iosKVdRcXt9GsU&#10;XPPh9XM1XA7+vDh+JN9YLy52Umr2Mn6tQXga/X/40c61gjiJ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8CHEAAAA3AAAAA8AAAAAAAAAAAAAAAAAmAIAAGRycy9k&#10;b3ducmV2LnhtbFBLBQYAAAAABAAEAPUAAACJAwAAAAA=&#10;" stroked="f">
                  <v:textbox>
                    <w:txbxContent>
                      <w:p w:rsidR="000F6921" w:rsidRPr="00841BED" w:rsidRDefault="000F6921" w:rsidP="00932F9E">
                        <w:pPr>
                          <w:rPr>
                            <w:rFonts w:ascii="Times New Roman" w:hAnsi="Times New Roman" w:cs="Times New Roman"/>
                            <w:vertAlign w:val="subscript"/>
                            <w:lang w:val="en-US"/>
                          </w:rPr>
                        </w:pPr>
                        <w:r>
                          <w:rPr>
                            <w:rFonts w:ascii="Times New Roman" w:hAnsi="Times New Roman" w:cs="Times New Roman"/>
                            <w:lang w:val="en-US"/>
                          </w:rPr>
                          <w:t>E</w:t>
                        </w:r>
                        <w:r>
                          <w:rPr>
                            <w:rFonts w:ascii="Times New Roman" w:hAnsi="Times New Roman" w:cs="Times New Roman"/>
                            <w:vertAlign w:val="subscript"/>
                            <w:lang w:val="en-US"/>
                          </w:rPr>
                          <w:t>2</w:t>
                        </w:r>
                      </w:p>
                    </w:txbxContent>
                  </v:textbox>
                </v:shape>
                <v:rect id="Rectangle 215" o:spid="_x0000_s1029" style="position:absolute;left:6412;top:5006;width:837;height:3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DtsUA&#10;AADcAAAADwAAAGRycy9kb3ducmV2LnhtbESPzWrDMBCE74G8g9hCL6WR69JQnCgmlAb3UEL+HmCx&#10;traJtTKSHDt5+qpQyHGYmW+YZT6aVlzI+caygpdZAoK4tLrhSsHpuHl+B+EDssbWMim4kod8NZ0s&#10;MdN24D1dDqESEcI+QwV1CF0mpS9rMuhntiOO3o91BkOUrpLa4RDhppVpksylwYbjQo0dfdRUng+9&#10;UVBoeuq3Ny76b8bzZue23dsnKfX4MK4XIAKN4R7+b39pBen8F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8O2xQAAANwAAAAPAAAAAAAAAAAAAAAAAJgCAABkcnMv&#10;ZG93bnJldi54bWxQSwUGAAAAAAQABAD1AAAAigMAAAAA&#10;"/>
                <v:shapetype id="_x0000_t32" coordsize="21600,21600" o:spt="32" o:oned="t" path="m,l21600,21600e" filled="f">
                  <v:path arrowok="t" fillok="f" o:connecttype="none"/>
                  <o:lock v:ext="edit" shapetype="t"/>
                </v:shapetype>
                <v:shape id="AutoShape 216" o:spid="_x0000_s1030" type="#_x0000_t32" style="position:absolute;left:4337;top:3433;width:10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AHMUAAADcAAAADwAAAGRycy9kb3ducmV2LnhtbESPT2sCMRTE7wW/Q3iFXopmlSq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kAHMUAAADcAAAADwAAAAAAAAAA&#10;AAAAAAChAgAAZHJzL2Rvd25yZXYueG1sUEsFBgAAAAAEAAQA+QAAAJMDAAAAAA==&#10;"/>
                <v:shape id="AutoShape 217" o:spid="_x0000_s1031" type="#_x0000_t32" style="position:absolute;left:3098;top:3433;width: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lh8UAAADcAAAADwAAAGRycy9kb3ducmV2LnhtbESPQWsCMRSE74L/ITzBi9SsglK2RtkK&#10;ghY8qO39dfO6Cd28bDdR13/fCILHYWa+YRarztXiQm2wnhVMxhkI4tJry5WCz9Pm5RVEiMgaa8+k&#10;4EYBVst+b4G59lc+0OUYK5EgHHJUYGJscilDachhGPuGOHk/vnUYk2wrqVu8Jrir5TTL5tKh5bRg&#10;sKG1ofL3eHYK9rvJe/Ft7O7j8Gf3s01Rn6vRl1LDQVe8gYjUxWf40d5qBdP5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lh8UAAADcAAAADwAAAAAAAAAA&#10;AAAAAAChAgAAZHJzL2Rvd25yZXYueG1sUEsFBgAAAAAEAAQA+QAAAJMDAAAAAA==&#10;"/>
                <v:shape id="AutoShape 218" o:spid="_x0000_s1032" type="#_x0000_t32" style="position:absolute;left:6251;top:3433;width:5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78MUAAADcAAAADwAAAGRycy9kb3ducmV2LnhtbESPQWsCMRSE74X+h/AKvRTNKnQpq1G2&#10;glAFD1q9PzfPTejmZd1EXf99Uyh4HGbmG2Y6710jrtQF61nBaJiBIK68tlwr2H8vBx8gQkTW2Hgm&#10;BXcKMJ89P02x0P7GW7ruYi0ShEOBCkyMbSFlqAw5DEPfEifv5DuHMcmulrrDW4K7Ro6zLJcOLacF&#10;gy0tDFU/u4tTsFmNPsujsav19mw378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78MUAAADcAAAADwAAAAAAAAAA&#10;AAAAAAChAgAAZHJzL2Rvd25yZXYueG1sUEsFBgAAAAAEAAQA+QAAAJMDAAAAAA==&#10;"/>
                <v:shape id="AutoShape 219" o:spid="_x0000_s1033" type="#_x0000_t32" style="position:absolute;left:3098;top:5727;width: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rect id="Rectangle 220" o:spid="_x0000_s1034" style="position:absolute;left:4326;top:4303;width:837;height:3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Rx8EA&#10;AADcAAAADwAAAGRycy9kb3ducmV2LnhtbERP3WrCMBS+H/gO4Qi7GTadMJFqFJEVvRgyqw9waI5t&#10;sTkpSVo7n365GOzy4/tfb0fTioGcbywreE9SEMSl1Q1XCq6XfLYE4QOyxtYyKfghD9vN5GWNmbYP&#10;PtNQhErEEPYZKqhD6DIpfVmTQZ/YjjhyN+sMhghdJbXDRww3rZyn6UIabDg21NjRvqbyXvRGwUHT&#10;W3968qH/Yrzn3+7UfXySUq/TcbcCEWgM/+I/91ErmC/i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DUcfBAAAA3AAAAA8AAAAAAAAAAAAAAAAAmAIAAGRycy9kb3du&#10;cmV2LnhtbFBLBQYAAAAABAAEAPUAAACGAwAAAAA=&#10;"/>
                <v:shape id="AutoShape 221" o:spid="_x0000_s1035" type="#_x0000_t32" style="position:absolute;left:3098;top:3433;width:0;height: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vgsYAAADcAAAADwAAAGRycy9kb3ducmV2LnhtbESPT2sCMRTE70K/Q3gFL1KzCkq7NcpW&#10;ELTgwT+9v25eN6Gbl3UTdf32jSD0OMzMb5jZonO1uFAbrGcFo2EGgrj02nKl4HhYvbyCCBFZY+2Z&#10;FNwowGL+1Jthrv2Vd3TZx0okCIccFZgYm1zKUBpyGIa+IU7ej28dxiTbSuoWrwnuajnOsql0aDkt&#10;GGxoaaj83Z+dgu1m9FF8G7v53J3sdrIq6nM1+FKq/9wV7yAidfE//GivtYLx9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or4LGAAAA3AAAAA8AAAAAAAAA&#10;AAAAAAAAoQIAAGRycy9kb3ducmV2LnhtbFBLBQYAAAAABAAEAPkAAACUAwAAAAA=&#10;"/>
                <v:shape id="AutoShape 222" o:spid="_x0000_s1036" type="#_x0000_t32" style="position:absolute;left:6848;top:3433;width:0;height: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QwsIAAADcAAAADwAAAGRycy9kb3ducmV2LnhtbERPy2oCMRTdC/2HcIVuRDMKrTIaZVoQ&#10;asGFr/11cp0EJzfTSdTp3zeLgsvDeS9WnavFndpgPSsYjzIQxKXXlisFx8N6OAMRIrLG2jMp+KUA&#10;q+VLb4G59g/e0X0fK5FCOOSowMTY5FKG0pDDMPINceIuvnUYE2wrqVt8pHBXy0mWvUuHllODwYY+&#10;DZXX/c0p2G7GH8XZ2M337sdu39ZFfasGJ6Ve+10xBxGpi0/xv/tLK5hM0/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QwsIAAADcAAAADwAAAAAAAAAAAAAA&#10;AAChAgAAZHJzL2Rvd25yZXYueG1sUEsFBgAAAAAEAAQA+QAAAJADAAAAAA==&#10;"/>
                <v:oval id="Oval 223" o:spid="_x0000_s1037" style="position:absolute;left:2846;top:4052;width:536;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edMQA&#10;AADcAAAADwAAAGRycy9kb3ducmV2LnhtbESPQWvCQBSE7wX/w/KE3ppNDFqJriKVgh56aNreH9ln&#10;Esy+DdnXmP77rlDocZiZb5jtfnKdGmkIrWcDWZKCIq68bbk28Pnx+rQGFQTZYueZDPxQgP1u9rDF&#10;wvobv9NYSq0ihEOBBhqRvtA6VA05DInviaN38YNDiXKotR3wFuGu04s0XWmHLceFBnt6aai6lt/O&#10;wLE+lKtR57LML8eTLK9fb+c8M+ZxPh02oIQm+Q//tU/WwOI5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O3nTEAAAA3AAAAA8AAAAAAAAAAAAAAAAAmAIAAGRycy9k&#10;b3ducmV2LnhtbFBLBQYAAAAABAAEAPUAAACJAwAAAAA=&#10;"/>
                <v:oval id="Oval 224" o:spid="_x0000_s1038" style="position:absolute;left:6552;top:4052;width:536;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A8QA&#10;AADcAAAADwAAAGRycy9kb3ducmV2LnhtbESPQWvCQBSE70L/w/IKvZmNCdqSuopUCnrowbS9P7LP&#10;JJh9G7KvMf33XaHgcZiZb5j1dnKdGmkIrWcDiyQFRVx523Jt4Ovzff4CKgiyxc4zGfilANvNw2yN&#10;hfVXPtFYSq0ihEOBBhqRvtA6VA05DInviaN39oNDiXKotR3wGuGu01marrTDluNCgz29NVRdyh9n&#10;YF/vytWoc1nm5/1Blpfvj2O+MObpcdq9ghKa5B7+bx+sgew5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cQAPEAAAA3AAAAA8AAAAAAAAAAAAAAAAAmAIAAGRycy9k&#10;b3ducmV2LnhtbFBLBQYAAAAABAAEAPUAAACJAwAAAAA=&#10;"/>
                <v:shape id="AutoShape 225" o:spid="_x0000_s1039" type="#_x0000_t32" style="position:absolute;left:3098;top:4052;width:0;height:4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ocMAAADcAAAADwAAAGRycy9kb3ducmV2LnhtbESPQWsCMRSE7wX/Q3iCt5pVaZXVKFYQ&#10;pJdSFfT42Dx3g5uXZZNu1n9vCoUeh5n5hllteluLjlpvHCuYjDMQxIXThksF59P+dQHCB2SNtWNS&#10;8CAPm/XgZYW5dpG/qTuGUiQI+xwVVCE0uZS+qMiiH7uGOHk311oMSbal1C3GBLe1nGbZu7RoOC1U&#10;2NCuouJ+/LEKTPwyXXPYxY/Py9XrSObx5oxSo2G/XYII1If/8F/7oBVM5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f6aHDAAAA3AAAAA8AAAAAAAAAAAAA&#10;AAAAoQIAAGRycy9kb3ducmV2LnhtbFBLBQYAAAAABAAEAPkAAACRAwAAAAA=&#10;">
                  <v:stroke endarrow="block"/>
                </v:shape>
                <v:shape id="AutoShape 226" o:spid="_x0000_s1040" type="#_x0000_t32" style="position:absolute;left:6848;top:4052;width:0;height:4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x1cMAAADcAAAADwAAAGRycy9kb3ducmV2LnhtbESPQWsCMRSE7wX/Q3iCt5pVbJXVKFYQ&#10;pJdSFfT42Dx3g5uXZZNu1n9vCoUeh5n5hllteluLjlpvHCuYjDMQxIXThksF59P+dQHCB2SNtWNS&#10;8CAPm/XgZYW5dpG/qTuGUiQI+xwVVCE0uZS+qMiiH7uGOHk311oMSbal1C3GBLe1nGbZu7RoOC1U&#10;2NCuouJ+/LEKTPwyXXPYxY/Py9XrSObx5oxSo2G/XYII1If/8F/7oBVM5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2cdXDAAAA3AAAAA8AAAAAAAAAAAAA&#10;AAAAoQIAAGRycy9kb3ducmV2LnhtbFBLBQYAAAAABAAEAPkAAACRAwAAAAA=&#10;">
                  <v:stroke endarrow="block"/>
                </v:shape>
                <v:shape id="AutoShape 227" o:spid="_x0000_s1041" type="#_x0000_t32" style="position:absolute;left:6848;top:4510;width:0;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v:shape id="AutoShape 228" o:spid="_x0000_s1042" type="#_x0000_t32" style="position:absolute;left:6848;top:5592;width:0;height: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tLcYAAADcAAAADwAAAGRycy9kb3ducmV2LnhtbESPT2sCMRTE70K/Q3gFL1KzCtqyNcpW&#10;ELTgwT+9v25eN6Gbl3UTdf32jSD0OMzMb5jZonO1uFAbrGcFo2EGgrj02nKl4HhYvbyBCBFZY+2Z&#10;FNwowGL+1Jthrv2Vd3TZx0okCIccFZgYm1zKUBpyGIa+IU7ej28dxiTbSuoWrwnuajnOsql0aDkt&#10;GGxoaaj83Z+dgu1m9FF8G7v53J3sdrIq6nM1+FKq/9wV7yAidfE//GivtYLx6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rS3GAAAA3AAAAA8AAAAAAAAA&#10;AAAAAAAAoQIAAGRycy9kb3ducmV2LnhtbFBLBQYAAAAABAAEAPkAAACUAwAAAAA=&#10;"/>
                <v:shape id="AutoShape 229" o:spid="_x0000_s1043" type="#_x0000_t32" style="position:absolute;left:4337;top:5727;width:25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OI3cQAAADcAAAADwAAAGRycy9kb3ducmV2LnhtbESPQYvCMBSE74L/ITzBi2haD6tUoyyC&#10;IB4WVnvw+EiebdnmpSaxdv/9ZmFhj8PMfMNs94NtRU8+NI4V5IsMBLF2puFKQXk9ztcgQkQ22Dom&#10;Bd8UYL8bj7ZYGPfiT+ovsRIJwqFABXWMXSFl0DVZDAvXESfv7rzFmKSvpPH4SnDbymWWvUmLDaeF&#10;Gjs61KS/Lk+roDmXH2U/e0Sv1+f85vNwvbVaqelkeN+AiDTE//Bf+2QULFc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4jdxAAAANwAAAAPAAAAAAAAAAAA&#10;AAAAAKECAABkcnMvZG93bnJldi54bWxQSwUGAAAAAAQABAD5AAAAkgMAAAAA&#10;"/>
                <v:shape id="AutoShape 230" o:spid="_x0000_s1044" type="#_x0000_t32" style="position:absolute;left:3098;top:4510;width:0;height:1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cxMIAAADcAAAADwAAAGRycy9kb3ducmV2LnhtbERPy2oCMRTdC/2HcIVuRDMKrTIaZVoQ&#10;asGFr/11cp0EJzfTSdTp3zeLgsvDeS9WnavFndpgPSsYjzIQxKXXlisFx8N6OAMRIrLG2jMp+KUA&#10;q+VLb4G59g/e0X0fK5FCOOSowMTY5FKG0pDDMPINceIuvnUYE2wrqVt8pHBXy0mWvUuHllODwYY+&#10;DZXX/c0p2G7GH8XZ2M337sdu39ZFfasGJ6Ve+10xBxGpi0/xv/tLK5hM09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2cxMIAAADcAAAADwAAAAAAAAAAAAAA&#10;AAChAgAAZHJzL2Rvd25yZXYueG1sUEsFBgAAAAAEAAQA+QAAAJADAAAAAA==&#10;"/>
                <v:shape id="AutoShape 231" o:spid="_x0000_s1045" type="#_x0000_t32" style="position:absolute;left:4739;top:3433;width:0;height: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232" o:spid="_x0000_s1046" type="#_x0000_t32" style="position:absolute;left:4739;top:4889;width:0;height: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g5cIAAADcAAAADwAAAGRycy9kb3ducmV2LnhtbERPy2oCMRTdC/2HcAvdSM0oKDIaZRQE&#10;FVz46P46uZ2ETm7GSdTp3zeLgsvDec+XnavFg9pgPSsYDjIQxKXXlisFl/PmcwoiRGSNtWdS8EsB&#10;lou33hxz7Z98pMcpViKFcMhRgYmxyaUMpSGHYeAb4sR9+9ZhTLCtpG7xmcJdLUdZNpEOLacGgw2t&#10;DZU/p7tTcNgNV8XV2N3+eLOH8aao71X/S6mP966YgYjUxZf4373VCkbT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7g5cIAAADcAAAADwAAAAAAAAAAAAAA&#10;AAChAgAAZHJzL2Rvd25yZXYueG1sUEsFBgAAAAAEAAQA+QAAAJADAAAAAA==&#10;"/>
                <v:shape id="AutoShape 233" o:spid="_x0000_s1047" type="#_x0000_t32" style="position:absolute;left:2495;top:4353;width:0;height:9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iasMAAADcAAAADwAAAGRycy9kb3ducmV2LnhtbESPwWrDMBBE74H+g9hCb4kcQ0twooQ0&#10;UDC5lLqB9rhYG1vEWhlLsey/rwqFHoeZecPsDpPtxEiDN44VrFcZCOLaacONgsvn23IDwgdkjZ1j&#10;UjCTh8P+YbHDQrvIHzRWoREJwr5ABW0IfSGlr1uy6FeuJ07e1Q0WQ5JDI/WAMcFtJ/Mse5EWDaeF&#10;Fns6tVTfqrtVYOK7GfvyFF/PX99eRzLzszNKPT1Oxy2IQFP4D/+1S60g36zh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UomrDAAAA3AAAAA8AAAAAAAAAAAAA&#10;AAAAoQIAAGRycy9kb3ducmV2LnhtbFBLBQYAAAAABAAEAPkAAACRAwAAAAA=&#10;">
                  <v:stroke endarrow="block"/>
                </v:shape>
                <v:shape id="Text Box 234" o:spid="_x0000_s1048" type="#_x0000_t202" style="position:absolute;left:2562;top:4605;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W28IA&#10;AADcAAAADwAAAGRycy9kb3ducmV2LnhtbESP3YrCMBSE7xd8h3AEbxZNLa4/1SgqKN768wDH5tgW&#10;m5PSRFvf3gjCXg4z8w2zWLWmFE+qXWFZwXAQgSBOrS44U3A57/pTEM4jaywtk4IXOVgtOz8LTLRt&#10;+EjPk89EgLBLUEHufZVI6dKcDLqBrYiDd7O1QR9knUldYxPgppRxFI2lwYLDQo4VbXNK76eHUXA7&#10;NL9/s+a695fJcTTeYDG52pdSvW67noPw1Pr/8Ld90Aria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BbbwgAAANwAAAAPAAAAAAAAAAAAAAAAAJgCAABkcnMvZG93&#10;bnJldi54bWxQSwUGAAAAAAQABAD1AAAAhwMAAAAA&#10;" stroked="f">
                  <v:textbox>
                    <w:txbxContent>
                      <w:p w:rsidR="000F6921" w:rsidRPr="00841BED" w:rsidRDefault="000F6921" w:rsidP="00932F9E">
                        <w:pPr>
                          <w:rPr>
                            <w:rFonts w:ascii="Times New Roman" w:hAnsi="Times New Roman" w:cs="Times New Roman"/>
                            <w:vertAlign w:val="subscript"/>
                            <w:lang w:val="en-US"/>
                          </w:rPr>
                        </w:pPr>
                        <w:r w:rsidRPr="00841BED">
                          <w:rPr>
                            <w:rFonts w:ascii="Times New Roman" w:hAnsi="Times New Roman" w:cs="Times New Roman"/>
                            <w:lang w:val="en-US"/>
                          </w:rPr>
                          <w:t>E</w:t>
                        </w:r>
                        <w:r w:rsidRPr="00841BED">
                          <w:rPr>
                            <w:rFonts w:ascii="Times New Roman" w:hAnsi="Times New Roman" w:cs="Times New Roman"/>
                            <w:vertAlign w:val="subscript"/>
                            <w:lang w:val="en-US"/>
                          </w:rPr>
                          <w:t>1</w:t>
                        </w:r>
                      </w:p>
                    </w:txbxContent>
                  </v:textbox>
                </v:shape>
                <v:shape id="Text Box 235" o:spid="_x0000_s1049" type="#_x0000_t202" style="position:absolute;left:4041;top:4052;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zQMUA&#10;AADcAAAADwAAAGRycy9kb3ducmV2LnhtbESP3WrCQBSE7wXfYTmF3ojZ+NMYo6u0QsVbNQ9wzB6T&#10;0OzZkN2a+PbdQqGXw8x8w2z3g2nEgzpXW1Ywi2IQxIXVNZcK8uvnNAXhPLLGxjIpeJKD/W482mKm&#10;bc9nelx8KQKEXYYKKu/bTEpXVGTQRbYlDt7ddgZ9kF0pdYd9gJtGzuM4kQZrDgsVtnSoqPi6fBsF&#10;91M/eVv3t6PPV+dl8oH16mafSr2+DO8bEJ4G/x/+a5+0gnm6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LNAxQAAANwAAAAPAAAAAAAAAAAAAAAAAJgCAABkcnMv&#10;ZG93bnJldi54bWxQSwUGAAAAAAQABAD1AAAAigMAAAAA&#10;" stroked="f">
                  <v:textbox>
                    <w:txbxContent>
                      <w:p w:rsidR="000F6921" w:rsidRPr="00841BED" w:rsidRDefault="000F6921" w:rsidP="00932F9E">
                        <w:pPr>
                          <w:rPr>
                            <w:rFonts w:ascii="Times New Roman" w:hAnsi="Times New Roman" w:cs="Times New Roman"/>
                            <w:vertAlign w:val="subscript"/>
                            <w:lang w:val="en-US"/>
                          </w:rPr>
                        </w:pPr>
                        <w:r>
                          <w:rPr>
                            <w:rFonts w:ascii="Times New Roman" w:hAnsi="Times New Roman" w:cs="Times New Roman"/>
                            <w:lang w:val="en-US"/>
                          </w:rPr>
                          <w:t>I</w:t>
                        </w:r>
                        <w:r>
                          <w:rPr>
                            <w:rFonts w:ascii="Times New Roman" w:hAnsi="Times New Roman" w:cs="Times New Roman"/>
                            <w:vertAlign w:val="subscript"/>
                            <w:lang w:val="en-US"/>
                          </w:rPr>
                          <w:t>2</w:t>
                        </w:r>
                      </w:p>
                    </w:txbxContent>
                  </v:textbox>
                </v:shape>
                <v:shape id="AutoShape 236" o:spid="_x0000_s1050" type="#_x0000_t32" style="position:absolute;left:4102;top:3878;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KscYAAADcAAAADwAAAGRycy9kb3ducmV2LnhtbESPT2vCQBTE74V+h+UVvNWNUor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ySrHGAAAA3AAAAA8AAAAAAAAA&#10;AAAAAAAAoQIAAGRycy9kb3ducmV2LnhtbFBLBQYAAAAABAAEAPkAAACUAwAAAAA=&#10;">
                  <v:stroke endarrow="block"/>
                </v:shape>
                <v:shape id="Text Box 237" o:spid="_x0000_s1051" type="#_x0000_t202" style="position:absolute;left:3566;top:5140;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Or8MA&#10;AADcAAAADwAAAGRycy9kb3ducmV2LnhtbESP3YrCMBSE7wXfIZwFb0RTxZ9u1yiroHjrzwOcNse2&#10;bHNSmqytb28EwcthZr5hVpvOVOJOjSstK5iMIxDEmdUl5wqul/0oBuE8ssbKMil4kIPNut9bYaJt&#10;yye6n30uAoRdggoK7+tESpcVZNCNbU0cvJttDPogm1zqBtsAN5WcRtFCGiw5LBRY066g7O/8bxTc&#10;ju1w/t2mB39dnmaLLZbL1D6UGnx1vz8gPHX+E363j1rBNJ7D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2Or8MAAADcAAAADwAAAAAAAAAAAAAAAACYAgAAZHJzL2Rv&#10;d25yZXYueG1sUEsFBgAAAAAEAAQA9QAAAIgDAAAAAA==&#10;" stroked="f">
                  <v:textbox>
                    <w:txbxContent>
                      <w:p w:rsidR="000F6921" w:rsidRPr="00841BED" w:rsidRDefault="000F6921" w:rsidP="00932F9E">
                        <w:pPr>
                          <w:rPr>
                            <w:rFonts w:ascii="Times New Roman" w:hAnsi="Times New Roman" w:cs="Times New Roman"/>
                            <w:vertAlign w:val="subscript"/>
                            <w:lang w:val="en-US"/>
                          </w:rPr>
                        </w:pPr>
                        <w:r>
                          <w:rPr>
                            <w:rFonts w:ascii="Times New Roman" w:hAnsi="Times New Roman" w:cs="Times New Roman"/>
                            <w:lang w:val="en-US"/>
                          </w:rPr>
                          <w:t>R</w:t>
                        </w:r>
                        <w:r>
                          <w:rPr>
                            <w:rFonts w:ascii="Times New Roman" w:hAnsi="Times New Roman" w:cs="Times New Roman"/>
                            <w:vertAlign w:val="subscript"/>
                            <w:lang w:val="en-US"/>
                          </w:rPr>
                          <w:t>5</w:t>
                        </w:r>
                      </w:p>
                    </w:txbxContent>
                  </v:textbox>
                </v:shape>
                <v:rect id="Rectangle 238" o:spid="_x0000_s1052" style="position:absolute;left:3500;top:5531;width:837;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gW8MA&#10;AADcAAAADwAAAGRycy9kb3ducmV2LnhtbESPQYvCMBSE74L/ITzBm6Z2QbRrFFFc3KO2F2/P5m3b&#10;3ealNFGrv34jCB6HmfmGWaw6U4srta6yrGAyjkAQ51ZXXCjI0t1oBsJ5ZI21ZVJwJwerZb+3wETb&#10;Gx/oevSFCBB2CSoovW8SKV1ekkE3tg1x8H5sa9AH2RZSt3gLcFPLOIqm0mDFYaHEhjYl5X/Hi1Fw&#10;ruIMH4f0KzLz3Yf/7tLfy2mr1HDQrT9BeOr8O/xq77WCe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gW8MAAADcAAAADwAAAAAAAAAAAAAAAACYAgAAZHJzL2Rv&#10;d25yZXYueG1sUEsFBgAAAAAEAAQA9QAAAIgDAAAAAA==&#10;"/>
                <v:shape id="Text Box 239" o:spid="_x0000_s1053" type="#_x0000_t202" style="position:absolute;left:3566;top:2846;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1Q8IA&#10;AADcAAAADwAAAGRycy9kb3ducmV2LnhtbESP3YrCMBSE7wXfIRzBG9FUWa1Wo7iC4q0/D3Bsjm2x&#10;OSlN1ta3NwuCl8PMfMOsNq0pxZNqV1hWMB5FIIhTqwvOFFwv++EchPPIGkvLpOBFDjbrbmeFibYN&#10;n+h59pkIEHYJKsi9rxIpXZqTQTeyFXHw7rY26IOsM6lrbALclHISRTNpsOCwkGNFu5zSx/nPKLgf&#10;m8F00dwO/hqffma/WMQ3+1Kq32u3SxCeWv8Nf9pHrWAyj+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7VDwgAAANwAAAAPAAAAAAAAAAAAAAAAAJgCAABkcnMvZG93&#10;bnJldi54bWxQSwUGAAAAAAQABAD1AAAAhwMAAAAA&#10;" stroked="f">
                  <v:textbox>
                    <w:txbxContent>
                      <w:p w:rsidR="000F6921" w:rsidRPr="00841BED" w:rsidRDefault="000F6921" w:rsidP="00932F9E">
                        <w:pPr>
                          <w:rPr>
                            <w:rFonts w:ascii="Times New Roman" w:hAnsi="Times New Roman" w:cs="Times New Roman"/>
                            <w:vertAlign w:val="subscript"/>
                            <w:lang w:val="en-US"/>
                          </w:rPr>
                        </w:pPr>
                        <w:r>
                          <w:rPr>
                            <w:rFonts w:ascii="Times New Roman" w:hAnsi="Times New Roman" w:cs="Times New Roman"/>
                            <w:lang w:val="en-US"/>
                          </w:rPr>
                          <w:t>R</w:t>
                        </w:r>
                        <w:r w:rsidRPr="00841BED">
                          <w:rPr>
                            <w:rFonts w:ascii="Times New Roman" w:hAnsi="Times New Roman" w:cs="Times New Roman"/>
                            <w:vertAlign w:val="subscript"/>
                            <w:lang w:val="en-US"/>
                          </w:rPr>
                          <w:t>1</w:t>
                        </w:r>
                      </w:p>
                    </w:txbxContent>
                  </v:textbox>
                </v:shape>
                <v:rect id="Rectangle 240" o:spid="_x0000_s1054" style="position:absolute;left:3500;top:3248;width:837;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shape id="Text Box 241" o:spid="_x0000_s1055" type="#_x0000_t202" style="position:absolute;left:5492;top:2846;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EqsQA&#10;AADcAAAADwAAAGRycy9kb3ducmV2LnhtbESP3WrCQBSE74W+w3IKvRHdKPUvzSbYgsXbqA9wzJ78&#10;0OzZkN2a+PZuoeDlMDPfMEk2mlbcqHeNZQWLeQSCuLC64UrB5XyYbUE4j6yxtUwK7uQgS18mCcba&#10;DpzT7eQrESDsYlRQe9/FUrqiJoNubjvi4JW2N+iD7CupexwC3LRyGUVrabDhsFBjR181FT+nX6Og&#10;PA7T1W64fvvLJn9ff2Kzudq7Um+v4/4DhKfRP8P/7aNWsNz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hKrEAAAA3AAAAA8AAAAAAAAAAAAAAAAAmAIAAGRycy9k&#10;b3ducmV2LnhtbFBLBQYAAAAABAAEAPUAAACJAwAAAAA=&#10;" stroked="f">
                  <v:textbox>
                    <w:txbxContent>
                      <w:p w:rsidR="000F6921" w:rsidRPr="00841BED" w:rsidRDefault="000F6921" w:rsidP="00932F9E">
                        <w:pPr>
                          <w:rPr>
                            <w:rFonts w:ascii="Times New Roman" w:hAnsi="Times New Roman" w:cs="Times New Roman"/>
                            <w:vertAlign w:val="subscript"/>
                            <w:lang w:val="en-US"/>
                          </w:rPr>
                        </w:pPr>
                        <w:r>
                          <w:rPr>
                            <w:rFonts w:ascii="Times New Roman" w:hAnsi="Times New Roman" w:cs="Times New Roman"/>
                            <w:lang w:val="en-US"/>
                          </w:rPr>
                          <w:t>R</w:t>
                        </w:r>
                        <w:r>
                          <w:rPr>
                            <w:rFonts w:ascii="Times New Roman" w:hAnsi="Times New Roman" w:cs="Times New Roman"/>
                            <w:vertAlign w:val="subscript"/>
                            <w:lang w:val="en-US"/>
                          </w:rPr>
                          <w:t>2</w:t>
                        </w:r>
                      </w:p>
                    </w:txbxContent>
                  </v:textbox>
                </v:shape>
                <v:rect id="Rectangle 242" o:spid="_x0000_s1056" style="position:absolute;left:5414;top:3248;width:837;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shape id="Text Box 243" o:spid="_x0000_s1057" type="#_x0000_t202" style="position:absolute;left:4956;top:4170;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w:txbxContent>
                      <w:p w:rsidR="000F6921" w:rsidRPr="00841BED" w:rsidRDefault="000F6921" w:rsidP="00932F9E">
                        <w:pPr>
                          <w:rPr>
                            <w:rFonts w:ascii="Times New Roman" w:hAnsi="Times New Roman" w:cs="Times New Roman"/>
                            <w:vertAlign w:val="subscript"/>
                            <w:lang w:val="en-US"/>
                          </w:rPr>
                        </w:pPr>
                        <w:r>
                          <w:rPr>
                            <w:rFonts w:ascii="Times New Roman" w:hAnsi="Times New Roman" w:cs="Times New Roman"/>
                            <w:lang w:val="en-US"/>
                          </w:rPr>
                          <w:t>R</w:t>
                        </w:r>
                        <w:r>
                          <w:rPr>
                            <w:rFonts w:ascii="Times New Roman" w:hAnsi="Times New Roman" w:cs="Times New Roman"/>
                            <w:vertAlign w:val="subscript"/>
                            <w:lang w:val="en-US"/>
                          </w:rPr>
                          <w:t>3</w:t>
                        </w:r>
                      </w:p>
                    </w:txbxContent>
                  </v:textbox>
                </v:shape>
                <v:shape id="Text Box 244" o:spid="_x0000_s1058" type="#_x0000_t202" style="position:absolute;left:7088;top:4833;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ABsIA&#10;AADcAAAADwAAAGRycy9kb3ducmV2LnhtbESP3YrCMBSE7xd8h3AEbxZNLa4/1SgqKN768wDH5tgW&#10;m5PSRFvf3gjCXg4z8w2zWLWmFE+qXWFZwXAQgSBOrS44U3A57/pTEM4jaywtk4IXOVgtOz8LTLRt&#10;+EjPk89EgLBLUEHufZVI6dKcDLqBrYiDd7O1QR9knUldYxPgppRxFI2lwYLDQo4VbXNK76eHUXA7&#10;NL9/s+a695fJcTTeYDG52pdSvW67noPw1Pr/8Ld90AriW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AGwgAAANwAAAAPAAAAAAAAAAAAAAAAAJgCAABkcnMvZG93&#10;bnJldi54bWxQSwUGAAAAAAQABAD1AAAAhwMAAAAA&#10;" stroked="f">
                  <v:textbox>
                    <w:txbxContent>
                      <w:p w:rsidR="000F6921" w:rsidRPr="00841BED" w:rsidRDefault="000F6921" w:rsidP="00932F9E">
                        <w:pPr>
                          <w:rPr>
                            <w:rFonts w:ascii="Times New Roman" w:hAnsi="Times New Roman" w:cs="Times New Roman"/>
                            <w:vertAlign w:val="subscript"/>
                            <w:lang w:val="en-US"/>
                          </w:rPr>
                        </w:pPr>
                        <w:r>
                          <w:rPr>
                            <w:rFonts w:ascii="Times New Roman" w:hAnsi="Times New Roman" w:cs="Times New Roman"/>
                            <w:lang w:val="en-US"/>
                          </w:rPr>
                          <w:t>R</w:t>
                        </w:r>
                        <w:r>
                          <w:rPr>
                            <w:rFonts w:ascii="Times New Roman" w:hAnsi="Times New Roman" w:cs="Times New Roman"/>
                            <w:vertAlign w:val="subscript"/>
                            <w:lang w:val="en-US"/>
                          </w:rPr>
                          <w:t>4</w:t>
                        </w:r>
                      </w:p>
                    </w:txbxContent>
                  </v:textbox>
                </v:shape>
                <v:shape id="Text Box 245" o:spid="_x0000_s1059" type="#_x0000_t202" style="position:absolute;left:6028;top:4553;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0F6921" w:rsidRPr="00841BED" w:rsidRDefault="000F6921" w:rsidP="00932F9E">
                        <w:pPr>
                          <w:rPr>
                            <w:rFonts w:ascii="Times New Roman" w:hAnsi="Times New Roman" w:cs="Times New Roman"/>
                            <w:vertAlign w:val="subscript"/>
                            <w:lang w:val="en-US"/>
                          </w:rPr>
                        </w:pPr>
                        <w:r>
                          <w:rPr>
                            <w:rFonts w:ascii="Times New Roman" w:hAnsi="Times New Roman" w:cs="Times New Roman"/>
                            <w:lang w:val="en-US"/>
                          </w:rPr>
                          <w:t>I</w:t>
                        </w:r>
                        <w:r>
                          <w:rPr>
                            <w:rFonts w:ascii="Times New Roman" w:hAnsi="Times New Roman" w:cs="Times New Roman"/>
                            <w:vertAlign w:val="subscript"/>
                            <w:lang w:val="en-US"/>
                          </w:rPr>
                          <w:t>3</w:t>
                        </w:r>
                      </w:p>
                    </w:txbxContent>
                  </v:textbox>
                </v:shape>
                <v:shape id="AutoShape 246" o:spid="_x0000_s1060" type="#_x0000_t32" style="position:absolute;left:6028;top:4353;width:0;height:9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XL8MAAADcAAAADwAAAGRycy9kb3ducmV2LnhtbESPQWsCMRSE7wX/Q3iCt5pVbNHVKFYQ&#10;pJdSFfT42Dx3g5uXZZNu1n9vCoUeh5n5hllteluLjlpvHCuYjDMQxIXThksF59P+dQ7CB2SNtWNS&#10;8CAPm/XgZYW5dpG/qTuGUiQI+xwVVCE0uZS+qMiiH7uGOHk311oMSbal1C3GBLe1nGbZu7RoOC1U&#10;2NCuouJ+/LEKTPwyXXPYxY/Py9XrSObx5oxSo2G/XYII1If/8F/7oBVMF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6ly/DAAAA3AAAAA8AAAAAAAAAAAAA&#10;AAAAoQIAAGRycy9kb3ducmV2LnhtbFBLBQYAAAAABAAEAPkAAACRAwAAAAA=&#10;">
                  <v:stroke endarrow="block"/>
                </v:shape>
                <w10:anchorlock/>
              </v:group>
            </w:pict>
          </mc:Fallback>
        </mc:AlternateContent>
      </w:r>
    </w:p>
    <w:p w:rsidR="000307EC" w:rsidRPr="00614395" w:rsidRDefault="000307EC" w:rsidP="00981F3D">
      <w:pPr>
        <w:spacing w:after="0" w:line="240" w:lineRule="auto"/>
        <w:ind w:left="284" w:right="-24"/>
        <w:contextualSpacing/>
        <w:rPr>
          <w:sz w:val="28"/>
          <w:szCs w:val="28"/>
          <w:lang w:val="en-US"/>
        </w:rPr>
      </w:pPr>
      <w:r w:rsidRPr="00614395">
        <w:rPr>
          <w:noProof/>
          <w:sz w:val="28"/>
          <w:szCs w:val="28"/>
        </w:rPr>
        <mc:AlternateContent>
          <mc:Choice Requires="wpc">
            <w:drawing>
              <wp:inline distT="0" distB="0" distL="0" distR="0" wp14:anchorId="673B2C6E" wp14:editId="642454A5">
                <wp:extent cx="5040000" cy="6068027"/>
                <wp:effectExtent l="0" t="0" r="8255" b="9525"/>
                <wp:docPr id="378" name="Полотно 3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5" name="AutoShape 250"/>
                        <wps:cNvSpPr>
                          <a:spLocks noChangeArrowheads="1"/>
                        </wps:cNvSpPr>
                        <wps:spPr bwMode="auto">
                          <a:xfrm>
                            <a:off x="507588" y="369825"/>
                            <a:ext cx="1301514" cy="900965"/>
                          </a:xfrm>
                          <a:prstGeom prst="cube">
                            <a:avLst>
                              <a:gd name="adj" fmla="val 25000"/>
                            </a:avLst>
                          </a:prstGeom>
                          <a:solidFill>
                            <a:srgbClr val="FFFFFF"/>
                          </a:solidFill>
                          <a:ln w="9525">
                            <a:solidFill>
                              <a:srgbClr val="000000"/>
                            </a:solidFill>
                            <a:miter lim="800000"/>
                            <a:headEnd/>
                            <a:tailEnd/>
                          </a:ln>
                        </wps:spPr>
                        <wps:bodyPr rot="0" vert="horz" wrap="square" lIns="80102" tIns="40052" rIns="80102" bIns="40052" anchor="t" anchorCtr="0" upright="1">
                          <a:noAutofit/>
                        </wps:bodyPr>
                      </wps:wsp>
                      <wps:wsp>
                        <wps:cNvPr id="296" name="AutoShape 251"/>
                        <wps:cNvSpPr>
                          <a:spLocks noChangeArrowheads="1"/>
                        </wps:cNvSpPr>
                        <wps:spPr bwMode="auto">
                          <a:xfrm>
                            <a:off x="207567" y="1604423"/>
                            <a:ext cx="700760" cy="1101420"/>
                          </a:xfrm>
                          <a:prstGeom prst="can">
                            <a:avLst>
                              <a:gd name="adj" fmla="val 38790"/>
                            </a:avLst>
                          </a:prstGeom>
                          <a:solidFill>
                            <a:srgbClr val="FFFFFF"/>
                          </a:solidFill>
                          <a:ln w="9525">
                            <a:solidFill>
                              <a:srgbClr val="000000"/>
                            </a:solidFill>
                            <a:round/>
                            <a:headEnd/>
                            <a:tailEnd/>
                          </a:ln>
                        </wps:spPr>
                        <wps:bodyPr rot="0" vert="horz" wrap="square" lIns="80102" tIns="40052" rIns="80102" bIns="40052" anchor="t" anchorCtr="0" upright="1">
                          <a:noAutofit/>
                        </wps:bodyPr>
                      </wps:wsp>
                      <wps:wsp>
                        <wps:cNvPr id="297" name="Line 252"/>
                        <wps:cNvCnPr/>
                        <wps:spPr bwMode="auto">
                          <a:xfrm>
                            <a:off x="908327" y="2505388"/>
                            <a:ext cx="0" cy="500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253"/>
                        <wps:cNvCnPr/>
                        <wps:spPr bwMode="auto">
                          <a:xfrm>
                            <a:off x="207566" y="2505388"/>
                            <a:ext cx="0" cy="500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254"/>
                        <wps:cNvCnPr>
                          <a:cxnSpLocks noChangeShapeType="1"/>
                          <a:stCxn id="298" idx="1"/>
                          <a:endCxn id="297" idx="1"/>
                        </wps:cNvCnPr>
                        <wps:spPr bwMode="auto">
                          <a:xfrm>
                            <a:off x="207567" y="3006162"/>
                            <a:ext cx="700760" cy="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0" name="Line 255"/>
                        <wps:cNvCnPr/>
                        <wps:spPr bwMode="auto">
                          <a:xfrm>
                            <a:off x="908327" y="1704290"/>
                            <a:ext cx="700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56"/>
                        <wps:cNvCnPr/>
                        <wps:spPr bwMode="auto">
                          <a:xfrm>
                            <a:off x="908327" y="2605974"/>
                            <a:ext cx="700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257"/>
                        <wps:cNvCnPr>
                          <a:cxnSpLocks noChangeShapeType="1"/>
                          <a:stCxn id="300" idx="1"/>
                          <a:endCxn id="301" idx="1"/>
                        </wps:cNvCnPr>
                        <wps:spPr bwMode="auto">
                          <a:xfrm>
                            <a:off x="1609086" y="1704290"/>
                            <a:ext cx="710" cy="90168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3" name="AutoShape 258"/>
                        <wps:cNvSpPr>
                          <a:spLocks noChangeArrowheads="1"/>
                        </wps:cNvSpPr>
                        <wps:spPr bwMode="auto">
                          <a:xfrm>
                            <a:off x="2303004" y="1604420"/>
                            <a:ext cx="1902266" cy="500775"/>
                          </a:xfrm>
                          <a:prstGeom prst="parallelogram">
                            <a:avLst>
                              <a:gd name="adj" fmla="val 96198"/>
                            </a:avLst>
                          </a:prstGeom>
                          <a:solidFill>
                            <a:srgbClr val="FFFFFF"/>
                          </a:solidFill>
                          <a:ln w="9525">
                            <a:solidFill>
                              <a:srgbClr val="000000"/>
                            </a:solidFill>
                            <a:miter lim="800000"/>
                            <a:headEnd/>
                            <a:tailEnd/>
                          </a:ln>
                        </wps:spPr>
                        <wps:bodyPr rot="0" vert="horz" wrap="square" lIns="80102" tIns="40052" rIns="80102" bIns="40052" anchor="t" anchorCtr="0" upright="1">
                          <a:noAutofit/>
                        </wps:bodyPr>
                      </wps:wsp>
                      <wps:wsp>
                        <wps:cNvPr id="304" name="Line 259"/>
                        <wps:cNvCnPr/>
                        <wps:spPr bwMode="auto">
                          <a:xfrm>
                            <a:off x="2803751" y="1604420"/>
                            <a:ext cx="1419" cy="5007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 name="Line 260"/>
                        <wps:cNvCnPr/>
                        <wps:spPr bwMode="auto">
                          <a:xfrm>
                            <a:off x="4205271" y="1604420"/>
                            <a:ext cx="4007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61"/>
                        <wps:cNvCnPr/>
                        <wps:spPr bwMode="auto">
                          <a:xfrm>
                            <a:off x="3705235" y="2105196"/>
                            <a:ext cx="6007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262"/>
                        <wps:cNvCnPr>
                          <a:cxnSpLocks noChangeShapeType="1"/>
                          <a:stCxn id="305" idx="1"/>
                          <a:endCxn id="306" idx="1"/>
                        </wps:cNvCnPr>
                        <wps:spPr bwMode="auto">
                          <a:xfrm flipH="1">
                            <a:off x="4305988" y="1604420"/>
                            <a:ext cx="300021" cy="5007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8" name="Line 263"/>
                        <wps:cNvCnPr/>
                        <wps:spPr bwMode="auto">
                          <a:xfrm>
                            <a:off x="2303004" y="2105197"/>
                            <a:ext cx="0" cy="300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64"/>
                        <wps:cNvCnPr/>
                        <wps:spPr bwMode="auto">
                          <a:xfrm>
                            <a:off x="3705235" y="210519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65"/>
                        <wps:cNvCnPr/>
                        <wps:spPr bwMode="auto">
                          <a:xfrm>
                            <a:off x="3705235" y="210519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66"/>
                        <wps:cNvCnPr/>
                        <wps:spPr bwMode="auto">
                          <a:xfrm>
                            <a:off x="3705235" y="210519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67"/>
                        <wps:cNvCnPr/>
                        <wps:spPr bwMode="auto">
                          <a:xfrm>
                            <a:off x="3705235" y="2105197"/>
                            <a:ext cx="0" cy="300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268"/>
                        <wps:cNvCnPr>
                          <a:cxnSpLocks noChangeShapeType="1"/>
                          <a:stCxn id="308" idx="1"/>
                          <a:endCxn id="312" idx="1"/>
                        </wps:cNvCnPr>
                        <wps:spPr bwMode="auto">
                          <a:xfrm>
                            <a:off x="2303004" y="2405517"/>
                            <a:ext cx="1402230" cy="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4" name="AutoShape 269"/>
                        <wps:cNvSpPr>
                          <a:spLocks noChangeArrowheads="1"/>
                        </wps:cNvSpPr>
                        <wps:spPr bwMode="auto">
                          <a:xfrm>
                            <a:off x="3359109" y="170094"/>
                            <a:ext cx="1101499" cy="1000833"/>
                          </a:xfrm>
                          <a:prstGeom prst="triangle">
                            <a:avLst>
                              <a:gd name="adj" fmla="val 50000"/>
                            </a:avLst>
                          </a:prstGeom>
                          <a:solidFill>
                            <a:srgbClr val="FFFFFF"/>
                          </a:solidFill>
                          <a:ln w="9525">
                            <a:solidFill>
                              <a:srgbClr val="000000"/>
                            </a:solidFill>
                            <a:miter lim="800000"/>
                            <a:headEnd/>
                            <a:tailEnd/>
                          </a:ln>
                        </wps:spPr>
                        <wps:bodyPr rot="0" vert="horz" wrap="square" lIns="80102" tIns="40052" rIns="80102" bIns="40052" anchor="t" anchorCtr="0" upright="1">
                          <a:noAutofit/>
                        </wps:bodyPr>
                      </wps:wsp>
                      <wps:wsp>
                        <wps:cNvPr id="315" name="Oval 270"/>
                        <wps:cNvSpPr>
                          <a:spLocks noChangeArrowheads="1"/>
                        </wps:cNvSpPr>
                        <wps:spPr bwMode="auto">
                          <a:xfrm>
                            <a:off x="3359109" y="971191"/>
                            <a:ext cx="1101499" cy="299604"/>
                          </a:xfrm>
                          <a:prstGeom prst="ellipse">
                            <a:avLst/>
                          </a:prstGeom>
                          <a:solidFill>
                            <a:srgbClr val="FFFFFF"/>
                          </a:solidFill>
                          <a:ln w="9525">
                            <a:solidFill>
                              <a:srgbClr val="000000"/>
                            </a:solidFill>
                            <a:round/>
                            <a:headEnd/>
                            <a:tailEnd/>
                          </a:ln>
                        </wps:spPr>
                        <wps:bodyPr rot="0" vert="horz" wrap="square" lIns="80102" tIns="40052" rIns="80102" bIns="40052" anchor="t" anchorCtr="0" upright="1">
                          <a:noAutofit/>
                        </wps:bodyPr>
                      </wps:wsp>
                      <wps:wsp>
                        <wps:cNvPr id="316" name="Line 271"/>
                        <wps:cNvCnPr/>
                        <wps:spPr bwMode="auto">
                          <a:xfrm>
                            <a:off x="1709094" y="107105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72"/>
                        <wps:cNvCnPr/>
                        <wps:spPr bwMode="auto">
                          <a:xfrm>
                            <a:off x="1709094" y="117092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73"/>
                        <wps:cNvCnPr/>
                        <wps:spPr bwMode="auto">
                          <a:xfrm>
                            <a:off x="908327" y="26995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274"/>
                        <wps:cNvCnPr/>
                        <wps:spPr bwMode="auto">
                          <a:xfrm>
                            <a:off x="707604" y="369825"/>
                            <a:ext cx="710" cy="7012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0" name="Line 275"/>
                        <wps:cNvCnPr/>
                        <wps:spPr bwMode="auto">
                          <a:xfrm flipV="1">
                            <a:off x="507589" y="1071055"/>
                            <a:ext cx="200014" cy="199736"/>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 name="Line 276"/>
                        <wps:cNvCnPr/>
                        <wps:spPr bwMode="auto">
                          <a:xfrm>
                            <a:off x="707603" y="1071055"/>
                            <a:ext cx="1101499" cy="0"/>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Line 277"/>
                        <wps:cNvCnPr/>
                        <wps:spPr bwMode="auto">
                          <a:xfrm>
                            <a:off x="507589" y="570278"/>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 name="Oval 278"/>
                        <wps:cNvSpPr>
                          <a:spLocks noChangeArrowheads="1"/>
                        </wps:cNvSpPr>
                        <wps:spPr bwMode="auto">
                          <a:xfrm>
                            <a:off x="2903758" y="4233877"/>
                            <a:ext cx="1602245" cy="140174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24" name="Oval 279"/>
                        <wps:cNvSpPr>
                          <a:spLocks noChangeArrowheads="1"/>
                        </wps:cNvSpPr>
                        <wps:spPr bwMode="auto">
                          <a:xfrm>
                            <a:off x="3204489" y="3432781"/>
                            <a:ext cx="900775" cy="80109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25" name="AutoShape 280"/>
                        <wps:cNvCnPr>
                          <a:cxnSpLocks noChangeShapeType="1"/>
                          <a:stCxn id="323" idx="2"/>
                          <a:endCxn id="323" idx="6"/>
                        </wps:cNvCnPr>
                        <wps:spPr bwMode="auto">
                          <a:xfrm>
                            <a:off x="2903758" y="4935107"/>
                            <a:ext cx="1602245" cy="71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Oval 281"/>
                        <wps:cNvSpPr>
                          <a:spLocks noChangeArrowheads="1"/>
                        </wps:cNvSpPr>
                        <wps:spPr bwMode="auto">
                          <a:xfrm>
                            <a:off x="3604519" y="4333745"/>
                            <a:ext cx="200014" cy="20045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27" name="Oval 282"/>
                        <wps:cNvSpPr>
                          <a:spLocks noChangeArrowheads="1"/>
                        </wps:cNvSpPr>
                        <wps:spPr bwMode="auto">
                          <a:xfrm>
                            <a:off x="3604519" y="4534199"/>
                            <a:ext cx="199305" cy="20045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28" name="Oval 283"/>
                        <wps:cNvSpPr>
                          <a:spLocks noChangeArrowheads="1"/>
                        </wps:cNvSpPr>
                        <wps:spPr bwMode="auto">
                          <a:xfrm>
                            <a:off x="3604519" y="4734652"/>
                            <a:ext cx="198596" cy="19973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29" name="Oval 284"/>
                        <wps:cNvSpPr>
                          <a:spLocks noChangeArrowheads="1"/>
                        </wps:cNvSpPr>
                        <wps:spPr bwMode="auto">
                          <a:xfrm>
                            <a:off x="2703744" y="4865416"/>
                            <a:ext cx="300021" cy="30032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30" name="Oval 285"/>
                        <wps:cNvSpPr>
                          <a:spLocks noChangeArrowheads="1"/>
                        </wps:cNvSpPr>
                        <wps:spPr bwMode="auto">
                          <a:xfrm>
                            <a:off x="4412839" y="4434332"/>
                            <a:ext cx="299313" cy="29888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31" name="AutoShape 286"/>
                        <wps:cNvCnPr>
                          <a:cxnSpLocks noChangeShapeType="1"/>
                          <a:stCxn id="324" idx="2"/>
                          <a:endCxn id="324" idx="7"/>
                        </wps:cNvCnPr>
                        <wps:spPr bwMode="auto">
                          <a:xfrm flipV="1">
                            <a:off x="3204488" y="3549892"/>
                            <a:ext cx="768851" cy="28379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AutoShape 287"/>
                        <wps:cNvSpPr>
                          <a:spLocks noChangeArrowheads="1"/>
                        </wps:cNvSpPr>
                        <wps:spPr bwMode="auto">
                          <a:xfrm rot="20565135">
                            <a:off x="3014569" y="2767155"/>
                            <a:ext cx="863832" cy="967956"/>
                          </a:xfrm>
                          <a:prstGeom prst="triangle">
                            <a:avLst>
                              <a:gd name="adj" fmla="val 4895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33" name="Oval 288"/>
                        <wps:cNvSpPr>
                          <a:spLocks noChangeArrowheads="1"/>
                        </wps:cNvSpPr>
                        <wps:spPr bwMode="auto">
                          <a:xfrm rot="21044796">
                            <a:off x="3805243" y="3733101"/>
                            <a:ext cx="200014" cy="20045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34" name="Oval 289"/>
                        <wps:cNvSpPr>
                          <a:spLocks noChangeArrowheads="1"/>
                        </wps:cNvSpPr>
                        <wps:spPr bwMode="auto">
                          <a:xfrm>
                            <a:off x="3404505" y="3733101"/>
                            <a:ext cx="200014" cy="20045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35" name="Oval 290"/>
                        <wps:cNvSpPr>
                          <a:spLocks noChangeArrowheads="1"/>
                        </wps:cNvSpPr>
                        <wps:spPr bwMode="auto">
                          <a:xfrm>
                            <a:off x="3504512" y="4033423"/>
                            <a:ext cx="400738" cy="9986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36" name="AutoShape 291"/>
                        <wps:cNvSpPr>
                          <a:spLocks noChangeArrowheads="1"/>
                        </wps:cNvSpPr>
                        <wps:spPr bwMode="auto">
                          <a:xfrm>
                            <a:off x="3604519" y="3832969"/>
                            <a:ext cx="100007" cy="200454"/>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37" name="Oval 292"/>
                        <wps:cNvSpPr>
                          <a:spLocks noChangeArrowheads="1"/>
                        </wps:cNvSpPr>
                        <wps:spPr bwMode="auto">
                          <a:xfrm>
                            <a:off x="1100829" y="2705842"/>
                            <a:ext cx="1802259" cy="1702063"/>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38" name="Line 293"/>
                        <wps:cNvCnPr/>
                        <wps:spPr bwMode="auto">
                          <a:xfrm flipH="1">
                            <a:off x="1100829" y="4308037"/>
                            <a:ext cx="500745" cy="500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 name="Line 294"/>
                        <wps:cNvCnPr/>
                        <wps:spPr bwMode="auto">
                          <a:xfrm flipH="1">
                            <a:off x="1400850" y="4407905"/>
                            <a:ext cx="500745" cy="500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 name="Oval 295"/>
                        <wps:cNvSpPr>
                          <a:spLocks noChangeArrowheads="1"/>
                        </wps:cNvSpPr>
                        <wps:spPr bwMode="auto">
                          <a:xfrm>
                            <a:off x="199343" y="4808813"/>
                            <a:ext cx="1301514" cy="50077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41" name="Freeform 296"/>
                        <wps:cNvSpPr>
                          <a:spLocks/>
                        </wps:cNvSpPr>
                        <wps:spPr bwMode="auto">
                          <a:xfrm>
                            <a:off x="1192323" y="2896956"/>
                            <a:ext cx="321300" cy="1089206"/>
                          </a:xfrm>
                          <a:custGeom>
                            <a:avLst/>
                            <a:gdLst>
                              <a:gd name="T0" fmla="*/ 429 w 577"/>
                              <a:gd name="T1" fmla="*/ 8 h 1958"/>
                              <a:gd name="T2" fmla="*/ 489 w 577"/>
                              <a:gd name="T3" fmla="*/ 98 h 1958"/>
                              <a:gd name="T4" fmla="*/ 564 w 577"/>
                              <a:gd name="T5" fmla="*/ 233 h 1958"/>
                              <a:gd name="T6" fmla="*/ 549 w 577"/>
                              <a:gd name="T7" fmla="*/ 533 h 1958"/>
                              <a:gd name="T8" fmla="*/ 354 w 577"/>
                              <a:gd name="T9" fmla="*/ 623 h 1958"/>
                              <a:gd name="T10" fmla="*/ 444 w 577"/>
                              <a:gd name="T11" fmla="*/ 833 h 1958"/>
                              <a:gd name="T12" fmla="*/ 234 w 577"/>
                              <a:gd name="T13" fmla="*/ 893 h 1958"/>
                              <a:gd name="T14" fmla="*/ 114 w 577"/>
                              <a:gd name="T15" fmla="*/ 1073 h 1958"/>
                              <a:gd name="T16" fmla="*/ 144 w 577"/>
                              <a:gd name="T17" fmla="*/ 1283 h 1958"/>
                              <a:gd name="T18" fmla="*/ 54 w 577"/>
                              <a:gd name="T19" fmla="*/ 1358 h 1958"/>
                              <a:gd name="T20" fmla="*/ 24 w 577"/>
                              <a:gd name="T21" fmla="*/ 1553 h 1958"/>
                              <a:gd name="T22" fmla="*/ 54 w 577"/>
                              <a:gd name="T23" fmla="*/ 1958 h 1958"/>
                              <a:gd name="T24" fmla="*/ 15 w 577"/>
                              <a:gd name="T25" fmla="*/ 1816 h 19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7" h="1958">
                                <a:moveTo>
                                  <a:pt x="429" y="8"/>
                                </a:moveTo>
                                <a:cubicBezTo>
                                  <a:pt x="529" y="108"/>
                                  <a:pt x="435" y="0"/>
                                  <a:pt x="489" y="98"/>
                                </a:cubicBezTo>
                                <a:cubicBezTo>
                                  <a:pt x="575" y="253"/>
                                  <a:pt x="530" y="131"/>
                                  <a:pt x="564" y="233"/>
                                </a:cubicBezTo>
                                <a:cubicBezTo>
                                  <a:pt x="559" y="333"/>
                                  <a:pt x="577" y="437"/>
                                  <a:pt x="549" y="533"/>
                                </a:cubicBezTo>
                                <a:cubicBezTo>
                                  <a:pt x="534" y="585"/>
                                  <a:pt x="397" y="612"/>
                                  <a:pt x="354" y="623"/>
                                </a:cubicBezTo>
                                <a:cubicBezTo>
                                  <a:pt x="375" y="707"/>
                                  <a:pt x="393" y="765"/>
                                  <a:pt x="444" y="833"/>
                                </a:cubicBezTo>
                                <a:cubicBezTo>
                                  <a:pt x="485" y="957"/>
                                  <a:pt x="463" y="842"/>
                                  <a:pt x="234" y="893"/>
                                </a:cubicBezTo>
                                <a:cubicBezTo>
                                  <a:pt x="188" y="903"/>
                                  <a:pt x="139" y="1035"/>
                                  <a:pt x="114" y="1073"/>
                                </a:cubicBezTo>
                                <a:cubicBezTo>
                                  <a:pt x="138" y="1145"/>
                                  <a:pt x="157" y="1191"/>
                                  <a:pt x="144" y="1283"/>
                                </a:cubicBezTo>
                                <a:cubicBezTo>
                                  <a:pt x="141" y="1304"/>
                                  <a:pt x="70" y="1347"/>
                                  <a:pt x="54" y="1358"/>
                                </a:cubicBezTo>
                                <a:cubicBezTo>
                                  <a:pt x="0" y="1439"/>
                                  <a:pt x="13" y="1447"/>
                                  <a:pt x="24" y="1553"/>
                                </a:cubicBezTo>
                                <a:cubicBezTo>
                                  <a:pt x="37" y="1686"/>
                                  <a:pt x="54" y="1824"/>
                                  <a:pt x="54" y="1958"/>
                                </a:cubicBezTo>
                                <a:lnTo>
                                  <a:pt x="15" y="1816"/>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42" name="Freeform 297"/>
                        <wps:cNvSpPr>
                          <a:spLocks/>
                        </wps:cNvSpPr>
                        <wps:spPr bwMode="auto">
                          <a:xfrm>
                            <a:off x="1513625" y="2751106"/>
                            <a:ext cx="1199378" cy="1327020"/>
                          </a:xfrm>
                          <a:custGeom>
                            <a:avLst/>
                            <a:gdLst>
                              <a:gd name="T0" fmla="*/ 481 w 2155"/>
                              <a:gd name="T1" fmla="*/ 930 h 2385"/>
                              <a:gd name="T2" fmla="*/ 421 w 2155"/>
                              <a:gd name="T3" fmla="*/ 645 h 2385"/>
                              <a:gd name="T4" fmla="*/ 571 w 2155"/>
                              <a:gd name="T5" fmla="*/ 375 h 2385"/>
                              <a:gd name="T6" fmla="*/ 691 w 2155"/>
                              <a:gd name="T7" fmla="*/ 210 h 2385"/>
                              <a:gd name="T8" fmla="*/ 601 w 2155"/>
                              <a:gd name="T9" fmla="*/ 60 h 2385"/>
                              <a:gd name="T10" fmla="*/ 691 w 2155"/>
                              <a:gd name="T11" fmla="*/ 360 h 2385"/>
                              <a:gd name="T12" fmla="*/ 1021 w 2155"/>
                              <a:gd name="T13" fmla="*/ 285 h 2385"/>
                              <a:gd name="T14" fmla="*/ 1426 w 2155"/>
                              <a:gd name="T15" fmla="*/ 240 h 2385"/>
                              <a:gd name="T16" fmla="*/ 1456 w 2155"/>
                              <a:gd name="T17" fmla="*/ 480 h 2385"/>
                              <a:gd name="T18" fmla="*/ 1591 w 2155"/>
                              <a:gd name="T19" fmla="*/ 480 h 2385"/>
                              <a:gd name="T20" fmla="*/ 1861 w 2155"/>
                              <a:gd name="T21" fmla="*/ 465 h 2385"/>
                              <a:gd name="T22" fmla="*/ 1966 w 2155"/>
                              <a:gd name="T23" fmla="*/ 780 h 2385"/>
                              <a:gd name="T24" fmla="*/ 1726 w 2155"/>
                              <a:gd name="T25" fmla="*/ 1035 h 2385"/>
                              <a:gd name="T26" fmla="*/ 1651 w 2155"/>
                              <a:gd name="T27" fmla="*/ 1275 h 2385"/>
                              <a:gd name="T28" fmla="*/ 1921 w 2155"/>
                              <a:gd name="T29" fmla="*/ 1515 h 2385"/>
                              <a:gd name="T30" fmla="*/ 2071 w 2155"/>
                              <a:gd name="T31" fmla="*/ 1665 h 2385"/>
                              <a:gd name="T32" fmla="*/ 2146 w 2155"/>
                              <a:gd name="T33" fmla="*/ 1725 h 2385"/>
                              <a:gd name="T34" fmla="*/ 1951 w 2155"/>
                              <a:gd name="T35" fmla="*/ 2025 h 2385"/>
                              <a:gd name="T36" fmla="*/ 1711 w 2155"/>
                              <a:gd name="T37" fmla="*/ 1890 h 2385"/>
                              <a:gd name="T38" fmla="*/ 1606 w 2155"/>
                              <a:gd name="T39" fmla="*/ 1665 h 2385"/>
                              <a:gd name="T40" fmla="*/ 1666 w 2155"/>
                              <a:gd name="T41" fmla="*/ 2190 h 2385"/>
                              <a:gd name="T42" fmla="*/ 1591 w 2155"/>
                              <a:gd name="T43" fmla="*/ 2295 h 2385"/>
                              <a:gd name="T44" fmla="*/ 1321 w 2155"/>
                              <a:gd name="T45" fmla="*/ 2385 h 2385"/>
                              <a:gd name="T46" fmla="*/ 61 w 2155"/>
                              <a:gd name="T47" fmla="*/ 2355 h 2385"/>
                              <a:gd name="T48" fmla="*/ 376 w 2155"/>
                              <a:gd name="T49" fmla="*/ 2295 h 2385"/>
                              <a:gd name="T50" fmla="*/ 976 w 2155"/>
                              <a:gd name="T51" fmla="*/ 2160 h 2385"/>
                              <a:gd name="T52" fmla="*/ 886 w 2155"/>
                              <a:gd name="T53" fmla="*/ 1965 h 2385"/>
                              <a:gd name="T54" fmla="*/ 661 w 2155"/>
                              <a:gd name="T55" fmla="*/ 1830 h 2385"/>
                              <a:gd name="T56" fmla="*/ 391 w 2155"/>
                              <a:gd name="T57" fmla="*/ 1680 h 2385"/>
                              <a:gd name="T58" fmla="*/ 181 w 2155"/>
                              <a:gd name="T59" fmla="*/ 1440 h 2385"/>
                              <a:gd name="T60" fmla="*/ 421 w 2155"/>
                              <a:gd name="T61" fmla="*/ 1215 h 2385"/>
                              <a:gd name="T62" fmla="*/ 631 w 2155"/>
                              <a:gd name="T63" fmla="*/ 1065 h 2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55" h="2385">
                                <a:moveTo>
                                  <a:pt x="697" y="998"/>
                                </a:moveTo>
                                <a:cubicBezTo>
                                  <a:pt x="634" y="1110"/>
                                  <a:pt x="544" y="972"/>
                                  <a:pt x="481" y="930"/>
                                </a:cubicBezTo>
                                <a:cubicBezTo>
                                  <a:pt x="468" y="852"/>
                                  <a:pt x="463" y="813"/>
                                  <a:pt x="421" y="750"/>
                                </a:cubicBezTo>
                                <a:cubicBezTo>
                                  <a:pt x="457" y="642"/>
                                  <a:pt x="421" y="777"/>
                                  <a:pt x="421" y="645"/>
                                </a:cubicBezTo>
                                <a:cubicBezTo>
                                  <a:pt x="421" y="590"/>
                                  <a:pt x="439" y="572"/>
                                  <a:pt x="451" y="525"/>
                                </a:cubicBezTo>
                                <a:cubicBezTo>
                                  <a:pt x="474" y="434"/>
                                  <a:pt x="474" y="407"/>
                                  <a:pt x="571" y="375"/>
                                </a:cubicBezTo>
                                <a:cubicBezTo>
                                  <a:pt x="607" y="268"/>
                                  <a:pt x="556" y="397"/>
                                  <a:pt x="631" y="285"/>
                                </a:cubicBezTo>
                                <a:cubicBezTo>
                                  <a:pt x="689" y="198"/>
                                  <a:pt x="590" y="277"/>
                                  <a:pt x="691" y="210"/>
                                </a:cubicBezTo>
                                <a:cubicBezTo>
                                  <a:pt x="645" y="73"/>
                                  <a:pt x="683" y="142"/>
                                  <a:pt x="556" y="15"/>
                                </a:cubicBezTo>
                                <a:cubicBezTo>
                                  <a:pt x="541" y="0"/>
                                  <a:pt x="601" y="60"/>
                                  <a:pt x="601" y="60"/>
                                </a:cubicBezTo>
                                <a:cubicBezTo>
                                  <a:pt x="637" y="167"/>
                                  <a:pt x="605" y="132"/>
                                  <a:pt x="676" y="180"/>
                                </a:cubicBezTo>
                                <a:cubicBezTo>
                                  <a:pt x="681" y="240"/>
                                  <a:pt x="674" y="302"/>
                                  <a:pt x="691" y="360"/>
                                </a:cubicBezTo>
                                <a:cubicBezTo>
                                  <a:pt x="710" y="425"/>
                                  <a:pt x="792" y="367"/>
                                  <a:pt x="811" y="360"/>
                                </a:cubicBezTo>
                                <a:cubicBezTo>
                                  <a:pt x="886" y="333"/>
                                  <a:pt x="943" y="301"/>
                                  <a:pt x="1021" y="285"/>
                                </a:cubicBezTo>
                                <a:cubicBezTo>
                                  <a:pt x="1068" y="215"/>
                                  <a:pt x="1104" y="225"/>
                                  <a:pt x="1171" y="180"/>
                                </a:cubicBezTo>
                                <a:cubicBezTo>
                                  <a:pt x="1294" y="191"/>
                                  <a:pt x="1337" y="180"/>
                                  <a:pt x="1426" y="240"/>
                                </a:cubicBezTo>
                                <a:cubicBezTo>
                                  <a:pt x="1431" y="290"/>
                                  <a:pt x="1435" y="340"/>
                                  <a:pt x="1441" y="390"/>
                                </a:cubicBezTo>
                                <a:cubicBezTo>
                                  <a:pt x="1445" y="420"/>
                                  <a:pt x="1441" y="454"/>
                                  <a:pt x="1456" y="480"/>
                                </a:cubicBezTo>
                                <a:cubicBezTo>
                                  <a:pt x="1464" y="494"/>
                                  <a:pt x="1486" y="490"/>
                                  <a:pt x="1501" y="495"/>
                                </a:cubicBezTo>
                                <a:cubicBezTo>
                                  <a:pt x="1531" y="490"/>
                                  <a:pt x="1561" y="487"/>
                                  <a:pt x="1591" y="480"/>
                                </a:cubicBezTo>
                                <a:cubicBezTo>
                                  <a:pt x="1622" y="472"/>
                                  <a:pt x="1681" y="450"/>
                                  <a:pt x="1681" y="450"/>
                                </a:cubicBezTo>
                                <a:cubicBezTo>
                                  <a:pt x="1741" y="455"/>
                                  <a:pt x="1805" y="443"/>
                                  <a:pt x="1861" y="465"/>
                                </a:cubicBezTo>
                                <a:cubicBezTo>
                                  <a:pt x="1907" y="483"/>
                                  <a:pt x="1951" y="556"/>
                                  <a:pt x="1981" y="600"/>
                                </a:cubicBezTo>
                                <a:cubicBezTo>
                                  <a:pt x="1976" y="660"/>
                                  <a:pt x="1978" y="721"/>
                                  <a:pt x="1966" y="780"/>
                                </a:cubicBezTo>
                                <a:cubicBezTo>
                                  <a:pt x="1962" y="798"/>
                                  <a:pt x="1948" y="812"/>
                                  <a:pt x="1936" y="825"/>
                                </a:cubicBezTo>
                                <a:cubicBezTo>
                                  <a:pt x="1893" y="873"/>
                                  <a:pt x="1785" y="995"/>
                                  <a:pt x="1726" y="1035"/>
                                </a:cubicBezTo>
                                <a:cubicBezTo>
                                  <a:pt x="1693" y="1084"/>
                                  <a:pt x="1655" y="1114"/>
                                  <a:pt x="1636" y="1170"/>
                                </a:cubicBezTo>
                                <a:cubicBezTo>
                                  <a:pt x="1641" y="1205"/>
                                  <a:pt x="1634" y="1244"/>
                                  <a:pt x="1651" y="1275"/>
                                </a:cubicBezTo>
                                <a:cubicBezTo>
                                  <a:pt x="1712" y="1389"/>
                                  <a:pt x="1727" y="1342"/>
                                  <a:pt x="1801" y="1395"/>
                                </a:cubicBezTo>
                                <a:cubicBezTo>
                                  <a:pt x="1851" y="1431"/>
                                  <a:pt x="1869" y="1480"/>
                                  <a:pt x="1921" y="1515"/>
                                </a:cubicBezTo>
                                <a:cubicBezTo>
                                  <a:pt x="1941" y="1545"/>
                                  <a:pt x="1951" y="1585"/>
                                  <a:pt x="1981" y="1605"/>
                                </a:cubicBezTo>
                                <a:cubicBezTo>
                                  <a:pt x="2011" y="1625"/>
                                  <a:pt x="2071" y="1665"/>
                                  <a:pt x="2071" y="1665"/>
                                </a:cubicBezTo>
                                <a:cubicBezTo>
                                  <a:pt x="2081" y="1680"/>
                                  <a:pt x="2087" y="1699"/>
                                  <a:pt x="2101" y="1710"/>
                                </a:cubicBezTo>
                                <a:cubicBezTo>
                                  <a:pt x="2113" y="1720"/>
                                  <a:pt x="2143" y="1709"/>
                                  <a:pt x="2146" y="1725"/>
                                </a:cubicBezTo>
                                <a:cubicBezTo>
                                  <a:pt x="2155" y="1779"/>
                                  <a:pt x="2152" y="1839"/>
                                  <a:pt x="2131" y="1890"/>
                                </a:cubicBezTo>
                                <a:cubicBezTo>
                                  <a:pt x="2096" y="1975"/>
                                  <a:pt x="2015" y="1982"/>
                                  <a:pt x="1951" y="2025"/>
                                </a:cubicBezTo>
                                <a:cubicBezTo>
                                  <a:pt x="1892" y="2005"/>
                                  <a:pt x="1856" y="1962"/>
                                  <a:pt x="1801" y="1935"/>
                                </a:cubicBezTo>
                                <a:cubicBezTo>
                                  <a:pt x="1677" y="1873"/>
                                  <a:pt x="1840" y="1976"/>
                                  <a:pt x="1711" y="1890"/>
                                </a:cubicBezTo>
                                <a:cubicBezTo>
                                  <a:pt x="1701" y="1860"/>
                                  <a:pt x="1691" y="1830"/>
                                  <a:pt x="1681" y="1800"/>
                                </a:cubicBezTo>
                                <a:cubicBezTo>
                                  <a:pt x="1665" y="1751"/>
                                  <a:pt x="1622" y="1714"/>
                                  <a:pt x="1606" y="1665"/>
                                </a:cubicBezTo>
                                <a:cubicBezTo>
                                  <a:pt x="1580" y="1796"/>
                                  <a:pt x="1610" y="1916"/>
                                  <a:pt x="1651" y="2040"/>
                                </a:cubicBezTo>
                                <a:cubicBezTo>
                                  <a:pt x="1656" y="2090"/>
                                  <a:pt x="1659" y="2140"/>
                                  <a:pt x="1666" y="2190"/>
                                </a:cubicBezTo>
                                <a:cubicBezTo>
                                  <a:pt x="1669" y="2210"/>
                                  <a:pt x="1688" y="2230"/>
                                  <a:pt x="1681" y="2250"/>
                                </a:cubicBezTo>
                                <a:cubicBezTo>
                                  <a:pt x="1673" y="2274"/>
                                  <a:pt x="1609" y="2287"/>
                                  <a:pt x="1591" y="2295"/>
                                </a:cubicBezTo>
                                <a:cubicBezTo>
                                  <a:pt x="1544" y="2315"/>
                                  <a:pt x="1505" y="2356"/>
                                  <a:pt x="1456" y="2370"/>
                                </a:cubicBezTo>
                                <a:cubicBezTo>
                                  <a:pt x="1412" y="2382"/>
                                  <a:pt x="1366" y="2380"/>
                                  <a:pt x="1321" y="2385"/>
                                </a:cubicBezTo>
                                <a:cubicBezTo>
                                  <a:pt x="886" y="2380"/>
                                  <a:pt x="451" y="2380"/>
                                  <a:pt x="16" y="2370"/>
                                </a:cubicBezTo>
                                <a:cubicBezTo>
                                  <a:pt x="0" y="2370"/>
                                  <a:pt x="46" y="2361"/>
                                  <a:pt x="61" y="2355"/>
                                </a:cubicBezTo>
                                <a:cubicBezTo>
                                  <a:pt x="86" y="2346"/>
                                  <a:pt x="110" y="2330"/>
                                  <a:pt x="136" y="2325"/>
                                </a:cubicBezTo>
                                <a:cubicBezTo>
                                  <a:pt x="215" y="2310"/>
                                  <a:pt x="295" y="2299"/>
                                  <a:pt x="376" y="2295"/>
                                </a:cubicBezTo>
                                <a:cubicBezTo>
                                  <a:pt x="596" y="2284"/>
                                  <a:pt x="816" y="2285"/>
                                  <a:pt x="1036" y="2280"/>
                                </a:cubicBezTo>
                                <a:cubicBezTo>
                                  <a:pt x="1016" y="2240"/>
                                  <a:pt x="983" y="2204"/>
                                  <a:pt x="976" y="2160"/>
                                </a:cubicBezTo>
                                <a:cubicBezTo>
                                  <a:pt x="971" y="2130"/>
                                  <a:pt x="972" y="2098"/>
                                  <a:pt x="961" y="2070"/>
                                </a:cubicBezTo>
                                <a:cubicBezTo>
                                  <a:pt x="945" y="2030"/>
                                  <a:pt x="903" y="2004"/>
                                  <a:pt x="886" y="1965"/>
                                </a:cubicBezTo>
                                <a:cubicBezTo>
                                  <a:pt x="845" y="1872"/>
                                  <a:pt x="875" y="1851"/>
                                  <a:pt x="766" y="1815"/>
                                </a:cubicBezTo>
                                <a:cubicBezTo>
                                  <a:pt x="731" y="1820"/>
                                  <a:pt x="695" y="1822"/>
                                  <a:pt x="661" y="1830"/>
                                </a:cubicBezTo>
                                <a:cubicBezTo>
                                  <a:pt x="630" y="1837"/>
                                  <a:pt x="571" y="1860"/>
                                  <a:pt x="571" y="1860"/>
                                </a:cubicBezTo>
                                <a:cubicBezTo>
                                  <a:pt x="515" y="1804"/>
                                  <a:pt x="457" y="1724"/>
                                  <a:pt x="391" y="1680"/>
                                </a:cubicBezTo>
                                <a:cubicBezTo>
                                  <a:pt x="371" y="1621"/>
                                  <a:pt x="353" y="1595"/>
                                  <a:pt x="301" y="1560"/>
                                </a:cubicBezTo>
                                <a:cubicBezTo>
                                  <a:pt x="263" y="1503"/>
                                  <a:pt x="222" y="1492"/>
                                  <a:pt x="181" y="1440"/>
                                </a:cubicBezTo>
                                <a:cubicBezTo>
                                  <a:pt x="159" y="1412"/>
                                  <a:pt x="121" y="1350"/>
                                  <a:pt x="121" y="1350"/>
                                </a:cubicBezTo>
                                <a:cubicBezTo>
                                  <a:pt x="164" y="1220"/>
                                  <a:pt x="307" y="1225"/>
                                  <a:pt x="421" y="1215"/>
                                </a:cubicBezTo>
                                <a:cubicBezTo>
                                  <a:pt x="431" y="1209"/>
                                  <a:pt x="521" y="1156"/>
                                  <a:pt x="541" y="1140"/>
                                </a:cubicBezTo>
                                <a:cubicBezTo>
                                  <a:pt x="656" y="1044"/>
                                  <a:pt x="519" y="1139"/>
                                  <a:pt x="631" y="1065"/>
                                </a:cubicBezTo>
                                <a:cubicBezTo>
                                  <a:pt x="652" y="1002"/>
                                  <a:pt x="631" y="1026"/>
                                  <a:pt x="697" y="998"/>
                                </a:cubicBez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43" name="Freeform 298"/>
                        <wps:cNvSpPr>
                          <a:spLocks/>
                        </wps:cNvSpPr>
                        <wps:spPr bwMode="auto">
                          <a:xfrm>
                            <a:off x="2039903" y="4167935"/>
                            <a:ext cx="317044" cy="201891"/>
                          </a:xfrm>
                          <a:custGeom>
                            <a:avLst/>
                            <a:gdLst>
                              <a:gd name="T0" fmla="*/ 111 w 570"/>
                              <a:gd name="T1" fmla="*/ 72 h 363"/>
                              <a:gd name="T2" fmla="*/ 75 w 570"/>
                              <a:gd name="T3" fmla="*/ 34 h 363"/>
                              <a:gd name="T4" fmla="*/ 105 w 570"/>
                              <a:gd name="T5" fmla="*/ 79 h 363"/>
                              <a:gd name="T6" fmla="*/ 135 w 570"/>
                              <a:gd name="T7" fmla="*/ 199 h 363"/>
                              <a:gd name="T8" fmla="*/ 90 w 570"/>
                              <a:gd name="T9" fmla="*/ 229 h 363"/>
                              <a:gd name="T10" fmla="*/ 0 w 570"/>
                              <a:gd name="T11" fmla="*/ 259 h 363"/>
                              <a:gd name="T12" fmla="*/ 330 w 570"/>
                              <a:gd name="T13" fmla="*/ 304 h 363"/>
                              <a:gd name="T14" fmla="*/ 570 w 570"/>
                              <a:gd name="T15" fmla="*/ 184 h 363"/>
                              <a:gd name="T16" fmla="*/ 465 w 570"/>
                              <a:gd name="T17" fmla="*/ 64 h 363"/>
                              <a:gd name="T18" fmla="*/ 300 w 570"/>
                              <a:gd name="T19" fmla="*/ 94 h 363"/>
                              <a:gd name="T20" fmla="*/ 270 w 570"/>
                              <a:gd name="T21" fmla="*/ 139 h 363"/>
                              <a:gd name="T22" fmla="*/ 255 w 570"/>
                              <a:gd name="T23" fmla="*/ 94 h 363"/>
                              <a:gd name="T24" fmla="*/ 210 w 570"/>
                              <a:gd name="T25" fmla="*/ 64 h 363"/>
                              <a:gd name="T26" fmla="*/ 180 w 570"/>
                              <a:gd name="T27" fmla="*/ 19 h 363"/>
                              <a:gd name="T28" fmla="*/ 105 w 570"/>
                              <a:gd name="T29" fmla="*/ 94 h 363"/>
                              <a:gd name="T30" fmla="*/ 111 w 570"/>
                              <a:gd name="T31" fmla="*/ 72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0" h="363">
                                <a:moveTo>
                                  <a:pt x="111" y="72"/>
                                </a:moveTo>
                                <a:cubicBezTo>
                                  <a:pt x="99" y="59"/>
                                  <a:pt x="86" y="21"/>
                                  <a:pt x="75" y="34"/>
                                </a:cubicBezTo>
                                <a:cubicBezTo>
                                  <a:pt x="63" y="48"/>
                                  <a:pt x="97" y="63"/>
                                  <a:pt x="105" y="79"/>
                                </a:cubicBezTo>
                                <a:cubicBezTo>
                                  <a:pt x="120" y="110"/>
                                  <a:pt x="129" y="170"/>
                                  <a:pt x="135" y="199"/>
                                </a:cubicBezTo>
                                <a:cubicBezTo>
                                  <a:pt x="120" y="209"/>
                                  <a:pt x="106" y="222"/>
                                  <a:pt x="90" y="229"/>
                                </a:cubicBezTo>
                                <a:cubicBezTo>
                                  <a:pt x="61" y="242"/>
                                  <a:pt x="0" y="259"/>
                                  <a:pt x="0" y="259"/>
                                </a:cubicBezTo>
                                <a:cubicBezTo>
                                  <a:pt x="157" y="363"/>
                                  <a:pt x="54" y="321"/>
                                  <a:pt x="330" y="304"/>
                                </a:cubicBezTo>
                                <a:cubicBezTo>
                                  <a:pt x="434" y="278"/>
                                  <a:pt x="495" y="259"/>
                                  <a:pt x="570" y="184"/>
                                </a:cubicBezTo>
                                <a:cubicBezTo>
                                  <a:pt x="552" y="113"/>
                                  <a:pt x="535" y="87"/>
                                  <a:pt x="465" y="64"/>
                                </a:cubicBezTo>
                                <a:cubicBezTo>
                                  <a:pt x="410" y="74"/>
                                  <a:pt x="352" y="74"/>
                                  <a:pt x="300" y="94"/>
                                </a:cubicBezTo>
                                <a:cubicBezTo>
                                  <a:pt x="283" y="100"/>
                                  <a:pt x="288" y="139"/>
                                  <a:pt x="270" y="139"/>
                                </a:cubicBezTo>
                                <a:cubicBezTo>
                                  <a:pt x="254" y="139"/>
                                  <a:pt x="265" y="106"/>
                                  <a:pt x="255" y="94"/>
                                </a:cubicBezTo>
                                <a:cubicBezTo>
                                  <a:pt x="244" y="80"/>
                                  <a:pt x="225" y="74"/>
                                  <a:pt x="210" y="64"/>
                                </a:cubicBezTo>
                                <a:cubicBezTo>
                                  <a:pt x="200" y="49"/>
                                  <a:pt x="197" y="26"/>
                                  <a:pt x="180" y="19"/>
                                </a:cubicBezTo>
                                <a:cubicBezTo>
                                  <a:pt x="133" y="0"/>
                                  <a:pt x="115" y="78"/>
                                  <a:pt x="105" y="94"/>
                                </a:cubicBezTo>
                                <a:cubicBezTo>
                                  <a:pt x="101" y="100"/>
                                  <a:pt x="109" y="79"/>
                                  <a:pt x="111" y="72"/>
                                </a:cubicBez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44" name="Text Box 299"/>
                        <wps:cNvSpPr txBox="1">
                          <a:spLocks noChangeArrowheads="1"/>
                        </wps:cNvSpPr>
                        <wps:spPr bwMode="auto">
                          <a:xfrm>
                            <a:off x="2896915" y="5765662"/>
                            <a:ext cx="1402230" cy="30104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6921" w:rsidRPr="004B57E1" w:rsidRDefault="000F6921" w:rsidP="000307EC">
                              <w:pPr>
                                <w:jc w:val="center"/>
                                <w:rPr>
                                  <w:b/>
                                  <w:sz w:val="28"/>
                                  <w:szCs w:val="28"/>
                                </w:rPr>
                              </w:pPr>
                              <w:r w:rsidRPr="004B57E1">
                                <w:rPr>
                                  <w:b/>
                                  <w:sz w:val="28"/>
                                  <w:szCs w:val="28"/>
                                  <w:lang w:val="en-US"/>
                                </w:rPr>
                                <w:t>C</w:t>
                              </w:r>
                              <w:proofErr w:type="spellStart"/>
                              <w:r w:rsidRPr="004B57E1">
                                <w:rPr>
                                  <w:b/>
                                  <w:sz w:val="28"/>
                                  <w:szCs w:val="28"/>
                                </w:rPr>
                                <w:t>неговик</w:t>
                              </w:r>
                              <w:proofErr w:type="spellEnd"/>
                            </w:p>
                          </w:txbxContent>
                        </wps:txbx>
                        <wps:bodyPr rot="0" vert="horz" wrap="square" lIns="80102" tIns="40052" rIns="80102" bIns="40052" anchor="t" anchorCtr="0" upright="1">
                          <a:noAutofit/>
                        </wps:bodyPr>
                      </wps:wsp>
                      <wps:wsp>
                        <wps:cNvPr id="345" name="Text Box 300"/>
                        <wps:cNvSpPr txBox="1">
                          <a:spLocks noChangeArrowheads="1"/>
                        </wps:cNvSpPr>
                        <wps:spPr bwMode="auto">
                          <a:xfrm>
                            <a:off x="1260820" y="3806884"/>
                            <a:ext cx="740781" cy="36063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6921" w:rsidRPr="004B57E1" w:rsidRDefault="000F6921" w:rsidP="000307EC">
                              <w:pPr>
                                <w:rPr>
                                  <w:sz w:val="16"/>
                                  <w:szCs w:val="16"/>
                                </w:rPr>
                              </w:pPr>
                              <w:r>
                                <w:rPr>
                                  <w:sz w:val="16"/>
                                  <w:szCs w:val="16"/>
                                </w:rPr>
                                <w:t>Атлантич</w:t>
                              </w:r>
                              <w:r>
                                <w:rPr>
                                  <w:sz w:val="16"/>
                                  <w:szCs w:val="16"/>
                                </w:rPr>
                                <w:t>е</w:t>
                              </w:r>
                              <w:r>
                                <w:rPr>
                                  <w:sz w:val="16"/>
                                  <w:szCs w:val="16"/>
                                </w:rPr>
                                <w:t>ский океан</w:t>
                              </w:r>
                            </w:p>
                          </w:txbxContent>
                        </wps:txbx>
                        <wps:bodyPr rot="0" vert="horz" wrap="square" lIns="80102" tIns="40052" rIns="80102" bIns="40052" anchor="t" anchorCtr="0" upright="1">
                          <a:noAutofit/>
                        </wps:bodyPr>
                      </wps:wsp>
                      <wps:wsp>
                        <wps:cNvPr id="346" name="Line 301"/>
                        <wps:cNvCnPr/>
                        <wps:spPr bwMode="auto">
                          <a:xfrm>
                            <a:off x="1709095" y="369824"/>
                            <a:ext cx="5007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 name="Line 302"/>
                        <wps:cNvCnPr/>
                        <wps:spPr bwMode="auto">
                          <a:xfrm>
                            <a:off x="1809101" y="1071055"/>
                            <a:ext cx="40073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AutoShape 303"/>
                        <wps:cNvCnPr>
                          <a:cxnSpLocks noChangeShapeType="1"/>
                          <a:stCxn id="346" idx="1"/>
                          <a:endCxn id="347" idx="1"/>
                        </wps:cNvCnPr>
                        <wps:spPr bwMode="auto">
                          <a:xfrm>
                            <a:off x="2209839" y="369825"/>
                            <a:ext cx="710" cy="70123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304"/>
                        <wps:cNvCnPr/>
                        <wps:spPr bwMode="auto">
                          <a:xfrm>
                            <a:off x="507589" y="1271509"/>
                            <a:ext cx="0" cy="3003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Line 305"/>
                        <wps:cNvCnPr/>
                        <wps:spPr bwMode="auto">
                          <a:xfrm>
                            <a:off x="1609087" y="1170923"/>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Line 306"/>
                        <wps:cNvCnPr/>
                        <wps:spPr bwMode="auto">
                          <a:xfrm>
                            <a:off x="307575" y="369824"/>
                            <a:ext cx="6007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 name="Line 307"/>
                        <wps:cNvCnPr/>
                        <wps:spPr bwMode="auto">
                          <a:xfrm>
                            <a:off x="206858" y="570278"/>
                            <a:ext cx="40073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 name="AutoShape 308"/>
                        <wps:cNvCnPr>
                          <a:cxnSpLocks noChangeShapeType="1"/>
                          <a:stCxn id="351" idx="0"/>
                          <a:endCxn id="352" idx="0"/>
                        </wps:cNvCnPr>
                        <wps:spPr bwMode="auto">
                          <a:xfrm flipH="1">
                            <a:off x="206858" y="369824"/>
                            <a:ext cx="100717" cy="200454"/>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 name="Line 309"/>
                        <wps:cNvCnPr/>
                        <wps:spPr bwMode="auto">
                          <a:xfrm>
                            <a:off x="1609087" y="1271509"/>
                            <a:ext cx="0" cy="3003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 name="AutoShape 310"/>
                        <wps:cNvCnPr>
                          <a:cxnSpLocks noChangeShapeType="1"/>
                          <a:stCxn id="349" idx="1"/>
                          <a:endCxn id="354" idx="1"/>
                        </wps:cNvCnPr>
                        <wps:spPr bwMode="auto">
                          <a:xfrm>
                            <a:off x="507588" y="1571830"/>
                            <a:ext cx="1101499" cy="719"/>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 name="Line 311"/>
                        <wps:cNvCnPr/>
                        <wps:spPr bwMode="auto">
                          <a:xfrm flipH="1">
                            <a:off x="3058379" y="170093"/>
                            <a:ext cx="901483"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 name="Line 312"/>
                        <wps:cNvCnPr/>
                        <wps:spPr bwMode="auto">
                          <a:xfrm flipH="1">
                            <a:off x="3058379" y="1171645"/>
                            <a:ext cx="30073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 name="AutoShape 313"/>
                        <wps:cNvCnPr>
                          <a:cxnSpLocks noChangeShapeType="1"/>
                          <a:stCxn id="356" idx="1"/>
                          <a:endCxn id="357" idx="1"/>
                        </wps:cNvCnPr>
                        <wps:spPr bwMode="auto">
                          <a:xfrm>
                            <a:off x="3058378" y="170812"/>
                            <a:ext cx="710" cy="1000833"/>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 name="Line 314"/>
                        <wps:cNvCnPr/>
                        <wps:spPr bwMode="auto">
                          <a:xfrm>
                            <a:off x="3359109" y="1171645"/>
                            <a:ext cx="0" cy="3003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Line 315"/>
                        <wps:cNvCnPr/>
                        <wps:spPr bwMode="auto">
                          <a:xfrm>
                            <a:off x="4460608" y="1171645"/>
                            <a:ext cx="0" cy="3003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1" name="Text Box 316"/>
                        <wps:cNvSpPr txBox="1">
                          <a:spLocks noChangeArrowheads="1"/>
                        </wps:cNvSpPr>
                        <wps:spPr bwMode="auto">
                          <a:xfrm>
                            <a:off x="4260594" y="69507"/>
                            <a:ext cx="700760" cy="30104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6921" w:rsidRPr="00957644" w:rsidRDefault="000F6921" w:rsidP="000307EC">
                              <w:pPr>
                                <w:rPr>
                                  <w:rFonts w:ascii="Times New Roman" w:hAnsi="Times New Roman" w:cs="Times New Roman"/>
                                </w:rPr>
                              </w:pPr>
                              <w:r w:rsidRPr="00957644">
                                <w:rPr>
                                  <w:rFonts w:ascii="Times New Roman" w:hAnsi="Times New Roman" w:cs="Times New Roman"/>
                                </w:rPr>
                                <w:t>Конус</w:t>
                              </w:r>
                            </w:p>
                          </w:txbxContent>
                        </wps:txbx>
                        <wps:bodyPr rot="0" vert="horz" wrap="square" lIns="80102" tIns="40052" rIns="80102" bIns="40052" anchor="t" anchorCtr="0" upright="1">
                          <a:noAutofit/>
                        </wps:bodyPr>
                      </wps:wsp>
                      <wps:wsp>
                        <wps:cNvPr id="362" name="Text Box 317"/>
                        <wps:cNvSpPr txBox="1">
                          <a:spLocks noChangeArrowheads="1"/>
                        </wps:cNvSpPr>
                        <wps:spPr bwMode="auto">
                          <a:xfrm>
                            <a:off x="3159095" y="470414"/>
                            <a:ext cx="200014" cy="40019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6921" w:rsidRDefault="000F6921" w:rsidP="000307EC">
                              <w:r>
                                <w:t>Н</w:t>
                              </w:r>
                            </w:p>
                          </w:txbxContent>
                        </wps:txbx>
                        <wps:bodyPr rot="0" vert="horz" wrap="square" lIns="80102" tIns="40052" rIns="80102" bIns="40052" anchor="t" anchorCtr="0" upright="1">
                          <a:noAutofit/>
                        </wps:bodyPr>
                      </wps:wsp>
                      <wps:wsp>
                        <wps:cNvPr id="363" name="Text Box 318"/>
                        <wps:cNvSpPr txBox="1">
                          <a:spLocks noChangeArrowheads="1"/>
                        </wps:cNvSpPr>
                        <wps:spPr bwMode="auto">
                          <a:xfrm>
                            <a:off x="3459117" y="1224753"/>
                            <a:ext cx="300731" cy="24717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6921" w:rsidRPr="00984810" w:rsidRDefault="000F6921" w:rsidP="000307EC">
                              <w:pPr>
                                <w:rPr>
                                  <w:lang w:val="en-US"/>
                                </w:rPr>
                              </w:pPr>
                              <w:r w:rsidRPr="00984810">
                                <w:rPr>
                                  <w:lang w:val="en-US"/>
                                </w:rPr>
                                <w:t>D</w:t>
                              </w:r>
                            </w:p>
                          </w:txbxContent>
                        </wps:txbx>
                        <wps:bodyPr rot="0" vert="horz" wrap="square" lIns="80102" tIns="40052" rIns="80102" bIns="40052" anchor="t" anchorCtr="0" upright="1">
                          <a:noAutofit/>
                        </wps:bodyPr>
                      </wps:wsp>
                      <wps:wsp>
                        <wps:cNvPr id="364" name="AutoShape 319"/>
                        <wps:cNvCnPr>
                          <a:cxnSpLocks noChangeShapeType="1"/>
                          <a:stCxn id="359" idx="1"/>
                          <a:endCxn id="360" idx="1"/>
                        </wps:cNvCnPr>
                        <wps:spPr bwMode="auto">
                          <a:xfrm>
                            <a:off x="3359109" y="1471966"/>
                            <a:ext cx="1101499" cy="719"/>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 name="Text Box 320"/>
                        <wps:cNvSpPr txBox="1">
                          <a:spLocks noChangeArrowheads="1"/>
                        </wps:cNvSpPr>
                        <wps:spPr bwMode="auto">
                          <a:xfrm>
                            <a:off x="6843" y="369786"/>
                            <a:ext cx="200724" cy="27029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6921" w:rsidRPr="00984810" w:rsidRDefault="000F6921" w:rsidP="000307EC">
                              <w:pPr>
                                <w:rPr>
                                  <w:sz w:val="20"/>
                                  <w:szCs w:val="20"/>
                                  <w:lang w:val="en-US"/>
                                </w:rPr>
                              </w:pPr>
                              <w:r>
                                <w:rPr>
                                  <w:sz w:val="20"/>
                                  <w:szCs w:val="20"/>
                                  <w:lang w:val="en-US"/>
                                </w:rPr>
                                <w:t>C</w:t>
                              </w:r>
                            </w:p>
                          </w:txbxContent>
                        </wps:txbx>
                        <wps:bodyPr rot="0" vert="horz" wrap="square" lIns="80102" tIns="40052" rIns="80102" bIns="40052" anchor="t" anchorCtr="0" upright="1">
                          <a:noAutofit/>
                        </wps:bodyPr>
                      </wps:wsp>
                      <wps:wsp>
                        <wps:cNvPr id="366" name="Text Box 321"/>
                        <wps:cNvSpPr txBox="1">
                          <a:spLocks noChangeArrowheads="1"/>
                        </wps:cNvSpPr>
                        <wps:spPr bwMode="auto">
                          <a:xfrm>
                            <a:off x="2309848" y="570279"/>
                            <a:ext cx="200014" cy="3003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6921" w:rsidRPr="00984810" w:rsidRDefault="000F6921" w:rsidP="000307EC">
                              <w:pPr>
                                <w:rPr>
                                  <w:lang w:val="en-US"/>
                                </w:rPr>
                              </w:pPr>
                              <w:r>
                                <w:rPr>
                                  <w:lang w:val="en-US"/>
                                </w:rPr>
                                <w:t>B</w:t>
                              </w:r>
                            </w:p>
                          </w:txbxContent>
                        </wps:txbx>
                        <wps:bodyPr rot="0" vert="horz" wrap="square" lIns="80102" tIns="40052" rIns="80102" bIns="40052" anchor="t" anchorCtr="0" upright="1">
                          <a:noAutofit/>
                        </wps:bodyPr>
                      </wps:wsp>
                      <wps:wsp>
                        <wps:cNvPr id="367" name="Text Box 322"/>
                        <wps:cNvSpPr txBox="1">
                          <a:spLocks noChangeArrowheads="1"/>
                        </wps:cNvSpPr>
                        <wps:spPr bwMode="auto">
                          <a:xfrm>
                            <a:off x="807611" y="1371376"/>
                            <a:ext cx="400738" cy="20045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6921" w:rsidRPr="00984810" w:rsidRDefault="000F6921" w:rsidP="000307EC">
                              <w:pPr>
                                <w:rPr>
                                  <w:lang w:val="en-US"/>
                                </w:rPr>
                              </w:pPr>
                              <w:r>
                                <w:rPr>
                                  <w:lang w:val="en-US"/>
                                </w:rPr>
                                <w:t>A</w:t>
                              </w:r>
                            </w:p>
                          </w:txbxContent>
                        </wps:txbx>
                        <wps:bodyPr rot="0" vert="horz" wrap="square" lIns="80102" tIns="40052" rIns="80102" bIns="40052" anchor="t" anchorCtr="0" upright="1">
                          <a:noAutofit/>
                        </wps:bodyPr>
                      </wps:wsp>
                      <wps:wsp>
                        <wps:cNvPr id="368" name="AutoShape 323"/>
                        <wps:cNvCnPr>
                          <a:cxnSpLocks noChangeShapeType="1"/>
                          <a:stCxn id="349" idx="1"/>
                          <a:endCxn id="354" idx="1"/>
                        </wps:cNvCnPr>
                        <wps:spPr bwMode="auto">
                          <a:xfrm>
                            <a:off x="507588" y="1571830"/>
                            <a:ext cx="1101499" cy="719"/>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 name="Text Box 324"/>
                        <wps:cNvSpPr txBox="1">
                          <a:spLocks noChangeArrowheads="1"/>
                        </wps:cNvSpPr>
                        <wps:spPr bwMode="auto">
                          <a:xfrm>
                            <a:off x="407581" y="2750838"/>
                            <a:ext cx="300021" cy="25502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6921" w:rsidRPr="00984810" w:rsidRDefault="000F6921" w:rsidP="000307EC">
                              <w:pPr>
                                <w:rPr>
                                  <w:lang w:val="en-US"/>
                                </w:rPr>
                              </w:pPr>
                              <w:r>
                                <w:rPr>
                                  <w:lang w:val="en-US"/>
                                </w:rPr>
                                <w:t>M</w:t>
                              </w:r>
                            </w:p>
                          </w:txbxContent>
                        </wps:txbx>
                        <wps:bodyPr rot="0" vert="horz" wrap="square" lIns="80102" tIns="40052" rIns="80102" bIns="40052" anchor="t" anchorCtr="0" upright="1">
                          <a:noAutofit/>
                        </wps:bodyPr>
                      </wps:wsp>
                      <wps:wsp>
                        <wps:cNvPr id="370" name="AutoShape 325"/>
                        <wps:cNvCnPr>
                          <a:cxnSpLocks noChangeShapeType="1"/>
                          <a:stCxn id="298" idx="1"/>
                          <a:endCxn id="297" idx="1"/>
                        </wps:cNvCnPr>
                        <wps:spPr bwMode="auto">
                          <a:xfrm>
                            <a:off x="207567" y="3006162"/>
                            <a:ext cx="700760" cy="719"/>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 name="Text Box 326"/>
                        <wps:cNvSpPr txBox="1">
                          <a:spLocks noChangeArrowheads="1"/>
                        </wps:cNvSpPr>
                        <wps:spPr bwMode="auto">
                          <a:xfrm>
                            <a:off x="1208349" y="2005330"/>
                            <a:ext cx="300731" cy="3003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6921" w:rsidRPr="00984810" w:rsidRDefault="000F6921" w:rsidP="000307EC">
                              <w:pPr>
                                <w:rPr>
                                  <w:lang w:val="en-US"/>
                                </w:rPr>
                              </w:pPr>
                              <w:r>
                                <w:rPr>
                                  <w:lang w:val="en-US"/>
                                </w:rPr>
                                <w:t>E</w:t>
                              </w:r>
                            </w:p>
                          </w:txbxContent>
                        </wps:txbx>
                        <wps:bodyPr rot="0" vert="horz" wrap="square" lIns="80102" tIns="40052" rIns="80102" bIns="40052" anchor="t" anchorCtr="0" upright="1">
                          <a:noAutofit/>
                        </wps:bodyPr>
                      </wps:wsp>
                      <wps:wsp>
                        <wps:cNvPr id="372" name="Text Box 327"/>
                        <wps:cNvSpPr txBox="1">
                          <a:spLocks noChangeArrowheads="1"/>
                        </wps:cNvSpPr>
                        <wps:spPr bwMode="auto">
                          <a:xfrm>
                            <a:off x="400738" y="31534"/>
                            <a:ext cx="2403010" cy="3003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6921" w:rsidRPr="00FC6A4F" w:rsidRDefault="000F6921" w:rsidP="000307EC">
                              <w:pPr>
                                <w:rPr>
                                  <w:rFonts w:ascii="Times New Roman" w:hAnsi="Times New Roman" w:cs="Times New Roman"/>
                                  <w:sz w:val="20"/>
                                  <w:szCs w:val="20"/>
                                </w:rPr>
                              </w:pPr>
                              <w:r w:rsidRPr="00FC6A4F">
                                <w:rPr>
                                  <w:rFonts w:ascii="Times New Roman" w:hAnsi="Times New Roman" w:cs="Times New Roman"/>
                                  <w:sz w:val="20"/>
                                  <w:szCs w:val="20"/>
                                </w:rPr>
                                <w:t xml:space="preserve">Объем  </w:t>
                              </w:r>
                              <w:proofErr w:type="spellStart"/>
                              <w:r w:rsidRPr="00FC6A4F">
                                <w:rPr>
                                  <w:rFonts w:ascii="Times New Roman" w:hAnsi="Times New Roman" w:cs="Times New Roman"/>
                                  <w:sz w:val="20"/>
                                  <w:szCs w:val="20"/>
                                </w:rPr>
                                <w:t>параллепипеда</w:t>
                              </w:r>
                              <w:proofErr w:type="spellEnd"/>
                              <w:r w:rsidRPr="00FC6A4F">
                                <w:rPr>
                                  <w:rFonts w:ascii="Times New Roman" w:hAnsi="Times New Roman" w:cs="Times New Roman"/>
                                  <w:sz w:val="20"/>
                                  <w:szCs w:val="20"/>
                                </w:rPr>
                                <w:t xml:space="preserve"> </w:t>
                              </w:r>
                              <w:r w:rsidRPr="00FC6A4F">
                                <w:rPr>
                                  <w:rFonts w:ascii="Times New Roman" w:hAnsi="Times New Roman" w:cs="Times New Roman"/>
                                  <w:sz w:val="20"/>
                                  <w:szCs w:val="20"/>
                                  <w:lang w:val="en-US"/>
                                </w:rPr>
                                <w:t>V</w:t>
                              </w:r>
                              <w:r w:rsidRPr="00FC6A4F">
                                <w:rPr>
                                  <w:rFonts w:ascii="Times New Roman" w:hAnsi="Times New Roman" w:cs="Times New Roman"/>
                                  <w:sz w:val="20"/>
                                  <w:szCs w:val="20"/>
                                </w:rPr>
                                <w:t>=</w:t>
                              </w:r>
                              <w:r w:rsidRPr="00FC6A4F">
                                <w:rPr>
                                  <w:rFonts w:ascii="Times New Roman" w:hAnsi="Times New Roman" w:cs="Times New Roman"/>
                                  <w:sz w:val="20"/>
                                  <w:szCs w:val="20"/>
                                  <w:lang w:val="en-US"/>
                                </w:rPr>
                                <w:t>A</w:t>
                              </w:r>
                              <w:r w:rsidRPr="00FC6A4F">
                                <w:rPr>
                                  <w:rFonts w:ascii="Times New Roman" w:hAnsi="Times New Roman" w:cs="Times New Roman"/>
                                  <w:sz w:val="20"/>
                                  <w:szCs w:val="20"/>
                                </w:rPr>
                                <w:t>*</w:t>
                              </w:r>
                              <w:r w:rsidRPr="00FC6A4F">
                                <w:rPr>
                                  <w:rFonts w:ascii="Times New Roman" w:hAnsi="Times New Roman" w:cs="Times New Roman"/>
                                  <w:sz w:val="20"/>
                                  <w:szCs w:val="20"/>
                                  <w:lang w:val="en-US"/>
                                </w:rPr>
                                <w:t>B</w:t>
                              </w:r>
                              <w:r w:rsidRPr="00FC6A4F">
                                <w:rPr>
                                  <w:rFonts w:ascii="Times New Roman" w:hAnsi="Times New Roman" w:cs="Times New Roman"/>
                                  <w:sz w:val="20"/>
                                  <w:szCs w:val="20"/>
                                </w:rPr>
                                <w:t>*</w:t>
                              </w:r>
                              <w:r w:rsidRPr="00FC6A4F">
                                <w:rPr>
                                  <w:rFonts w:ascii="Times New Roman" w:hAnsi="Times New Roman" w:cs="Times New Roman"/>
                                  <w:sz w:val="20"/>
                                  <w:szCs w:val="20"/>
                                  <w:lang w:val="en-US"/>
                                </w:rPr>
                                <w:t>C</w:t>
                              </w:r>
                            </w:p>
                          </w:txbxContent>
                        </wps:txbx>
                        <wps:bodyPr rot="0" vert="horz" wrap="square" lIns="80102" tIns="40052" rIns="80102" bIns="40052" anchor="t" anchorCtr="0" upright="1">
                          <a:noAutofit/>
                        </wps:bodyPr>
                      </wps:wsp>
                      <wps:wsp>
                        <wps:cNvPr id="373" name="Text Box 328"/>
                        <wps:cNvSpPr txBox="1">
                          <a:spLocks noChangeArrowheads="1"/>
                        </wps:cNvSpPr>
                        <wps:spPr bwMode="auto">
                          <a:xfrm>
                            <a:off x="2903758" y="1705007"/>
                            <a:ext cx="300731" cy="3003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6921" w:rsidRPr="00984810" w:rsidRDefault="000F6921" w:rsidP="000307EC">
                              <w:pPr>
                                <w:rPr>
                                  <w:lang w:val="en-US"/>
                                </w:rPr>
                              </w:pPr>
                              <w:r>
                                <w:rPr>
                                  <w:lang w:val="en-US"/>
                                </w:rPr>
                                <w:t>H</w:t>
                              </w:r>
                            </w:p>
                          </w:txbxContent>
                        </wps:txbx>
                        <wps:bodyPr rot="0" vert="horz" wrap="square" lIns="80102" tIns="40052" rIns="80102" bIns="40052" anchor="t" anchorCtr="0" upright="1">
                          <a:noAutofit/>
                        </wps:bodyPr>
                      </wps:wsp>
                      <wps:wsp>
                        <wps:cNvPr id="374" name="Text Box 329"/>
                        <wps:cNvSpPr txBox="1">
                          <a:spLocks noChangeArrowheads="1"/>
                        </wps:cNvSpPr>
                        <wps:spPr bwMode="auto">
                          <a:xfrm>
                            <a:off x="4606010" y="1805592"/>
                            <a:ext cx="300731" cy="3003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6921" w:rsidRPr="00984810" w:rsidRDefault="000F6921" w:rsidP="000307EC">
                              <w:pPr>
                                <w:rPr>
                                  <w:lang w:val="en-US"/>
                                </w:rPr>
                              </w:pPr>
                              <w:r>
                                <w:rPr>
                                  <w:lang w:val="en-US"/>
                                </w:rPr>
                                <w:t>L</w:t>
                              </w:r>
                            </w:p>
                          </w:txbxContent>
                        </wps:txbx>
                        <wps:bodyPr rot="0" vert="horz" wrap="square" lIns="80102" tIns="40052" rIns="80102" bIns="40052" anchor="t" anchorCtr="0" upright="1">
                          <a:noAutofit/>
                        </wps:bodyPr>
                      </wps:wsp>
                      <wps:wsp>
                        <wps:cNvPr id="375" name="Text Box 330"/>
                        <wps:cNvSpPr txBox="1">
                          <a:spLocks noChangeArrowheads="1"/>
                        </wps:cNvSpPr>
                        <wps:spPr bwMode="auto">
                          <a:xfrm>
                            <a:off x="2703742" y="2131958"/>
                            <a:ext cx="400029" cy="29618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6921" w:rsidRPr="00984810" w:rsidRDefault="000F6921" w:rsidP="000307EC">
                              <w:pPr>
                                <w:rPr>
                                  <w:lang w:val="en-US"/>
                                </w:rPr>
                              </w:pPr>
                              <w:r>
                                <w:rPr>
                                  <w:lang w:val="en-US"/>
                                </w:rPr>
                                <w:t>K</w:t>
                              </w:r>
                            </w:p>
                          </w:txbxContent>
                        </wps:txbx>
                        <wps:bodyPr rot="0" vert="horz" wrap="square" lIns="80102" tIns="40052" rIns="80102" bIns="40052" anchor="t" anchorCtr="0" upright="1">
                          <a:noAutofit/>
                        </wps:bodyPr>
                      </wps:wsp>
                      <wps:wsp>
                        <wps:cNvPr id="376" name="AutoShape 331"/>
                        <wps:cNvCnPr>
                          <a:cxnSpLocks noChangeShapeType="1"/>
                          <a:stCxn id="308" idx="1"/>
                          <a:endCxn id="312" idx="1"/>
                        </wps:cNvCnPr>
                        <wps:spPr bwMode="auto">
                          <a:xfrm>
                            <a:off x="2303004" y="2405517"/>
                            <a:ext cx="1402230" cy="719"/>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7" name="Text Box 332"/>
                        <wps:cNvSpPr txBox="1">
                          <a:spLocks noChangeArrowheads="1"/>
                        </wps:cNvSpPr>
                        <wps:spPr bwMode="auto">
                          <a:xfrm>
                            <a:off x="2803748" y="2505388"/>
                            <a:ext cx="1802259" cy="28037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6921" w:rsidRPr="00957644" w:rsidRDefault="000F6921" w:rsidP="000307EC">
                              <w:pPr>
                                <w:rPr>
                                  <w:rFonts w:ascii="Times New Roman" w:hAnsi="Times New Roman" w:cs="Times New Roman"/>
                                </w:rPr>
                              </w:pPr>
                              <w:proofErr w:type="spellStart"/>
                              <w:r w:rsidRPr="00957644">
                                <w:rPr>
                                  <w:rFonts w:ascii="Times New Roman" w:hAnsi="Times New Roman" w:cs="Times New Roman"/>
                                </w:rPr>
                                <w:t>Параллепипед</w:t>
                              </w:r>
                              <w:proofErr w:type="spellEnd"/>
                              <w:r w:rsidRPr="00957644">
                                <w:rPr>
                                  <w:rFonts w:ascii="Times New Roman" w:hAnsi="Times New Roman" w:cs="Times New Roman"/>
                                </w:rPr>
                                <w:t xml:space="preserve"> </w:t>
                              </w:r>
                              <w:r w:rsidRPr="00957644">
                                <w:rPr>
                                  <w:rFonts w:ascii="Times New Roman" w:hAnsi="Times New Roman" w:cs="Times New Roman"/>
                                  <w:lang w:val="en-US"/>
                                </w:rPr>
                                <w:t>S=K*H</w:t>
                              </w:r>
                              <w:r w:rsidRPr="00957644">
                                <w:rPr>
                                  <w:rFonts w:ascii="Times New Roman" w:hAnsi="Times New Roman" w:cs="Times New Roman"/>
                                </w:rPr>
                                <w:t xml:space="preserve"> </w:t>
                              </w:r>
                            </w:p>
                          </w:txbxContent>
                        </wps:txbx>
                        <wps:bodyPr rot="0" vert="horz" wrap="square" lIns="80102" tIns="40052" rIns="80102" bIns="40052" anchor="t" anchorCtr="0" upright="1">
                          <a:noAutofit/>
                        </wps:bodyPr>
                      </wps:wsp>
                    </wpc:wpc>
                  </a:graphicData>
                </a:graphic>
              </wp:inline>
            </w:drawing>
          </mc:Choice>
          <mc:Fallback>
            <w:pict>
              <v:group id="Полотно 378" o:spid="_x0000_s1061" editas="canvas" style="width:396.85pt;height:477.8pt;mso-position-horizontal-relative:char;mso-position-vertical-relative:line" coordsize="50399,60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width:50399;height:60674;visibility:visible;mso-wrap-style:square">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50" o:spid="_x0000_s1063" type="#_x0000_t16" style="position:absolute;left:5075;top:3698;width:13016;height:9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T5cYA&#10;AADcAAAADwAAAGRycy9kb3ducmV2LnhtbESP3WoCMRSE7wu+QziCdzXrSouuRpFCqdDa4g96e9gc&#10;d9duTpYk1bVP3wgFL4eZ+YaZzltTizM5X1lWMOgnIIhzqysuFOy2r48jED4ga6wtk4IreZjPOg9T&#10;zLS98JrOm1CICGGfoYIyhCaT0uclGfR92xBH72idwRClK6R2eIlwU8s0SZ6lwYrjQokNvZSUf29+&#10;jILl78fVpQv3tmrse3U4fab6a7hXqtdtFxMQgdpwD/+3l1pBOn6C2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NT5cYAAADcAAAADwAAAAAAAAAAAAAAAACYAgAAZHJz&#10;L2Rvd25yZXYueG1sUEsFBgAAAAAEAAQA9QAAAIsDAAAAAA==&#10;">
                  <v:textbox inset="2.22506mm,1.1126mm,2.22506mm,1.1126mm"/>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51" o:spid="_x0000_s1064" type="#_x0000_t22" style="position:absolute;left:2075;top:16044;width:7008;height:1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vcYA&#10;AADcAAAADwAAAGRycy9kb3ducmV2LnhtbESPQWvCQBSE70L/w/KE3nSjFGmjm6BWQaQgtUKvz93X&#10;JG32bZpdNf77bkHwOMzMN8ws72wtztT6yrGC0TABQaydqbhQcPhYD55B+IBssHZMCq7kIc8eejNM&#10;jbvwO533oRARwj5FBWUITSql1yVZ9EPXEEfvy7UWQ5RtIU2Llwi3tRwnyURarDgulNjQsiT9sz9Z&#10;BYuVfvK/G6NX28/R8bDT3+6teVXqsd/NpyACdeEevrU3RsH4ZQL/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pvcYAAADcAAAADwAAAAAAAAAAAAAAAACYAgAAZHJz&#10;L2Rvd25yZXYueG1sUEsFBgAAAAAEAAQA9QAAAIsDAAAAAA==&#10;" adj="5331">
                  <v:textbox inset="2.22506mm,1.1126mm,2.22506mm,1.1126mm"/>
                </v:shape>
                <v:line id="Line 252" o:spid="_x0000_s1065" style="position:absolute;visibility:visible;mso-wrap-style:square" from="9083,25053" to="9083,30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253" o:spid="_x0000_s1066" style="position:absolute;visibility:visible;mso-wrap-style:square" from="2075,25053" to="2075,30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shape id="AutoShape 254" o:spid="_x0000_s1067" type="#_x0000_t32" style="position:absolute;left:2075;top:30061;width:700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8q8YAAADcAAAADwAAAGRycy9kb3ducmV2LnhtbESPQWvCQBSE70L/w/KE3nQTIaVGV5HS&#10;YqGoNDb3R/aZBLNvQ3Yb0/z6bqHgcZiZb5j1djCN6KlztWUF8TwCQVxYXXOp4Ov8NnsG4TyyxsYy&#10;KfghB9vNw2SNqbY3/qQ+86UIEHYpKqi8b1MpXVGRQTe3LXHwLrYz6IPsSqk7vAW4aeQiip6kwZrD&#10;QoUtvVRUXLNvo2A87Ol8wMt4es3y40eyj5Njniv1OB12KxCeBn8P/7fftYLFcgl/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IfKvGAAAA3AAAAA8AAAAAAAAA&#10;AAAAAAAAoQIAAGRycy9kb3ducmV2LnhtbFBLBQYAAAAABAAEAPkAAACUAwAAAAA=&#10;">
                  <v:stroke startarrow="block" endarrow="block"/>
                </v:shape>
                <v:line id="Line 255" o:spid="_x0000_s1068" style="position:absolute;visibility:visible;mso-wrap-style:square" from="9083,17042" to="16090,1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256" o:spid="_x0000_s1069" style="position:absolute;visibility:visible;mso-wrap-style:square" from="9083,26059" to="16090,26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shape id="AutoShape 257" o:spid="_x0000_s1070" type="#_x0000_t32" style="position:absolute;left:16090;top:17042;width:7;height:9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d0wMQAAADcAAAADwAAAGRycy9kb3ducmV2LnhtbESPQYvCMBSE7wv+h/AEb5qqKFKNsoji&#10;wqJitfdH82zLNi+lidr1128EYY/DzHzDLFatqcSdGldaVjAcRCCIM6tLzhVcztv+DITzyBory6Tg&#10;lxyslp2PBcbaPvhE98TnIkDYxaig8L6OpXRZQQbdwNbEwbvaxqAPssmlbvAR4KaSoyiaSoMlh4UC&#10;a1oXlP0kN6Pgud/ReY/X53GTpIfvyW44OaSpUr1u+zkH4an1/+F3+0srGEcjeJ0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3TAxAAAANwAAAAPAAAAAAAAAAAA&#10;AAAAAKECAABkcnMvZG93bnJldi54bWxQSwUGAAAAAAQABAD5AAAAkgMAAAAA&#10;">
                  <v:stroke startarrow="block"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58" o:spid="_x0000_s1071" type="#_x0000_t7" style="position:absolute;left:23030;top:16044;width:19022;height:5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oGsUA&#10;AADcAAAADwAAAGRycy9kb3ducmV2LnhtbESPQWvCQBSE70L/w/IK3nTTKiKpq4hFEMSIWlp6e2Rf&#10;s6HZtyG7mvjvXUHwOMzMN8xs0dlKXKjxpWMFb8MEBHHudMmFgq/TejAF4QOyxsoxKbiSh8X8pTfD&#10;VLuWD3Q5hkJECPsUFZgQ6lRKnxuy6IeuJo7en2sshiibQuoG2wi3lXxPkom0WHJcMFjTylD+fzxb&#10;BXT6zsxmu2t/stVvWO6n46z9dEr1X7vlB4hAXXiGH+2NVjBKR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GgaxQAAANwAAAAPAAAAAAAAAAAAAAAAAJgCAABkcnMv&#10;ZG93bnJldi54bWxQSwUGAAAAAAQABAD1AAAAigMAAAAA&#10;" adj="5470">
                  <v:textbox inset="2.22506mm,1.1126mm,2.22506mm,1.1126mm"/>
                </v:shape>
                <v:line id="Line 259" o:spid="_x0000_s1072" style="position:absolute;visibility:visible;mso-wrap-style:square" from="28037,16044" to="28051,2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Ax0cUAAADcAAAADwAAAGRycy9kb3ducmV2LnhtbESPQWsCMRSE70L/Q3gFL6LZWhFZjVKK&#10;YvGkqaDH5+a5u3TzsmyibvvrjSD0OMzMN8xs0dpKXKnxpWMFb4MEBHHmTMm5gv33qj8B4QOywcox&#10;KfglD4v5S2eGqXE33tFVh1xECPsUFRQh1KmUPivIoh+4mjh6Z9dYDFE2uTQN3iLcVnKYJGNpseS4&#10;UGBNnwVlP/piFWh5Oiz/ehta79ue1uctZsfRWKnua/sxBRGoDf/hZ/vLKHhPRv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Ax0cUAAADcAAAADwAAAAAAAAAA&#10;AAAAAAChAgAAZHJzL2Rvd25yZXYueG1sUEsFBgAAAAAEAAQA+QAAAJMDAAAAAA==&#10;">
                  <v:stroke dashstyle="1 1" endcap="round"/>
                </v:line>
                <v:line id="Line 260" o:spid="_x0000_s1073" style="position:absolute;visibility:visible;mso-wrap-style:square" from="42052,16044" to="46060,1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261" o:spid="_x0000_s1074" style="position:absolute;visibility:visible;mso-wrap-style:square" from="37052,21051" to="43059,2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shape id="AutoShape 262" o:spid="_x0000_s1075" type="#_x0000_t32" style="position:absolute;left:43059;top:16044;width:3001;height:50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9DCMUAAADcAAAADwAAAGRycy9kb3ducmV2LnhtbESPT2sCMRTE7wW/Q3iCt5q1UpXVKCJV&#10;7KVQ/6DH5+a5u7h5WZJ03X57IxR6HGbmN8xs0ZpKNOR8aVnBoJ+AIM6sLjlXcNivXycgfEDWWFkm&#10;Bb/kYTHvvMww1fbO39TsQi4ihH2KCooQ6lRKnxVk0PdtTRy9q3UGQ5Qul9rhPcJNJd+SZCQNlhwX&#10;CqxpVVB22/0YBZ+bzaSR1dfttH4ffTi6bMvseFaq122XUxCB2vAf/mtvtYJhMob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9DCMUAAADcAAAADwAAAAAAAAAA&#10;AAAAAAChAgAAZHJzL2Rvd25yZXYueG1sUEsFBgAAAAAEAAQA+QAAAJMDAAAAAA==&#10;">
                  <v:stroke startarrow="block" endarrow="block"/>
                </v:shape>
                <v:line id="Line 263" o:spid="_x0000_s1076" style="position:absolute;visibility:visible;mso-wrap-style:square" from="23030,21051" to="23030,2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264" o:spid="_x0000_s1077" style="position:absolute;visibility:visible;mso-wrap-style:square" from="37052,21051" to="37052,2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265" o:spid="_x0000_s1078" style="position:absolute;visibility:visible;mso-wrap-style:square" from="37052,21051" to="37052,2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266" o:spid="_x0000_s1079" style="position:absolute;visibility:visible;mso-wrap-style:square" from="37052,21051" to="37052,2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267" o:spid="_x0000_s1080" style="position:absolute;visibility:visible;mso-wrap-style:square" from="37052,21051" to="37052,2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shape id="AutoShape 268" o:spid="_x0000_s1081" type="#_x0000_t32" style="position:absolute;left:23030;top:24055;width:1402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HhsUAAADcAAAADwAAAGRycy9kb3ducmV2LnhtbESPQWvCQBSE74X+h+UVejObVBSJriKl&#10;RaGoGM39kX0mwezbkN1q9Nd3BaHHYWa+YWaL3jTiQp2rLStIohgEcWF1zaWC4+F7MAHhPLLGxjIp&#10;uJGDxfz1ZYaptlfe0yXzpQgQdikqqLxvUyldUZFBF9mWOHgn2xn0QXal1B1eA9w08iOOx9JgzWGh&#10;wpY+KyrO2a9RcN+s6LDB0333leXbn9EqGW3zXKn3t345BeGp9//hZ3utFQyTITzOh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JHhsUAAADcAAAADwAAAAAAAAAA&#10;AAAAAAChAgAAZHJzL2Rvd25yZXYueG1sUEsFBgAAAAAEAAQA+QAAAJMDAAAAAA==&#10;">
                  <v:stroke startarrow="block" endarrow="block"/>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9" o:spid="_x0000_s1082" type="#_x0000_t5" style="position:absolute;left:33591;top:1700;width:11015;height:10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1E8gA&#10;AADcAAAADwAAAGRycy9kb3ducmV2LnhtbESPT2vCQBTE74V+h+UVehHd+IdSUleRQosYRJp60Ntr&#10;9jUJzb4Nu6tGP70rCD0OM/MbZjrvTCOO5HxtWcFwkIAgLqyuuVSw/f7ov4LwAVljY5kUnMnDfPb4&#10;MMVU2xN/0TEPpYgQ9ikqqEJoUyl9UZFBP7AtcfR+rTMYonSl1A5PEW4aOUqSF2mw5rhQYUvvFRV/&#10;+cEoyBaXtVy1P6NxbzPJ9q74zJKdUer5qVu8gQjUhf/wvb3UCsbDCdzOxCM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XUTyAAAANwAAAAPAAAAAAAAAAAAAAAAAJgCAABk&#10;cnMvZG93bnJldi54bWxQSwUGAAAAAAQABAD1AAAAjQMAAAAA&#10;">
                  <v:textbox inset="2.22506mm,1.1126mm,2.22506mm,1.1126mm"/>
                </v:shape>
                <v:oval id="Oval 270" o:spid="_x0000_s1083" style="position:absolute;left:33591;top:9711;width:11015;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hWscA&#10;AADcAAAADwAAAGRycy9kb3ducmV2LnhtbESPW2vCQBSE34X+h+UU+lJ0o0XR6CpSamlLH7zh8yF7&#10;TKLZs2l2c+m/7woFH4eZ+YZZrDpTiIYql1tWMBxEIIgTq3NOFRwPm/4UhPPIGgvLpOCXHKyWD70F&#10;xtq2vKNm71MRIOxiVJB5X8ZSuiQjg25gS+LgnW1l0AdZpVJX2Aa4KeQoiibSYM5hIcOSXjNKrvva&#10;KMhPdfnW/LRfs93le7MevdefvH1W6umxW89BeOr8Pfzf/tAKXoZjuJ0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IVrHAAAA3AAAAA8AAAAAAAAAAAAAAAAAmAIAAGRy&#10;cy9kb3ducmV2LnhtbFBLBQYAAAAABAAEAPUAAACMAwAAAAA=&#10;">
                  <v:textbox inset="2.22506mm,1.1126mm,2.22506mm,1.1126mm"/>
                </v:oval>
                <v:line id="Line 271" o:spid="_x0000_s1084" style="position:absolute;visibility:visible;mso-wrap-style:square" from="17090,10710" to="17090,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272" o:spid="_x0000_s1085" style="position:absolute;visibility:visible;mso-wrap-style:square" from="17090,11709" to="17090,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273" o:spid="_x0000_s1086" style="position:absolute;visibility:visible;mso-wrap-style:square" from="9083,2699" to="908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274" o:spid="_x0000_s1087" style="position:absolute;visibility:visible;mso-wrap-style:square" from="7076,3698" to="7083,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IksYAAADcAAAADwAAAGRycy9kb3ducmV2LnhtbESPQWsCMRSE7wX/Q3hCL6JZtYiuRinF&#10;UumpRkGPz81zd3HzsmxSXf31TaHQ4zAz3zCLVWsrcaXGl44VDAcJCOLMmZJzBfvde38Kwgdkg5Vj&#10;UnAnD6tl52mBqXE33tJVh1xECPsUFRQh1KmUPivIoh+4mjh6Z9dYDFE2uTQN3iLcVnKUJBNpseS4&#10;UGBNbwVlF/1tFWh5OqwfvU/62Lc9rc9fmB1fJko9d9vXOYhAbfgP/7U3RsF4OIPfM/E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oCJLGAAAA3AAAAA8AAAAAAAAA&#10;AAAAAAAAoQIAAGRycy9kb3ducmV2LnhtbFBLBQYAAAAABAAEAPkAAACUAwAAAAA=&#10;">
                  <v:stroke dashstyle="1 1" endcap="round"/>
                </v:line>
                <v:line id="Line 275" o:spid="_x0000_s1088" style="position:absolute;flip:y;visibility:visible;mso-wrap-style:square" from="5075,10710" to="7076,1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4VccQAAADcAAAADwAAAGRycy9kb3ducmV2LnhtbESPwWrCQBCG70LfYZmCN91UMbapq5RC&#10;UHqq0d6H7DQJyc6G7GrSt+8cCj0O//zffLM7TK5TdxpC49nA0zIBRVx623Bl4HrJF8+gQkS22Hkm&#10;Az8U4LB/mO0ws37kM92LWCmBcMjQQB1jn2kdypochqXviSX79oPDKONQaTvgKHDX6VWSpNphw3Kh&#10;xp7eayrb4uZEI/+45ufiq3Ub3m6Pn23avYypMfPH6e0VVKQp/i//tU/WwHol+vKMEED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hVxxAAAANwAAAAPAAAAAAAAAAAA&#10;AAAAAKECAABkcnMvZG93bnJldi54bWxQSwUGAAAAAAQABAD5AAAAkgMAAAAA&#10;">
                  <v:stroke dashstyle="1 1" endcap="round"/>
                </v:line>
                <v:line id="Line 276" o:spid="_x0000_s1089" style="position:absolute;visibility:visible;mso-wrap-style:square" from="7076,10710" to="18091,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5b0MYAAADcAAAADwAAAGRycy9kb3ducmV2LnhtbESPQWsCMRSE74L/ITyhN81qq8hqFLUI&#10;7a21iu3tuXnuLm5e1iR1t/++KRQ8DjPzDTNftqYSN3K+tKxgOEhAEGdWl5wr2H9s+1MQPiBrrCyT&#10;gh/ysFx0O3NMtW34nW67kIsIYZ+igiKEOpXSZwUZ9ANbE0fvbJ3BEKXLpXbYRLip5ChJJtJgyXGh&#10;wJo2BWWX3bdRkH02qyd31NvJ2+mwvrrnr2szflXqodeuZiACteEe/m+/aAWPoy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uW9DGAAAA3AAAAA8AAAAAAAAA&#10;AAAAAAAAoQIAAGRycy9kb3ducmV2LnhtbFBLBQYAAAAABAAEAPkAAACUAwAAAAA=&#10;">
                  <v:stroke dashstyle="dashDot"/>
                </v:line>
                <v:line id="Line 277" o:spid="_x0000_s1090" style="position:absolute;visibility:visible;mso-wrap-style:square" from="5075,5702" to="5075,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oval id="Oval 278" o:spid="_x0000_s1091" style="position:absolute;left:29037;top:42338;width:16023;height:14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WCMcA&#10;AADcAAAADwAAAGRycy9kb3ducmV2LnhtbESPW2vCQBSE3wv+h+UIfSm6MUKp0VWkaGnFh3rB50P2&#10;mMRmz6bZzaX/3i0U+jjMzDfMYtWbUrRUu8Kygsk4AkGcWl1wpuB82o5eQDiPrLG0TAp+yMFqOXhY&#10;YKJtxwdqjz4TAcIuQQW591UipUtzMujGtiIO3tXWBn2QdSZ1jV2Am1LGUfQsDRYcFnKs6DWn9OvY&#10;GAXFpak27Xe3mx1u++06fms++PNJqcdhv56D8NT7//Bf+10rmMZT+D0Tj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31gjHAAAA3AAAAA8AAAAAAAAAAAAAAAAAmAIAAGRy&#10;cy9kb3ducmV2LnhtbFBLBQYAAAAABAAEAPUAAACMAwAAAAA=&#10;">
                  <v:textbox inset="2.22506mm,1.1126mm,2.22506mm,1.1126mm"/>
                </v:oval>
                <v:oval id="Oval 279" o:spid="_x0000_s1092" style="position:absolute;left:32044;top:34327;width:9008;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OfMcA&#10;AADcAAAADwAAAGRycy9kb3ducmV2LnhtbESPW2vCQBSE3wv+h+UUfCm6aVpEU1cR0dKKD97o8yF7&#10;msRmz8bs5tJ/3y0U+jjMzDfMfNmbUrRUu8KygsdxBII4tbrgTMHlvB1NQTiPrLG0TAq+ycFyMbib&#10;Y6Jtx0dqTz4TAcIuQQW591UipUtzMujGtiIO3qetDfog60zqGrsAN6WMo2giDRYcFnKsaJ1T+nVq&#10;jILio6k27a3bzY7X/XYVvzbvfHhQanjfr15AeOr9f/iv/aYVPMXP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TnzHAAAA3AAAAA8AAAAAAAAAAAAAAAAAmAIAAGRy&#10;cy9kb3ducmV2LnhtbFBLBQYAAAAABAAEAPUAAACMAwAAAAA=&#10;">
                  <v:textbox inset="2.22506mm,1.1126mm,2.22506mm,1.1126mm"/>
                </v:oval>
                <v:shape id="AutoShape 280" o:spid="_x0000_s1093" type="#_x0000_t32" style="position:absolute;left:29037;top:49351;width:1602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v:oval id="Oval 281" o:spid="_x0000_s1094" style="position:absolute;left:36045;top:43337;width:2000;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1kMcA&#10;AADcAAAADwAAAGRycy9kb3ducmV2LnhtbESPW2vCQBSE3wv+h+UIfSm6MQWp0VWkaGmLD/WCz4fs&#10;MYnNnk2zm4v/3i0U+jjMzDfMYtWbUrRUu8Kygsk4AkGcWl1wpuB03I5eQDiPrLG0TApu5GC1HDws&#10;MNG24z21B5+JAGGXoILc+yqR0qU5GXRjWxEH72Jrgz7IOpO6xi7ATSnjKJpKgwWHhRwres0p/T40&#10;RkFxbqpN+9N9zvbX3XYdvzUf/PWk1OOwX89BeOr9f/iv/a4VPMdT+D0Tj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AdZDHAAAA3AAAAA8AAAAAAAAAAAAAAAAAmAIAAGRy&#10;cy9kb3ducmV2LnhtbFBLBQYAAAAABAAEAPUAAACMAwAAAAA=&#10;">
                  <v:textbox inset="2.22506mm,1.1126mm,2.22506mm,1.1126mm"/>
                </v:oval>
                <v:oval id="Oval 282" o:spid="_x0000_s1095" style="position:absolute;left:36045;top:45341;width:1993;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QC8cA&#10;AADcAAAADwAAAGRycy9kb3ducmV2LnhtbESPW2vCQBSE3wv+h+UUfCm6aQpVU1cR0dKKD97o8yF7&#10;msRmz8bs5tJ/3y0U+jjMzDfMfNmbUrRUu8KygsdxBII4tbrgTMHlvB1NQTiPrLG0TAq+ycFyMbib&#10;Y6Jtx0dqTz4TAcIuQQW591UipUtzMujGtiIO3qetDfog60zqGrsAN6WMo+hZGiw4LORY0Tqn9OvU&#10;GAXFR1Nt2lu3mx2v++0qfm3e+fCg1PC+X72A8NT7//Bf+00reIon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M0AvHAAAA3AAAAA8AAAAAAAAAAAAAAAAAmAIAAGRy&#10;cy9kb3ducmV2LnhtbFBLBQYAAAAABAAEAPUAAACMAwAAAAA=&#10;">
                  <v:textbox inset="2.22506mm,1.1126mm,2.22506mm,1.1126mm"/>
                </v:oval>
                <v:oval id="Oval 283" o:spid="_x0000_s1096" style="position:absolute;left:36045;top:47346;width:1986;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EecMA&#10;AADcAAAADwAAAGRycy9kb3ducmV2LnhtbERPy2rCQBTdC/7DcAU3pU6aQrHRUURqaYsLtcX1JXNN&#10;opk7MTN5+PfOouDycN7zZW9K0VLtCssKXiYRCOLU6oIzBX+/m+cpCOeRNZaWScGNHCwXw8EcE207&#10;3lN78JkIIewSVJB7XyVSujQng25iK+LAnWxt0AdYZ1LX2IVwU8o4it6kwYJDQ44VrXNKL4fGKCiO&#10;TfXRXruf9/15u1nFn803756UGo/61QyEp94/xP/uL63gNQ5rw5lw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NEecMAAADcAAAADwAAAAAAAAAAAAAAAACYAgAAZHJzL2Rv&#10;d25yZXYueG1sUEsFBgAAAAAEAAQA9QAAAIgDAAAAAA==&#10;">
                  <v:textbox inset="2.22506mm,1.1126mm,2.22506mm,1.1126mm"/>
                </v:oval>
                <v:oval id="Oval 284" o:spid="_x0000_s1097" style="position:absolute;left:27037;top:48654;width:3000;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4scA&#10;AADcAAAADwAAAGRycy9kb3ducmV2LnhtbESPT2vCQBTE74V+h+UVeil10wiiqatI0aLiQa14fmRf&#10;k7TZtzG7+eO3d4VCj8PM/IaZzntTipZqV1hW8DaIQBCnVhecKTh9rV7HIJxH1lhaJgVXcjCfPT5M&#10;MdG24wO1R5+JAGGXoILc+yqR0qU5GXQDWxEH79vWBn2QdSZ1jV2Am1LGUTSSBgsOCzlW9JFT+nts&#10;jILi3FTL9tJtJ4ef3WoRfzYb3r8o9fzUL95BeOr9f/ivvdYKhvEE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f4eLHAAAA3AAAAA8AAAAAAAAAAAAAAAAAmAIAAGRy&#10;cy9kb3ducmV2LnhtbFBLBQYAAAAABAAEAPUAAACMAwAAAAA=&#10;">
                  <v:textbox inset="2.22506mm,1.1126mm,2.22506mm,1.1126mm"/>
                </v:oval>
                <v:oval id="Oval 285" o:spid="_x0000_s1098" style="position:absolute;left:44128;top:44343;width:2993;height:2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eosQA&#10;AADcAAAADwAAAGRycy9kb3ducmV2LnhtbERPy2rCQBTdF/oPwxXcFJ1UobSpkyClihYXvnB9ydwm&#10;sZk7aWby8O+dRaHLw3kv0sFUoqPGlZYVPE8jEMSZ1SXnCs6n1eQVhPPIGivLpOBGDtLk8WGBsbY9&#10;H6g7+lyEEHYxKii8r2MpXVaQQTe1NXHgvm1j0AfY5FI32IdwU8lZFL1IgyWHhgJr+igo+zm2RkF5&#10;aevP7rf/ejtcd6vlbN1uef+k1Hg0LN9BeBr8v/jPvdEK5vMwP5wJR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83qLEAAAA3AAAAA8AAAAAAAAAAAAAAAAAmAIAAGRycy9k&#10;b3ducmV2LnhtbFBLBQYAAAAABAAEAPUAAACJAwAAAAA=&#10;">
                  <v:textbox inset="2.22506mm,1.1126mm,2.22506mm,1.1126mm"/>
                </v:oval>
                <v:shape id="AutoShape 286" o:spid="_x0000_s1099" type="#_x0000_t32" style="position:absolute;left:32044;top:35498;width:7689;height:28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0Db8QAAADcAAAADwAAAGRycy9kb3ducmV2LnhtbESPQYvCMBSE7wv+h/AEL4umVRCpRpGF&#10;hcXDgtqDx0fybIvNS02ytfvvNwuCx2FmvmE2u8G2oicfGscK8lkGglg703CloDx/TlcgQkQ22Dom&#10;Bb8UYLcdvW2wMO7BR+pPsRIJwqFABXWMXSFl0DVZDDPXESfv6rzFmKSvpPH4SHDbynmWLaXFhtNC&#10;jR191KRvpx+roDmU32X/fo9erw75xefhfGm1UpPxsF+DiDTEV/jZ/jIKFo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QNvxAAAANwAAAAPAAAAAAAAAAAA&#10;AAAAAKECAABkcnMvZG93bnJldi54bWxQSwUGAAAAAAQABAD5AAAAkgMAAAAA&#10;"/>
                <v:shape id="AutoShape 287" o:spid="_x0000_s1100" type="#_x0000_t5" style="position:absolute;left:30145;top:27671;width:8639;height:9680;rotation:-11303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Md8QA&#10;AADcAAAADwAAAGRycy9kb3ducmV2LnhtbESPQYvCMBSE74L/ITzBi2hqRatdo4iwuhcPVn/Ao3m2&#10;ZZuX0kTt+us3Cwseh5n5hllvO1OLB7WusqxgOolAEOdWV1wouF4+x0sQziNrrC2Tgh9ysN30e2tM&#10;tX3ymR6ZL0SAsEtRQel9k0rp8pIMuoltiIN3s61BH2RbSN3iM8BNLeMoWkiDFYeFEhval5R/Z3ej&#10;4Hi/zHUW86FaHcmbJKFT8hopNRx0uw8Qnjr/Dv+3v7SC2SyGv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zHfEAAAA3AAAAA8AAAAAAAAAAAAAAAAAmAIAAGRycy9k&#10;b3ducmV2LnhtbFBLBQYAAAAABAAEAPUAAACJAwAAAAA=&#10;" adj="10575">
                  <v:textbox inset="2.22506mm,1.1126mm,2.22506mm,1.1126mm"/>
                </v:shape>
                <v:oval id="Oval 288" o:spid="_x0000_s1101" style="position:absolute;left:38052;top:37331;width:2000;height:2004;rotation:-6064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jT8cA&#10;AADcAAAADwAAAGRycy9kb3ducmV2LnhtbESP3WrCQBSE7wu+w3KE3ohuNKIluoZgKW0pFPx5gNPs&#10;MQlmz4bs5qdv3y0UejnMzDfMPh1NLXpqXWVZwXIRgSDOra64UHC9vMyfQDiPrLG2TAq+yUF6mDzs&#10;MdF24BP1Z1+IAGGXoILS+yaR0uUlGXQL2xAH72Zbgz7ItpC6xSHATS1XUbSRBisOCyU2dCwpv587&#10;o2BV+6/tev3+8Xr5PD7PZps+s12v1ON0zHYgPI3+P/zXftMK4jiG3zPhCM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NY0/HAAAA3AAAAA8AAAAAAAAAAAAAAAAAmAIAAGRy&#10;cy9kb3ducmV2LnhtbFBLBQYAAAAABAAEAPUAAACMAwAAAAA=&#10;">
                  <v:textbox inset="2.22506mm,1.1126mm,2.22506mm,1.1126mm"/>
                </v:oval>
                <v:oval id="Oval 289" o:spid="_x0000_s1102" style="position:absolute;left:34045;top:37331;width:2000;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YoccA&#10;AADcAAAADwAAAGRycy9kb3ducmV2LnhtbESPW2vCQBSE34X+h+UUfJG68UJpU1cRUaniQ7Wlz4fs&#10;aZI2ezZmNxf/fVcQfBxm5htmtuhMIRqqXG5ZwWgYgSBOrM45VfD1uXl6AeE8ssbCMim4kIPF/KE3&#10;w1jblo/UnHwqAoRdjAoy78tYSpdkZNANbUkcvB9bGfRBVqnUFbYBbgo5jqJnaTDnsJBhSauMkr9T&#10;bRTk33W5bs7t/vX4e9gsx9t6xx8DpfqP3fINhKfO38O39rtWMJlM4XomH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2KHHAAAA3AAAAA8AAAAAAAAAAAAAAAAAmAIAAGRy&#10;cy9kb3ducmV2LnhtbFBLBQYAAAAABAAEAPUAAACMAwAAAAA=&#10;">
                  <v:textbox inset="2.22506mm,1.1126mm,2.22506mm,1.1126mm"/>
                </v:oval>
                <v:oval id="Oval 290" o:spid="_x0000_s1103" style="position:absolute;left:35045;top:40334;width:400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9OscA&#10;AADcAAAADwAAAGRycy9kb3ducmV2LnhtbESPT2vCQBTE70K/w/IKXqRuVCxt6ioiKlU8VFt6fmRf&#10;k7TZtzG7+eO37wqCx2FmfsPMFp0pREOVyy0rGA0jEMSJ1TmnCr4+N08vIJxH1lhYJgUXcrCYP/Rm&#10;GGvb8pGak09FgLCLUUHmfRlL6ZKMDLqhLYmD92Mrgz7IKpW6wjbATSHHUfQsDeYcFjIsaZVR8neq&#10;jYL8uy7Xzbndvx5/D5vleFvv+GOgVP+xW76B8NT5e/jWftcKJpMpXM+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LfTrHAAAA3AAAAA8AAAAAAAAAAAAAAAAAmAIAAGRy&#10;cy9kb3ducmV2LnhtbFBLBQYAAAAABAAEAPUAAACMAwAAAAA=&#10;">
                  <v:textbox inset="2.22506mm,1.1126mm,2.22506mm,1.1126mm"/>
                </v:oval>
                <v:shape id="AutoShape 291" o:spid="_x0000_s1104" style="position:absolute;left:36045;top:38329;width:1000;height:200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DasUA&#10;AADcAAAADwAAAGRycy9kb3ducmV2LnhtbESPQWvCQBSE7wX/w/IEb3VjpUGiq4ggeKm0aT14e2Sf&#10;2Wj2bciuSfz3bqHQ4zAz3zCrzWBr0VHrK8cKZtMEBHHhdMWlgp/v/esChA/IGmvHpOBBHjbr0csK&#10;M+16/qIuD6WIEPYZKjAhNJmUvjBk0U9dQxy9i2sthijbUuoW+wi3tXxLklRarDguGGxoZ6i45Xer&#10;oKlkbtLz9vN+7RYffHw/9YfhpNRkPGyXIAIN4T/81z5oBfN5C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gNqxQAAANwAAAAPAAAAAAAAAAAAAAAAAJgCAABkcnMv&#10;ZG93bnJldi54bWxQSwUGAAAAAAQABAD1AAAAigMAAAAA&#10;" path="m10800,l6480,4320r2160,l8640,8640r-4320,l4320,6480,,10800r4320,4320l4320,12960r4320,l8640,17280r-2160,l10800,21600r4320,-4320l12960,17280r,-4320l17280,12960r,2160l21600,10800,17280,6480r,2160l12960,8640r,-4320l15120,4320,10800,xe">
                  <v:stroke joinstyle="miter"/>
                  <v:path o:connecttype="custom" o:connectlocs="100007,100227;50004,200454;0,100227;50004,0" o:connectangles="0,90,180,270" textboxrect="2160,8640,19440,12960"/>
                </v:shape>
                <v:oval id="Oval 292" o:spid="_x0000_s1105" style="position:absolute;left:11008;top:27058;width:18022;height:17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G1scA&#10;AADcAAAADwAAAGRycy9kb3ducmV2LnhtbESPT2vCQBTE70K/w/IKXqRuVLBt6ioiKlU8VFt6fmRf&#10;k7TZtzG7+eO37wqCx2FmfsPMFp0pREOVyy0rGA0jEMSJ1TmnCr4+N08vIJxH1lhYJgUXcrCYP/Rm&#10;GGvb8pGak09FgLCLUUHmfRlL6ZKMDLqhLYmD92Mrgz7IKpW6wjbATSHHUTSVBnMOCxmWtMoo+TvV&#10;RkH+XZfr5tzuX4+/h81yvK13/DFQqv/YLd9AeOr8PXxrv2sFk8kzXM+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VRtbHAAAA3AAAAA8AAAAAAAAAAAAAAAAAmAIAAGRy&#10;cy9kb3ducmV2LnhtbFBLBQYAAAAABAAEAPUAAACMAwAAAAA=&#10;">
                  <v:textbox inset="2.22506mm,1.1126mm,2.22506mm,1.1126mm"/>
                </v:oval>
                <v:line id="Line 293" o:spid="_x0000_s1106" style="position:absolute;flip:x;visibility:visible;mso-wrap-style:square" from="11008,43080" to="16015,48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line id="Line 294" o:spid="_x0000_s1107" style="position:absolute;flip:x;visibility:visible;mso-wrap-style:square" from="14008,44079" to="19015,4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YMYAAADcAAAADwAAAGRycy9kb3ducmV2LnhtbESPQWsCMRSE74X+h/AKXqRmW0vR1Sgi&#10;FDx4qZaV3p6b182ym5c1ibr++6Yg9DjMzDfMfNnbVlzIh9qxgpdRBoK4dLrmSsHX/uN5AiJEZI2t&#10;Y1JwowDLxePDHHPtrvxJl12sRIJwyFGBibHLpQylIYth5Dri5P04bzEm6SupPV4T3LbyNcvepcWa&#10;04LBjtaGymZ3tgrkZDs8+dXxrSmaw2FqirLovrdKDZ761QxEpD7+h+/tjVYwHk/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PjGDGAAAA3AAAAA8AAAAAAAAA&#10;AAAAAAAAoQIAAGRycy9kb3ducmV2LnhtbFBLBQYAAAAABAAEAPkAAACUAwAAAAA=&#10;"/>
                <v:oval id="Oval 295" o:spid="_x0000_s1108" style="position:absolute;left:1993;top:48088;width:13015;height:5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t38QA&#10;AADcAAAADwAAAGRycy9kb3ducmV2LnhtbERPy2rCQBTdF/yH4QrdSJ1URWp0FClatHTho3R9yVyT&#10;aOZOzEwe/fvOQujycN6LVWcK0VDlcssKXocRCOLE6pxTBd/n7csbCOeRNRaWScEvOVgte08LjLVt&#10;+UjNyacihLCLUUHmfRlL6ZKMDLqhLYkDd7GVQR9glUpdYRvCTSFHUTSVBnMODRmW9J5RcjvVRkH+&#10;U5eb5t5+zo7Xr+169FHv+TBQ6rnfrecgPHX+X/xw77SC8STMD2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6rd/EAAAA3AAAAA8AAAAAAAAAAAAAAAAAmAIAAGRycy9k&#10;b3ducmV2LnhtbFBLBQYAAAAABAAEAPUAAACJAwAAAAA=&#10;">
                  <v:textbox inset="2.22506mm,1.1126mm,2.22506mm,1.1126mm"/>
                </v:oval>
                <v:shape id="Freeform 296" o:spid="_x0000_s1109" style="position:absolute;left:11923;top:28969;width:3213;height:10892;visibility:visible;mso-wrap-style:square;v-text-anchor:top" coordsize="577,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3pMUA&#10;AADcAAAADwAAAGRycy9kb3ducmV2LnhtbESPQWsCMRSE7wX/Q3iCt5pdq1K2RtFWoaeC21Lo7bF5&#10;3SzdvIRNuq7++qYgeBxm5htmtRlsK3rqQuNYQT7NQBBXTjdcK/h4P9w/gggRWWPrmBScKcBmPbpb&#10;YaHdiY/Ul7EWCcKhQAUmRl9IGSpDFsPUeeLkfbvOYkyyq6Xu8JTgtpWzLFtKiw2nBYOeng1VP+Wv&#10;VWB99pbrQ7mny+fia+f74/7F7JSajIftE4hIQ7yFr+1XreBhnsP/mX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TekxQAAANwAAAAPAAAAAAAAAAAAAAAAAJgCAABkcnMv&#10;ZG93bnJldi54bWxQSwUGAAAAAAQABAD1AAAAigMAAAAA&#10;" path="m429,8v100,100,6,-8,60,90c575,253,530,131,564,233v-5,100,13,204,-15,300c534,585,397,612,354,623v21,84,39,142,90,210c485,957,463,842,234,893v-46,10,-95,142,-120,180c138,1145,157,1191,144,1283v-3,21,-74,64,-90,75c,1439,13,1447,24,1553v13,133,30,271,30,405l15,1816e" filled="f">
                  <v:path arrowok="t" o:connecttype="custom" o:connectlocs="238887,4450;272298,54516;314061,129614;305708,296500;197123,346566;247240,463385;130302,496762;63480,596894;80186,713714;30070,755435;13364,863911;30070,1089206;8353,1010214" o:connectangles="0,0,0,0,0,0,0,0,0,0,0,0,0"/>
                </v:shape>
                <v:shape id="Freeform 297" o:spid="_x0000_s1110" style="position:absolute;left:15136;top:27511;width:11994;height:13270;visibility:visible;mso-wrap-style:square;v-text-anchor:top" coordsize="2155,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Z8IA&#10;AADcAAAADwAAAGRycy9kb3ducmV2LnhtbESP3YrCMBSE7xd8h3AE79bUnxWpRhFB8caFVR/g0Byb&#10;anNSmmjbtzeCsJfDzHzDLNetLcWTal84VjAaJiCIM6cLzhVczrvvOQgfkDWWjklBRx7Wq97XElPt&#10;Gv6j5ynkIkLYp6jAhFClUvrMkEU/dBVx9K6uthiirHOpa2wi3JZynCQzabHguGCwoq2h7H56WAW/&#10;+prsD43c6GCarjM/x8v+ppUa9NvNAkSgNvyHP+2DVjCZjuF9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JnwgAAANwAAAAPAAAAAAAAAAAAAAAAAJgCAABkcnMvZG93&#10;bnJldi54bWxQSwUGAAAAAAQABAD1AAAAhwMAAAAA&#10;" path="m697,998c634,1110,544,972,481,930,468,852,463,813,421,750v36,-108,,27,,-105c421,590,439,572,451,525,474,434,474,407,571,375v36,-107,-15,22,60,-90c689,198,590,277,691,210,645,73,683,142,556,15,541,,601,60,601,60v36,107,4,72,75,120c681,240,674,302,691,360v19,65,101,7,120,c886,333,943,301,1021,285v47,-70,83,-60,150,-105c1294,191,1337,180,1426,240v5,50,9,100,15,150c1445,420,1441,454,1456,480v8,14,30,10,45,15c1531,490,1561,487,1591,480v31,-8,90,-30,90,-30c1741,455,1805,443,1861,465v46,18,90,91,120,135c1976,660,1978,721,1966,780v-4,18,-18,32,-30,45c1893,873,1785,995,1726,1035v-33,49,-71,79,-90,135c1641,1205,1634,1244,1651,1275v61,114,76,67,150,120c1851,1431,1869,1480,1921,1515v20,30,30,70,60,90c2011,1625,2071,1665,2071,1665v10,15,16,34,30,45c2113,1720,2143,1709,2146,1725v9,54,6,114,-15,165c2096,1975,2015,1982,1951,2025v-59,-20,-95,-63,-150,-90c1677,1873,1840,1976,1711,1890v-10,-30,-20,-60,-30,-90c1665,1751,1622,1714,1606,1665v-26,131,4,251,45,375c1656,2090,1659,2140,1666,2190v3,20,22,40,15,60c1673,2274,1609,2287,1591,2295v-47,20,-86,61,-135,75c1412,2382,1366,2380,1321,2385,886,2380,451,2380,16,2370v-16,,30,-9,45,-15c86,2346,110,2330,136,2325v79,-15,159,-26,240,-30c596,2284,816,2285,1036,2280v-20,-40,-53,-76,-60,-120c971,2130,972,2098,961,2070v-16,-40,-58,-66,-75,-105c845,1872,875,1851,766,1815v-35,5,-71,7,-105,15c630,1837,571,1860,571,1860,515,1804,457,1724,391,1680v-20,-59,-38,-85,-90,-120c263,1503,222,1492,181,1440v-22,-28,-60,-90,-60,-90c164,1220,307,1225,421,1215v10,-6,100,-59,120,-75c656,1044,519,1139,631,1065v21,-63,,-39,66,-67xe">
                  <v:path arrowok="t" o:connecttype="custom" o:connectlocs="267703,517454;234310,358880;317793,208651;384580,116845;334490,33384;384580,200305;568244,158575;793649,133537;810345,267073;885480,267073;1035751,258727;1094189,433994;960616,575877;918874,709413;1069144,842950;1152627,926410;1194369,959794;1085841,1126715;952267,1051601;893829,926410;927222,1218522;885480,1276944;735210,1327020;33950,1310328;209265,1276944;543199,1201829;493109,1093331;367883,1018217;217613,934756;100737,801220;234310,676029;351187,592569" o:connectangles="0,0,0,0,0,0,0,0,0,0,0,0,0,0,0,0,0,0,0,0,0,0,0,0,0,0,0,0,0,0,0,0"/>
                </v:shape>
                <v:shape id="Freeform 298" o:spid="_x0000_s1111" style="position:absolute;left:20399;top:41679;width:3170;height:2019;visibility:visible;mso-wrap-style:square;v-text-anchor:top" coordsize="57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V88YA&#10;AADcAAAADwAAAGRycy9kb3ducmV2LnhtbESPQWsCMRSE74X+h/AK3jTbrt3K1iilImjBg9aD3h6b&#10;183i5mXZRI3/vikIPQ4z8w0znUfbigv1vnGs4HmUgSCunG64VrD/Xg4nIHxA1tg6JgU38jCfPT5M&#10;sdTuylu67EItEoR9iQpMCF0ppa8MWfQj1xEn78f1FkOSfS11j9cEt618ybJCWmw4LRjs6NNQddqd&#10;rYKTXi9e92ayzrvi7Xj42kR3pqjU4Cl+vIMIFMN/+N5eaQX5OIe/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ZV88YAAADcAAAADwAAAAAAAAAAAAAAAACYAgAAZHJz&#10;L2Rvd25yZXYueG1sUEsFBgAAAAAEAAQA9QAAAIsDAAAAAA==&#10;" path="m111,72c99,59,86,21,75,34,63,48,97,63,105,79v15,31,24,91,30,120c120,209,106,222,90,229,61,242,,259,,259v157,104,54,62,330,45c434,278,495,259,570,184,552,113,535,87,465,64,410,74,352,74,300,94v-17,6,-12,45,-30,45c254,139,265,106,255,94,244,80,225,74,210,64,200,49,197,26,180,19,133,,115,78,105,94v-4,6,4,-15,6,-22xe">
                  <v:path arrowok="t" o:connecttype="custom" o:connectlocs="61740,40044;41716,18910;58403,43938;75089,110679;50060,127364;0,144049;183552,169077;317044,102336;258641,35595;166865,52280;150179,77308;141835,52280;116806,35595;100119,10567;58403,52280;61740,40044" o:connectangles="0,0,0,0,0,0,0,0,0,0,0,0,0,0,0,0"/>
                </v:shape>
                <v:shape id="Text Box 299" o:spid="_x0000_s1112" type="#_x0000_t202" style="position:absolute;left:28969;top:57656;width:14022;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XK98YA&#10;AADcAAAADwAAAGRycy9kb3ducmV2LnhtbESPzWrDMBCE74W+g9hCLqGR64TQulFCSJO0p0J+HmCx&#10;traptRKSYjtvHwUKPQ4z8w2zWA2mFR350FhW8DLJQBCXVjdcKTifds+vIEJE1thaJgVXCrBaPj4s&#10;sNC25wN1x1iJBOFQoII6RldIGcqaDIaJdcTJ+7HeYEzSV1J77BPctDLPsrk02HBaqNHRpqby93gx&#10;Csaf64sef/sP5w79pnzL99tunis1ehrW7yAiDfE//Nf+0gqmsxnc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XK98YAAADcAAAADwAAAAAAAAAAAAAAAACYAgAAZHJz&#10;L2Rvd25yZXYueG1sUEsFBgAAAAAEAAQA9QAAAIsDAAAAAA==&#10;" strokecolor="white">
                  <v:textbox inset="2.22506mm,1.1126mm,2.22506mm,1.1126mm">
                    <w:txbxContent>
                      <w:p w:rsidR="000F6921" w:rsidRPr="004B57E1" w:rsidRDefault="000F6921" w:rsidP="000307EC">
                        <w:pPr>
                          <w:jc w:val="center"/>
                          <w:rPr>
                            <w:b/>
                            <w:sz w:val="28"/>
                            <w:szCs w:val="28"/>
                          </w:rPr>
                        </w:pPr>
                        <w:r w:rsidRPr="004B57E1">
                          <w:rPr>
                            <w:b/>
                            <w:sz w:val="28"/>
                            <w:szCs w:val="28"/>
                            <w:lang w:val="en-US"/>
                          </w:rPr>
                          <w:t>C</w:t>
                        </w:r>
                        <w:proofErr w:type="spellStart"/>
                        <w:r w:rsidRPr="004B57E1">
                          <w:rPr>
                            <w:b/>
                            <w:sz w:val="28"/>
                            <w:szCs w:val="28"/>
                          </w:rPr>
                          <w:t>неговик</w:t>
                        </w:r>
                        <w:proofErr w:type="spellEnd"/>
                      </w:p>
                    </w:txbxContent>
                  </v:textbox>
                </v:shape>
                <v:shape id="Text Box 300" o:spid="_x0000_s1113" type="#_x0000_t202" style="position:absolute;left:12608;top:38068;width:7408;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JcQA&#10;AADcAAAADwAAAGRycy9kb3ducmV2LnhtbESPT2vCQBTE7wW/w/KEXkrdqNWW6CpSqO3VP5feHtln&#10;Npp9G7KvMX77bqHgcZiZ3zDLde9r1VEbq8AGxqMMFHERbMWlgePh4/kNVBRki3VgMnCjCOvV4GGJ&#10;uQ1X3lG3l1IlCMccDTiRJtc6Fo48xlFoiJN3Cq1HSbIttW3xmuC+1pMsm2uPFacFhw29Oyou+x9v&#10;YFLND31z3n5/7kQcdq9bLJ+8MY/DfrMAJdTLPfzf/rIGpi8z+DuTj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vCXEAAAA3AAAAA8AAAAAAAAAAAAAAAAAmAIAAGRycy9k&#10;b3ducmV2LnhtbFBLBQYAAAAABAAEAPUAAACJAwAAAAA=&#10;">
                  <v:textbox inset="2.22506mm,1.1126mm,2.22506mm,1.1126mm">
                    <w:txbxContent>
                      <w:p w:rsidR="000F6921" w:rsidRPr="004B57E1" w:rsidRDefault="000F6921" w:rsidP="000307EC">
                        <w:pPr>
                          <w:rPr>
                            <w:sz w:val="16"/>
                            <w:szCs w:val="16"/>
                          </w:rPr>
                        </w:pPr>
                        <w:r>
                          <w:rPr>
                            <w:sz w:val="16"/>
                            <w:szCs w:val="16"/>
                          </w:rPr>
                          <w:t>Атлантич</w:t>
                        </w:r>
                        <w:r>
                          <w:rPr>
                            <w:sz w:val="16"/>
                            <w:szCs w:val="16"/>
                          </w:rPr>
                          <w:t>е</w:t>
                        </w:r>
                        <w:r>
                          <w:rPr>
                            <w:sz w:val="16"/>
                            <w:szCs w:val="16"/>
                          </w:rPr>
                          <w:t>ский океан</w:t>
                        </w:r>
                      </w:p>
                    </w:txbxContent>
                  </v:textbox>
                </v:shape>
                <v:line id="Line 301" o:spid="_x0000_s1114" style="position:absolute;visibility:visible;mso-wrap-style:square" from="17090,3698" to="22098,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302" o:spid="_x0000_s1115" style="position:absolute;visibility:visible;mso-wrap-style:square" from="18091,10710" to="22098,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shape id="AutoShape 303" o:spid="_x0000_s1116" type="#_x0000_t32" style="position:absolute;left:22098;top:3698;width:7;height:7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X66sIAAADcAAAADwAAAGRycy9kb3ducmV2LnhtbERPTYvCMBC9C/6HMMLeNNXVRapRlsVF&#10;QVS22vvQjG2xmZQmq9Vfbw6Cx8f7ni9bU4krNa60rGA4iEAQZ1aXnCs4HX/7UxDOI2usLJOCOzlY&#10;LrqdOcba3viPronPRQhhF6OCwvs6ltJlBRl0A1sTB+5sG4M+wCaXusFbCDeVHEXRlzRYcmgosKaf&#10;grJL8m8UPHZrOu7w/DisknS/nayHk32aKvXRa79nIDy1/i1+uTdawec4rA1nwh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8X66sIAAADcAAAADwAAAAAAAAAAAAAA&#10;AAChAgAAZHJzL2Rvd25yZXYueG1sUEsFBgAAAAAEAAQA+QAAAJADAAAAAA==&#10;">
                  <v:stroke startarrow="block" endarrow="block"/>
                </v:shape>
                <v:line id="Line 304" o:spid="_x0000_s1117" style="position:absolute;visibility:visible;mso-wrap-style:square" from="5075,12715" to="5075,1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line id="Line 305" o:spid="_x0000_s1118" style="position:absolute;visibility:visible;mso-wrap-style:square" from="16090,11709" to="16090,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BIsQAAADcAAAADwAAAGRycy9kb3ducmV2LnhtbERPy2rCQBTdF/yH4Qru6sRKQ4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kEixAAAANwAAAAPAAAAAAAAAAAA&#10;AAAAAKECAABkcnMvZG93bnJldi54bWxQSwUGAAAAAAQABAD5AAAAkgMAAAAA&#10;"/>
                <v:line id="Line 306" o:spid="_x0000_s1119" style="position:absolute;visibility:visible;mso-wrap-style:square" from="3075,3698" to="9083,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Line 307" o:spid="_x0000_s1120" style="position:absolute;visibility:visible;mso-wrap-style:square" from="2068,5702" to="6075,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shape id="AutoShape 308" o:spid="_x0000_s1121" type="#_x0000_t32" style="position:absolute;left:2068;top:3698;width:1007;height:20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FsUAAADcAAAADwAAAGRycy9kb3ducmV2LnhtbESPQWvCQBSE7wX/w/KE3urGiiLRTZBS&#10;xV6E2ooen9lnEsy+DbvbmP77rlDwOMzMN8wy700jOnK+tqxgPEpAEBdW11wq+P5av8xB+ICssbFM&#10;Cn7JQ54NnpaYanvjT+r2oRQRwj5FBVUIbSqlLyoy6Ee2JY7exTqDIUpXSu3wFuGmka9JMpMGa44L&#10;Fbb0VlFx3f8YBR+bzbyTze56XE9n747O27o4nJR6HvarBYhAfXiE/9tbrWAyncD9TDw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qFsUAAADcAAAADwAAAAAAAAAA&#10;AAAAAAChAgAAZHJzL2Rvd25yZXYueG1sUEsFBgAAAAAEAAQA+QAAAJMDAAAAAA==&#10;">
                  <v:stroke startarrow="block" endarrow="block"/>
                </v:shape>
                <v:line id="Line 309" o:spid="_x0000_s1122" style="position:absolute;visibility:visible;mso-wrap-style:square" from="16090,12715" to="16090,1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shape id="AutoShape 310" o:spid="_x0000_s1123" type="#_x0000_t32" style="position:absolute;left:5075;top:15718;width:1101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3DqcQAAADcAAAADwAAAGRycy9kb3ducmV2LnhtbESPQWvCQBSE74L/YXmCt7qxEpHoKiIt&#10;FkRLo7k/ss8kmH0bsltN/fWuUPA4zMw3zGLVmVpcqXWVZQXjUQSCOLe64kLB6fj5NgPhPLLG2jIp&#10;+CMHq2W/t8BE2xv/0DX1hQgQdgkqKL1vEildXpJBN7INcfDOtjXog2wLqVu8Bbip5XsUTaXBisNC&#10;iQ1tSsov6a9RcN9v6bjH8/37I80Ou3g7jg9ZptRw0K3nIDx1/hX+b39pBZM4hueZc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cOpxAAAANwAAAAPAAAAAAAAAAAA&#10;AAAAAKECAABkcnMvZG93bnJldi54bWxQSwUGAAAAAAQABAD5AAAAkgMAAAAA&#10;">
                  <v:stroke startarrow="block" endarrow="block"/>
                </v:shape>
                <v:line id="Line 311" o:spid="_x0000_s1124" style="position:absolute;flip:x;visibility:visible;mso-wrap-style:square" from="30583,1700" to="39598,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yxwAAANwAAAAPAAAAAAAA&#10;AAAAAAAAAKECAABkcnMvZG93bnJldi54bWxQSwUGAAAAAAQABAD5AAAAlQMAAAAA&#10;"/>
                <v:line id="Line 312" o:spid="_x0000_s1125" style="position:absolute;flip:x;visibility:visible;mso-wrap-style:square" from="30583,11716" to="33591,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YKcgAAADcAAAADwAAAGRycy9kb3ducmV2LnhtbESPT0sDMRTE74LfITyhF2mzVu2ftWkp&#10;BcFDL62ypbfXzXOz7OZlTdJ2/fZGEDwOM/MbZrHqbSsu5EPtWMHDKANBXDpdc6Xg4/11OAMRIrLG&#10;1jEp+KYAq+XtzQJz7a68o8s+ViJBOOSowMTY5VKG0pDFMHIdcfI+nbcYk/SV1B6vCW5bOc6yibRY&#10;c1ow2NHGUNnsz1aBnG3vv/z69NQUzeEwN0VZdMetUoO7fv0CIlIf/8N/7Tet4PF5Cr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NYKcgAAADcAAAADwAAAAAA&#10;AAAAAAAAAAChAgAAZHJzL2Rvd25yZXYueG1sUEsFBgAAAAAEAAQA+QAAAJYDAAAAAA==&#10;"/>
                <v:shape id="AutoShape 313" o:spid="_x0000_s1126" type="#_x0000_t32" style="position:absolute;left:30583;top:1708;width:7;height:10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sN8EAAADcAAAADwAAAGRycy9kb3ducmV2LnhtbERPTYvCMBC9C/sfwix401SlItUosqwo&#10;LCpWex+asS02k9JE7frrN4cFj4/3vVh1phYPal1lWcFoGIEgzq2uuFBwOW8GMxDOI2usLZOCX3Kw&#10;Wn70Fpho++QTPVJfiBDCLkEFpfdNIqXLSzLohrYhDtzVtgZ9gG0hdYvPEG5qOY6iqTRYcWgosaGv&#10;kvJbejcKXvstnfd4fR2/0+zwE29H8SHLlOp/dus5CE+df4v/3TutYBKHteFMO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HGw3wQAAANwAAAAPAAAAAAAAAAAAAAAA&#10;AKECAABkcnMvZG93bnJldi54bWxQSwUGAAAAAAQABAD5AAAAjwMAAAAA&#10;">
                  <v:stroke startarrow="block" endarrow="block"/>
                </v:shape>
                <v:line id="Line 314" o:spid="_x0000_s1127" style="position:absolute;visibility:visible;mso-wrap-style:square" from="33591,11716" to="33591,1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ov8cAAADcAAAADwAAAGRycy9kb3ducmV2LnhtbESPQWvCQBSE7wX/w/IKvdVNKw0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Oi/xwAAANwAAAAPAAAAAAAA&#10;AAAAAAAAAKECAABkcnMvZG93bnJldi54bWxQSwUGAAAAAAQABAD5AAAAlQMAAAAA&#10;"/>
                <v:line id="Line 315" o:spid="_x0000_s1128" style="position:absolute;visibility:visible;mso-wrap-style:square" from="44606,11716" to="44606,1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Ln8QAAADcAAAADwAAAGRycy9kb3ducmV2LnhtbERPyWrDMBC9F/oPYgq5NXISMMWNHEJK&#10;IemhZIPmOLYmtltrZCTVdv8+OhRyfLx9uRpNK3pyvrGsYDZNQBCXVjdcKTif3p9fQPiArLG1TAr+&#10;yMMqf3xYYqbtwAfqj6ESMYR9hgrqELpMSl/WZNBPbUccuat1BkOErpLa4RDDTSvnSZJKgw3Hhho7&#10;2tRU/hx/jYLPxT7t17uP7fi1S4vy7VBcvgen1ORpXL+CCDSGu/jfvdUKFmm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oufxAAAANwAAAAPAAAAAAAAAAAA&#10;AAAAAKECAABkcnMvZG93bnJldi54bWxQSwUGAAAAAAQABAD5AAAAkgMAAAAA&#10;"/>
                <v:shape id="Text Box 316" o:spid="_x0000_s1129" type="#_x0000_t202" style="position:absolute;left:42605;top:695;width:7008;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1D8UA&#10;AADcAAAADwAAAGRycy9kb3ducmV2LnhtbESPUWvCMBSF3wf7D+EOfJGZ2kHZqlHEzW1Pgs4fcGmu&#10;bbG5CUls6783g8EeD+ec73CW69F0oicfWssK5rMMBHFldcu1gtPP7vkVRIjIGjvLpOBGAdarx4cl&#10;ltoOfKD+GGuRIBxKVNDE6EopQ9WQwTCzjjh5Z+sNxiR9LbXHIcFNJ/MsK6TBltNCg462DVWX49Uo&#10;mH5trnq69+/OHYZt9ZZ/fvRFrtTkadwsQEQa43/4r/2tFbwUc/g9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zUPxQAAANwAAAAPAAAAAAAAAAAAAAAAAJgCAABkcnMv&#10;ZG93bnJldi54bWxQSwUGAAAAAAQABAD1AAAAigMAAAAA&#10;" strokecolor="white">
                  <v:textbox inset="2.22506mm,1.1126mm,2.22506mm,1.1126mm">
                    <w:txbxContent>
                      <w:p w:rsidR="000F6921" w:rsidRPr="00957644" w:rsidRDefault="000F6921" w:rsidP="000307EC">
                        <w:pPr>
                          <w:rPr>
                            <w:rFonts w:ascii="Times New Roman" w:hAnsi="Times New Roman" w:cs="Times New Roman"/>
                          </w:rPr>
                        </w:pPr>
                        <w:r w:rsidRPr="00957644">
                          <w:rPr>
                            <w:rFonts w:ascii="Times New Roman" w:hAnsi="Times New Roman" w:cs="Times New Roman"/>
                          </w:rPr>
                          <w:t>Конус</w:t>
                        </w:r>
                      </w:p>
                    </w:txbxContent>
                  </v:textbox>
                </v:shape>
                <v:shape id="Text Box 317" o:spid="_x0000_s1130" type="#_x0000_t202" style="position:absolute;left:31590;top:4704;width:2001;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reMUA&#10;AADcAAAADwAAAGRycy9kb3ducmV2LnhtbESPUWvCMBSF34X9h3CFvYimq1C2ahRxm/NpoPMHXJpr&#10;W2xuQhLb7t8vg8EeD+ec73DW29F0oicfWssKnhYZCOLK6pZrBZev9/kziBCRNXaWScE3BdhuHiZr&#10;LLUd+ET9OdYiQTiUqKCJ0ZVShqohg2FhHXHyrtYbjEn6WmqPQ4KbTuZZVkiDLaeFBh3tG6pu57tR&#10;MPvY3fXs0786dxr21Ut+eOuLXKnH6bhbgYg0xv/wX/uoFSyLHH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at4xQAAANwAAAAPAAAAAAAAAAAAAAAAAJgCAABkcnMv&#10;ZG93bnJldi54bWxQSwUGAAAAAAQABAD1AAAAigMAAAAA&#10;" strokecolor="white">
                  <v:textbox inset="2.22506mm,1.1126mm,2.22506mm,1.1126mm">
                    <w:txbxContent>
                      <w:p w:rsidR="000F6921" w:rsidRDefault="000F6921" w:rsidP="000307EC">
                        <w:r>
                          <w:t>Н</w:t>
                        </w:r>
                      </w:p>
                    </w:txbxContent>
                  </v:textbox>
                </v:shape>
                <v:shape id="Text Box 318" o:spid="_x0000_s1131" type="#_x0000_t202" style="position:absolute;left:34591;top:12247;width:3007;height:2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O48UA&#10;AADcAAAADwAAAGRycy9kb3ducmV2LnhtbESPUWvCMBSF3wf7D+EOfJGZrkLZOqOI07knQbcfcGnu&#10;2rLmJiSxrf9+EQQfD+ec73AWq9F0oicfWssKXmYZCOLK6pZrBT/fu+dXECEia+wsk4ILBVgtHx8W&#10;WGo78JH6U6xFgnAoUUEToyulDFVDBsPMOuLk/VpvMCbpa6k9DgluOplnWSENtpwWGnS0aaj6O52N&#10;gul+fdbTg/9w7jhsqrf8c9sXuVKTp3H9DiLSGO/hW/tLK5gXc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Q7jxQAAANwAAAAPAAAAAAAAAAAAAAAAAJgCAABkcnMv&#10;ZG93bnJldi54bWxQSwUGAAAAAAQABAD1AAAAigMAAAAA&#10;" strokecolor="white">
                  <v:textbox inset="2.22506mm,1.1126mm,2.22506mm,1.1126mm">
                    <w:txbxContent>
                      <w:p w:rsidR="000F6921" w:rsidRPr="00984810" w:rsidRDefault="000F6921" w:rsidP="000307EC">
                        <w:pPr>
                          <w:rPr>
                            <w:lang w:val="en-US"/>
                          </w:rPr>
                        </w:pPr>
                        <w:r w:rsidRPr="00984810">
                          <w:rPr>
                            <w:lang w:val="en-US"/>
                          </w:rPr>
                          <w:t>D</w:t>
                        </w:r>
                      </w:p>
                    </w:txbxContent>
                  </v:textbox>
                </v:shape>
                <v:shape id="AutoShape 319" o:spid="_x0000_s1132" type="#_x0000_t32" style="position:absolute;left:33591;top:14719;width:1101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sj8YAAADcAAAADwAAAGRycy9kb3ducmV2LnhtbESP3WrCQBSE7wu+w3KE3tWNVqWkWUXE&#10;oiAqxub+kD35odmzIbvV1Kd3C4VeDjPzDZMse9OIK3WutqxgPIpAEOdW11wq+Lx8vLyBcB5ZY2OZ&#10;FPyQg+Vi8JRgrO2Nz3RNfSkChF2MCirv21hKl1dk0I1sSxy8wnYGfZBdKXWHtwA3jZxE0VwarDks&#10;VNjSuqL8K/02Cu6HLV0OWNxPmzQ77mfb8eyYZUo9D/vVOwhPvf8P/7V3WsHrfAq/Z8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9rI/GAAAA3AAAAA8AAAAAAAAA&#10;AAAAAAAAoQIAAGRycy9kb3ducmV2LnhtbFBLBQYAAAAABAAEAPkAAACUAwAAAAA=&#10;">
                  <v:stroke startarrow="block" endarrow="block"/>
                </v:shape>
                <v:shape id="Text Box 320" o:spid="_x0000_s1133" type="#_x0000_t202" style="position:absolute;left:68;top:3697;width:2007;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DMUA&#10;AADcAAAADwAAAGRycy9kb3ducmV2LnhtbESPzWrDMBCE74G8g9hCL6GR41LTOlFCSP9yKiTtAyzW&#10;xja1VkJSbPftq0Agx2FmvmFWm9F0oicfWssKFvMMBHFldcu1gp/v94dnECEia+wsk4I/CrBZTycr&#10;LLUd+ED9MdYiQTiUqKCJ0ZVShqohg2FuHXHyTtYbjEn6WmqPQ4KbTuZZVkiDLaeFBh3tGqp+j2ej&#10;YPa5PevZl3917jDsqpf8460vcqXu78btEkSkMd7C1/ZeK3gsnuByJh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DMMxQAAANwAAAAPAAAAAAAAAAAAAAAAAJgCAABkcnMv&#10;ZG93bnJldi54bWxQSwUGAAAAAAQABAD1AAAAigMAAAAA&#10;" strokecolor="white">
                  <v:textbox inset="2.22506mm,1.1126mm,2.22506mm,1.1126mm">
                    <w:txbxContent>
                      <w:p w:rsidR="000F6921" w:rsidRPr="00984810" w:rsidRDefault="000F6921" w:rsidP="000307EC">
                        <w:pPr>
                          <w:rPr>
                            <w:sz w:val="20"/>
                            <w:szCs w:val="20"/>
                            <w:lang w:val="en-US"/>
                          </w:rPr>
                        </w:pPr>
                        <w:r>
                          <w:rPr>
                            <w:sz w:val="20"/>
                            <w:szCs w:val="20"/>
                            <w:lang w:val="en-US"/>
                          </w:rPr>
                          <w:t>C</w:t>
                        </w:r>
                      </w:p>
                    </w:txbxContent>
                  </v:textbox>
                </v:shape>
                <v:shape id="Text Box 321" o:spid="_x0000_s1134" type="#_x0000_t202" style="position:absolute;left:23098;top:5702;width:2000;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te8UA&#10;AADcAAAADwAAAGRycy9kb3ducmV2LnhtbESPUWvCMBSF34X9h3CFvYimq1C2ahRxm/NpoPMHXJpr&#10;W2xuQhLb7t8vg8EeD+ec73DW29F0oicfWssKnhYZCOLK6pZrBZev9/kziBCRNXaWScE3BdhuHiZr&#10;LLUd+ET9OdYiQTiUqKCJ0ZVShqohg2FhHXHyrtYbjEn6WmqPQ4KbTuZZVkiDLaeFBh3tG6pu57tR&#10;MPvY3fXs0786dxr21Ut+eOuLXKnH6bhbgYg0xv/wX/uoFSyLAn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q17xQAAANwAAAAPAAAAAAAAAAAAAAAAAJgCAABkcnMv&#10;ZG93bnJldi54bWxQSwUGAAAAAAQABAD1AAAAigMAAAAA&#10;" strokecolor="white">
                  <v:textbox inset="2.22506mm,1.1126mm,2.22506mm,1.1126mm">
                    <w:txbxContent>
                      <w:p w:rsidR="000F6921" w:rsidRPr="00984810" w:rsidRDefault="000F6921" w:rsidP="000307EC">
                        <w:pPr>
                          <w:rPr>
                            <w:lang w:val="en-US"/>
                          </w:rPr>
                        </w:pPr>
                        <w:r>
                          <w:rPr>
                            <w:lang w:val="en-US"/>
                          </w:rPr>
                          <w:t>B</w:t>
                        </w:r>
                      </w:p>
                    </w:txbxContent>
                  </v:textbox>
                </v:shape>
                <v:shape id="Text Box 322" o:spid="_x0000_s1135" type="#_x0000_t202" style="position:absolute;left:8076;top:13713;width:4007;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I4MUA&#10;AADcAAAADwAAAGRycy9kb3ducmV2LnhtbESPUWvCMBSF34X9h3AHvshMrdBtnVFE3ebTQLcfcGnu&#10;2rLmJiSx7f69GQx8PJxzvsNZbUbTiZ58aC0rWMwzEMSV1S3XCr4+Xx+eQISIrLGzTAp+KcBmfTdZ&#10;YantwCfqz7EWCcKhRAVNjK6UMlQNGQxz64iT9229wZikr6X2OCS46WSeZYU02HJaaNDRrqHq53wx&#10;Cmbv24ueffi9c6dhVz3nb4e+yJWa3o/bFxCRxngL/7ePWsGyeIS/M+k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gjgxQAAANwAAAAPAAAAAAAAAAAAAAAAAJgCAABkcnMv&#10;ZG93bnJldi54bWxQSwUGAAAAAAQABAD1AAAAigMAAAAA&#10;" strokecolor="white">
                  <v:textbox inset="2.22506mm,1.1126mm,2.22506mm,1.1126mm">
                    <w:txbxContent>
                      <w:p w:rsidR="000F6921" w:rsidRPr="00984810" w:rsidRDefault="000F6921" w:rsidP="000307EC">
                        <w:pPr>
                          <w:rPr>
                            <w:lang w:val="en-US"/>
                          </w:rPr>
                        </w:pPr>
                        <w:r>
                          <w:rPr>
                            <w:lang w:val="en-US"/>
                          </w:rPr>
                          <w:t>A</w:t>
                        </w:r>
                      </w:p>
                    </w:txbxContent>
                  </v:textbox>
                </v:shape>
                <v:shape id="AutoShape 323" o:spid="_x0000_s1136" type="#_x0000_t32" style="position:absolute;left:5075;top:15718;width:1101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CmisEAAADcAAAADwAAAGRycy9kb3ducmV2LnhtbERPTYvCMBC9L/gfwgjeNFVRpBpFRHFB&#10;dNlq70MztsVmUpqoXX+9OQh7fLzvxao1lXhQ40rLCoaDCARxZnXJuYLLedefgXAeWWNlmRT8kYPV&#10;svO1wFjbJ//SI/G5CCHsYlRQeF/HUrqsIINuYGviwF1tY9AH2ORSN/gM4aaSoyiaSoMlh4YCa9oU&#10;lN2Su1HwOu7pfMTr62ebpKfDZD+cnNJUqV63Xc9BeGr9v/jj/tYKxtOwNpwJR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cKaKwQAAANwAAAAPAAAAAAAAAAAAAAAA&#10;AKECAABkcnMvZG93bnJldi54bWxQSwUGAAAAAAQABAD5AAAAjwMAAAAA&#10;">
                  <v:stroke startarrow="block" endarrow="block"/>
                </v:shape>
                <v:shape id="Text Box 324" o:spid="_x0000_s1137" type="#_x0000_t202" style="position:absolute;left:4075;top:27508;width:3001;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5CcUA&#10;AADcAAAADwAAAGRycy9kb3ducmV2LnhtbESPUWvCMBSF34X9h3AHe5GZrkKZnVHEbeqToNsPuDR3&#10;bVlzE5LY1n9vhMEeD+ec73CW69F0oicfWssKXmYZCOLK6pZrBd9fn8+vIEJE1thZJgVXCrBePUyW&#10;WGo78In6c6xFgnAoUUEToyulDFVDBsPMOuLk/VhvMCbpa6k9DgluOplnWSENtpwWGnS0baj6PV+M&#10;gul+c9HTo3937jRsq0W+++iLXKmnx3HzBiLSGP/Df+2DVjAvFnA/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8TkJxQAAANwAAAAPAAAAAAAAAAAAAAAAAJgCAABkcnMv&#10;ZG93bnJldi54bWxQSwUGAAAAAAQABAD1AAAAigMAAAAA&#10;" strokecolor="white">
                  <v:textbox inset="2.22506mm,1.1126mm,2.22506mm,1.1126mm">
                    <w:txbxContent>
                      <w:p w:rsidR="000F6921" w:rsidRPr="00984810" w:rsidRDefault="000F6921" w:rsidP="000307EC">
                        <w:pPr>
                          <w:rPr>
                            <w:lang w:val="en-US"/>
                          </w:rPr>
                        </w:pPr>
                        <w:r>
                          <w:rPr>
                            <w:lang w:val="en-US"/>
                          </w:rPr>
                          <w:t>M</w:t>
                        </w:r>
                      </w:p>
                    </w:txbxContent>
                  </v:textbox>
                </v:shape>
                <v:shape id="AutoShape 325" o:spid="_x0000_s1138" type="#_x0000_t32" style="position:absolute;left:2075;top:30061;width:700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88UcIAAADcAAAADwAAAGRycy9kb3ducmV2LnhtbERPTYvCMBC9L/gfwgje1lQXXalGWRYX&#10;BVHZau9DM7bFZlKaqNVfbw6Cx8f7ni1aU4krNa60rGDQj0AQZ1aXnCs4Hv4+JyCcR9ZYWSYFd3Kw&#10;mHc+Zhhre+N/uiY+FyGEXYwKCu/rWEqXFWTQ9W1NHLiTbQz6AJtc6gZvIdxUchhFY2mw5NBQYE2/&#10;BWXn5GIUPLYrOmzx9Ngvk3S3Ga0Go12aKtXrtj9TEJ5a/xa/3Gut4Os7zA9nw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88UcIAAADcAAAADwAAAAAAAAAAAAAA&#10;AAChAgAAZHJzL2Rvd25yZXYueG1sUEsFBgAAAAAEAAQA+QAAAJADAAAAAA==&#10;">
                  <v:stroke startarrow="block" endarrow="block"/>
                </v:shape>
                <v:shape id="Text Box 326" o:spid="_x0000_s1139" type="#_x0000_t202" style="position:absolute;left:12083;top:20053;width:3007;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j0sUA&#10;AADcAAAADwAAAGRycy9kb3ducmV2LnhtbESPUWvCMBSF34X9h3AHvshMreBmZxRxbvNJ0PkDLs1d&#10;W9bchCS23b83g4GPh3POdzirzWBa0ZEPjWUFs2kGgri0uuFKweXr/ekFRIjIGlvLpOCXAmzWD6MV&#10;Ftr2fKLuHCuRIBwKVFDH6AopQ1mTwTC1jjh539YbjEn6SmqPfYKbVuZZtpAGG04LNTra1VT+nK9G&#10;weRze9WTo39z7tTvymX+se8WuVLjx2H7CiLSEO/h//ZBK5g/z+Dv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qPSxQAAANwAAAAPAAAAAAAAAAAAAAAAAJgCAABkcnMv&#10;ZG93bnJldi54bWxQSwUGAAAAAAQABAD1AAAAigMAAAAA&#10;" strokecolor="white">
                  <v:textbox inset="2.22506mm,1.1126mm,2.22506mm,1.1126mm">
                    <w:txbxContent>
                      <w:p w:rsidR="000F6921" w:rsidRPr="00984810" w:rsidRDefault="000F6921" w:rsidP="000307EC">
                        <w:pPr>
                          <w:rPr>
                            <w:lang w:val="en-US"/>
                          </w:rPr>
                        </w:pPr>
                        <w:r>
                          <w:rPr>
                            <w:lang w:val="en-US"/>
                          </w:rPr>
                          <w:t>E</w:t>
                        </w:r>
                      </w:p>
                    </w:txbxContent>
                  </v:textbox>
                </v:shape>
                <v:shape id="Text Box 327" o:spid="_x0000_s1140" type="#_x0000_t202" style="position:absolute;left:4007;top:315;width:24030;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9pcUA&#10;AADcAAAADwAAAGRycy9kb3ducmV2LnhtbESP22rDMBBE3wv9B7GFvoREjgu5OFFCSHrJUyCXD1is&#10;rW1qrYSk2O7fV4VCH4eZOcOst4NpRUc+NJYVTCcZCOLS6oYrBbfr23gBIkRkja1lUvBNAbabx4c1&#10;Ftr2fKbuEiuRIBwKVFDH6AopQ1mTwTCxjjh5n9YbjEn6SmqPfYKbVuZZNpMGG04LNTra11R+Xe5G&#10;wehjd9ejkz84d+735TJ/f+1muVLPT8NuBSLSEP/Df+2jVvAyz+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D2lxQAAANwAAAAPAAAAAAAAAAAAAAAAAJgCAABkcnMv&#10;ZG93bnJldi54bWxQSwUGAAAAAAQABAD1AAAAigMAAAAA&#10;" strokecolor="white">
                  <v:textbox inset="2.22506mm,1.1126mm,2.22506mm,1.1126mm">
                    <w:txbxContent>
                      <w:p w:rsidR="000F6921" w:rsidRPr="00FC6A4F" w:rsidRDefault="000F6921" w:rsidP="000307EC">
                        <w:pPr>
                          <w:rPr>
                            <w:rFonts w:ascii="Times New Roman" w:hAnsi="Times New Roman" w:cs="Times New Roman"/>
                            <w:sz w:val="20"/>
                            <w:szCs w:val="20"/>
                          </w:rPr>
                        </w:pPr>
                        <w:r w:rsidRPr="00FC6A4F">
                          <w:rPr>
                            <w:rFonts w:ascii="Times New Roman" w:hAnsi="Times New Roman" w:cs="Times New Roman"/>
                            <w:sz w:val="20"/>
                            <w:szCs w:val="20"/>
                          </w:rPr>
                          <w:t xml:space="preserve">Объем  </w:t>
                        </w:r>
                        <w:proofErr w:type="spellStart"/>
                        <w:r w:rsidRPr="00FC6A4F">
                          <w:rPr>
                            <w:rFonts w:ascii="Times New Roman" w:hAnsi="Times New Roman" w:cs="Times New Roman"/>
                            <w:sz w:val="20"/>
                            <w:szCs w:val="20"/>
                          </w:rPr>
                          <w:t>параллепипеда</w:t>
                        </w:r>
                        <w:proofErr w:type="spellEnd"/>
                        <w:r w:rsidRPr="00FC6A4F">
                          <w:rPr>
                            <w:rFonts w:ascii="Times New Roman" w:hAnsi="Times New Roman" w:cs="Times New Roman"/>
                            <w:sz w:val="20"/>
                            <w:szCs w:val="20"/>
                          </w:rPr>
                          <w:t xml:space="preserve"> </w:t>
                        </w:r>
                        <w:r w:rsidRPr="00FC6A4F">
                          <w:rPr>
                            <w:rFonts w:ascii="Times New Roman" w:hAnsi="Times New Roman" w:cs="Times New Roman"/>
                            <w:sz w:val="20"/>
                            <w:szCs w:val="20"/>
                            <w:lang w:val="en-US"/>
                          </w:rPr>
                          <w:t>V</w:t>
                        </w:r>
                        <w:r w:rsidRPr="00FC6A4F">
                          <w:rPr>
                            <w:rFonts w:ascii="Times New Roman" w:hAnsi="Times New Roman" w:cs="Times New Roman"/>
                            <w:sz w:val="20"/>
                            <w:szCs w:val="20"/>
                          </w:rPr>
                          <w:t>=</w:t>
                        </w:r>
                        <w:r w:rsidRPr="00FC6A4F">
                          <w:rPr>
                            <w:rFonts w:ascii="Times New Roman" w:hAnsi="Times New Roman" w:cs="Times New Roman"/>
                            <w:sz w:val="20"/>
                            <w:szCs w:val="20"/>
                            <w:lang w:val="en-US"/>
                          </w:rPr>
                          <w:t>A</w:t>
                        </w:r>
                        <w:r w:rsidRPr="00FC6A4F">
                          <w:rPr>
                            <w:rFonts w:ascii="Times New Roman" w:hAnsi="Times New Roman" w:cs="Times New Roman"/>
                            <w:sz w:val="20"/>
                            <w:szCs w:val="20"/>
                          </w:rPr>
                          <w:t>*</w:t>
                        </w:r>
                        <w:r w:rsidRPr="00FC6A4F">
                          <w:rPr>
                            <w:rFonts w:ascii="Times New Roman" w:hAnsi="Times New Roman" w:cs="Times New Roman"/>
                            <w:sz w:val="20"/>
                            <w:szCs w:val="20"/>
                            <w:lang w:val="en-US"/>
                          </w:rPr>
                          <w:t>B</w:t>
                        </w:r>
                        <w:r w:rsidRPr="00FC6A4F">
                          <w:rPr>
                            <w:rFonts w:ascii="Times New Roman" w:hAnsi="Times New Roman" w:cs="Times New Roman"/>
                            <w:sz w:val="20"/>
                            <w:szCs w:val="20"/>
                          </w:rPr>
                          <w:t>*</w:t>
                        </w:r>
                        <w:r w:rsidRPr="00FC6A4F">
                          <w:rPr>
                            <w:rFonts w:ascii="Times New Roman" w:hAnsi="Times New Roman" w:cs="Times New Roman"/>
                            <w:sz w:val="20"/>
                            <w:szCs w:val="20"/>
                            <w:lang w:val="en-US"/>
                          </w:rPr>
                          <w:t>C</w:t>
                        </w:r>
                      </w:p>
                    </w:txbxContent>
                  </v:textbox>
                </v:shape>
                <v:shape id="Text Box 328" o:spid="_x0000_s1141" type="#_x0000_t202" style="position:absolute;left:29037;top:17050;width:3007;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YPsUA&#10;AADcAAAADwAAAGRycy9kb3ducmV2LnhtbESPUWvCMBSF3wf7D+EKe5GZroKbnVHEOd3TQOcPuDR3&#10;bbG5CUls679fBGGPh3POdziL1WBa0ZEPjWUFL5MMBHFpdcOVgtPP5/MbiBCRNbaWScGVAqyWjw8L&#10;LLTt+UDdMVYiQTgUqKCO0RVShrImg2FiHXHyfq03GJP0ldQe+wQ3rcyzbCYNNpwWanS0qak8Hy9G&#10;wXi/vujxt/9w7tBvynm+23azXKmn0bB+BxFpiP/he/tLK5i+TuF2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Jg+xQAAANwAAAAPAAAAAAAAAAAAAAAAAJgCAABkcnMv&#10;ZG93bnJldi54bWxQSwUGAAAAAAQABAD1AAAAigMAAAAA&#10;" strokecolor="white">
                  <v:textbox inset="2.22506mm,1.1126mm,2.22506mm,1.1126mm">
                    <w:txbxContent>
                      <w:p w:rsidR="000F6921" w:rsidRPr="00984810" w:rsidRDefault="000F6921" w:rsidP="000307EC">
                        <w:pPr>
                          <w:rPr>
                            <w:lang w:val="en-US"/>
                          </w:rPr>
                        </w:pPr>
                        <w:r>
                          <w:rPr>
                            <w:lang w:val="en-US"/>
                          </w:rPr>
                          <w:t>H</w:t>
                        </w:r>
                      </w:p>
                    </w:txbxContent>
                  </v:textbox>
                </v:shape>
                <v:shape id="Text Box 329" o:spid="_x0000_s1142" type="#_x0000_t202" style="position:absolute;left:46060;top:18055;width:3007;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ASsYA&#10;AADcAAAADwAAAGRycy9kb3ducmV2LnhtbESPzWrDMBCE74W+g9hCLyGR64Y0daKEkKQ/p0J+HmCx&#10;traJtRKSYrtvXxUCPQ4z8w2zXA+mFR350FhW8DTJQBCXVjdcKTif3sZzECEia2wtk4IfCrBe3d8t&#10;sdC25wN1x1iJBOFQoII6RldIGcqaDIaJdcTJ+7beYEzSV1J77BPctDLPspk02HBaqNHRtqbycrwa&#10;BaOPzVWPvvzOuUO/LV/z9303y5V6fBg2CxCRhvgfvrU/tYLnly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kASsYAAADcAAAADwAAAAAAAAAAAAAAAACYAgAAZHJz&#10;L2Rvd25yZXYueG1sUEsFBgAAAAAEAAQA9QAAAIsDAAAAAA==&#10;" strokecolor="white">
                  <v:textbox inset="2.22506mm,1.1126mm,2.22506mm,1.1126mm">
                    <w:txbxContent>
                      <w:p w:rsidR="000F6921" w:rsidRPr="00984810" w:rsidRDefault="000F6921" w:rsidP="000307EC">
                        <w:pPr>
                          <w:rPr>
                            <w:lang w:val="en-US"/>
                          </w:rPr>
                        </w:pPr>
                        <w:r>
                          <w:rPr>
                            <w:lang w:val="en-US"/>
                          </w:rPr>
                          <w:t>L</w:t>
                        </w:r>
                      </w:p>
                    </w:txbxContent>
                  </v:textbox>
                </v:shape>
                <v:shape id="Text Box 330" o:spid="_x0000_s1143" type="#_x0000_t202" style="position:absolute;left:27037;top:21319;width:4000;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l0cYA&#10;AADcAAAADwAAAGRycy9kb3ducmV2LnhtbESPzWrDMBCE74W+g9hCLyGR65I0daKEkKQ/p0J+HmCx&#10;traJtRKSYrtvXxUCPQ4z8w2zXA+mFR350FhW8DTJQBCXVjdcKTif3sZzECEia2wtk4IfCrBe3d8t&#10;sdC25wN1x1iJBOFQoII6RldIGcqaDIaJdcTJ+7beYEzSV1J77BPctDLPspk02HBaqNHRtqbycrwa&#10;BaOPzVWPvvzOuUO/LV/z9303y5V6fBg2CxCRhvgfvrU/tYLnly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Wl0cYAAADcAAAADwAAAAAAAAAAAAAAAACYAgAAZHJz&#10;L2Rvd25yZXYueG1sUEsFBgAAAAAEAAQA9QAAAIsDAAAAAA==&#10;" strokecolor="white">
                  <v:textbox inset="2.22506mm,1.1126mm,2.22506mm,1.1126mm">
                    <w:txbxContent>
                      <w:p w:rsidR="000F6921" w:rsidRPr="00984810" w:rsidRDefault="000F6921" w:rsidP="000307EC">
                        <w:pPr>
                          <w:rPr>
                            <w:lang w:val="en-US"/>
                          </w:rPr>
                        </w:pPr>
                        <w:r>
                          <w:rPr>
                            <w:lang w:val="en-US"/>
                          </w:rPr>
                          <w:t>K</w:t>
                        </w:r>
                      </w:p>
                    </w:txbxContent>
                  </v:textbox>
                </v:shape>
                <v:shape id="AutoShape 331" o:spid="_x0000_s1144" type="#_x0000_t32" style="position:absolute;left:23030;top:24055;width:1402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oBvsYAAADcAAAADwAAAGRycy9kb3ducmV2LnhtbESP3WrCQBSE7wXfYTlC73Rji1rSrCLS&#10;olC0GJv7Q/bkh2bPhuxWo0/vFgpeDjPzDZOsetOIM3WutqxgOolAEOdW11wq+D59jF9BOI+ssbFM&#10;Cq7kYLUcDhKMtb3wkc6pL0WAsItRQeV9G0vp8ooMuoltiYNX2M6gD7Irpe7wEuCmkc9RNJcGaw4L&#10;Fba0qSj/SX+Ngtt+S6c9Frev9zQ7fM6209khy5R6GvXrNxCeev8I/7d3WsHLYg5/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6Ab7GAAAA3AAAAA8AAAAAAAAA&#10;AAAAAAAAoQIAAGRycy9kb3ducmV2LnhtbFBLBQYAAAAABAAEAPkAAACUAwAAAAA=&#10;">
                  <v:stroke startarrow="block" endarrow="block"/>
                </v:shape>
                <v:shape id="Text Box 332" o:spid="_x0000_s1145" type="#_x0000_t202" style="position:absolute;left:28037;top:25053;width:18023;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ePcYA&#10;AADcAAAADwAAAGRycy9kb3ducmV2LnhtbESPzWrDMBCE74W+g9hCLqGR60DSulFCSJO0p0J+HmCx&#10;traptRKSYjtvHwUKPQ4z8w2zWA2mFR350FhW8DLJQBCXVjdcKTifds+vIEJE1thaJgVXCrBaPj4s&#10;sNC25wN1x1iJBOFQoII6RldIGcqaDIaJdcTJ+7HeYEzSV1J77BPctDLPspk02HBaqNHRpqby93gx&#10;Csaf64sef/sP5w79pnzL99tulis1ehrW7yAiDfE//Nf+0gqm8znc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uePcYAAADcAAAADwAAAAAAAAAAAAAAAACYAgAAZHJz&#10;L2Rvd25yZXYueG1sUEsFBgAAAAAEAAQA9QAAAIsDAAAAAA==&#10;" strokecolor="white">
                  <v:textbox inset="2.22506mm,1.1126mm,2.22506mm,1.1126mm">
                    <w:txbxContent>
                      <w:p w:rsidR="000F6921" w:rsidRPr="00957644" w:rsidRDefault="000F6921" w:rsidP="000307EC">
                        <w:pPr>
                          <w:rPr>
                            <w:rFonts w:ascii="Times New Roman" w:hAnsi="Times New Roman" w:cs="Times New Roman"/>
                          </w:rPr>
                        </w:pPr>
                        <w:proofErr w:type="spellStart"/>
                        <w:r w:rsidRPr="00957644">
                          <w:rPr>
                            <w:rFonts w:ascii="Times New Roman" w:hAnsi="Times New Roman" w:cs="Times New Roman"/>
                          </w:rPr>
                          <w:t>Параллепипед</w:t>
                        </w:r>
                        <w:proofErr w:type="spellEnd"/>
                        <w:r w:rsidRPr="00957644">
                          <w:rPr>
                            <w:rFonts w:ascii="Times New Roman" w:hAnsi="Times New Roman" w:cs="Times New Roman"/>
                          </w:rPr>
                          <w:t xml:space="preserve"> </w:t>
                        </w:r>
                        <w:r w:rsidRPr="00957644">
                          <w:rPr>
                            <w:rFonts w:ascii="Times New Roman" w:hAnsi="Times New Roman" w:cs="Times New Roman"/>
                            <w:lang w:val="en-US"/>
                          </w:rPr>
                          <w:t>S=K*H</w:t>
                        </w:r>
                        <w:r w:rsidRPr="00957644">
                          <w:rPr>
                            <w:rFonts w:ascii="Times New Roman" w:hAnsi="Times New Roman" w:cs="Times New Roman"/>
                          </w:rPr>
                          <w:t xml:space="preserve"> </w:t>
                        </w:r>
                      </w:p>
                    </w:txbxContent>
                  </v:textbox>
                </v:shape>
                <w10:anchorlock/>
              </v:group>
            </w:pict>
          </mc:Fallback>
        </mc:AlternateContent>
      </w:r>
    </w:p>
    <w:p w:rsidR="00932F9E" w:rsidRPr="00614395" w:rsidRDefault="00932F9E" w:rsidP="00981F3D">
      <w:pPr>
        <w:spacing w:after="0" w:line="240" w:lineRule="auto"/>
        <w:ind w:left="284" w:right="-24"/>
        <w:contextualSpacing/>
        <w:rPr>
          <w:rFonts w:ascii="Times New Roman" w:eastAsia="Calibri" w:hAnsi="Times New Roman" w:cs="Times New Roman"/>
          <w:sz w:val="28"/>
          <w:szCs w:val="28"/>
        </w:rPr>
      </w:pPr>
    </w:p>
    <w:p w:rsidR="0056798C" w:rsidRPr="00614395" w:rsidRDefault="0056798C" w:rsidP="00981F3D">
      <w:pPr>
        <w:spacing w:after="0" w:line="240" w:lineRule="auto"/>
        <w:rPr>
          <w:rFonts w:ascii="Times New Roman" w:eastAsia="Calibri" w:hAnsi="Times New Roman" w:cs="Times New Roman"/>
          <w:b/>
          <w:sz w:val="24"/>
          <w:szCs w:val="28"/>
        </w:rPr>
      </w:pPr>
      <w:r w:rsidRPr="00614395">
        <w:rPr>
          <w:rFonts w:ascii="Times New Roman" w:eastAsia="Calibri" w:hAnsi="Times New Roman" w:cs="Times New Roman"/>
          <w:b/>
          <w:sz w:val="24"/>
          <w:szCs w:val="28"/>
        </w:rPr>
        <w:br w:type="page"/>
      </w:r>
    </w:p>
    <w:p w:rsidR="000307EC" w:rsidRPr="00614395" w:rsidRDefault="000307EC" w:rsidP="00981F3D">
      <w:pPr>
        <w:spacing w:after="0" w:line="240" w:lineRule="auto"/>
        <w:ind w:left="284" w:right="-24"/>
        <w:contextualSpacing/>
        <w:jc w:val="center"/>
        <w:rPr>
          <w:rFonts w:ascii="Times New Roman" w:eastAsia="Calibri" w:hAnsi="Times New Roman" w:cs="Times New Roman"/>
          <w:sz w:val="24"/>
          <w:szCs w:val="28"/>
        </w:rPr>
      </w:pPr>
      <w:r w:rsidRPr="00614395">
        <w:rPr>
          <w:rFonts w:ascii="Times New Roman" w:eastAsia="Calibri" w:hAnsi="Times New Roman" w:cs="Times New Roman"/>
          <w:b/>
          <w:sz w:val="24"/>
          <w:szCs w:val="28"/>
        </w:rPr>
        <w:lastRenderedPageBreak/>
        <w:t>Задание 2</w:t>
      </w:r>
    </w:p>
    <w:p w:rsidR="007A30B0" w:rsidRPr="00614395" w:rsidRDefault="000307EC" w:rsidP="00981F3D">
      <w:pPr>
        <w:spacing w:after="0" w:line="240" w:lineRule="auto"/>
        <w:ind w:right="-24" w:firstLine="709"/>
        <w:contextualSpacing/>
        <w:rPr>
          <w:rFonts w:ascii="Times New Roman" w:eastAsia="Calibri" w:hAnsi="Times New Roman" w:cs="Times New Roman"/>
          <w:sz w:val="24"/>
          <w:szCs w:val="28"/>
        </w:rPr>
      </w:pPr>
      <w:r w:rsidRPr="00614395">
        <w:rPr>
          <w:rFonts w:ascii="Times New Roman" w:eastAsia="Calibri" w:hAnsi="Times New Roman" w:cs="Times New Roman"/>
          <w:sz w:val="24"/>
          <w:szCs w:val="28"/>
        </w:rPr>
        <w:t>С</w:t>
      </w:r>
      <w:r w:rsidR="00932F9E" w:rsidRPr="00614395">
        <w:rPr>
          <w:rFonts w:ascii="Times New Roman" w:eastAsia="Calibri" w:hAnsi="Times New Roman" w:cs="Times New Roman"/>
          <w:sz w:val="24"/>
          <w:szCs w:val="28"/>
        </w:rPr>
        <w:t>оздайте рисунок по образцу</w:t>
      </w:r>
    </w:p>
    <w:p w:rsidR="007A30B0" w:rsidRPr="00614395" w:rsidRDefault="007A30B0" w:rsidP="00981F3D">
      <w:pPr>
        <w:spacing w:after="0" w:line="240" w:lineRule="auto"/>
        <w:ind w:firstLine="315"/>
        <w:contextualSpacing/>
        <w:jc w:val="center"/>
        <w:rPr>
          <w:rFonts w:ascii="Times New Roman" w:hAnsi="Times New Roman" w:cs="Times New Roman"/>
          <w:sz w:val="24"/>
          <w:szCs w:val="24"/>
        </w:rPr>
      </w:pPr>
      <w:r w:rsidRPr="00614395">
        <w:rPr>
          <w:rFonts w:ascii="Times New Roman" w:hAnsi="Times New Roman" w:cs="Times New Roman"/>
          <w:b/>
          <w:bCs/>
          <w:iCs/>
          <w:sz w:val="24"/>
          <w:szCs w:val="24"/>
        </w:rPr>
        <w:t>Порядок выполнения</w:t>
      </w:r>
    </w:p>
    <w:p w:rsidR="00932F9E" w:rsidRPr="00614395" w:rsidRDefault="007A30B0" w:rsidP="00981F3D">
      <w:pPr>
        <w:spacing w:after="0" w:line="240" w:lineRule="auto"/>
        <w:ind w:firstLine="709"/>
        <w:jc w:val="both"/>
        <w:rPr>
          <w:rFonts w:ascii="Times New Roman" w:eastAsia="Calibri" w:hAnsi="Times New Roman" w:cs="Times New Roman"/>
          <w:b/>
          <w:sz w:val="24"/>
          <w:szCs w:val="24"/>
        </w:rPr>
      </w:pPr>
      <w:r w:rsidRPr="00614395">
        <w:rPr>
          <w:rFonts w:ascii="Times New Roman" w:eastAsia="Calibri" w:hAnsi="Times New Roman" w:cs="Times New Roman"/>
          <w:sz w:val="24"/>
          <w:szCs w:val="24"/>
        </w:rPr>
        <w:t>1. Нарисовать</w:t>
      </w:r>
      <w:r w:rsidR="00932F9E" w:rsidRPr="00614395">
        <w:rPr>
          <w:rFonts w:ascii="Times New Roman" w:eastAsia="Calibri" w:hAnsi="Times New Roman" w:cs="Times New Roman"/>
          <w:sz w:val="24"/>
          <w:szCs w:val="24"/>
        </w:rPr>
        <w:t xml:space="preserve"> лепесток цветка по образцу</w:t>
      </w:r>
      <w:r w:rsidRPr="00614395">
        <w:rPr>
          <w:rFonts w:ascii="Times New Roman" w:eastAsia="Calibri" w:hAnsi="Times New Roman" w:cs="Times New Roman"/>
          <w:sz w:val="24"/>
          <w:szCs w:val="24"/>
        </w:rPr>
        <w:t>. Команда</w:t>
      </w:r>
      <w:r w:rsidR="00932F9E" w:rsidRPr="00614395">
        <w:rPr>
          <w:rFonts w:ascii="Times New Roman" w:eastAsia="Calibri" w:hAnsi="Times New Roman" w:cs="Times New Roman"/>
          <w:sz w:val="24"/>
          <w:szCs w:val="24"/>
        </w:rPr>
        <w:t xml:space="preserve"> </w:t>
      </w:r>
      <w:r w:rsidR="00932F9E" w:rsidRPr="00614395">
        <w:rPr>
          <w:rFonts w:ascii="Times New Roman" w:eastAsia="Calibri" w:hAnsi="Times New Roman" w:cs="Times New Roman"/>
          <w:b/>
          <w:sz w:val="24"/>
          <w:szCs w:val="24"/>
        </w:rPr>
        <w:t xml:space="preserve">Вставка </w:t>
      </w:r>
      <w:r w:rsidR="00932F9E" w:rsidRPr="00614395">
        <w:rPr>
          <w:rFonts w:ascii="Times New Roman" w:eastAsia="Calibri" w:hAnsi="Times New Roman" w:cs="Times New Roman"/>
          <w:b/>
          <w:sz w:val="24"/>
          <w:szCs w:val="24"/>
        </w:rPr>
        <w:sym w:font="Wingdings" w:char="F0E0"/>
      </w:r>
      <w:r w:rsidR="00932F9E" w:rsidRPr="00614395">
        <w:rPr>
          <w:rFonts w:ascii="Times New Roman" w:eastAsia="Calibri" w:hAnsi="Times New Roman" w:cs="Times New Roman"/>
          <w:b/>
          <w:sz w:val="24"/>
          <w:szCs w:val="24"/>
        </w:rPr>
        <w:t xml:space="preserve"> Фигуры</w:t>
      </w:r>
      <w:r w:rsidR="00932F9E" w:rsidRPr="00614395">
        <w:rPr>
          <w:rFonts w:ascii="Times New Roman" w:eastAsia="Calibri" w:hAnsi="Times New Roman" w:cs="Times New Roman"/>
          <w:b/>
          <w:sz w:val="24"/>
          <w:szCs w:val="24"/>
        </w:rPr>
        <w:sym w:font="Wingdings" w:char="F0E0"/>
      </w:r>
      <w:r w:rsidR="00932F9E" w:rsidRPr="00614395">
        <w:rPr>
          <w:rFonts w:ascii="Times New Roman" w:eastAsia="Calibri" w:hAnsi="Times New Roman" w:cs="Times New Roman"/>
          <w:b/>
          <w:sz w:val="24"/>
          <w:szCs w:val="24"/>
        </w:rPr>
        <w:t xml:space="preserve"> Кр</w:t>
      </w:r>
      <w:r w:rsidR="00932F9E" w:rsidRPr="00614395">
        <w:rPr>
          <w:rFonts w:ascii="Times New Roman" w:eastAsia="Calibri" w:hAnsi="Times New Roman" w:cs="Times New Roman"/>
          <w:b/>
          <w:sz w:val="24"/>
          <w:szCs w:val="24"/>
        </w:rPr>
        <w:t>и</w:t>
      </w:r>
      <w:r w:rsidR="00932F9E" w:rsidRPr="00614395">
        <w:rPr>
          <w:rFonts w:ascii="Times New Roman" w:eastAsia="Calibri" w:hAnsi="Times New Roman" w:cs="Times New Roman"/>
          <w:b/>
          <w:sz w:val="24"/>
          <w:szCs w:val="24"/>
        </w:rPr>
        <w:t xml:space="preserve">вая. </w:t>
      </w:r>
    </w:p>
    <w:p w:rsidR="00E46A75" w:rsidRPr="00614395" w:rsidRDefault="007A30B0" w:rsidP="00981F3D">
      <w:pPr>
        <w:spacing w:after="0" w:line="240" w:lineRule="auto"/>
        <w:ind w:firstLine="709"/>
        <w:jc w:val="both"/>
        <w:rPr>
          <w:rFonts w:ascii="Times New Roman" w:eastAsia="Calibri" w:hAnsi="Times New Roman" w:cs="Times New Roman"/>
          <w:sz w:val="24"/>
          <w:szCs w:val="24"/>
        </w:rPr>
      </w:pPr>
      <w:r w:rsidRPr="00614395">
        <w:rPr>
          <w:rFonts w:ascii="Times New Roman" w:eastAsia="Calibri" w:hAnsi="Times New Roman" w:cs="Times New Roman"/>
          <w:sz w:val="24"/>
          <w:szCs w:val="24"/>
        </w:rPr>
        <w:t>2. Скопировать</w:t>
      </w:r>
      <w:r w:rsidR="00932F9E" w:rsidRPr="00614395">
        <w:rPr>
          <w:rFonts w:ascii="Times New Roman" w:eastAsia="Calibri" w:hAnsi="Times New Roman" w:cs="Times New Roman"/>
          <w:sz w:val="24"/>
          <w:szCs w:val="24"/>
        </w:rPr>
        <w:t xml:space="preserve"> объект и встав</w:t>
      </w:r>
      <w:r w:rsidRPr="00614395">
        <w:rPr>
          <w:rFonts w:ascii="Times New Roman" w:eastAsia="Calibri" w:hAnsi="Times New Roman" w:cs="Times New Roman"/>
          <w:sz w:val="24"/>
          <w:szCs w:val="24"/>
        </w:rPr>
        <w:t>ить</w:t>
      </w:r>
      <w:r w:rsidR="00932F9E" w:rsidRPr="00614395">
        <w:rPr>
          <w:rFonts w:ascii="Times New Roman" w:eastAsia="Calibri" w:hAnsi="Times New Roman" w:cs="Times New Roman"/>
          <w:sz w:val="24"/>
          <w:szCs w:val="24"/>
        </w:rPr>
        <w:t xml:space="preserve"> по кругу лепестки. Когда объект выделен</w:t>
      </w:r>
      <w:r w:rsidRPr="00614395">
        <w:rPr>
          <w:rFonts w:ascii="Times New Roman" w:eastAsia="Calibri" w:hAnsi="Times New Roman" w:cs="Times New Roman"/>
          <w:sz w:val="24"/>
          <w:szCs w:val="24"/>
        </w:rPr>
        <w:t>,</w:t>
      </w:r>
      <w:r w:rsidR="00932F9E" w:rsidRPr="00614395">
        <w:rPr>
          <w:rFonts w:ascii="Times New Roman" w:eastAsia="Calibri" w:hAnsi="Times New Roman" w:cs="Times New Roman"/>
          <w:sz w:val="24"/>
          <w:szCs w:val="24"/>
        </w:rPr>
        <w:t xml:space="preserve"> у него появляются границы. Сверху находится кружок зеленого цвета (для поворота) хватаем его и крутим в нужную сторону (желательно почасовой стрелки). Лепестков может быть л</w:t>
      </w:r>
      <w:r w:rsidR="00932F9E" w:rsidRPr="00614395">
        <w:rPr>
          <w:rFonts w:ascii="Times New Roman" w:eastAsia="Calibri" w:hAnsi="Times New Roman" w:cs="Times New Roman"/>
          <w:sz w:val="24"/>
          <w:szCs w:val="24"/>
        </w:rPr>
        <w:t>ю</w:t>
      </w:r>
      <w:r w:rsidR="00932F9E" w:rsidRPr="00614395">
        <w:rPr>
          <w:rFonts w:ascii="Times New Roman" w:eastAsia="Calibri" w:hAnsi="Times New Roman" w:cs="Times New Roman"/>
          <w:sz w:val="24"/>
          <w:szCs w:val="24"/>
        </w:rPr>
        <w:t>бое количество</w:t>
      </w:r>
      <w:r w:rsidR="00E46A75" w:rsidRPr="00614395">
        <w:rPr>
          <w:rFonts w:ascii="Times New Roman" w:eastAsia="Calibri" w:hAnsi="Times New Roman" w:cs="Times New Roman"/>
          <w:sz w:val="24"/>
          <w:szCs w:val="24"/>
        </w:rPr>
        <w:t>.</w:t>
      </w:r>
    </w:p>
    <w:p w:rsidR="007A30B0" w:rsidRPr="00614395" w:rsidRDefault="00932F9E" w:rsidP="00981F3D">
      <w:pPr>
        <w:spacing w:after="0" w:line="240" w:lineRule="auto"/>
        <w:ind w:firstLine="709"/>
        <w:jc w:val="both"/>
        <w:rPr>
          <w:rFonts w:ascii="Times New Roman" w:eastAsia="Calibri" w:hAnsi="Times New Roman" w:cs="Times New Roman"/>
          <w:sz w:val="24"/>
          <w:szCs w:val="24"/>
        </w:rPr>
      </w:pPr>
      <w:r w:rsidRPr="00614395">
        <w:rPr>
          <w:rFonts w:ascii="Times New Roman" w:eastAsia="Calibri" w:hAnsi="Times New Roman" w:cs="Times New Roman"/>
          <w:sz w:val="24"/>
          <w:szCs w:val="24"/>
        </w:rPr>
        <w:t xml:space="preserve"> </w:t>
      </w:r>
      <w:r w:rsidR="007A30B0" w:rsidRPr="00614395">
        <w:rPr>
          <w:rFonts w:ascii="Times New Roman" w:eastAsia="Calibri" w:hAnsi="Times New Roman" w:cs="Times New Roman"/>
          <w:noProof/>
          <w:sz w:val="24"/>
          <w:szCs w:val="24"/>
        </w:rPr>
        <mc:AlternateContent>
          <mc:Choice Requires="wpg">
            <w:drawing>
              <wp:inline distT="0" distB="0" distL="0" distR="0" wp14:anchorId="60D0323A" wp14:editId="2E23D7AD">
                <wp:extent cx="2156460" cy="885190"/>
                <wp:effectExtent l="0" t="0" r="0" b="10160"/>
                <wp:docPr id="379" name="Группа 379"/>
                <wp:cNvGraphicFramePr/>
                <a:graphic xmlns:a="http://schemas.openxmlformats.org/drawingml/2006/main">
                  <a:graphicData uri="http://schemas.microsoft.com/office/word/2010/wordprocessingGroup">
                    <wpg:wgp>
                      <wpg:cNvGrpSpPr/>
                      <wpg:grpSpPr>
                        <a:xfrm>
                          <a:off x="0" y="0"/>
                          <a:ext cx="2156460" cy="885190"/>
                          <a:chOff x="0" y="0"/>
                          <a:chExt cx="2156460" cy="885190"/>
                        </a:xfrm>
                      </wpg:grpSpPr>
                      <wps:wsp>
                        <wps:cNvPr id="259" name="Полилиния 259"/>
                        <wps:cNvSpPr>
                          <a:spLocks/>
                        </wps:cNvSpPr>
                        <wps:spPr bwMode="auto">
                          <a:xfrm>
                            <a:off x="0" y="0"/>
                            <a:ext cx="516890" cy="885190"/>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11" name="Рисунок 1"/>
                          <pic:cNvPicPr>
                            <a:picLocks noChangeAspect="1"/>
                          </pic:cNvPicPr>
                        </pic:nvPicPr>
                        <pic:blipFill>
                          <a:blip r:embed="rId30" cstate="print"/>
                          <a:srcRect l="20184" t="38893" r="65565" b="35765"/>
                          <a:stretch>
                            <a:fillRect/>
                          </a:stretch>
                        </pic:blipFill>
                        <pic:spPr bwMode="auto">
                          <a:xfrm>
                            <a:off x="594360" y="0"/>
                            <a:ext cx="670560" cy="708660"/>
                          </a:xfrm>
                          <a:prstGeom prst="rect">
                            <a:avLst/>
                          </a:prstGeom>
                          <a:noFill/>
                          <a:ln w="9525">
                            <a:noFill/>
                            <a:miter lim="800000"/>
                            <a:headEnd/>
                            <a:tailEnd/>
                          </a:ln>
                        </pic:spPr>
                      </pic:pic>
                      <pic:pic xmlns:pic="http://schemas.openxmlformats.org/drawingml/2006/picture">
                        <pic:nvPicPr>
                          <pic:cNvPr id="210" name="Рисунок 210"/>
                          <pic:cNvPicPr>
                            <a:picLocks noChangeAspect="1"/>
                          </pic:cNvPicPr>
                        </pic:nvPicPr>
                        <pic:blipFill>
                          <a:blip r:embed="rId31" cstate="print"/>
                          <a:srcRect l="42704" t="47458" r="39563" b="23937"/>
                          <a:stretch>
                            <a:fillRect/>
                          </a:stretch>
                        </pic:blipFill>
                        <pic:spPr bwMode="auto">
                          <a:xfrm>
                            <a:off x="1417320" y="0"/>
                            <a:ext cx="739140" cy="708660"/>
                          </a:xfrm>
                          <a:prstGeom prst="rect">
                            <a:avLst/>
                          </a:prstGeom>
                          <a:noFill/>
                          <a:ln w="9525">
                            <a:noFill/>
                            <a:miter lim="800000"/>
                            <a:headEnd/>
                            <a:tailEnd/>
                          </a:ln>
                        </pic:spPr>
                      </pic:pic>
                    </wpg:wgp>
                  </a:graphicData>
                </a:graphic>
              </wp:inline>
            </w:drawing>
          </mc:Choice>
          <mc:Fallback>
            <w:pict>
              <v:group id="Группа 379" o:spid="_x0000_s1026" style="width:169.8pt;height:69.7pt;mso-position-horizontal-relative:char;mso-position-vertical-relative:line" coordsize="21564,8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">
                <v:shape id="Полилиния 259" o:spid="_x0000_s1027" style="position:absolute;width:5168;height:8851;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w1oMYA&#10;AADcAAAADwAAAGRycy9kb3ducmV2LnhtbESPQWvCQBSE74X+h+UVems2FSuauoqUCkUFNXrw+Mi+&#10;JqHZt2F3G5N/7wqFHoeZ+YaZL3vTiI6cry0reE1SEMSF1TWXCs6n9csUhA/IGhvLpGAgD8vF48Mc&#10;M22vfKQuD6WIEPYZKqhCaDMpfVGRQZ/Yljh639YZDFG6UmqH1wg3jRyl6UQarDkuVNjSR0XFT/5r&#10;FHSroas32/E2XNrT4XO/2ZWD90o9P/WrdxCB+vAf/mt/aQWjtx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w1oMYAAADcAAAADwAAAAAAAAAAAAAAAACYAgAAZHJz&#10;L2Rvd25yZXYueG1sUEsFBgAAAAAEAAQA9QAAAIsDAAAAAA==&#10;" path="m274,1546c159,1446,86,1321,43,1165,,1009,2,764,15,608,28,452,88,328,124,228,160,128,161,,233,11v72,11,236,156,326,285c649,425,740,590,776,785v36,195,7,516,,679c769,1627,814,1738,735,1763,656,1788,389,1646,274,1546xe">
                  <v:path arrowok="t" o:connecttype="custom" o:connectlocs="173990,765382;27305,576760;9525,301004;78740,112877;147955,5446;354965,146542;492760,388632;492760,724786;466725,872813;173990,765382" o:connectangles="0,0,0,0,0,0,0,0,0,0"/>
                </v:shape>
                <v:shape id="Рисунок 1" o:spid="_x0000_s1028" type="#_x0000_t75" style="position:absolute;left:5943;width:6706;height:7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5GLEAAAA3AAAAA8AAABkcnMvZG93bnJldi54bWxEj0FrAjEUhO+C/yE8oTfNrlQpq1FUkIqn&#10;qkWvj+S5u7h5WZLU3f77plDocZiZb5jlureNeJIPtWMF+SQDQaydqblU8HnZj99AhIhssHFMCr4p&#10;wHo1HCyxMK7jEz3PsRQJwqFABVWMbSFl0BVZDBPXEifv7rzFmKQvpfHYJbht5DTL5tJizWmhwpZ2&#10;FenH+csquH108+v7Y3bS+nW76+rjIbt6p9TLqN8sQETq43/4r30wCqZ5Dr9n0h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v5GLEAAAA3AAAAA8AAAAAAAAAAAAAAAAA&#10;nwIAAGRycy9kb3ducmV2LnhtbFBLBQYAAAAABAAEAPcAAACQAwAAAAA=&#10;">
                  <v:imagedata r:id="rId75" o:title="" croptop="25489f" cropbottom="23439f" cropleft="13228f" cropright="42969f"/>
                  <v:path arrowok="t"/>
                </v:shape>
                <v:shape id="Рисунок 210" o:spid="_x0000_s1029" type="#_x0000_t75" style="position:absolute;left:14173;width:7391;height:7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ucALCAAAA3AAAAA8AAABkcnMvZG93bnJldi54bWxET1trwjAUfh/sP4Qz2NtMLKilGkUGA5kw&#10;8PKwvR2aY1tsTmoSbf33y4Pg48d3X6wG24ob+dA41jAeKRDEpTMNVxqOh6+PHESIyAZbx6ThTgFW&#10;y9eXBRbG9byj2z5WIoVwKFBDHWNXSBnKmiyGkeuIE3dy3mJM0FfSeOxTuG1lptRUWmw4NdTY0WdN&#10;5Xl/tRr+ZhlfvFI/arLNZ+1v9U2T/qL1+9uwnoOINMSn+OHeGA3ZOM1PZ9IR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rnACwgAAANwAAAAPAAAAAAAAAAAAAAAAAJ8C&#10;AABkcnMvZG93bnJldi54bWxQSwUGAAAAAAQABAD3AAAAjgMAAAAA&#10;">
                  <v:imagedata r:id="rId76" o:title="" croptop="31102f" cropbottom="15687f" cropleft="27986f" cropright="25928f"/>
                  <v:path arrowok="t"/>
                </v:shape>
                <w10:anchorlock/>
              </v:group>
            </w:pict>
          </mc:Fallback>
        </mc:AlternateContent>
      </w:r>
    </w:p>
    <w:p w:rsidR="007A30B0" w:rsidRPr="00614395" w:rsidRDefault="007A30B0" w:rsidP="00981F3D">
      <w:pPr>
        <w:spacing w:after="0" w:line="240" w:lineRule="auto"/>
        <w:ind w:firstLine="709"/>
        <w:jc w:val="both"/>
        <w:rPr>
          <w:rFonts w:ascii="Times New Roman" w:eastAsia="Calibri" w:hAnsi="Times New Roman" w:cs="Times New Roman"/>
          <w:sz w:val="24"/>
          <w:szCs w:val="24"/>
        </w:rPr>
      </w:pPr>
    </w:p>
    <w:p w:rsidR="007A30B0" w:rsidRPr="00614395" w:rsidRDefault="007A30B0" w:rsidP="00981F3D">
      <w:pPr>
        <w:spacing w:after="0" w:line="240" w:lineRule="auto"/>
        <w:ind w:firstLine="709"/>
        <w:jc w:val="both"/>
        <w:rPr>
          <w:rFonts w:ascii="Times New Roman" w:eastAsia="Calibri" w:hAnsi="Times New Roman" w:cs="Times New Roman"/>
          <w:b/>
          <w:sz w:val="24"/>
          <w:szCs w:val="24"/>
        </w:rPr>
      </w:pPr>
      <w:r w:rsidRPr="00614395">
        <w:rPr>
          <w:rFonts w:ascii="Times New Roman" w:eastAsia="Calibri" w:hAnsi="Times New Roman" w:cs="Times New Roman"/>
          <w:sz w:val="24"/>
          <w:szCs w:val="24"/>
        </w:rPr>
        <w:t xml:space="preserve">3. </w:t>
      </w:r>
      <w:r w:rsidR="00932F9E" w:rsidRPr="00614395">
        <w:rPr>
          <w:rFonts w:ascii="Times New Roman" w:eastAsia="Calibri" w:hAnsi="Times New Roman" w:cs="Times New Roman"/>
          <w:sz w:val="24"/>
          <w:szCs w:val="24"/>
        </w:rPr>
        <w:t>Закра</w:t>
      </w:r>
      <w:r w:rsidRPr="00614395">
        <w:rPr>
          <w:rFonts w:ascii="Times New Roman" w:eastAsia="Calibri" w:hAnsi="Times New Roman" w:cs="Times New Roman"/>
          <w:sz w:val="24"/>
          <w:szCs w:val="24"/>
        </w:rPr>
        <w:t>сить</w:t>
      </w:r>
      <w:r w:rsidR="00932F9E" w:rsidRPr="00614395">
        <w:rPr>
          <w:rFonts w:ascii="Times New Roman" w:eastAsia="Calibri" w:hAnsi="Times New Roman" w:cs="Times New Roman"/>
          <w:sz w:val="24"/>
          <w:szCs w:val="24"/>
        </w:rPr>
        <w:t>. Для этого выдел</w:t>
      </w:r>
      <w:r w:rsidRPr="00614395">
        <w:rPr>
          <w:rFonts w:ascii="Times New Roman" w:eastAsia="Calibri" w:hAnsi="Times New Roman" w:cs="Times New Roman"/>
          <w:sz w:val="24"/>
          <w:szCs w:val="24"/>
        </w:rPr>
        <w:t>ить</w:t>
      </w:r>
      <w:r w:rsidR="00932F9E" w:rsidRPr="00614395">
        <w:rPr>
          <w:rFonts w:ascii="Times New Roman" w:eastAsia="Calibri" w:hAnsi="Times New Roman" w:cs="Times New Roman"/>
          <w:sz w:val="24"/>
          <w:szCs w:val="24"/>
        </w:rPr>
        <w:t xml:space="preserve"> объект  </w:t>
      </w:r>
      <w:r w:rsidR="00932F9E" w:rsidRPr="00614395">
        <w:rPr>
          <w:rFonts w:ascii="Times New Roman" w:eastAsia="Calibri" w:hAnsi="Times New Roman" w:cs="Times New Roman"/>
          <w:b/>
          <w:sz w:val="24"/>
          <w:szCs w:val="24"/>
        </w:rPr>
        <w:t xml:space="preserve">Формат </w:t>
      </w:r>
      <w:r w:rsidR="00932F9E" w:rsidRPr="00614395">
        <w:rPr>
          <w:rFonts w:ascii="Times New Roman" w:hAnsi="Times New Roman" w:cs="Times New Roman"/>
          <w:b/>
          <w:sz w:val="24"/>
          <w:szCs w:val="24"/>
        </w:rPr>
        <w:sym w:font="Wingdings" w:char="F0E0"/>
      </w:r>
      <w:r w:rsidR="00932F9E" w:rsidRPr="00614395">
        <w:rPr>
          <w:rFonts w:ascii="Times New Roman" w:eastAsia="Calibri" w:hAnsi="Times New Roman" w:cs="Times New Roman"/>
          <w:b/>
          <w:sz w:val="24"/>
          <w:szCs w:val="24"/>
        </w:rPr>
        <w:t xml:space="preserve"> Стиль фигуры. </w:t>
      </w:r>
    </w:p>
    <w:p w:rsidR="00E46A75" w:rsidRPr="00614395" w:rsidRDefault="007A30B0" w:rsidP="00981F3D">
      <w:pPr>
        <w:spacing w:after="0" w:line="240" w:lineRule="auto"/>
        <w:ind w:firstLine="709"/>
        <w:jc w:val="both"/>
        <w:rPr>
          <w:rFonts w:ascii="Times New Roman" w:eastAsia="Calibri" w:hAnsi="Times New Roman" w:cs="Times New Roman"/>
          <w:sz w:val="24"/>
          <w:szCs w:val="24"/>
        </w:rPr>
      </w:pPr>
      <w:r w:rsidRPr="00614395">
        <w:rPr>
          <w:rFonts w:ascii="Times New Roman" w:eastAsia="Calibri" w:hAnsi="Times New Roman" w:cs="Times New Roman"/>
          <w:sz w:val="24"/>
          <w:szCs w:val="24"/>
        </w:rPr>
        <w:t>4.</w:t>
      </w:r>
      <w:r w:rsidRPr="00614395">
        <w:rPr>
          <w:rFonts w:ascii="Times New Roman" w:eastAsia="Calibri" w:hAnsi="Times New Roman" w:cs="Times New Roman"/>
          <w:b/>
          <w:sz w:val="24"/>
          <w:szCs w:val="24"/>
        </w:rPr>
        <w:t xml:space="preserve"> </w:t>
      </w:r>
      <w:r w:rsidR="00932F9E" w:rsidRPr="00614395">
        <w:rPr>
          <w:rFonts w:ascii="Times New Roman" w:eastAsia="Calibri" w:hAnsi="Times New Roman" w:cs="Times New Roman"/>
          <w:sz w:val="24"/>
          <w:szCs w:val="24"/>
        </w:rPr>
        <w:t>Далее объедини</w:t>
      </w:r>
      <w:r w:rsidRPr="00614395">
        <w:rPr>
          <w:rFonts w:ascii="Times New Roman" w:eastAsia="Calibri" w:hAnsi="Times New Roman" w:cs="Times New Roman"/>
          <w:sz w:val="24"/>
          <w:szCs w:val="24"/>
        </w:rPr>
        <w:t>ть</w:t>
      </w:r>
      <w:r w:rsidR="00932F9E" w:rsidRPr="00614395">
        <w:rPr>
          <w:rFonts w:ascii="Times New Roman" w:eastAsia="Calibri" w:hAnsi="Times New Roman" w:cs="Times New Roman"/>
          <w:sz w:val="24"/>
          <w:szCs w:val="24"/>
        </w:rPr>
        <w:t xml:space="preserve"> фигуры. Выде</w:t>
      </w:r>
      <w:r w:rsidRPr="00614395">
        <w:rPr>
          <w:rFonts w:ascii="Times New Roman" w:eastAsia="Calibri" w:hAnsi="Times New Roman" w:cs="Times New Roman"/>
          <w:sz w:val="24"/>
          <w:szCs w:val="24"/>
        </w:rPr>
        <w:t>лить</w:t>
      </w:r>
      <w:r w:rsidR="00932F9E" w:rsidRPr="00614395">
        <w:rPr>
          <w:rFonts w:ascii="Times New Roman" w:eastAsia="Calibri" w:hAnsi="Times New Roman" w:cs="Times New Roman"/>
          <w:sz w:val="24"/>
          <w:szCs w:val="24"/>
        </w:rPr>
        <w:t xml:space="preserve"> один лепесток и наж</w:t>
      </w:r>
      <w:r w:rsidRPr="00614395">
        <w:rPr>
          <w:rFonts w:ascii="Times New Roman" w:eastAsia="Calibri" w:hAnsi="Times New Roman" w:cs="Times New Roman"/>
          <w:sz w:val="24"/>
          <w:szCs w:val="24"/>
        </w:rPr>
        <w:t>ать</w:t>
      </w:r>
      <w:r w:rsidR="00932F9E" w:rsidRPr="00614395">
        <w:rPr>
          <w:rFonts w:ascii="Times New Roman" w:eastAsia="Calibri" w:hAnsi="Times New Roman" w:cs="Times New Roman"/>
          <w:sz w:val="24"/>
          <w:szCs w:val="24"/>
        </w:rPr>
        <w:t xml:space="preserve"> клавишу </w:t>
      </w:r>
      <w:r w:rsidR="00932F9E" w:rsidRPr="00614395">
        <w:rPr>
          <w:rFonts w:ascii="Times New Roman" w:eastAsia="Calibri" w:hAnsi="Times New Roman" w:cs="Times New Roman"/>
          <w:sz w:val="24"/>
          <w:szCs w:val="24"/>
          <w:lang w:val="en-US"/>
        </w:rPr>
        <w:t>Shift</w:t>
      </w:r>
      <w:r w:rsidR="00932F9E" w:rsidRPr="00614395">
        <w:rPr>
          <w:rFonts w:ascii="Times New Roman" w:eastAsia="Calibri" w:hAnsi="Times New Roman" w:cs="Times New Roman"/>
          <w:sz w:val="24"/>
          <w:szCs w:val="24"/>
        </w:rPr>
        <w:t>. Правой кнопкой мыши наж</w:t>
      </w:r>
      <w:r w:rsidRPr="00614395">
        <w:rPr>
          <w:rFonts w:ascii="Times New Roman" w:eastAsia="Calibri" w:hAnsi="Times New Roman" w:cs="Times New Roman"/>
          <w:sz w:val="24"/>
          <w:szCs w:val="24"/>
        </w:rPr>
        <w:t>ать</w:t>
      </w:r>
      <w:r w:rsidR="00932F9E" w:rsidRPr="00614395">
        <w:rPr>
          <w:rFonts w:ascii="Times New Roman" w:eastAsia="Calibri" w:hAnsi="Times New Roman" w:cs="Times New Roman"/>
          <w:sz w:val="24"/>
          <w:szCs w:val="24"/>
        </w:rPr>
        <w:t xml:space="preserve"> на выделенных фигурах  </w:t>
      </w:r>
      <w:r w:rsidR="00932F9E" w:rsidRPr="00614395">
        <w:rPr>
          <w:rFonts w:ascii="Times New Roman" w:eastAsia="Calibri" w:hAnsi="Times New Roman" w:cs="Times New Roman"/>
          <w:b/>
          <w:sz w:val="24"/>
          <w:szCs w:val="24"/>
        </w:rPr>
        <w:t>Группировка</w:t>
      </w:r>
      <w:proofErr w:type="gramStart"/>
      <w:r w:rsidR="00932F9E" w:rsidRPr="00614395">
        <w:rPr>
          <w:rFonts w:ascii="Times New Roman" w:hAnsi="Times New Roman" w:cs="Times New Roman"/>
          <w:b/>
          <w:sz w:val="24"/>
          <w:szCs w:val="24"/>
        </w:rPr>
        <w:sym w:font="Wingdings" w:char="F0E0"/>
      </w:r>
      <w:r w:rsidR="00932F9E" w:rsidRPr="00614395">
        <w:rPr>
          <w:rFonts w:ascii="Times New Roman" w:eastAsia="Calibri" w:hAnsi="Times New Roman" w:cs="Times New Roman"/>
          <w:b/>
          <w:sz w:val="24"/>
          <w:szCs w:val="24"/>
        </w:rPr>
        <w:t>Г</w:t>
      </w:r>
      <w:proofErr w:type="gramEnd"/>
      <w:r w:rsidR="00932F9E" w:rsidRPr="00614395">
        <w:rPr>
          <w:rFonts w:ascii="Times New Roman" w:eastAsia="Calibri" w:hAnsi="Times New Roman" w:cs="Times New Roman"/>
          <w:b/>
          <w:sz w:val="24"/>
          <w:szCs w:val="24"/>
        </w:rPr>
        <w:t xml:space="preserve">руппировать. </w:t>
      </w:r>
      <w:r w:rsidR="00932F9E" w:rsidRPr="00614395">
        <w:rPr>
          <w:rFonts w:ascii="Times New Roman" w:eastAsia="Calibri" w:hAnsi="Times New Roman" w:cs="Times New Roman"/>
          <w:sz w:val="24"/>
          <w:szCs w:val="24"/>
        </w:rPr>
        <w:t>Теперь все лепестки одно целое.</w:t>
      </w:r>
    </w:p>
    <w:p w:rsidR="007A30B0" w:rsidRPr="00614395" w:rsidRDefault="00E46A75" w:rsidP="00981F3D">
      <w:pPr>
        <w:spacing w:after="0" w:line="240" w:lineRule="auto"/>
        <w:ind w:firstLine="709"/>
        <w:jc w:val="both"/>
        <w:rPr>
          <w:rFonts w:ascii="Times New Roman" w:eastAsia="Calibri" w:hAnsi="Times New Roman" w:cs="Times New Roman"/>
          <w:sz w:val="24"/>
          <w:szCs w:val="24"/>
        </w:rPr>
      </w:pPr>
      <w:r w:rsidRPr="00614395">
        <w:rPr>
          <w:rFonts w:ascii="Times New Roman" w:eastAsia="Calibri" w:hAnsi="Times New Roman" w:cs="Times New Roman"/>
          <w:noProof/>
          <w:sz w:val="24"/>
          <w:szCs w:val="24"/>
        </w:rPr>
        <w:drawing>
          <wp:inline distT="0" distB="0" distL="0" distR="0" wp14:anchorId="3015E44F" wp14:editId="52E48A15">
            <wp:extent cx="2361565" cy="1304925"/>
            <wp:effectExtent l="0" t="0" r="63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l="42987" t="53511" r="17193" b="9905"/>
                    <a:stretch>
                      <a:fillRect/>
                    </a:stretch>
                  </pic:blipFill>
                  <pic:spPr bwMode="auto">
                    <a:xfrm>
                      <a:off x="0" y="0"/>
                      <a:ext cx="2361565" cy="1304925"/>
                    </a:xfrm>
                    <a:prstGeom prst="rect">
                      <a:avLst/>
                    </a:prstGeom>
                    <a:noFill/>
                    <a:ln w="9525">
                      <a:noFill/>
                      <a:miter lim="800000"/>
                      <a:headEnd/>
                      <a:tailEnd/>
                    </a:ln>
                  </pic:spPr>
                </pic:pic>
              </a:graphicData>
            </a:graphic>
          </wp:inline>
        </w:drawing>
      </w:r>
    </w:p>
    <w:p w:rsidR="00932F9E" w:rsidRPr="00614395" w:rsidRDefault="00E46A75" w:rsidP="00981F3D">
      <w:pPr>
        <w:spacing w:after="0" w:line="240" w:lineRule="auto"/>
        <w:ind w:firstLine="709"/>
        <w:jc w:val="both"/>
        <w:rPr>
          <w:rFonts w:ascii="Times New Roman" w:eastAsia="Calibri" w:hAnsi="Times New Roman" w:cs="Times New Roman"/>
          <w:b/>
          <w:i/>
          <w:sz w:val="24"/>
          <w:szCs w:val="24"/>
        </w:rPr>
      </w:pPr>
      <w:r w:rsidRPr="00614395">
        <w:rPr>
          <w:rFonts w:ascii="Times New Roman" w:eastAsia="Calibri" w:hAnsi="Times New Roman" w:cs="Times New Roman"/>
          <w:sz w:val="24"/>
          <w:szCs w:val="24"/>
        </w:rPr>
        <w:t xml:space="preserve">5. </w:t>
      </w:r>
      <w:r w:rsidR="00932F9E" w:rsidRPr="00614395">
        <w:rPr>
          <w:rFonts w:ascii="Times New Roman" w:eastAsia="Calibri" w:hAnsi="Times New Roman" w:cs="Times New Roman"/>
          <w:sz w:val="24"/>
          <w:szCs w:val="24"/>
        </w:rPr>
        <w:t xml:space="preserve">Далее </w:t>
      </w:r>
      <w:r w:rsidRPr="00614395">
        <w:rPr>
          <w:rFonts w:ascii="Times New Roman" w:eastAsia="Calibri" w:hAnsi="Times New Roman" w:cs="Times New Roman"/>
          <w:sz w:val="24"/>
          <w:szCs w:val="24"/>
        </w:rPr>
        <w:t>нарисовать</w:t>
      </w:r>
      <w:r w:rsidR="00932F9E" w:rsidRPr="00614395">
        <w:rPr>
          <w:rFonts w:ascii="Times New Roman" w:eastAsia="Calibri" w:hAnsi="Times New Roman" w:cs="Times New Roman"/>
          <w:sz w:val="24"/>
          <w:szCs w:val="24"/>
        </w:rPr>
        <w:t xml:space="preserve"> стебель и листья </w:t>
      </w:r>
      <w:r w:rsidR="00932F9E" w:rsidRPr="00614395">
        <w:rPr>
          <w:rFonts w:ascii="Times New Roman" w:eastAsia="Calibri" w:hAnsi="Times New Roman" w:cs="Times New Roman"/>
          <w:b/>
          <w:sz w:val="24"/>
          <w:szCs w:val="24"/>
        </w:rPr>
        <w:t xml:space="preserve">Вставка </w:t>
      </w:r>
      <w:r w:rsidR="00932F9E" w:rsidRPr="00614395">
        <w:rPr>
          <w:rFonts w:ascii="Times New Roman" w:hAnsi="Times New Roman" w:cs="Times New Roman"/>
          <w:b/>
          <w:sz w:val="24"/>
          <w:szCs w:val="24"/>
        </w:rPr>
        <w:sym w:font="Wingdings" w:char="F0E0"/>
      </w:r>
      <w:r w:rsidR="00932F9E" w:rsidRPr="00614395">
        <w:rPr>
          <w:rFonts w:ascii="Times New Roman" w:eastAsia="Calibri" w:hAnsi="Times New Roman" w:cs="Times New Roman"/>
          <w:b/>
          <w:sz w:val="24"/>
          <w:szCs w:val="24"/>
        </w:rPr>
        <w:t xml:space="preserve"> Фигуры</w:t>
      </w:r>
      <w:r w:rsidR="00932F9E" w:rsidRPr="00614395">
        <w:rPr>
          <w:rFonts w:ascii="Times New Roman" w:hAnsi="Times New Roman" w:cs="Times New Roman"/>
          <w:b/>
          <w:sz w:val="24"/>
          <w:szCs w:val="24"/>
        </w:rPr>
        <w:sym w:font="Wingdings" w:char="F0E0"/>
      </w:r>
      <w:r w:rsidR="00932F9E" w:rsidRPr="00614395">
        <w:rPr>
          <w:rFonts w:ascii="Times New Roman" w:eastAsia="Calibri" w:hAnsi="Times New Roman" w:cs="Times New Roman"/>
          <w:b/>
          <w:sz w:val="24"/>
          <w:szCs w:val="24"/>
        </w:rPr>
        <w:t xml:space="preserve"> Кривая. </w:t>
      </w:r>
      <w:r w:rsidRPr="00614395">
        <w:rPr>
          <w:rFonts w:ascii="Times New Roman" w:eastAsia="Calibri" w:hAnsi="Times New Roman" w:cs="Times New Roman"/>
          <w:sz w:val="24"/>
          <w:szCs w:val="24"/>
        </w:rPr>
        <w:t>Закрасить и сгруппировать</w:t>
      </w:r>
      <w:r w:rsidR="00932F9E" w:rsidRPr="00614395">
        <w:rPr>
          <w:rFonts w:ascii="Times New Roman" w:eastAsia="Calibri" w:hAnsi="Times New Roman" w:cs="Times New Roman"/>
          <w:b/>
          <w:sz w:val="24"/>
          <w:szCs w:val="24"/>
        </w:rPr>
        <w:t xml:space="preserve">. </w:t>
      </w:r>
      <w:r w:rsidR="00932F9E" w:rsidRPr="00614395">
        <w:rPr>
          <w:rFonts w:ascii="Times New Roman" w:eastAsia="Calibri" w:hAnsi="Times New Roman" w:cs="Times New Roman"/>
          <w:b/>
          <w:i/>
          <w:sz w:val="24"/>
          <w:szCs w:val="24"/>
        </w:rPr>
        <w:t>Дополнительно можно воспользоваться Формат</w:t>
      </w:r>
      <w:proofErr w:type="gramStart"/>
      <w:r w:rsidR="00932F9E" w:rsidRPr="00614395">
        <w:rPr>
          <w:rFonts w:ascii="Times New Roman" w:hAnsi="Times New Roman" w:cs="Times New Roman"/>
          <w:b/>
          <w:i/>
          <w:sz w:val="24"/>
          <w:szCs w:val="24"/>
        </w:rPr>
        <w:sym w:font="Wingdings" w:char="F0E0"/>
      </w:r>
      <w:r w:rsidR="00932F9E" w:rsidRPr="00614395">
        <w:rPr>
          <w:rFonts w:ascii="Times New Roman" w:eastAsia="Calibri" w:hAnsi="Times New Roman" w:cs="Times New Roman"/>
          <w:b/>
          <w:i/>
          <w:sz w:val="24"/>
          <w:szCs w:val="24"/>
        </w:rPr>
        <w:t xml:space="preserve"> Н</w:t>
      </w:r>
      <w:proofErr w:type="gramEnd"/>
      <w:r w:rsidR="00932F9E" w:rsidRPr="00614395">
        <w:rPr>
          <w:rFonts w:ascii="Times New Roman" w:eastAsia="Calibri" w:hAnsi="Times New Roman" w:cs="Times New Roman"/>
          <w:b/>
          <w:i/>
          <w:sz w:val="24"/>
          <w:szCs w:val="24"/>
        </w:rPr>
        <w:t>а передний план или  На задний план. Формат</w:t>
      </w:r>
      <w:proofErr w:type="gramStart"/>
      <w:r w:rsidR="00932F9E" w:rsidRPr="00614395">
        <w:rPr>
          <w:rFonts w:ascii="Times New Roman" w:hAnsi="Times New Roman" w:cs="Times New Roman"/>
          <w:b/>
          <w:i/>
          <w:sz w:val="24"/>
          <w:szCs w:val="24"/>
        </w:rPr>
        <w:sym w:font="Wingdings" w:char="F0E0"/>
      </w:r>
      <w:r w:rsidR="00932F9E" w:rsidRPr="00614395">
        <w:rPr>
          <w:rFonts w:ascii="Times New Roman" w:eastAsia="Calibri" w:hAnsi="Times New Roman" w:cs="Times New Roman"/>
          <w:b/>
          <w:i/>
          <w:sz w:val="24"/>
          <w:szCs w:val="24"/>
        </w:rPr>
        <w:t xml:space="preserve"> П</w:t>
      </w:r>
      <w:proofErr w:type="gramEnd"/>
      <w:r w:rsidR="00932F9E" w:rsidRPr="00614395">
        <w:rPr>
          <w:rFonts w:ascii="Times New Roman" w:eastAsia="Calibri" w:hAnsi="Times New Roman" w:cs="Times New Roman"/>
          <w:b/>
          <w:i/>
          <w:sz w:val="24"/>
          <w:szCs w:val="24"/>
        </w:rPr>
        <w:t>овернуть</w:t>
      </w:r>
      <w:r w:rsidR="00932F9E" w:rsidRPr="00614395">
        <w:rPr>
          <w:rFonts w:ascii="Times New Roman" w:hAnsi="Times New Roman" w:cs="Times New Roman"/>
          <w:b/>
          <w:i/>
          <w:sz w:val="24"/>
          <w:szCs w:val="24"/>
        </w:rPr>
        <w:sym w:font="Wingdings" w:char="F0E0"/>
      </w:r>
      <w:r w:rsidR="00932F9E" w:rsidRPr="00614395">
        <w:rPr>
          <w:rFonts w:ascii="Times New Roman" w:eastAsia="Calibri" w:hAnsi="Times New Roman" w:cs="Times New Roman"/>
          <w:b/>
          <w:i/>
          <w:sz w:val="24"/>
          <w:szCs w:val="24"/>
        </w:rPr>
        <w:t xml:space="preserve"> Отразить слева на право.</w:t>
      </w:r>
    </w:p>
    <w:p w:rsidR="00E46A75" w:rsidRPr="00614395" w:rsidRDefault="00E46A75" w:rsidP="00981F3D">
      <w:pPr>
        <w:spacing w:after="0" w:line="240" w:lineRule="auto"/>
        <w:ind w:firstLine="709"/>
        <w:jc w:val="both"/>
        <w:rPr>
          <w:rFonts w:ascii="Times New Roman" w:eastAsia="Calibri" w:hAnsi="Times New Roman" w:cs="Times New Roman"/>
          <w:sz w:val="24"/>
          <w:szCs w:val="24"/>
        </w:rPr>
      </w:pPr>
      <w:r w:rsidRPr="00614395">
        <w:rPr>
          <w:rFonts w:ascii="Times New Roman" w:eastAsia="Calibri" w:hAnsi="Times New Roman" w:cs="Times New Roman"/>
          <w:sz w:val="24"/>
          <w:szCs w:val="24"/>
        </w:rPr>
        <w:t xml:space="preserve">6. После скопировать </w:t>
      </w:r>
      <w:r w:rsidR="00932F9E" w:rsidRPr="00614395">
        <w:rPr>
          <w:rFonts w:ascii="Times New Roman" w:eastAsia="Calibri" w:hAnsi="Times New Roman" w:cs="Times New Roman"/>
          <w:sz w:val="24"/>
          <w:szCs w:val="24"/>
        </w:rPr>
        <w:t>целый цветок и собира</w:t>
      </w:r>
      <w:r w:rsidRPr="00614395">
        <w:rPr>
          <w:rFonts w:ascii="Times New Roman" w:eastAsia="Calibri" w:hAnsi="Times New Roman" w:cs="Times New Roman"/>
          <w:sz w:val="24"/>
          <w:szCs w:val="24"/>
        </w:rPr>
        <w:t>ть</w:t>
      </w:r>
      <w:r w:rsidR="00932F9E" w:rsidRPr="00614395">
        <w:rPr>
          <w:rFonts w:ascii="Times New Roman" w:eastAsia="Calibri" w:hAnsi="Times New Roman" w:cs="Times New Roman"/>
          <w:sz w:val="24"/>
          <w:szCs w:val="24"/>
        </w:rPr>
        <w:t xml:space="preserve"> букет, используя функции описа</w:t>
      </w:r>
      <w:r w:rsidR="00932F9E" w:rsidRPr="00614395">
        <w:rPr>
          <w:rFonts w:ascii="Times New Roman" w:eastAsia="Calibri" w:hAnsi="Times New Roman" w:cs="Times New Roman"/>
          <w:sz w:val="24"/>
          <w:szCs w:val="24"/>
        </w:rPr>
        <w:t>н</w:t>
      </w:r>
      <w:r w:rsidR="00932F9E" w:rsidRPr="00614395">
        <w:rPr>
          <w:rFonts w:ascii="Times New Roman" w:eastAsia="Calibri" w:hAnsi="Times New Roman" w:cs="Times New Roman"/>
          <w:sz w:val="24"/>
          <w:szCs w:val="24"/>
        </w:rPr>
        <w:t>ные выше.</w:t>
      </w:r>
    </w:p>
    <w:p w:rsidR="00932F9E" w:rsidRPr="00614395" w:rsidRDefault="00E46A75" w:rsidP="00981F3D">
      <w:pPr>
        <w:spacing w:after="0" w:line="240" w:lineRule="auto"/>
        <w:jc w:val="both"/>
        <w:rPr>
          <w:rFonts w:ascii="Times New Roman" w:eastAsia="Calibri" w:hAnsi="Times New Roman" w:cs="Times New Roman"/>
          <w:sz w:val="24"/>
          <w:szCs w:val="24"/>
        </w:rPr>
      </w:pPr>
      <w:r w:rsidRPr="00614395">
        <w:rPr>
          <w:rFonts w:ascii="Times New Roman" w:eastAsia="Calibri" w:hAnsi="Times New Roman" w:cs="Times New Roman"/>
          <w:noProof/>
          <w:sz w:val="24"/>
          <w:szCs w:val="24"/>
        </w:rPr>
        <w:t xml:space="preserve"> </w:t>
      </w:r>
      <w:r w:rsidRPr="00614395">
        <w:rPr>
          <w:rFonts w:ascii="Times New Roman" w:eastAsia="Calibri" w:hAnsi="Times New Roman" w:cs="Times New Roman"/>
          <w:noProof/>
          <w:sz w:val="24"/>
          <w:szCs w:val="24"/>
        </w:rPr>
        <mc:AlternateContent>
          <mc:Choice Requires="wpg">
            <w:drawing>
              <wp:inline distT="0" distB="0" distL="0" distR="0" wp14:anchorId="24922A3D" wp14:editId="166B1B23">
                <wp:extent cx="1097221" cy="2529151"/>
                <wp:effectExtent l="209550" t="19050" r="217805" b="43180"/>
                <wp:docPr id="213" name="Группа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21" cy="2529151"/>
                          <a:chOff x="3055" y="11782"/>
                          <a:chExt cx="4101" cy="8010"/>
                        </a:xfrm>
                      </wpg:grpSpPr>
                      <wpg:grpSp>
                        <wpg:cNvPr id="214" name="Group 167"/>
                        <wpg:cNvGrpSpPr>
                          <a:grpSpLocks/>
                        </wpg:cNvGrpSpPr>
                        <wpg:grpSpPr bwMode="auto">
                          <a:xfrm>
                            <a:off x="3461" y="11782"/>
                            <a:ext cx="2929" cy="6902"/>
                            <a:chOff x="3242" y="9126"/>
                            <a:chExt cx="2929" cy="6902"/>
                          </a:xfrm>
                        </wpg:grpSpPr>
                        <wpg:grpSp>
                          <wpg:cNvPr id="215" name="Group 168"/>
                          <wpg:cNvGrpSpPr>
                            <a:grpSpLocks/>
                          </wpg:cNvGrpSpPr>
                          <wpg:grpSpPr bwMode="auto">
                            <a:xfrm>
                              <a:off x="4076" y="9126"/>
                              <a:ext cx="2095" cy="6902"/>
                              <a:chOff x="4076" y="9126"/>
                              <a:chExt cx="2095" cy="6902"/>
                            </a:xfrm>
                          </wpg:grpSpPr>
                          <wps:wsp>
                            <wps:cNvPr id="216" name="Freeform 169"/>
                            <wps:cNvSpPr>
                              <a:spLocks/>
                            </wps:cNvSpPr>
                            <wps:spPr bwMode="auto">
                              <a:xfrm>
                                <a:off x="4076" y="10413"/>
                                <a:ext cx="828" cy="5615"/>
                              </a:xfrm>
                              <a:custGeom>
                                <a:avLst/>
                                <a:gdLst>
                                  <a:gd name="T0" fmla="*/ 307 w 828"/>
                                  <a:gd name="T1" fmla="*/ 5332 h 5615"/>
                                  <a:gd name="T2" fmla="*/ 176 w 828"/>
                                  <a:gd name="T3" fmla="*/ 4625 h 5615"/>
                                  <a:gd name="T4" fmla="*/ 62 w 828"/>
                                  <a:gd name="T5" fmla="*/ 3702 h 5615"/>
                                  <a:gd name="T6" fmla="*/ 62 w 828"/>
                                  <a:gd name="T7" fmla="*/ 2370 h 5615"/>
                                  <a:gd name="T8" fmla="*/ 434 w 828"/>
                                  <a:gd name="T9" fmla="*/ 795 h 5615"/>
                                  <a:gd name="T10" fmla="*/ 787 w 828"/>
                                  <a:gd name="T11" fmla="*/ 34 h 5615"/>
                                  <a:gd name="T12" fmla="*/ 679 w 828"/>
                                  <a:gd name="T13" fmla="*/ 591 h 5615"/>
                                  <a:gd name="T14" fmla="*/ 421 w 828"/>
                                  <a:gd name="T15" fmla="*/ 1433 h 5615"/>
                                  <a:gd name="T16" fmla="*/ 307 w 828"/>
                                  <a:gd name="T17" fmla="*/ 2072 h 5615"/>
                                  <a:gd name="T18" fmla="*/ 217 w 828"/>
                                  <a:gd name="T19" fmla="*/ 2520 h 5615"/>
                                  <a:gd name="T20" fmla="*/ 217 w 828"/>
                                  <a:gd name="T21" fmla="*/ 3036 h 5615"/>
                                  <a:gd name="T22" fmla="*/ 307 w 828"/>
                                  <a:gd name="T23" fmla="*/ 4232 h 5615"/>
                                  <a:gd name="T24" fmla="*/ 502 w 828"/>
                                  <a:gd name="T25" fmla="*/ 5400 h 5615"/>
                                  <a:gd name="T26" fmla="*/ 502 w 828"/>
                                  <a:gd name="T27" fmla="*/ 5522 h 5615"/>
                                  <a:gd name="T28" fmla="*/ 307 w 828"/>
                                  <a:gd name="T29" fmla="*/ 5332 h 5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8" h="5615">
                                    <a:moveTo>
                                      <a:pt x="307" y="5332"/>
                                    </a:moveTo>
                                    <a:cubicBezTo>
                                      <a:pt x="253" y="5183"/>
                                      <a:pt x="217" y="4897"/>
                                      <a:pt x="176" y="4625"/>
                                    </a:cubicBezTo>
                                    <a:cubicBezTo>
                                      <a:pt x="135" y="4353"/>
                                      <a:pt x="81" y="4078"/>
                                      <a:pt x="62" y="3702"/>
                                    </a:cubicBezTo>
                                    <a:cubicBezTo>
                                      <a:pt x="43" y="3326"/>
                                      <a:pt x="0" y="2855"/>
                                      <a:pt x="62" y="2370"/>
                                    </a:cubicBezTo>
                                    <a:cubicBezTo>
                                      <a:pt x="124" y="1885"/>
                                      <a:pt x="313" y="1184"/>
                                      <a:pt x="434" y="795"/>
                                    </a:cubicBezTo>
                                    <a:cubicBezTo>
                                      <a:pt x="555" y="406"/>
                                      <a:pt x="746" y="68"/>
                                      <a:pt x="787" y="34"/>
                                    </a:cubicBezTo>
                                    <a:cubicBezTo>
                                      <a:pt x="828" y="0"/>
                                      <a:pt x="740" y="358"/>
                                      <a:pt x="679" y="591"/>
                                    </a:cubicBezTo>
                                    <a:cubicBezTo>
                                      <a:pt x="618" y="824"/>
                                      <a:pt x="483" y="1186"/>
                                      <a:pt x="421" y="1433"/>
                                    </a:cubicBezTo>
                                    <a:cubicBezTo>
                                      <a:pt x="359" y="1680"/>
                                      <a:pt x="341" y="1891"/>
                                      <a:pt x="307" y="2072"/>
                                    </a:cubicBezTo>
                                    <a:cubicBezTo>
                                      <a:pt x="273" y="2253"/>
                                      <a:pt x="232" y="2359"/>
                                      <a:pt x="217" y="2520"/>
                                    </a:cubicBezTo>
                                    <a:cubicBezTo>
                                      <a:pt x="202" y="2681"/>
                                      <a:pt x="202" y="2751"/>
                                      <a:pt x="217" y="3036"/>
                                    </a:cubicBezTo>
                                    <a:cubicBezTo>
                                      <a:pt x="232" y="3321"/>
                                      <a:pt x="260" y="3838"/>
                                      <a:pt x="307" y="4232"/>
                                    </a:cubicBezTo>
                                    <a:cubicBezTo>
                                      <a:pt x="354" y="4626"/>
                                      <a:pt x="470" y="5185"/>
                                      <a:pt x="502" y="5400"/>
                                    </a:cubicBezTo>
                                    <a:cubicBezTo>
                                      <a:pt x="534" y="5615"/>
                                      <a:pt x="534" y="5531"/>
                                      <a:pt x="502" y="5522"/>
                                    </a:cubicBezTo>
                                    <a:cubicBezTo>
                                      <a:pt x="470" y="5513"/>
                                      <a:pt x="361" y="5481"/>
                                      <a:pt x="307" y="5332"/>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cNvPr id="217" name="Group 170"/>
                            <wpg:cNvGrpSpPr>
                              <a:grpSpLocks/>
                            </wpg:cNvGrpSpPr>
                            <wpg:grpSpPr bwMode="auto">
                              <a:xfrm>
                                <a:off x="4138" y="9126"/>
                                <a:ext cx="2033" cy="1788"/>
                                <a:chOff x="5279" y="5581"/>
                                <a:chExt cx="2033" cy="1788"/>
                              </a:xfrm>
                            </wpg:grpSpPr>
                            <wps:wsp>
                              <wps:cNvPr id="218" name="Freeform 171"/>
                              <wps:cNvSpPr>
                                <a:spLocks/>
                              </wps:cNvSpPr>
                              <wps:spPr bwMode="auto">
                                <a:xfrm>
                                  <a:off x="5279"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19" name="Freeform 172"/>
                              <wps:cNvSpPr>
                                <a:spLocks/>
                              </wps:cNvSpPr>
                              <wps:spPr bwMode="auto">
                                <a:xfrm rot="1898249">
                                  <a:off x="5524"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20" name="Freeform 173"/>
                              <wps:cNvSpPr>
                                <a:spLocks/>
                              </wps:cNvSpPr>
                              <wps:spPr bwMode="auto">
                                <a:xfrm rot="3445827">
                                  <a:off x="6011" y="5758"/>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grpSp>
                        </wpg:grpSp>
                        <wps:wsp>
                          <wps:cNvPr id="221" name="Freeform 174"/>
                          <wps:cNvSpPr>
                            <a:spLocks/>
                          </wps:cNvSpPr>
                          <wps:spPr bwMode="auto">
                            <a:xfrm>
                              <a:off x="4222" y="11750"/>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222" name="Freeform 175"/>
                          <wps:cNvSpPr>
                            <a:spLocks/>
                          </wps:cNvSpPr>
                          <wps:spPr bwMode="auto">
                            <a:xfrm flipH="1">
                              <a:off x="3242" y="12697"/>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grpSp>
                        <wpg:cNvPr id="223" name="Group 176"/>
                        <wpg:cNvGrpSpPr>
                          <a:grpSpLocks/>
                        </wpg:cNvGrpSpPr>
                        <wpg:grpSpPr bwMode="auto">
                          <a:xfrm rot="986730">
                            <a:off x="4227" y="12552"/>
                            <a:ext cx="2929" cy="6902"/>
                            <a:chOff x="3242" y="9126"/>
                            <a:chExt cx="2929" cy="6902"/>
                          </a:xfrm>
                        </wpg:grpSpPr>
                        <wpg:grpSp>
                          <wpg:cNvPr id="224" name="Group 177"/>
                          <wpg:cNvGrpSpPr>
                            <a:grpSpLocks/>
                          </wpg:cNvGrpSpPr>
                          <wpg:grpSpPr bwMode="auto">
                            <a:xfrm>
                              <a:off x="4076" y="9126"/>
                              <a:ext cx="2095" cy="6902"/>
                              <a:chOff x="4076" y="9126"/>
                              <a:chExt cx="2095" cy="6902"/>
                            </a:xfrm>
                          </wpg:grpSpPr>
                          <wps:wsp>
                            <wps:cNvPr id="225" name="Freeform 178"/>
                            <wps:cNvSpPr>
                              <a:spLocks/>
                            </wps:cNvSpPr>
                            <wps:spPr bwMode="auto">
                              <a:xfrm>
                                <a:off x="4076" y="10413"/>
                                <a:ext cx="828" cy="5615"/>
                              </a:xfrm>
                              <a:custGeom>
                                <a:avLst/>
                                <a:gdLst>
                                  <a:gd name="T0" fmla="*/ 307 w 828"/>
                                  <a:gd name="T1" fmla="*/ 5332 h 5615"/>
                                  <a:gd name="T2" fmla="*/ 176 w 828"/>
                                  <a:gd name="T3" fmla="*/ 4625 h 5615"/>
                                  <a:gd name="T4" fmla="*/ 62 w 828"/>
                                  <a:gd name="T5" fmla="*/ 3702 h 5615"/>
                                  <a:gd name="T6" fmla="*/ 62 w 828"/>
                                  <a:gd name="T7" fmla="*/ 2370 h 5615"/>
                                  <a:gd name="T8" fmla="*/ 434 w 828"/>
                                  <a:gd name="T9" fmla="*/ 795 h 5615"/>
                                  <a:gd name="T10" fmla="*/ 787 w 828"/>
                                  <a:gd name="T11" fmla="*/ 34 h 5615"/>
                                  <a:gd name="T12" fmla="*/ 679 w 828"/>
                                  <a:gd name="T13" fmla="*/ 591 h 5615"/>
                                  <a:gd name="T14" fmla="*/ 421 w 828"/>
                                  <a:gd name="T15" fmla="*/ 1433 h 5615"/>
                                  <a:gd name="T16" fmla="*/ 307 w 828"/>
                                  <a:gd name="T17" fmla="*/ 2072 h 5615"/>
                                  <a:gd name="T18" fmla="*/ 217 w 828"/>
                                  <a:gd name="T19" fmla="*/ 2520 h 5615"/>
                                  <a:gd name="T20" fmla="*/ 217 w 828"/>
                                  <a:gd name="T21" fmla="*/ 3036 h 5615"/>
                                  <a:gd name="T22" fmla="*/ 307 w 828"/>
                                  <a:gd name="T23" fmla="*/ 4232 h 5615"/>
                                  <a:gd name="T24" fmla="*/ 502 w 828"/>
                                  <a:gd name="T25" fmla="*/ 5400 h 5615"/>
                                  <a:gd name="T26" fmla="*/ 502 w 828"/>
                                  <a:gd name="T27" fmla="*/ 5522 h 5615"/>
                                  <a:gd name="T28" fmla="*/ 307 w 828"/>
                                  <a:gd name="T29" fmla="*/ 5332 h 5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8" h="5615">
                                    <a:moveTo>
                                      <a:pt x="307" y="5332"/>
                                    </a:moveTo>
                                    <a:cubicBezTo>
                                      <a:pt x="253" y="5183"/>
                                      <a:pt x="217" y="4897"/>
                                      <a:pt x="176" y="4625"/>
                                    </a:cubicBezTo>
                                    <a:cubicBezTo>
                                      <a:pt x="135" y="4353"/>
                                      <a:pt x="81" y="4078"/>
                                      <a:pt x="62" y="3702"/>
                                    </a:cubicBezTo>
                                    <a:cubicBezTo>
                                      <a:pt x="43" y="3326"/>
                                      <a:pt x="0" y="2855"/>
                                      <a:pt x="62" y="2370"/>
                                    </a:cubicBezTo>
                                    <a:cubicBezTo>
                                      <a:pt x="124" y="1885"/>
                                      <a:pt x="313" y="1184"/>
                                      <a:pt x="434" y="795"/>
                                    </a:cubicBezTo>
                                    <a:cubicBezTo>
                                      <a:pt x="555" y="406"/>
                                      <a:pt x="746" y="68"/>
                                      <a:pt x="787" y="34"/>
                                    </a:cubicBezTo>
                                    <a:cubicBezTo>
                                      <a:pt x="828" y="0"/>
                                      <a:pt x="740" y="358"/>
                                      <a:pt x="679" y="591"/>
                                    </a:cubicBezTo>
                                    <a:cubicBezTo>
                                      <a:pt x="618" y="824"/>
                                      <a:pt x="483" y="1186"/>
                                      <a:pt x="421" y="1433"/>
                                    </a:cubicBezTo>
                                    <a:cubicBezTo>
                                      <a:pt x="359" y="1680"/>
                                      <a:pt x="341" y="1891"/>
                                      <a:pt x="307" y="2072"/>
                                    </a:cubicBezTo>
                                    <a:cubicBezTo>
                                      <a:pt x="273" y="2253"/>
                                      <a:pt x="232" y="2359"/>
                                      <a:pt x="217" y="2520"/>
                                    </a:cubicBezTo>
                                    <a:cubicBezTo>
                                      <a:pt x="202" y="2681"/>
                                      <a:pt x="202" y="2751"/>
                                      <a:pt x="217" y="3036"/>
                                    </a:cubicBezTo>
                                    <a:cubicBezTo>
                                      <a:pt x="232" y="3321"/>
                                      <a:pt x="260" y="3838"/>
                                      <a:pt x="307" y="4232"/>
                                    </a:cubicBezTo>
                                    <a:cubicBezTo>
                                      <a:pt x="354" y="4626"/>
                                      <a:pt x="470" y="5185"/>
                                      <a:pt x="502" y="5400"/>
                                    </a:cubicBezTo>
                                    <a:cubicBezTo>
                                      <a:pt x="534" y="5615"/>
                                      <a:pt x="534" y="5531"/>
                                      <a:pt x="502" y="5522"/>
                                    </a:cubicBezTo>
                                    <a:cubicBezTo>
                                      <a:pt x="470" y="5513"/>
                                      <a:pt x="361" y="5481"/>
                                      <a:pt x="307" y="5332"/>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cNvPr id="226" name="Group 179"/>
                            <wpg:cNvGrpSpPr>
                              <a:grpSpLocks/>
                            </wpg:cNvGrpSpPr>
                            <wpg:grpSpPr bwMode="auto">
                              <a:xfrm>
                                <a:off x="4138" y="9126"/>
                                <a:ext cx="2033" cy="1788"/>
                                <a:chOff x="5279" y="5581"/>
                                <a:chExt cx="2033" cy="1788"/>
                              </a:xfrm>
                            </wpg:grpSpPr>
                            <wps:wsp>
                              <wps:cNvPr id="227" name="Freeform 180"/>
                              <wps:cNvSpPr>
                                <a:spLocks/>
                              </wps:cNvSpPr>
                              <wps:spPr bwMode="auto">
                                <a:xfrm>
                                  <a:off x="5279"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28" name="Freeform 181"/>
                              <wps:cNvSpPr>
                                <a:spLocks/>
                              </wps:cNvSpPr>
                              <wps:spPr bwMode="auto">
                                <a:xfrm rot="1898249">
                                  <a:off x="5524"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29" name="Freeform 182"/>
                              <wps:cNvSpPr>
                                <a:spLocks/>
                              </wps:cNvSpPr>
                              <wps:spPr bwMode="auto">
                                <a:xfrm rot="3445827">
                                  <a:off x="6011" y="5758"/>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grpSp>
                        </wpg:grpSp>
                        <wps:wsp>
                          <wps:cNvPr id="230" name="Freeform 183"/>
                          <wps:cNvSpPr>
                            <a:spLocks/>
                          </wps:cNvSpPr>
                          <wps:spPr bwMode="auto">
                            <a:xfrm>
                              <a:off x="4222" y="11750"/>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231" name="Freeform 184"/>
                          <wps:cNvSpPr>
                            <a:spLocks/>
                          </wps:cNvSpPr>
                          <wps:spPr bwMode="auto">
                            <a:xfrm flipH="1">
                              <a:off x="3242" y="12697"/>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grpSp>
                        <wpg:cNvPr id="232" name="Group 185"/>
                        <wpg:cNvGrpSpPr>
                          <a:grpSpLocks/>
                        </wpg:cNvGrpSpPr>
                        <wpg:grpSpPr bwMode="auto">
                          <a:xfrm rot="-1622304">
                            <a:off x="3055" y="12405"/>
                            <a:ext cx="2929" cy="6902"/>
                            <a:chOff x="3242" y="9126"/>
                            <a:chExt cx="2929" cy="6902"/>
                          </a:xfrm>
                        </wpg:grpSpPr>
                        <wpg:grpSp>
                          <wpg:cNvPr id="233" name="Group 186"/>
                          <wpg:cNvGrpSpPr>
                            <a:grpSpLocks/>
                          </wpg:cNvGrpSpPr>
                          <wpg:grpSpPr bwMode="auto">
                            <a:xfrm>
                              <a:off x="4076" y="9126"/>
                              <a:ext cx="2095" cy="6902"/>
                              <a:chOff x="4076" y="9126"/>
                              <a:chExt cx="2095" cy="6902"/>
                            </a:xfrm>
                          </wpg:grpSpPr>
                          <wps:wsp>
                            <wps:cNvPr id="234" name="Freeform 187"/>
                            <wps:cNvSpPr>
                              <a:spLocks/>
                            </wps:cNvSpPr>
                            <wps:spPr bwMode="auto">
                              <a:xfrm>
                                <a:off x="4076" y="10413"/>
                                <a:ext cx="828" cy="5615"/>
                              </a:xfrm>
                              <a:custGeom>
                                <a:avLst/>
                                <a:gdLst>
                                  <a:gd name="T0" fmla="*/ 307 w 828"/>
                                  <a:gd name="T1" fmla="*/ 5332 h 5615"/>
                                  <a:gd name="T2" fmla="*/ 176 w 828"/>
                                  <a:gd name="T3" fmla="*/ 4625 h 5615"/>
                                  <a:gd name="T4" fmla="*/ 62 w 828"/>
                                  <a:gd name="T5" fmla="*/ 3702 h 5615"/>
                                  <a:gd name="T6" fmla="*/ 62 w 828"/>
                                  <a:gd name="T7" fmla="*/ 2370 h 5615"/>
                                  <a:gd name="T8" fmla="*/ 434 w 828"/>
                                  <a:gd name="T9" fmla="*/ 795 h 5615"/>
                                  <a:gd name="T10" fmla="*/ 787 w 828"/>
                                  <a:gd name="T11" fmla="*/ 34 h 5615"/>
                                  <a:gd name="T12" fmla="*/ 679 w 828"/>
                                  <a:gd name="T13" fmla="*/ 591 h 5615"/>
                                  <a:gd name="T14" fmla="*/ 421 w 828"/>
                                  <a:gd name="T15" fmla="*/ 1433 h 5615"/>
                                  <a:gd name="T16" fmla="*/ 307 w 828"/>
                                  <a:gd name="T17" fmla="*/ 2072 h 5615"/>
                                  <a:gd name="T18" fmla="*/ 217 w 828"/>
                                  <a:gd name="T19" fmla="*/ 2520 h 5615"/>
                                  <a:gd name="T20" fmla="*/ 217 w 828"/>
                                  <a:gd name="T21" fmla="*/ 3036 h 5615"/>
                                  <a:gd name="T22" fmla="*/ 307 w 828"/>
                                  <a:gd name="T23" fmla="*/ 4232 h 5615"/>
                                  <a:gd name="T24" fmla="*/ 502 w 828"/>
                                  <a:gd name="T25" fmla="*/ 5400 h 5615"/>
                                  <a:gd name="T26" fmla="*/ 502 w 828"/>
                                  <a:gd name="T27" fmla="*/ 5522 h 5615"/>
                                  <a:gd name="T28" fmla="*/ 307 w 828"/>
                                  <a:gd name="T29" fmla="*/ 5332 h 5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8" h="5615">
                                    <a:moveTo>
                                      <a:pt x="307" y="5332"/>
                                    </a:moveTo>
                                    <a:cubicBezTo>
                                      <a:pt x="253" y="5183"/>
                                      <a:pt x="217" y="4897"/>
                                      <a:pt x="176" y="4625"/>
                                    </a:cubicBezTo>
                                    <a:cubicBezTo>
                                      <a:pt x="135" y="4353"/>
                                      <a:pt x="81" y="4078"/>
                                      <a:pt x="62" y="3702"/>
                                    </a:cubicBezTo>
                                    <a:cubicBezTo>
                                      <a:pt x="43" y="3326"/>
                                      <a:pt x="0" y="2855"/>
                                      <a:pt x="62" y="2370"/>
                                    </a:cubicBezTo>
                                    <a:cubicBezTo>
                                      <a:pt x="124" y="1885"/>
                                      <a:pt x="313" y="1184"/>
                                      <a:pt x="434" y="795"/>
                                    </a:cubicBezTo>
                                    <a:cubicBezTo>
                                      <a:pt x="555" y="406"/>
                                      <a:pt x="746" y="68"/>
                                      <a:pt x="787" y="34"/>
                                    </a:cubicBezTo>
                                    <a:cubicBezTo>
                                      <a:pt x="828" y="0"/>
                                      <a:pt x="740" y="358"/>
                                      <a:pt x="679" y="591"/>
                                    </a:cubicBezTo>
                                    <a:cubicBezTo>
                                      <a:pt x="618" y="824"/>
                                      <a:pt x="483" y="1186"/>
                                      <a:pt x="421" y="1433"/>
                                    </a:cubicBezTo>
                                    <a:cubicBezTo>
                                      <a:pt x="359" y="1680"/>
                                      <a:pt x="341" y="1891"/>
                                      <a:pt x="307" y="2072"/>
                                    </a:cubicBezTo>
                                    <a:cubicBezTo>
                                      <a:pt x="273" y="2253"/>
                                      <a:pt x="232" y="2359"/>
                                      <a:pt x="217" y="2520"/>
                                    </a:cubicBezTo>
                                    <a:cubicBezTo>
                                      <a:pt x="202" y="2681"/>
                                      <a:pt x="202" y="2751"/>
                                      <a:pt x="217" y="3036"/>
                                    </a:cubicBezTo>
                                    <a:cubicBezTo>
                                      <a:pt x="232" y="3321"/>
                                      <a:pt x="260" y="3838"/>
                                      <a:pt x="307" y="4232"/>
                                    </a:cubicBezTo>
                                    <a:cubicBezTo>
                                      <a:pt x="354" y="4626"/>
                                      <a:pt x="470" y="5185"/>
                                      <a:pt x="502" y="5400"/>
                                    </a:cubicBezTo>
                                    <a:cubicBezTo>
                                      <a:pt x="534" y="5615"/>
                                      <a:pt x="534" y="5531"/>
                                      <a:pt x="502" y="5522"/>
                                    </a:cubicBezTo>
                                    <a:cubicBezTo>
                                      <a:pt x="470" y="5513"/>
                                      <a:pt x="361" y="5481"/>
                                      <a:pt x="307" y="5332"/>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cNvPr id="235" name="Group 188"/>
                            <wpg:cNvGrpSpPr>
                              <a:grpSpLocks/>
                            </wpg:cNvGrpSpPr>
                            <wpg:grpSpPr bwMode="auto">
                              <a:xfrm>
                                <a:off x="4138" y="9126"/>
                                <a:ext cx="2033" cy="1788"/>
                                <a:chOff x="5279" y="5581"/>
                                <a:chExt cx="2033" cy="1788"/>
                              </a:xfrm>
                            </wpg:grpSpPr>
                            <wps:wsp>
                              <wps:cNvPr id="236" name="Freeform 189"/>
                              <wps:cNvSpPr>
                                <a:spLocks/>
                              </wps:cNvSpPr>
                              <wps:spPr bwMode="auto">
                                <a:xfrm>
                                  <a:off x="5279"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37" name="Freeform 190"/>
                              <wps:cNvSpPr>
                                <a:spLocks/>
                              </wps:cNvSpPr>
                              <wps:spPr bwMode="auto">
                                <a:xfrm rot="1898249">
                                  <a:off x="5524"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38" name="Freeform 191"/>
                              <wps:cNvSpPr>
                                <a:spLocks/>
                              </wps:cNvSpPr>
                              <wps:spPr bwMode="auto">
                                <a:xfrm rot="3445827">
                                  <a:off x="6011" y="5758"/>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grpSp>
                        </wpg:grpSp>
                        <wps:wsp>
                          <wps:cNvPr id="239" name="Freeform 192"/>
                          <wps:cNvSpPr>
                            <a:spLocks/>
                          </wps:cNvSpPr>
                          <wps:spPr bwMode="auto">
                            <a:xfrm>
                              <a:off x="4222" y="11750"/>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240" name="Freeform 193"/>
                          <wps:cNvSpPr>
                            <a:spLocks/>
                          </wps:cNvSpPr>
                          <wps:spPr bwMode="auto">
                            <a:xfrm flipH="1">
                              <a:off x="3242" y="12697"/>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grpSp>
                        <wpg:cNvPr id="241" name="Group 194"/>
                        <wpg:cNvGrpSpPr>
                          <a:grpSpLocks/>
                        </wpg:cNvGrpSpPr>
                        <wpg:grpSpPr bwMode="auto">
                          <a:xfrm>
                            <a:off x="3927" y="13646"/>
                            <a:ext cx="2518" cy="5556"/>
                            <a:chOff x="3242" y="9126"/>
                            <a:chExt cx="2929" cy="6902"/>
                          </a:xfrm>
                        </wpg:grpSpPr>
                        <wpg:grpSp>
                          <wpg:cNvPr id="242" name="Group 195"/>
                          <wpg:cNvGrpSpPr>
                            <a:grpSpLocks/>
                          </wpg:cNvGrpSpPr>
                          <wpg:grpSpPr bwMode="auto">
                            <a:xfrm>
                              <a:off x="4076" y="9126"/>
                              <a:ext cx="2095" cy="6902"/>
                              <a:chOff x="4076" y="9126"/>
                              <a:chExt cx="2095" cy="6902"/>
                            </a:xfrm>
                          </wpg:grpSpPr>
                          <wps:wsp>
                            <wps:cNvPr id="243" name="Freeform 196"/>
                            <wps:cNvSpPr>
                              <a:spLocks/>
                            </wps:cNvSpPr>
                            <wps:spPr bwMode="auto">
                              <a:xfrm>
                                <a:off x="4076" y="10413"/>
                                <a:ext cx="828" cy="5615"/>
                              </a:xfrm>
                              <a:custGeom>
                                <a:avLst/>
                                <a:gdLst>
                                  <a:gd name="T0" fmla="*/ 307 w 828"/>
                                  <a:gd name="T1" fmla="*/ 5332 h 5615"/>
                                  <a:gd name="T2" fmla="*/ 176 w 828"/>
                                  <a:gd name="T3" fmla="*/ 4625 h 5615"/>
                                  <a:gd name="T4" fmla="*/ 62 w 828"/>
                                  <a:gd name="T5" fmla="*/ 3702 h 5615"/>
                                  <a:gd name="T6" fmla="*/ 62 w 828"/>
                                  <a:gd name="T7" fmla="*/ 2370 h 5615"/>
                                  <a:gd name="T8" fmla="*/ 434 w 828"/>
                                  <a:gd name="T9" fmla="*/ 795 h 5615"/>
                                  <a:gd name="T10" fmla="*/ 787 w 828"/>
                                  <a:gd name="T11" fmla="*/ 34 h 5615"/>
                                  <a:gd name="T12" fmla="*/ 679 w 828"/>
                                  <a:gd name="T13" fmla="*/ 591 h 5615"/>
                                  <a:gd name="T14" fmla="*/ 421 w 828"/>
                                  <a:gd name="T15" fmla="*/ 1433 h 5615"/>
                                  <a:gd name="T16" fmla="*/ 307 w 828"/>
                                  <a:gd name="T17" fmla="*/ 2072 h 5615"/>
                                  <a:gd name="T18" fmla="*/ 217 w 828"/>
                                  <a:gd name="T19" fmla="*/ 2520 h 5615"/>
                                  <a:gd name="T20" fmla="*/ 217 w 828"/>
                                  <a:gd name="T21" fmla="*/ 3036 h 5615"/>
                                  <a:gd name="T22" fmla="*/ 307 w 828"/>
                                  <a:gd name="T23" fmla="*/ 4232 h 5615"/>
                                  <a:gd name="T24" fmla="*/ 502 w 828"/>
                                  <a:gd name="T25" fmla="*/ 5400 h 5615"/>
                                  <a:gd name="T26" fmla="*/ 502 w 828"/>
                                  <a:gd name="T27" fmla="*/ 5522 h 5615"/>
                                  <a:gd name="T28" fmla="*/ 307 w 828"/>
                                  <a:gd name="T29" fmla="*/ 5332 h 5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8" h="5615">
                                    <a:moveTo>
                                      <a:pt x="307" y="5332"/>
                                    </a:moveTo>
                                    <a:cubicBezTo>
                                      <a:pt x="253" y="5183"/>
                                      <a:pt x="217" y="4897"/>
                                      <a:pt x="176" y="4625"/>
                                    </a:cubicBezTo>
                                    <a:cubicBezTo>
                                      <a:pt x="135" y="4353"/>
                                      <a:pt x="81" y="4078"/>
                                      <a:pt x="62" y="3702"/>
                                    </a:cubicBezTo>
                                    <a:cubicBezTo>
                                      <a:pt x="43" y="3326"/>
                                      <a:pt x="0" y="2855"/>
                                      <a:pt x="62" y="2370"/>
                                    </a:cubicBezTo>
                                    <a:cubicBezTo>
                                      <a:pt x="124" y="1885"/>
                                      <a:pt x="313" y="1184"/>
                                      <a:pt x="434" y="795"/>
                                    </a:cubicBezTo>
                                    <a:cubicBezTo>
                                      <a:pt x="555" y="406"/>
                                      <a:pt x="746" y="68"/>
                                      <a:pt x="787" y="34"/>
                                    </a:cubicBezTo>
                                    <a:cubicBezTo>
                                      <a:pt x="828" y="0"/>
                                      <a:pt x="740" y="358"/>
                                      <a:pt x="679" y="591"/>
                                    </a:cubicBezTo>
                                    <a:cubicBezTo>
                                      <a:pt x="618" y="824"/>
                                      <a:pt x="483" y="1186"/>
                                      <a:pt x="421" y="1433"/>
                                    </a:cubicBezTo>
                                    <a:cubicBezTo>
                                      <a:pt x="359" y="1680"/>
                                      <a:pt x="341" y="1891"/>
                                      <a:pt x="307" y="2072"/>
                                    </a:cubicBezTo>
                                    <a:cubicBezTo>
                                      <a:pt x="273" y="2253"/>
                                      <a:pt x="232" y="2359"/>
                                      <a:pt x="217" y="2520"/>
                                    </a:cubicBezTo>
                                    <a:cubicBezTo>
                                      <a:pt x="202" y="2681"/>
                                      <a:pt x="202" y="2751"/>
                                      <a:pt x="217" y="3036"/>
                                    </a:cubicBezTo>
                                    <a:cubicBezTo>
                                      <a:pt x="232" y="3321"/>
                                      <a:pt x="260" y="3838"/>
                                      <a:pt x="307" y="4232"/>
                                    </a:cubicBezTo>
                                    <a:cubicBezTo>
                                      <a:pt x="354" y="4626"/>
                                      <a:pt x="470" y="5185"/>
                                      <a:pt x="502" y="5400"/>
                                    </a:cubicBezTo>
                                    <a:cubicBezTo>
                                      <a:pt x="534" y="5615"/>
                                      <a:pt x="534" y="5531"/>
                                      <a:pt x="502" y="5522"/>
                                    </a:cubicBezTo>
                                    <a:cubicBezTo>
                                      <a:pt x="470" y="5513"/>
                                      <a:pt x="361" y="5481"/>
                                      <a:pt x="307" y="5332"/>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cNvPr id="244" name="Group 197"/>
                            <wpg:cNvGrpSpPr>
                              <a:grpSpLocks/>
                            </wpg:cNvGrpSpPr>
                            <wpg:grpSpPr bwMode="auto">
                              <a:xfrm>
                                <a:off x="4138" y="9126"/>
                                <a:ext cx="2033" cy="1788"/>
                                <a:chOff x="5279" y="5581"/>
                                <a:chExt cx="2033" cy="1788"/>
                              </a:xfrm>
                            </wpg:grpSpPr>
                            <wps:wsp>
                              <wps:cNvPr id="245" name="Freeform 198"/>
                              <wps:cNvSpPr>
                                <a:spLocks/>
                              </wps:cNvSpPr>
                              <wps:spPr bwMode="auto">
                                <a:xfrm>
                                  <a:off x="5279"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46" name="Freeform 199"/>
                              <wps:cNvSpPr>
                                <a:spLocks/>
                              </wps:cNvSpPr>
                              <wps:spPr bwMode="auto">
                                <a:xfrm rot="1898249">
                                  <a:off x="5524"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47" name="Freeform 200"/>
                              <wps:cNvSpPr>
                                <a:spLocks/>
                              </wps:cNvSpPr>
                              <wps:spPr bwMode="auto">
                                <a:xfrm rot="3445827">
                                  <a:off x="6011" y="5758"/>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grpSp>
                        </wpg:grpSp>
                        <wps:wsp>
                          <wps:cNvPr id="248" name="Freeform 201"/>
                          <wps:cNvSpPr>
                            <a:spLocks/>
                          </wps:cNvSpPr>
                          <wps:spPr bwMode="auto">
                            <a:xfrm>
                              <a:off x="4222" y="11750"/>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249" name="Freeform 202"/>
                          <wps:cNvSpPr>
                            <a:spLocks/>
                          </wps:cNvSpPr>
                          <wps:spPr bwMode="auto">
                            <a:xfrm flipH="1">
                              <a:off x="3242" y="12697"/>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grpSp>
                        <wpg:cNvPr id="250" name="Group 203"/>
                        <wpg:cNvGrpSpPr>
                          <a:grpSpLocks/>
                        </wpg:cNvGrpSpPr>
                        <wpg:grpSpPr bwMode="auto">
                          <a:xfrm flipH="1">
                            <a:off x="3055" y="14180"/>
                            <a:ext cx="2237" cy="5612"/>
                            <a:chOff x="3242" y="9126"/>
                            <a:chExt cx="2929" cy="6902"/>
                          </a:xfrm>
                        </wpg:grpSpPr>
                        <wpg:grpSp>
                          <wpg:cNvPr id="251" name="Group 204"/>
                          <wpg:cNvGrpSpPr>
                            <a:grpSpLocks/>
                          </wpg:cNvGrpSpPr>
                          <wpg:grpSpPr bwMode="auto">
                            <a:xfrm>
                              <a:off x="4076" y="9126"/>
                              <a:ext cx="2095" cy="6902"/>
                              <a:chOff x="4076" y="9126"/>
                              <a:chExt cx="2095" cy="6902"/>
                            </a:xfrm>
                          </wpg:grpSpPr>
                          <wps:wsp>
                            <wps:cNvPr id="252" name="Freeform 205"/>
                            <wps:cNvSpPr>
                              <a:spLocks/>
                            </wps:cNvSpPr>
                            <wps:spPr bwMode="auto">
                              <a:xfrm>
                                <a:off x="4076" y="10413"/>
                                <a:ext cx="828" cy="5615"/>
                              </a:xfrm>
                              <a:custGeom>
                                <a:avLst/>
                                <a:gdLst>
                                  <a:gd name="T0" fmla="*/ 307 w 828"/>
                                  <a:gd name="T1" fmla="*/ 5332 h 5615"/>
                                  <a:gd name="T2" fmla="*/ 176 w 828"/>
                                  <a:gd name="T3" fmla="*/ 4625 h 5615"/>
                                  <a:gd name="T4" fmla="*/ 62 w 828"/>
                                  <a:gd name="T5" fmla="*/ 3702 h 5615"/>
                                  <a:gd name="T6" fmla="*/ 62 w 828"/>
                                  <a:gd name="T7" fmla="*/ 2370 h 5615"/>
                                  <a:gd name="T8" fmla="*/ 434 w 828"/>
                                  <a:gd name="T9" fmla="*/ 795 h 5615"/>
                                  <a:gd name="T10" fmla="*/ 787 w 828"/>
                                  <a:gd name="T11" fmla="*/ 34 h 5615"/>
                                  <a:gd name="T12" fmla="*/ 679 w 828"/>
                                  <a:gd name="T13" fmla="*/ 591 h 5615"/>
                                  <a:gd name="T14" fmla="*/ 421 w 828"/>
                                  <a:gd name="T15" fmla="*/ 1433 h 5615"/>
                                  <a:gd name="T16" fmla="*/ 307 w 828"/>
                                  <a:gd name="T17" fmla="*/ 2072 h 5615"/>
                                  <a:gd name="T18" fmla="*/ 217 w 828"/>
                                  <a:gd name="T19" fmla="*/ 2520 h 5615"/>
                                  <a:gd name="T20" fmla="*/ 217 w 828"/>
                                  <a:gd name="T21" fmla="*/ 3036 h 5615"/>
                                  <a:gd name="T22" fmla="*/ 307 w 828"/>
                                  <a:gd name="T23" fmla="*/ 4232 h 5615"/>
                                  <a:gd name="T24" fmla="*/ 502 w 828"/>
                                  <a:gd name="T25" fmla="*/ 5400 h 5615"/>
                                  <a:gd name="T26" fmla="*/ 502 w 828"/>
                                  <a:gd name="T27" fmla="*/ 5522 h 5615"/>
                                  <a:gd name="T28" fmla="*/ 307 w 828"/>
                                  <a:gd name="T29" fmla="*/ 5332 h 5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8" h="5615">
                                    <a:moveTo>
                                      <a:pt x="307" y="5332"/>
                                    </a:moveTo>
                                    <a:cubicBezTo>
                                      <a:pt x="253" y="5183"/>
                                      <a:pt x="217" y="4897"/>
                                      <a:pt x="176" y="4625"/>
                                    </a:cubicBezTo>
                                    <a:cubicBezTo>
                                      <a:pt x="135" y="4353"/>
                                      <a:pt x="81" y="4078"/>
                                      <a:pt x="62" y="3702"/>
                                    </a:cubicBezTo>
                                    <a:cubicBezTo>
                                      <a:pt x="43" y="3326"/>
                                      <a:pt x="0" y="2855"/>
                                      <a:pt x="62" y="2370"/>
                                    </a:cubicBezTo>
                                    <a:cubicBezTo>
                                      <a:pt x="124" y="1885"/>
                                      <a:pt x="313" y="1184"/>
                                      <a:pt x="434" y="795"/>
                                    </a:cubicBezTo>
                                    <a:cubicBezTo>
                                      <a:pt x="555" y="406"/>
                                      <a:pt x="746" y="68"/>
                                      <a:pt x="787" y="34"/>
                                    </a:cubicBezTo>
                                    <a:cubicBezTo>
                                      <a:pt x="828" y="0"/>
                                      <a:pt x="740" y="358"/>
                                      <a:pt x="679" y="591"/>
                                    </a:cubicBezTo>
                                    <a:cubicBezTo>
                                      <a:pt x="618" y="824"/>
                                      <a:pt x="483" y="1186"/>
                                      <a:pt x="421" y="1433"/>
                                    </a:cubicBezTo>
                                    <a:cubicBezTo>
                                      <a:pt x="359" y="1680"/>
                                      <a:pt x="341" y="1891"/>
                                      <a:pt x="307" y="2072"/>
                                    </a:cubicBezTo>
                                    <a:cubicBezTo>
                                      <a:pt x="273" y="2253"/>
                                      <a:pt x="232" y="2359"/>
                                      <a:pt x="217" y="2520"/>
                                    </a:cubicBezTo>
                                    <a:cubicBezTo>
                                      <a:pt x="202" y="2681"/>
                                      <a:pt x="202" y="2751"/>
                                      <a:pt x="217" y="3036"/>
                                    </a:cubicBezTo>
                                    <a:cubicBezTo>
                                      <a:pt x="232" y="3321"/>
                                      <a:pt x="260" y="3838"/>
                                      <a:pt x="307" y="4232"/>
                                    </a:cubicBezTo>
                                    <a:cubicBezTo>
                                      <a:pt x="354" y="4626"/>
                                      <a:pt x="470" y="5185"/>
                                      <a:pt x="502" y="5400"/>
                                    </a:cubicBezTo>
                                    <a:cubicBezTo>
                                      <a:pt x="534" y="5615"/>
                                      <a:pt x="534" y="5531"/>
                                      <a:pt x="502" y="5522"/>
                                    </a:cubicBezTo>
                                    <a:cubicBezTo>
                                      <a:pt x="470" y="5513"/>
                                      <a:pt x="361" y="5481"/>
                                      <a:pt x="307" y="5332"/>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cNvPr id="253" name="Group 206"/>
                            <wpg:cNvGrpSpPr>
                              <a:grpSpLocks/>
                            </wpg:cNvGrpSpPr>
                            <wpg:grpSpPr bwMode="auto">
                              <a:xfrm>
                                <a:off x="4138" y="9126"/>
                                <a:ext cx="2033" cy="1788"/>
                                <a:chOff x="5279" y="5581"/>
                                <a:chExt cx="2033" cy="1788"/>
                              </a:xfrm>
                            </wpg:grpSpPr>
                            <wps:wsp>
                              <wps:cNvPr id="254" name="Freeform 207"/>
                              <wps:cNvSpPr>
                                <a:spLocks/>
                              </wps:cNvSpPr>
                              <wps:spPr bwMode="auto">
                                <a:xfrm>
                                  <a:off x="5279"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55" name="Freeform 208"/>
                              <wps:cNvSpPr>
                                <a:spLocks/>
                              </wps:cNvSpPr>
                              <wps:spPr bwMode="auto">
                                <a:xfrm rot="1898249">
                                  <a:off x="5524"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56" name="Freeform 209"/>
                              <wps:cNvSpPr>
                                <a:spLocks/>
                              </wps:cNvSpPr>
                              <wps:spPr bwMode="auto">
                                <a:xfrm rot="3445827">
                                  <a:off x="6011" y="5758"/>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grpSp>
                        </wpg:grpSp>
                        <wps:wsp>
                          <wps:cNvPr id="257" name="Freeform 210"/>
                          <wps:cNvSpPr>
                            <a:spLocks/>
                          </wps:cNvSpPr>
                          <wps:spPr bwMode="auto">
                            <a:xfrm>
                              <a:off x="4222" y="11750"/>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258" name="Freeform 211"/>
                          <wps:cNvSpPr>
                            <a:spLocks/>
                          </wps:cNvSpPr>
                          <wps:spPr bwMode="auto">
                            <a:xfrm flipH="1">
                              <a:off x="3242" y="12697"/>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wgp>
                  </a:graphicData>
                </a:graphic>
              </wp:inline>
            </w:drawing>
          </mc:Choice>
          <mc:Fallback>
            <w:pict>
              <v:group id="Группа 213" o:spid="_x0000_s1026" style="width:86.4pt;height:199.15pt;mso-position-horizontal-relative:char;mso-position-vertical-relative:line" coordorigin="3055,11782" coordsize="4101,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">
                <v:group id="Group 167" o:spid="_x0000_s1027" style="position:absolute;left:3461;top:11782;width:2929;height:6902" coordorigin="3242,9126" coordsize="2929,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168" o:spid="_x0000_s1028" style="position:absolute;left:4076;top:9126;width:2095;height:6902" coordorigin="4076,9126" coordsize="2095,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69" o:spid="_x0000_s1029" style="position:absolute;left:4076;top:10413;width:828;height:5615;visibility:visible;mso-wrap-style:square;v-text-anchor:top" coordsize="828,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Y68YA&#10;AADcAAAADwAAAGRycy9kb3ducmV2LnhtbESPQWvCQBSE74L/YXkFL0U3sRAkukoRRFsppdpLb4/s&#10;Mwlm3y7Z1aT/3hUEj8PMfMMsVr1pxJVaX1tWkE4SEMSF1TWXCn6Pm/EMhA/IGhvLpOCfPKyWw8EC&#10;c207/qHrIZQiQtjnqKAKweVS+qIig35iHXH0TrY1GKJsS6lb7CLcNHKaJJk0WHNcqNDRuqLifLgY&#10;Bet+f/44ftWvf287l7hum13S70+lRi/9+xxEoD48w4/2TiuYph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9Y68YAAADcAAAADwAAAAAAAAAAAAAAAACYAgAAZHJz&#10;L2Rvd25yZXYueG1sUEsFBgAAAAAEAAQA9QAAAIsDAAAAAA==&#10;" path="m307,5332c253,5183,217,4897,176,4625,135,4353,81,4078,62,3702,43,3326,,2855,62,2370,124,1885,313,1184,434,795,555,406,746,68,787,34,828,,740,358,679,591,618,824,483,1186,421,1433v-62,247,-80,458,-114,639c273,2253,232,2359,217,2520v-15,161,-15,231,,516c232,3321,260,3838,307,4232v47,394,163,953,195,1168c534,5615,534,5531,502,5522v-32,-9,-141,-41,-195,-190xe" fillcolor="#a5a5a5 [3206]" strokecolor="#f2f2f2 [3041]" strokeweight="3pt">
                      <v:shadow on="t" color="#525252 [1606]" opacity=".5" offset="1pt"/>
                      <v:path arrowok="t" o:connecttype="custom" o:connectlocs="307,5332;176,4625;62,3702;62,2370;434,795;787,34;679,591;421,1433;307,2072;217,2520;217,3036;307,4232;502,5400;502,5522;307,5332" o:connectangles="0,0,0,0,0,0,0,0,0,0,0,0,0,0,0"/>
                    </v:shape>
                    <v:group id="Group 170" o:spid="_x0000_s1030" style="position:absolute;left:4138;top:9126;width:2033;height:1788" coordorigin="5279,5581" coordsize="2033,1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71" o:spid="_x0000_s1031" style="position:absolute;left:5279;top:5581;width:814;height:1788;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9icAA&#10;AADcAAAADwAAAGRycy9kb3ducmV2LnhtbERPz2vCMBS+D/wfwhN2m0l1jFKNIoLM42orXh/Ns602&#10;L6XJbPffL4fBjh/f781usp140uBbxxqShQJBXDnTcq2hLI5vKQgfkA12jknDD3nYbWcvG8yMGzmn&#10;5znUIoawz1BDE0KfSemrhiz6heuJI3dzg8UQ4VBLM+AYw20nl0p9SIstx4YGezo0VD3O31bDZ5HL&#10;y1eRHKr0Xq6uXj3Cu1Fav86n/RpEoCn8i//cJ6NhmcS18Uw8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L9icAAAADcAAAADwAAAAAAAAAAAAAAAACYAgAAZHJzL2Rvd25y&#10;ZXYueG1sUEsFBgAAAAAEAAQA9QAAAIUDA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172" o:spid="_x0000_s1032" style="position:absolute;left:5524;top:5581;width:814;height:1788;rotation:2073394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51zsIA&#10;AADcAAAADwAAAGRycy9kb3ducmV2LnhtbESPQWvCQBSE74L/YXlCb7oxh6qpqxShUAoejP6Ax+4z&#10;CWbfhuxrjP++WxA8DjPzDbPdj75VA/WxCWxguchAEdvgGq4MXM5f8zWoKMgO28Bk4EER9rvpZIuF&#10;C3c+0VBKpRKEY4EGapGu0DramjzGReiIk3cNvUdJsq+06/Ge4L7VeZa9a48Np4UaOzrUZG/lrzeg&#10;b+XKP+h46WQ8/Dh9cni1YszbbPz8ACU0yiv8bH87A/lyA/9n0hH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nXOwgAAANwAAAAPAAAAAAAAAAAAAAAAAJgCAABkcnMvZG93&#10;bnJldi54bWxQSwUGAAAAAAQABAD1AAAAhwM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173" o:spid="_x0000_s1033" style="position:absolute;left:6011;top:5758;width:814;height:1788;rotation:3763762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HgsIA&#10;AADcAAAADwAAAGRycy9kb3ducmV2LnhtbERPz2vCMBS+D/Y/hDfwNlMrjNmZFhEHXmRMi+dH82y7&#10;Ni+hybT1rzeHwY4f3+91MZpeXGnwrWUFi3kCgriyuuVaQXn6fH0H4QOyxt4yKZjIQ5E/P60x0/bG&#10;33Q9hlrEEPYZKmhCcJmUvmrIoJ9bRxy5ix0MhgiHWuoBbzHc9DJNkjdpsOXY0KCjbUNVd/w1CqrD&#10;VLpzt7p8nej8s3OuvC+nTqnZy7j5ABFoDP/iP/deK0jTOD+eiUd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IeCwgAAANwAAAAPAAAAAAAAAAAAAAAAAJgCAABkcnMvZG93&#10;bnJldi54bWxQSwUGAAAAAAQABAD1AAAAhwM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group>
                  </v:group>
                  <v:shape id="Freeform 174" o:spid="_x0000_s1034" style="position:absolute;left:4222;top:11750;width:1141;height:1805;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rMUA&#10;AADcAAAADwAAAGRycy9kb3ducmV2LnhtbESPQYvCMBSE74L/ITzBy6JpK6zSNYoIgidRdyl6ezTP&#10;tmzzUpqo1V9vFhY8DjPzDTNfdqYWN2pdZVlBPI5AEOdWV1wo+PnejGYgnEfWWFsmBQ9ysFz0e3NM&#10;tb3zgW5HX4gAYZeigtL7JpXS5SUZdGPbEAfvYluDPsi2kLrFe4CbWiZR9CkNVhwWSmxoXVL+e7wa&#10;BXU2zT9m5+vj2U2KzS5rbLy/nJQaDrrVFwhPnX+H/9tbrSBJYvg7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CsxQAAANwAAAAPAAAAAAAAAAAAAAAAAJgCAABkcnMv&#10;ZG93bnJldi54bWxQSwUGAAAAAAQABAD1AAAAigM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shape id="Freeform 175" o:spid="_x0000_s1035" style="position:absolute;left:3242;top:12697;width:1141;height:1805;flip:x;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j8MYA&#10;AADcAAAADwAAAGRycy9kb3ducmV2LnhtbESPQWvCQBSE74X+h+UVeqsbg5SSukoQRQkF27QHvT2y&#10;zySYfRuzm5j+e7dQ8DjMzDfMfDmaRgzUudqygukkAkFcWF1zqeDne/PyBsJ5ZI2NZVLwSw6Wi8eH&#10;OSbaXvmLhtyXIkDYJaig8r5NpHRFRQbdxLbEwTvZzqAPsiul7vAa4KaRcRS9SoM1h4UKW1pVVJzz&#10;3ihY7+UxPWZ5PsxO9dYe+uyj/7wo9fw0pu8gPI3+Hv5v77SCOI7h70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yj8MYAAADcAAAADwAAAAAAAAAAAAAAAACYAgAAZHJz&#10;L2Rvd25yZXYueG1sUEsFBgAAAAAEAAQA9QAAAIsDA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group>
                <v:group id="Group 176" o:spid="_x0000_s1036" style="position:absolute;left:4227;top:12552;width:2929;height:6902;rotation:1077772fd" coordorigin="3242,9126" coordsize="2929,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rlnHFAAAA3AAA&#10;AA8AAAAAAAAAAAAAAAAAqgIAAGRycy9kb3ducmV2LnhtbFBLBQYAAAAABAAEAPoAAACcAwAAAAA=&#10;">
                  <v:group id="Group 177" o:spid="_x0000_s1037" style="position:absolute;left:4076;top:9126;width:2095;height:6902" coordorigin="4076,9126" coordsize="2095,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78" o:spid="_x0000_s1038" style="position:absolute;left:4076;top:10413;width:828;height:5615;visibility:visible;mso-wrap-style:square;v-text-anchor:top" coordsize="828,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MIcYA&#10;AADcAAAADwAAAGRycy9kb3ducmV2LnhtbESPQWvCQBSE7wX/w/IEL0U3RioSXaUIRW2RUvXi7ZF9&#10;JsHs2yW7mvjv3UKhx2FmvmEWq87U4k6NrywrGI8SEMS51RUXCk7Hj+EMhA/IGmvLpOBBHlbL3ssC&#10;M21b/qH7IRQiQthnqKAMwWVS+rwkg35kHXH0LrYxGKJsCqkbbCPc1DJNkqk0WHFcKNHRuqT8ergZ&#10;Bevu67o77qvX82TrEtduprfx96dSg373PgcRqAv/4b/2VitI0zf4PROP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EMIcYAAADcAAAADwAAAAAAAAAAAAAAAACYAgAAZHJz&#10;L2Rvd25yZXYueG1sUEsFBgAAAAAEAAQA9QAAAIsDAAAAAA==&#10;" path="m307,5332c253,5183,217,4897,176,4625,135,4353,81,4078,62,3702,43,3326,,2855,62,2370,124,1885,313,1184,434,795,555,406,746,68,787,34,828,,740,358,679,591,618,824,483,1186,421,1433v-62,247,-80,458,-114,639c273,2253,232,2359,217,2520v-15,161,-15,231,,516c232,3321,260,3838,307,4232v47,394,163,953,195,1168c534,5615,534,5531,502,5522v-32,-9,-141,-41,-195,-190xe" fillcolor="#a5a5a5 [3206]" strokecolor="#f2f2f2 [3041]" strokeweight="3pt">
                      <v:shadow on="t" color="#525252 [1606]" opacity=".5" offset="1pt"/>
                      <v:path arrowok="t" o:connecttype="custom" o:connectlocs="307,5332;176,4625;62,3702;62,2370;434,795;787,34;679,591;421,1433;307,2072;217,2520;217,3036;307,4232;502,5400;502,5522;307,5332" o:connectangles="0,0,0,0,0,0,0,0,0,0,0,0,0,0,0"/>
                    </v:shape>
                    <v:group id="Group 179" o:spid="_x0000_s1039" style="position:absolute;left:4138;top:9126;width:2033;height:1788" coordorigin="5279,5581" coordsize="2033,1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80" o:spid="_x0000_s1040" style="position:absolute;left:5279;top:5581;width:814;height:1788;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jRsQA&#10;AADcAAAADwAAAGRycy9kb3ducmV2LnhtbESPQWvCQBSE7wX/w/IK3uqusdSQZiMiFD1Wo3h9ZF+T&#10;NNm3IbvV9N93C4Ueh5n5hsk3k+3FjUbfOtawXCgQxJUzLdcazuXbUwrCB2SDvWPS8E0eNsXsIcfM&#10;uDsf6XYKtYgQ9hlqaEIYMil91ZBFv3ADcfQ+3GgxRDnW0ox4j3Dby0SpF2mx5bjQ4EC7hqru9GU1&#10;7MujvLyXy12Vfp5XV6+68GyU1vPHafsKItAU/sN/7YPRkCRr+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Bo0bEAAAA3AAAAA8AAAAAAAAAAAAAAAAAmAIAAGRycy9k&#10;b3ducmV2LnhtbFBLBQYAAAAABAAEAPUAAACJAw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181" o:spid="_x0000_s1041" style="position:absolute;left:5524;top:5581;width:814;height:1788;rotation:2073394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4a6LsA&#10;AADcAAAADwAAAGRycy9kb3ducmV2LnhtbERPSwrCMBDdC94hjOBOU7tQqUYRQRDBhdUDDM3YFptJ&#10;aUattzcLweXj/dfb3jXqRV2oPRuYTRNQxIW3NZcGbtfDZAkqCLLFxjMZ+FCA7WY4WGNm/Zsv9Mql&#10;VDGEQ4YGKpE20zoUFTkMU98SR+7uO4cSYVdq2+E7hrtGp0ky1w5rjg0VtrSvqHjkT2dAP/KF+9D5&#10;1kq/P1l9sXgvxJjxqN+tQAn18hf/3EdrIE3j2ngmHgG9+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G+Gui7AAAA3AAAAA8AAAAAAAAAAAAAAAAAmAIAAGRycy9kb3ducmV2Lnht&#10;bFBLBQYAAAAABAAEAPUAAACAAw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182" o:spid="_x0000_s1042" style="position:absolute;left:6011;top:5758;width:814;height:1788;rotation:3763762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uH8QA&#10;AADcAAAADwAAAGRycy9kb3ducmV2LnhtbESPQWvCQBSE7wX/w/KE3urGFKRGVxGp4KUUNXh+ZJ9J&#10;TPbtkt1q0l/fFYQeh5n5hlmue9OKG3W+tqxgOklAEBdW11wqyE+7tw8QPiBrbC2TgoE8rFejlyVm&#10;2t75QLdjKEWEsM9QQRWCy6T0RUUG/cQ64uhdbGcwRNmVUnd4j3DTyjRJZtJgzXGhQkfbiorm+GMU&#10;FF9D7s7N/PJ9ovP107n8931olHod95sFiEB9+A8/23utIE3n8Dg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OLh/EAAAA3AAAAA8AAAAAAAAAAAAAAAAAmAIAAGRycy9k&#10;b3ducmV2LnhtbFBLBQYAAAAABAAEAPUAAACJAw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group>
                  </v:group>
                  <v:shape id="Freeform 183" o:spid="_x0000_s1043" style="position:absolute;left:4222;top:11750;width:1141;height:1805;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T6r8A&#10;AADcAAAADwAAAGRycy9kb3ducmV2LnhtbERP3QoBQRS+V95hOsqNmEWhZUhKuZK/xN1p59jd7JzZ&#10;dgbL05sL5fLr+58talOIJ1Uut6yg34tAECdW55wqOB3X3QkI55E1FpZJwZscLObNxgxjbV+8p+fB&#10;pyKEsItRQeZ9GUvpkowMup4tiQN3s5VBH2CVSl3hK4SbQg6iaCQN5hwaMixplVFyPzyMguI8TjqT&#10;6+P9qYfpensubX93uyjVbtXLKQhPtf+Lf+6NVjAYhvnhTDgCc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etPqvwAAANwAAAAPAAAAAAAAAAAAAAAAAJgCAABkcnMvZG93bnJl&#10;di54bWxQSwUGAAAAAAQABAD1AAAAhAM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shape id="Freeform 184" o:spid="_x0000_s1044" style="position:absolute;left:3242;top:12697;width:1141;height:1805;flip:x;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scA&#10;AADcAAAADwAAAGRycy9kb3ducmV2LnhtbESPQWvCQBSE7wX/w/KE3nSjlSKpmyBSUaRQTXuot0f2&#10;mQSzb9PsJqb/vlsQehxm5htmlQ6mFj21rrKsYDaNQBDnVldcKPj82E6WIJxH1lhbJgU/5CBNRg8r&#10;jLW98Yn6zBciQNjFqKD0vomldHlJBt3UNsTBu9jWoA+yLaRu8RbgppbzKHqWBisOCyU2tCkpv2ad&#10;UfD6Ls/r8yHL+sWl2tmv7vDWHb+VehwP6xcQngb/H76391rB/GkGf2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nq1rHAAAA3AAAAA8AAAAAAAAAAAAAAAAAmAIAAGRy&#10;cy9kb3ducmV2LnhtbFBLBQYAAAAABAAEAPUAAACMAw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group>
                <v:group id="Group 185" o:spid="_x0000_s1045" style="position:absolute;left:3055;top:12405;width:2929;height:6902;rotation:-1771989fd" coordorigin="3242,9126" coordsize="2929,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9LFewwAAANwAAAAP&#10;AAAAAAAAAAAAAAAAAKoCAABkcnMvZG93bnJldi54bWxQSwUGAAAAAAQABAD6AAAAmgMAAAAA&#10;">
                  <v:group id="Group 186" o:spid="_x0000_s1046" style="position:absolute;left:4076;top:9126;width:2095;height:6902" coordorigin="4076,9126" coordsize="2095,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87" o:spid="_x0000_s1047" style="position:absolute;left:4076;top:10413;width:828;height:5615;visibility:visible;mso-wrap-style:square;v-text-anchor:top" coordsize="828,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Z8cA&#10;AADcAAAADwAAAGRycy9kb3ducmV2LnhtbESPT2vCQBTE74V+h+UJvYjZqEUkZpUiiLalFP9cvD2y&#10;zySYfbtkV5N++25B6HGYmd8w+ao3jbhT62vLCsZJCoK4sLrmUsHpuBnNQfiArLGxTAp+yMNq+fyU&#10;Y6Ztx3u6H0IpIoR9hgqqEFwmpS8qMugT64ijd7GtwRBlW0rdYhfhppGTNJ1JgzXHhQodrSsqroeb&#10;UbDuP6/vx696eJ7uXOq67ew2/v5Q6mXQvy1ABOrDf/jR3mkFk+kr/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UP2fHAAAA3AAAAA8AAAAAAAAAAAAAAAAAmAIAAGRy&#10;cy9kb3ducmV2LnhtbFBLBQYAAAAABAAEAPUAAACMAwAAAAA=&#10;" path="m307,5332c253,5183,217,4897,176,4625,135,4353,81,4078,62,3702,43,3326,,2855,62,2370,124,1885,313,1184,434,795,555,406,746,68,787,34,828,,740,358,679,591,618,824,483,1186,421,1433v-62,247,-80,458,-114,639c273,2253,232,2359,217,2520v-15,161,-15,231,,516c232,3321,260,3838,307,4232v47,394,163,953,195,1168c534,5615,534,5531,502,5522v-32,-9,-141,-41,-195,-190xe" fillcolor="#a5a5a5 [3206]" strokecolor="#f2f2f2 [3041]" strokeweight="3pt">
                      <v:shadow on="t" color="#525252 [1606]" opacity=".5" offset="1pt"/>
                      <v:path arrowok="t" o:connecttype="custom" o:connectlocs="307,5332;176,4625;62,3702;62,2370;434,795;787,34;679,591;421,1433;307,2072;217,2520;217,3036;307,4232;502,5400;502,5522;307,5332" o:connectangles="0,0,0,0,0,0,0,0,0,0,0,0,0,0,0"/>
                    </v:shape>
                    <v:group id="Group 188" o:spid="_x0000_s1048" style="position:absolute;left:4138;top:9126;width:2033;height:1788" coordorigin="5279,5581" coordsize="2033,1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89" o:spid="_x0000_s1049" style="position:absolute;left:5279;top:5581;width:814;height:1788;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QAMEA&#10;AADcAAAADwAAAGRycy9kb3ducmV2LnhtbESPzarCMBSE9xd8h3AEd9fEH0SqUUQQXar1creH5thW&#10;m5PSRK1vbwTB5TAz3zDzZWsrcafGl441DPoKBHHmTMm5hlO6+Z2C8AHZYOWYNDzJw3LR+ZljYtyD&#10;D3Q/hlxECPsENRQh1ImUPivIou+7mjh6Z9dYDFE2uTQNPiLcVnKo1ERaLDkuFFjTuqDserxZDdv0&#10;IP/26WCdTS+n0b9X1zA2Sutet13NQARqwzf8ae+MhuFoAu8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UkADBAAAA3AAAAA8AAAAAAAAAAAAAAAAAmAIAAGRycy9kb3du&#10;cmV2LnhtbFBLBQYAAAAABAAEAPUAAACGAw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190" o:spid="_x0000_s1050" style="position:absolute;left:5524;top:5581;width:814;height:1788;rotation:2073394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YR8EA&#10;AADcAAAADwAAAGRycy9kb3ducmV2LnhtbESPwYrCQBBE78L+w9DC3nSiC6vEjCKCIMIezOYDmkyb&#10;hGR6QqZX4987C4LHoqpeUdludJ260RAazwYW8wQUceltw5WB4vc4W4MKgmyx80wGHhRgt/2YZJha&#10;f+cL3XKpVIRwSNFALdKnWoeyJodh7nvi6F394FCiHCptB7xHuOv0Mkm+tcOG40KNPR1qKtv8zxnQ&#10;bb5yD/opehkPZ6svFq+lGPM5HfcbUEKjvMOv9skaWH6t4P9MPAJ6+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4GEfBAAAA3AAAAA8AAAAAAAAAAAAAAAAAmAIAAGRycy9kb3du&#10;cmV2LnhtbFBLBQYAAAAABAAEAPUAAACGAw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191" o:spid="_x0000_s1051" style="position:absolute;left:6011;top:5758;width:814;height:1788;rotation:3763762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dWcEA&#10;AADcAAAADwAAAGRycy9kb3ducmV2LnhtbERPTYvCMBC9C/6HMAt703QVRKtRRFzYyyJq8Tw0Y1vb&#10;TEITtd1fvzkIHh/ve7XpTCMe1PrKsoKvcQKCOLe64kJBdv4ezUH4gKyxsUwKevKwWQ8HK0y1ffKR&#10;HqdQiBjCPkUFZQguldLnJRn0Y+uII3e1rcEQYVtI3eIzhptGTpJkJg1WHBtKdLQrKa9Pd6Mg/+0z&#10;d6kX18OZLre9c9nftK+V+vzotksQgbrwFr/cP1rBZBrXxj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bHVnBAAAA3AAAAA8AAAAAAAAAAAAAAAAAmAIAAGRycy9kb3du&#10;cmV2LnhtbFBLBQYAAAAABAAEAPUAAACGAw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group>
                  </v:group>
                  <v:shape id="Freeform 192" o:spid="_x0000_s1052" style="position:absolute;left:4222;top:11750;width:1141;height:1805;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6d8YA&#10;AADcAAAADwAAAGRycy9kb3ducmV2LnhtbESPQWvCQBSE7wX/w/IEL6VuVFAbXUWEgCdprUh7e2Sf&#10;STD7NmQ3JvHXdwtCj8PMfMOst50pxZ1qV1hWMBlHIIhTqwvOFJy/krclCOeRNZaWSUFPDrabwcsa&#10;Y21b/qT7yWciQNjFqCD3voqldGlOBt3YVsTBu9raoA+yzqSusQ1wU8ppFM2lwYLDQo4V7XNKb6fG&#10;KCgvi/R1+dP0j26WJcdLZScf12+lRsNutwLhqfP/4Wf7oBVMZ+/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B6d8YAAADcAAAADwAAAAAAAAAAAAAAAACYAgAAZHJz&#10;L2Rvd25yZXYueG1sUEsFBgAAAAAEAAQA9QAAAIsDA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shape id="Freeform 193" o:spid="_x0000_s1053" style="position:absolute;left:3242;top:12697;width:1141;height:1805;flip:x;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9vMQA&#10;AADcAAAADwAAAGRycy9kb3ducmV2LnhtbERPTWvCQBC9C/0PyxR6M5sGEUmzSigtFhFq0x70NmTH&#10;JJidjdlNTP9991Dw+Hjf2WYyrRipd41lBc9RDIK4tLrhSsHP9/t8BcJ5ZI2tZVLwSw4264dZhqm2&#10;N/6isfCVCCHsUlRQe9+lUrqyJoMush1x4M62N+gD7Cupe7yFcNPKJI6X0mDDoaHGjl5rKi/FYBS8&#10;fcpTftoVxbg4N1t7HHb74XBV6ulxyl9AeJr8Xfzv/tAKkkWYH8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tfbzEAAAA3AAAAA8AAAAAAAAAAAAAAAAAmAIAAGRycy9k&#10;b3ducmV2LnhtbFBLBQYAAAAABAAEAPUAAACJAw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group>
                <v:group id="Group 194" o:spid="_x0000_s1054" style="position:absolute;left:3927;top:13646;width:2518;height:5556" coordorigin="3242,9126" coordsize="2929,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 195" o:spid="_x0000_s1055" style="position:absolute;left:4076;top:9126;width:2095;height:6902" coordorigin="4076,9126" coordsize="2095,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196" o:spid="_x0000_s1056" style="position:absolute;left:4076;top:10413;width:828;height:5615;visibility:visible;mso-wrap-style:square;v-text-anchor:top" coordsize="828,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vUbscA&#10;AADcAAAADwAAAGRycy9kb3ducmV2LnhtbESPT2vCQBTE74V+h+UJvYjZqEUkZpUiiLalFP9cvD2y&#10;zySYfbtkV5N++25B6HGYmd8w+ao3jbhT62vLCsZJCoK4sLrmUsHpuBnNQfiArLGxTAp+yMNq+fyU&#10;Y6Ztx3u6H0IpIoR9hgqqEFwmpS8qMugT64ijd7GtwRBlW0rdYhfhppGTNJ1JgzXHhQodrSsqroeb&#10;UbDuP6/vx696eJ7uXOq67ew2/v5Q6mXQvy1ABOrDf/jR3mkFk9cp/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71G7HAAAA3AAAAA8AAAAAAAAAAAAAAAAAmAIAAGRy&#10;cy9kb3ducmV2LnhtbFBLBQYAAAAABAAEAPUAAACMAwAAAAA=&#10;" path="m307,5332c253,5183,217,4897,176,4625,135,4353,81,4078,62,3702,43,3326,,2855,62,2370,124,1885,313,1184,434,795,555,406,746,68,787,34,828,,740,358,679,591,618,824,483,1186,421,1433v-62,247,-80,458,-114,639c273,2253,232,2359,217,2520v-15,161,-15,231,,516c232,3321,260,3838,307,4232v47,394,163,953,195,1168c534,5615,534,5531,502,5522v-32,-9,-141,-41,-195,-190xe" fillcolor="#a5a5a5 [3206]" strokecolor="#f2f2f2 [3041]" strokeweight="3pt">
                      <v:shadow on="t" color="#525252 [1606]" opacity=".5" offset="1pt"/>
                      <v:path arrowok="t" o:connecttype="custom" o:connectlocs="307,5332;176,4625;62,3702;62,2370;434,795;787,34;679,591;421,1433;307,2072;217,2520;217,3036;307,4232;502,5400;502,5522;307,5332" o:connectangles="0,0,0,0,0,0,0,0,0,0,0,0,0,0,0"/>
                    </v:shape>
                    <v:group id="Group 197" o:spid="_x0000_s1057" style="position:absolute;left:4138;top:9126;width:2033;height:1788" coordorigin="5279,5581" coordsize="2033,1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198" o:spid="_x0000_s1058" style="position:absolute;left:5279;top:5581;width:814;height:1788;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9CsIA&#10;AADcAAAADwAAAGRycy9kb3ducmV2LnhtbESPT4vCMBTE7wt+h/AEb2viX6QaRQTR42oVr4/m2Vab&#10;l9JErd9+s7DgcZiZ3zCLVWsr8aTGl441DPoKBHHmTMm5hlO6/Z6B8AHZYOWYNLzJw2rZ+VpgYtyL&#10;D/Q8hlxECPsENRQh1ImUPivIou+7mjh6V9dYDFE2uTQNviLcVnKo1FRaLDkuFFjTpqDsfnxYDbv0&#10;IM8/6WCTzW6n0cWrexgbpXWv267nIAK14RP+b++NhuF4An9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H0KwgAAANwAAAAPAAAAAAAAAAAAAAAAAJgCAABkcnMvZG93&#10;bnJldi54bWxQSwUGAAAAAAQABAD1AAAAhwM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199" o:spid="_x0000_s1059" style="position:absolute;left:5524;top:5581;width:814;height:1788;rotation:2073394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OocEA&#10;AADcAAAADwAAAGRycy9kb3ducmV2LnhtbESPwYrCQBBE78L+w9DC3nSiLK7EjCKCIMIezOYDmkyb&#10;hGR6QqZX4987C4LHoqpeUdludJ260RAazwYW8wQUceltw5WB4vc4W4MKgmyx80wGHhRgt/2YZJha&#10;f+cL3XKpVIRwSNFALdKnWoeyJodh7nvi6F394FCiHCptB7xHuOv0MklW2mHDcaHGng41lW3+5wzo&#10;Nv92D/opehkPZ6svFq+lGPM5HfcbUEKjvMOv9skaWH6t4P9MPAJ6+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yzqHBAAAA3AAAAA8AAAAAAAAAAAAAAAAAmAIAAGRycy9kb3du&#10;cmV2LnhtbFBLBQYAAAAABAAEAPUAAACGAw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200" o:spid="_x0000_s1060" style="position:absolute;left:6011;top:5758;width:814;height:1788;rotation:3763762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6VsUA&#10;AADcAAAADwAAAGRycy9kb3ducmV2LnhtbESPQWvCQBSE7wX/w/IEb3Wjllajq0hR6KWUavD8yD6T&#10;mOzbJbvVxF/vFgo9DjPzDbPadKYRV2p9ZVnBZJyAIM6trrhQkB33z3MQPiBrbCyTgp48bNaDpxWm&#10;2t74m66HUIgIYZ+igjIEl0rp85IM+rF1xNE729ZgiLItpG7xFuGmkdMkeZUGK44LJTp6LymvDz9G&#10;Qf7ZZ+5UL85fRzpdds5l91lfKzUadtsliEBd+A//tT+0gunLG/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vpWxQAAANwAAAAPAAAAAAAAAAAAAAAAAJgCAABkcnMv&#10;ZG93bnJldi54bWxQSwUGAAAAAAQABAD1AAAAigM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group>
                  </v:group>
                  <v:shape id="Freeform 201" o:spid="_x0000_s1061" style="position:absolute;left:4222;top:11750;width:1141;height:1805;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skcQA&#10;AADcAAAADwAAAGRycy9kb3ducmV2LnhtbERPy2rCQBTdF/oPwy10U3SilSppRimFQFelagm6u2Ru&#10;HjRzJ2QmD/16Z1FweTjvZDeZRgzUudqygsU8AkGcW11zqeD3mM42IJxH1thYJgUXcrDbPj4kGGs7&#10;8p6Ggy9FCGEXo4LK+zaW0uUVGXRz2xIHrrCdQR9gV0rd4RjCTSOXUfQmDdYcGips6bOi/O/QGwVN&#10;ts5fNuf+cp1ey/Q7a+3ipzgp9fw0fbyD8DT5u/jf/aUVLFdhbTgTj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KrJHEAAAA3AAAAA8AAAAAAAAAAAAAAAAAmAIAAGRycy9k&#10;b3ducmV2LnhtbFBLBQYAAAAABAAEAPUAAACJAw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shape id="Freeform 202" o:spid="_x0000_s1062" style="position:absolute;left:3242;top:12697;width:1141;height:1805;flip:x;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UIccA&#10;AADcAAAADwAAAGRycy9kb3ducmV2LnhtbESPQWvCQBSE74L/YXlCb7pRpNjUTRCxtEihNu2h3h7Z&#10;ZxLMvk2zm5j++64geBxm5htmnQ6mFj21rrKsYD6LQBDnVldcKPj+epmuQDiPrLG2TAr+yEGajEdr&#10;jLW98Cf1mS9EgLCLUUHpfRNL6fKSDLqZbYiDd7KtQR9kW0jd4iXATS0XUfQoDVYcFkpsaFtSfs46&#10;o2D3IY+b4z7L+uWperU/3f69O/wq9TAZNs8gPA3+Hr6137SCxfIJrmfC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X1CHHAAAA3AAAAA8AAAAAAAAAAAAAAAAAmAIAAGRy&#10;cy9kb3ducmV2LnhtbFBLBQYAAAAABAAEAPUAAACMAw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group>
                <v:group id="Group 203" o:spid="_x0000_s1063" style="position:absolute;left:3055;top:14180;width:2237;height:5612;flip:x" coordorigin="3242,9126" coordsize="2929,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QmBcEAAADcAAAADwAAAGRycy9kb3ducmV2LnhtbERPz2vCMBS+C/sfwhvs&#10;ZlOlG1IbRQRHGbusutHjo3m2wealNFnt/vvlMNjx4/td7Gfbi4lGbxwrWCUpCOLGacOtgsv5tNyA&#10;8AFZY++YFPyQh/3uYVFgrt2dP2iqQitiCPscFXQhDLmUvunIok/cQBy5qxsthgjHVuoR7zHc9nKd&#10;pi/SouHY0OFAx46aW/VtFXweTEbZV/32njZEpZb1a2UypZ4e58MWRKA5/Iv/3KVWsH6O8+OZe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PQmBcEAAADcAAAADwAA&#10;AAAAAAAAAAAAAACqAgAAZHJzL2Rvd25yZXYueG1sUEsFBgAAAAAEAAQA+gAAAJgDAAAAAA==&#10;">
                  <v:group id="Group 204" o:spid="_x0000_s1064" style="position:absolute;left:4076;top:9126;width:2095;height:6902" coordorigin="4076,9126" coordsize="2095,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05" o:spid="_x0000_s1065" style="position:absolute;left:4076;top:10413;width:828;height:5615;visibility:visible;mso-wrap-style:square;v-text-anchor:top" coordsize="828,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nKMYA&#10;AADcAAAADwAAAGRycy9kb3ducmV2LnhtbESPQWvCQBSE7wX/w/IEL0U3RioSXaUIRW2RUvXi7ZF9&#10;JsHs2yW7mvjv3UKhx2FmvmEWq87U4k6NrywrGI8SEMS51RUXCk7Hj+EMhA/IGmvLpOBBHlbL3ssC&#10;M21b/qH7IRQiQthnqKAMwWVS+rwkg35kHXH0LrYxGKJsCqkbbCPc1DJNkqk0WHFcKNHRuqT8ergZ&#10;Bevu67o77qvX82TrEtduprfx96dSg373PgcRqAv/4b/2VitI31L4PROP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7nKMYAAADcAAAADwAAAAAAAAAAAAAAAACYAgAAZHJz&#10;L2Rvd25yZXYueG1sUEsFBgAAAAAEAAQA9QAAAIsDAAAAAA==&#10;" path="m307,5332c253,5183,217,4897,176,4625,135,4353,81,4078,62,3702,43,3326,,2855,62,2370,124,1885,313,1184,434,795,555,406,746,68,787,34,828,,740,358,679,591,618,824,483,1186,421,1433v-62,247,-80,458,-114,639c273,2253,232,2359,217,2520v-15,161,-15,231,,516c232,3321,260,3838,307,4232v47,394,163,953,195,1168c534,5615,534,5531,502,5522v-32,-9,-141,-41,-195,-190xe" fillcolor="#a5a5a5 [3206]" strokecolor="#f2f2f2 [3041]" strokeweight="3pt">
                      <v:shadow on="t" color="#525252 [1606]" opacity=".5" offset="1pt"/>
                      <v:path arrowok="t" o:connecttype="custom" o:connectlocs="307,5332;176,4625;62,3702;62,2370;434,795;787,34;679,591;421,1433;307,2072;217,2520;217,3036;307,4232;502,5400;502,5522;307,5332" o:connectangles="0,0,0,0,0,0,0,0,0,0,0,0,0,0,0"/>
                    </v:shape>
                    <v:group id="Group 206" o:spid="_x0000_s1066" style="position:absolute;left:4138;top:9126;width:2033;height:1788" coordorigin="5279,5581" coordsize="2033,1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07" o:spid="_x0000_s1067" style="position:absolute;left:5279;top:5581;width:814;height:1788;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OTMIA&#10;AADcAAAADwAAAGRycy9kb3ducmV2LnhtbESPT4vCMBTE7wt+h/AEb2viX6QaRQTR42oVr4/m2Vab&#10;l9JErd9+s7DgcZiZ3zCLVWsr8aTGl441DPoKBHHmTMm5hlO6/Z6B8AHZYOWYNLzJw2rZ+VpgYtyL&#10;D/Q8hlxECPsENRQh1ImUPivIou+7mjh6V9dYDFE2uTQNviLcVnKo1FRaLDkuFFjTpqDsfnxYDbv0&#10;IM8/6WCTzW6n0cWrexgbpXWv267nIAK14RP+b++NhuFkDH9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U5MwgAAANwAAAAPAAAAAAAAAAAAAAAAAJgCAABkcnMvZG93&#10;bnJldi54bWxQSwUGAAAAAAQABAD1AAAAhwM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208" o:spid="_x0000_s1068" style="position:absolute;left:5524;top:5581;width:814;height:1788;rotation:2073394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nGC8AA&#10;AADcAAAADwAAAGRycy9kb3ducmV2LnhtbESPwYrCQBBE7wv+w9CCt3Wi4CrRUUQQRPBgzAc0mTYJ&#10;ZnpCptX4944g7LGoqlfUatO7Rj2oC7VnA5NxAoq48Lbm0kB+2f8uQAVBtth4JgMvCrBZD35WmFr/&#10;5DM9MilVhHBI0UAl0qZah6Iih2HsW+LoXX3nUKLsSm07fEa4a/Q0Sf60w5rjQoUt7SoqbtndGdC3&#10;bO5edMpb6XdHq88Wr4UYMxr22yUooV7+w9/2wRqYzmbwOROPgF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7nGC8AAAADcAAAADwAAAAAAAAAAAAAAAACYAgAAZHJzL2Rvd25y&#10;ZXYueG1sUEsFBgAAAAAEAAQA9QAAAIUDA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209" o:spid="_x0000_s1069" style="position:absolute;left:6011;top:5758;width:814;height:1788;rotation:3763762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JEMQA&#10;AADcAAAADwAAAGRycy9kb3ducmV2LnhtbESPQWvCQBSE7wX/w/IEb3WjUqnRVUQqeJFSDZ4f2WcS&#10;k327ZLea+Ou7hUKPw8x8w6w2nWnEnVpfWVYwGScgiHOrKy4UZOf96zsIH5A1NpZJQU8eNuvBywpT&#10;bR/8RfdTKESEsE9RQRmCS6X0eUkG/dg64uhdbWswRNkWUrf4iHDTyGmSzKXBiuNCiY52JeX16dso&#10;yI995i714vp5psvtw7nsOetrpUbDbrsEEagL/+G/9kErmL7N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XyRDEAAAA3AAAAA8AAAAAAAAAAAAAAAAAmAIAAGRycy9k&#10;b3ducmV2LnhtbFBLBQYAAAAABAAEAPUAAACJAw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group>
                  </v:group>
                  <v:shape id="Freeform 210" o:spid="_x0000_s1070" style="position:absolute;left:4222;top:11750;width:1141;height:1805;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uPscA&#10;AADcAAAADwAAAGRycy9kb3ducmV2LnhtbESPW2vCQBSE3wv+h+UU+lLqRqVVYlaRQqBPRW2R+nbI&#10;nlxo9mzIbi76612h0MdhZr5hku1oatFT6yrLCmbTCARxZnXFhYLvr/RlBcJ5ZI21ZVJwIQfbzeQh&#10;wVjbgQ/UH30hAoRdjApK75tYSpeVZNBNbUMcvNy2Bn2QbSF1i0OAm1rOo+hNGqw4LJTY0HtJ2e+x&#10;Mwrq0zJ7Xp27y3VcFOnnqbGzff6j1NPjuFuD8DT6//Bf+0MrmL8u4X4mH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Mrj7HAAAA3AAAAA8AAAAAAAAAAAAAAAAAmAIAAGRy&#10;cy9kb3ducmV2LnhtbFBLBQYAAAAABAAEAPUAAACMAw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shape id="Freeform 211" o:spid="_x0000_s1071" style="position:absolute;left:3242;top:12697;width:1141;height:1805;flip:x;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nZ8MA&#10;AADcAAAADwAAAGRycy9kb3ducmV2LnhtbERPTWvCQBC9C/6HZYTezEZppURXEbG0SEEbPehtyI5J&#10;MDubZjcx/ffdg+Dx8b4Xq95UoqPGlZYVTKIYBHFmdcm5gtPxY/wOwnlkjZVlUvBHDlbL4WCBibZ3&#10;/qEu9bkIIewSVFB4XydSuqwggy6yNXHgrrYx6ANscqkbvIdwU8lpHM+kwZJDQ4E1bQrKbmlrFGz3&#10;8rK+7NK0e72Wn/bc7r7bw69SL6N+PQfhqfdP8cP9pRVM38LacC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LnZ8MAAADcAAAADwAAAAAAAAAAAAAAAACYAgAAZHJzL2Rv&#10;d25yZXYueG1sUEsFBgAAAAAEAAQA9QAAAIgDA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group>
                <w10:anchorlock/>
              </v:group>
            </w:pict>
          </mc:Fallback>
        </mc:AlternateContent>
      </w:r>
    </w:p>
    <w:p w:rsidR="00932F9E" w:rsidRPr="00614395" w:rsidRDefault="00932F9E" w:rsidP="00981F3D">
      <w:pPr>
        <w:spacing w:after="0" w:line="240" w:lineRule="auto"/>
        <w:ind w:left="284" w:right="-24"/>
        <w:contextualSpacing/>
        <w:rPr>
          <w:rFonts w:ascii="Times New Roman" w:eastAsia="Calibri" w:hAnsi="Times New Roman" w:cs="Times New Roman"/>
          <w:sz w:val="28"/>
          <w:szCs w:val="28"/>
        </w:rPr>
      </w:pPr>
    </w:p>
    <w:p w:rsidR="00932F9E" w:rsidRPr="00614395" w:rsidRDefault="00932F9E" w:rsidP="00981F3D">
      <w:pPr>
        <w:spacing w:after="0" w:line="240" w:lineRule="auto"/>
        <w:ind w:left="284" w:right="-24"/>
        <w:contextualSpacing/>
        <w:rPr>
          <w:rFonts w:ascii="Times New Roman" w:eastAsia="Calibri" w:hAnsi="Times New Roman" w:cs="Times New Roman"/>
          <w:sz w:val="28"/>
          <w:szCs w:val="28"/>
        </w:rPr>
      </w:pPr>
    </w:p>
    <w:p w:rsidR="00932F9E" w:rsidRPr="00614395" w:rsidRDefault="00932F9E" w:rsidP="00981F3D">
      <w:pPr>
        <w:spacing w:after="0" w:line="240" w:lineRule="auto"/>
        <w:rPr>
          <w:rFonts w:ascii="Times New Roman" w:eastAsia="Times New Roman" w:hAnsi="Times New Roman" w:cs="Times New Roman"/>
          <w:b/>
          <w:bCs/>
          <w:sz w:val="24"/>
          <w:szCs w:val="24"/>
        </w:rPr>
      </w:pPr>
      <w:r w:rsidRPr="00614395">
        <w:rPr>
          <w:sz w:val="24"/>
          <w:szCs w:val="24"/>
        </w:rPr>
        <w:br w:type="page"/>
      </w:r>
    </w:p>
    <w:p w:rsidR="00B242F1" w:rsidRPr="00614395" w:rsidRDefault="00CE436A" w:rsidP="00981F3D">
      <w:pPr>
        <w:pStyle w:val="2"/>
        <w:spacing w:before="0" w:beforeAutospacing="0" w:after="0" w:afterAutospacing="0"/>
        <w:ind w:firstLine="315"/>
        <w:contextualSpacing/>
        <w:jc w:val="center"/>
        <w:rPr>
          <w:sz w:val="28"/>
          <w:szCs w:val="24"/>
        </w:rPr>
      </w:pPr>
      <w:r w:rsidRPr="00614395">
        <w:rPr>
          <w:sz w:val="28"/>
          <w:szCs w:val="24"/>
        </w:rPr>
        <w:lastRenderedPageBreak/>
        <w:t>Практическая</w:t>
      </w:r>
      <w:r w:rsidR="00487247" w:rsidRPr="00614395">
        <w:rPr>
          <w:sz w:val="28"/>
          <w:szCs w:val="24"/>
        </w:rPr>
        <w:t xml:space="preserve"> работа № </w:t>
      </w:r>
      <w:r w:rsidR="00B242F1" w:rsidRPr="00614395">
        <w:rPr>
          <w:sz w:val="28"/>
          <w:szCs w:val="24"/>
        </w:rPr>
        <w:t>5</w:t>
      </w:r>
    </w:p>
    <w:bookmarkEnd w:id="4"/>
    <w:p w:rsidR="00487247" w:rsidRPr="00614395" w:rsidRDefault="00B242F1" w:rsidP="00981F3D">
      <w:pPr>
        <w:pStyle w:val="2"/>
        <w:spacing w:before="0" w:beforeAutospacing="0" w:after="0" w:afterAutospacing="0"/>
        <w:ind w:firstLine="315"/>
        <w:contextualSpacing/>
        <w:jc w:val="center"/>
        <w:rPr>
          <w:sz w:val="28"/>
          <w:szCs w:val="24"/>
        </w:rPr>
      </w:pPr>
      <w:r w:rsidRPr="00614395">
        <w:rPr>
          <w:sz w:val="28"/>
          <w:szCs w:val="24"/>
        </w:rPr>
        <w:t xml:space="preserve">Представление информации в табличной форме: </w:t>
      </w:r>
      <w:r w:rsidRPr="00614395">
        <w:rPr>
          <w:sz w:val="28"/>
          <w:szCs w:val="24"/>
        </w:rPr>
        <w:br/>
        <w:t xml:space="preserve">создание и форматирование таблиц, добавление и удаление строк, </w:t>
      </w:r>
      <w:r w:rsidRPr="00614395">
        <w:rPr>
          <w:sz w:val="28"/>
          <w:szCs w:val="24"/>
        </w:rPr>
        <w:br/>
        <w:t>столбцов и ячеек в таблицу</w:t>
      </w:r>
    </w:p>
    <w:p w:rsidR="00487247" w:rsidRPr="00614395" w:rsidRDefault="00487247" w:rsidP="00981F3D">
      <w:pPr>
        <w:spacing w:after="0" w:line="240" w:lineRule="auto"/>
        <w:ind w:firstLine="315"/>
        <w:contextualSpacing/>
        <w:jc w:val="both"/>
        <w:rPr>
          <w:rFonts w:ascii="Times New Roman" w:hAnsi="Times New Roman" w:cs="Times New Roman"/>
          <w:sz w:val="24"/>
          <w:szCs w:val="24"/>
        </w:rPr>
      </w:pPr>
      <w:r w:rsidRPr="00614395">
        <w:rPr>
          <w:rFonts w:ascii="Times New Roman" w:hAnsi="Times New Roman" w:cs="Times New Roman"/>
          <w:b/>
          <w:bCs/>
          <w:sz w:val="24"/>
          <w:szCs w:val="24"/>
        </w:rPr>
        <w:t>Цель:</w:t>
      </w:r>
      <w:r w:rsidR="00B242F1" w:rsidRPr="00614395">
        <w:rPr>
          <w:rStyle w:val="apple-converted-space"/>
          <w:rFonts w:ascii="Times New Roman" w:hAnsi="Times New Roman" w:cs="Times New Roman"/>
          <w:b/>
          <w:bCs/>
          <w:sz w:val="24"/>
          <w:szCs w:val="24"/>
        </w:rPr>
        <w:t xml:space="preserve"> </w:t>
      </w:r>
      <w:r w:rsidRPr="00614395">
        <w:rPr>
          <w:rFonts w:ascii="Times New Roman" w:hAnsi="Times New Roman" w:cs="Times New Roman"/>
          <w:sz w:val="24"/>
          <w:szCs w:val="24"/>
        </w:rPr>
        <w:t>научиться создавать таблицы различными способами</w:t>
      </w:r>
      <w:r w:rsidR="00B242F1" w:rsidRPr="00614395">
        <w:rPr>
          <w:rFonts w:ascii="Times New Roman" w:hAnsi="Times New Roman" w:cs="Times New Roman"/>
          <w:sz w:val="24"/>
          <w:szCs w:val="24"/>
        </w:rPr>
        <w:t>.</w:t>
      </w:r>
      <w:r w:rsidRPr="00614395">
        <w:rPr>
          <w:rFonts w:ascii="Times New Roman" w:hAnsi="Times New Roman" w:cs="Times New Roman"/>
          <w:sz w:val="24"/>
          <w:szCs w:val="24"/>
        </w:rPr>
        <w:t> </w:t>
      </w:r>
    </w:p>
    <w:p w:rsidR="00B242F1" w:rsidRPr="00614395" w:rsidRDefault="00487247" w:rsidP="00981F3D">
      <w:pPr>
        <w:spacing w:after="0" w:line="240" w:lineRule="auto"/>
        <w:ind w:firstLine="315"/>
        <w:contextualSpacing/>
        <w:jc w:val="center"/>
        <w:rPr>
          <w:rFonts w:ascii="Times New Roman" w:hAnsi="Times New Roman" w:cs="Times New Roman"/>
          <w:b/>
          <w:bCs/>
          <w:sz w:val="24"/>
          <w:szCs w:val="24"/>
        </w:rPr>
      </w:pPr>
      <w:r w:rsidRPr="00614395">
        <w:rPr>
          <w:rFonts w:ascii="Times New Roman" w:hAnsi="Times New Roman" w:cs="Times New Roman"/>
          <w:b/>
          <w:bCs/>
          <w:sz w:val="24"/>
          <w:szCs w:val="24"/>
        </w:rPr>
        <w:t xml:space="preserve">Задание 1. </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bCs/>
          <w:sz w:val="24"/>
          <w:szCs w:val="24"/>
        </w:rPr>
        <w:t>Создать таблицу</w:t>
      </w:r>
      <w:r w:rsidR="00B242F1" w:rsidRPr="00614395">
        <w:rPr>
          <w:rFonts w:ascii="Times New Roman" w:hAnsi="Times New Roman" w:cs="Times New Roman"/>
          <w:bCs/>
          <w:sz w:val="24"/>
          <w:szCs w:val="24"/>
        </w:rPr>
        <w:t xml:space="preserve"> по образцу.</w:t>
      </w:r>
    </w:p>
    <w:p w:rsidR="00487247" w:rsidRPr="00614395" w:rsidRDefault="00487247" w:rsidP="00981F3D">
      <w:pPr>
        <w:spacing w:after="0" w:line="240" w:lineRule="auto"/>
        <w:ind w:firstLine="315"/>
        <w:contextualSpacing/>
        <w:jc w:val="center"/>
        <w:rPr>
          <w:rFonts w:ascii="Times New Roman" w:hAnsi="Times New Roman" w:cs="Times New Roman"/>
          <w:sz w:val="24"/>
          <w:szCs w:val="24"/>
        </w:rPr>
      </w:pPr>
      <w:r w:rsidRPr="00614395">
        <w:rPr>
          <w:rFonts w:ascii="Times New Roman" w:hAnsi="Times New Roman" w:cs="Times New Roman"/>
          <w:b/>
          <w:bCs/>
          <w:sz w:val="24"/>
          <w:szCs w:val="24"/>
        </w:rPr>
        <w:t>Где купить компьютер?</w:t>
      </w:r>
    </w:p>
    <w:tbl>
      <w:tblPr>
        <w:tblW w:w="0" w:type="auto"/>
        <w:jc w:val="center"/>
        <w:tblCellMar>
          <w:left w:w="0" w:type="dxa"/>
          <w:right w:w="0" w:type="dxa"/>
        </w:tblCellMar>
        <w:tblLook w:val="04A0" w:firstRow="1" w:lastRow="0" w:firstColumn="1" w:lastColumn="0" w:noHBand="0" w:noVBand="1"/>
      </w:tblPr>
      <w:tblGrid>
        <w:gridCol w:w="3235"/>
        <w:gridCol w:w="4369"/>
        <w:gridCol w:w="1967"/>
      </w:tblGrid>
      <w:tr w:rsidR="00487247" w:rsidRPr="00614395" w:rsidTr="00B242F1">
        <w:trPr>
          <w:jc w:val="center"/>
        </w:trPr>
        <w:tc>
          <w:tcPr>
            <w:tcW w:w="3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Фирма</w:t>
            </w:r>
          </w:p>
        </w:tc>
        <w:tc>
          <w:tcPr>
            <w:tcW w:w="43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Адрес/электронная почта</w:t>
            </w:r>
          </w:p>
        </w:tc>
        <w:tc>
          <w:tcPr>
            <w:tcW w:w="19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Телефон</w:t>
            </w:r>
          </w:p>
        </w:tc>
      </w:tr>
      <w:tr w:rsidR="00487247" w:rsidRPr="00614395" w:rsidTr="00B242F1">
        <w:trPr>
          <w:jc w:val="center"/>
        </w:trPr>
        <w:tc>
          <w:tcPr>
            <w:tcW w:w="3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Style w:val="spelle"/>
                <w:rFonts w:ascii="Times New Roman" w:hAnsi="Times New Roman" w:cs="Times New Roman"/>
                <w:sz w:val="20"/>
                <w:szCs w:val="20"/>
              </w:rPr>
              <w:t>R-</w:t>
            </w:r>
            <w:proofErr w:type="spellStart"/>
            <w:r w:rsidRPr="00614395">
              <w:rPr>
                <w:rStyle w:val="spelle"/>
                <w:rFonts w:ascii="Times New Roman" w:hAnsi="Times New Roman" w:cs="Times New Roman"/>
                <w:sz w:val="20"/>
                <w:szCs w:val="20"/>
              </w:rPr>
              <w:t>Style</w:t>
            </w:r>
            <w:proofErr w:type="spellEnd"/>
          </w:p>
        </w:tc>
        <w:tc>
          <w:tcPr>
            <w:tcW w:w="4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Ул.</w:t>
            </w:r>
            <w:r w:rsidRPr="00614395">
              <w:rPr>
                <w:rStyle w:val="apple-converted-space"/>
                <w:rFonts w:ascii="Times New Roman" w:hAnsi="Times New Roman" w:cs="Times New Roman"/>
                <w:sz w:val="20"/>
                <w:szCs w:val="20"/>
              </w:rPr>
              <w:t> </w:t>
            </w:r>
            <w:proofErr w:type="spellStart"/>
            <w:r w:rsidRPr="00614395">
              <w:rPr>
                <w:rStyle w:val="spelle"/>
                <w:rFonts w:ascii="Times New Roman" w:hAnsi="Times New Roman" w:cs="Times New Roman"/>
                <w:sz w:val="20"/>
                <w:szCs w:val="20"/>
              </w:rPr>
              <w:t>Волочаевская</w:t>
            </w:r>
            <w:proofErr w:type="spellEnd"/>
            <w:r w:rsidRPr="00614395">
              <w:rPr>
                <w:rFonts w:ascii="Times New Roman" w:hAnsi="Times New Roman" w:cs="Times New Roman"/>
                <w:sz w:val="20"/>
                <w:szCs w:val="20"/>
              </w:rPr>
              <w:t>, д. 83,</w:t>
            </w:r>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root@fe.r-style.ru</w:t>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22-06-75</w:t>
            </w:r>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21-85-49</w:t>
            </w:r>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21-85-56</w:t>
            </w:r>
          </w:p>
        </w:tc>
      </w:tr>
      <w:tr w:rsidR="00487247" w:rsidRPr="00614395" w:rsidTr="00B242F1">
        <w:trPr>
          <w:jc w:val="center"/>
        </w:trPr>
        <w:tc>
          <w:tcPr>
            <w:tcW w:w="3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КОНТАКТ ПЛЮС</w:t>
            </w:r>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(Филиал Центральный)</w:t>
            </w:r>
          </w:p>
        </w:tc>
        <w:tc>
          <w:tcPr>
            <w:tcW w:w="4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Уссурийский бульвар, д. 2</w:t>
            </w:r>
            <w:r w:rsidRPr="00614395">
              <w:rPr>
                <w:rStyle w:val="apple-converted-space"/>
                <w:rFonts w:ascii="Times New Roman" w:hAnsi="Times New Roman" w:cs="Times New Roman"/>
                <w:sz w:val="20"/>
                <w:szCs w:val="20"/>
              </w:rPr>
              <w:t> </w:t>
            </w:r>
            <w:r w:rsidRPr="00614395">
              <w:rPr>
                <w:rStyle w:val="spelle"/>
                <w:rFonts w:ascii="Times New Roman" w:hAnsi="Times New Roman" w:cs="Times New Roman"/>
                <w:sz w:val="20"/>
                <w:szCs w:val="20"/>
              </w:rPr>
              <w:t>оф</w:t>
            </w:r>
            <w:r w:rsidRPr="00614395">
              <w:rPr>
                <w:rFonts w:ascii="Times New Roman" w:hAnsi="Times New Roman" w:cs="Times New Roman"/>
                <w:sz w:val="20"/>
                <w:szCs w:val="20"/>
              </w:rPr>
              <w:t>. 113</w:t>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22-23-02</w:t>
            </w:r>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22-19-01</w:t>
            </w:r>
          </w:p>
        </w:tc>
      </w:tr>
      <w:tr w:rsidR="00487247" w:rsidRPr="00614395" w:rsidTr="00B242F1">
        <w:trPr>
          <w:jc w:val="center"/>
        </w:trPr>
        <w:tc>
          <w:tcPr>
            <w:tcW w:w="3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Мир компьютеров</w:t>
            </w:r>
          </w:p>
        </w:tc>
        <w:tc>
          <w:tcPr>
            <w:tcW w:w="4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Ул. Муравьева-Амурского, д. 50</w:t>
            </w:r>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(напротив</w:t>
            </w:r>
            <w:r w:rsidRPr="00614395">
              <w:rPr>
                <w:rStyle w:val="apple-converted-space"/>
                <w:rFonts w:ascii="Times New Roman" w:hAnsi="Times New Roman" w:cs="Times New Roman"/>
                <w:sz w:val="20"/>
                <w:szCs w:val="20"/>
              </w:rPr>
              <w:t> </w:t>
            </w:r>
            <w:proofErr w:type="spellStart"/>
            <w:r w:rsidRPr="00614395">
              <w:rPr>
                <w:rStyle w:val="spelle"/>
                <w:rFonts w:ascii="Times New Roman" w:hAnsi="Times New Roman" w:cs="Times New Roman"/>
                <w:sz w:val="20"/>
                <w:szCs w:val="20"/>
              </w:rPr>
              <w:t>трамв</w:t>
            </w:r>
            <w:proofErr w:type="gramStart"/>
            <w:r w:rsidRPr="00614395">
              <w:rPr>
                <w:rStyle w:val="grame"/>
                <w:rFonts w:ascii="Times New Roman" w:hAnsi="Times New Roman" w:cs="Times New Roman"/>
                <w:sz w:val="20"/>
                <w:szCs w:val="20"/>
              </w:rPr>
              <w:t>.о</w:t>
            </w:r>
            <w:proofErr w:type="gramEnd"/>
            <w:r w:rsidRPr="00614395">
              <w:rPr>
                <w:rStyle w:val="spelle"/>
                <w:rFonts w:ascii="Times New Roman" w:hAnsi="Times New Roman" w:cs="Times New Roman"/>
                <w:sz w:val="20"/>
                <w:szCs w:val="20"/>
              </w:rPr>
              <w:t>становки</w:t>
            </w:r>
            <w:proofErr w:type="spellEnd"/>
            <w:r w:rsidRPr="00614395">
              <w:rPr>
                <w:rFonts w:ascii="Times New Roman" w:hAnsi="Times New Roman" w:cs="Times New Roman"/>
                <w:sz w:val="20"/>
                <w:szCs w:val="20"/>
              </w:rPr>
              <w:t>)</w:t>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31-30-70</w:t>
            </w:r>
          </w:p>
        </w:tc>
      </w:tr>
      <w:tr w:rsidR="00487247" w:rsidRPr="00614395" w:rsidTr="00B242F1">
        <w:trPr>
          <w:jc w:val="center"/>
        </w:trPr>
        <w:tc>
          <w:tcPr>
            <w:tcW w:w="3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NOOS</w:t>
            </w:r>
            <w:r w:rsidRPr="00614395">
              <w:rPr>
                <w:rStyle w:val="apple-converted-space"/>
                <w:rFonts w:ascii="Times New Roman" w:hAnsi="Times New Roman" w:cs="Times New Roman"/>
                <w:sz w:val="20"/>
                <w:szCs w:val="20"/>
              </w:rPr>
              <w:t> </w:t>
            </w:r>
            <w:proofErr w:type="spellStart"/>
            <w:r w:rsidRPr="00614395">
              <w:rPr>
                <w:rStyle w:val="spelle"/>
                <w:rFonts w:ascii="Times New Roman" w:hAnsi="Times New Roman" w:cs="Times New Roman"/>
                <w:sz w:val="20"/>
                <w:szCs w:val="20"/>
              </w:rPr>
              <w:t>Computer</w:t>
            </w:r>
            <w:proofErr w:type="spellEnd"/>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proofErr w:type="spellStart"/>
            <w:r w:rsidRPr="00614395">
              <w:rPr>
                <w:rStyle w:val="spelle"/>
                <w:rFonts w:ascii="Times New Roman" w:hAnsi="Times New Roman" w:cs="Times New Roman"/>
                <w:sz w:val="20"/>
                <w:szCs w:val="20"/>
              </w:rPr>
              <w:t>Technologies</w:t>
            </w:r>
            <w:proofErr w:type="spellEnd"/>
          </w:p>
        </w:tc>
        <w:tc>
          <w:tcPr>
            <w:tcW w:w="4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ХКЦ НИТ, ул. Тихоокеанская,</w:t>
            </w:r>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д. 136,</w:t>
            </w:r>
            <w:r w:rsidRPr="00614395">
              <w:rPr>
                <w:rStyle w:val="apple-converted-space"/>
                <w:rFonts w:ascii="Times New Roman" w:hAnsi="Times New Roman" w:cs="Times New Roman"/>
                <w:sz w:val="20"/>
                <w:szCs w:val="20"/>
              </w:rPr>
              <w:t> </w:t>
            </w:r>
            <w:r w:rsidRPr="00614395">
              <w:rPr>
                <w:rStyle w:val="spelle"/>
                <w:rFonts w:ascii="Times New Roman" w:hAnsi="Times New Roman" w:cs="Times New Roman"/>
                <w:sz w:val="20"/>
                <w:szCs w:val="20"/>
              </w:rPr>
              <w:t>оф</w:t>
            </w:r>
            <w:r w:rsidRPr="00614395">
              <w:rPr>
                <w:rFonts w:ascii="Times New Roman" w:hAnsi="Times New Roman" w:cs="Times New Roman"/>
                <w:sz w:val="20"/>
                <w:szCs w:val="20"/>
              </w:rPr>
              <w:t>. 329 (</w:t>
            </w:r>
            <w:r w:rsidRPr="00614395">
              <w:rPr>
                <w:rStyle w:val="spelle"/>
                <w:rFonts w:ascii="Times New Roman" w:hAnsi="Times New Roman" w:cs="Times New Roman"/>
                <w:sz w:val="20"/>
                <w:szCs w:val="20"/>
              </w:rPr>
              <w:t>www.noos.ru</w:t>
            </w:r>
            <w:r w:rsidRPr="00614395">
              <w:rPr>
                <w:rFonts w:ascii="Times New Roman" w:hAnsi="Times New Roman" w:cs="Times New Roman"/>
                <w:sz w:val="20"/>
                <w:szCs w:val="20"/>
              </w:rPr>
              <w:t>)</w:t>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74-47-59</w:t>
            </w:r>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35-85-32</w:t>
            </w:r>
          </w:p>
        </w:tc>
      </w:tr>
      <w:tr w:rsidR="00487247" w:rsidRPr="00614395" w:rsidTr="00B242F1">
        <w:trPr>
          <w:jc w:val="center"/>
        </w:trPr>
        <w:tc>
          <w:tcPr>
            <w:tcW w:w="3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Офисная техника (филиал)</w:t>
            </w:r>
          </w:p>
        </w:tc>
        <w:tc>
          <w:tcPr>
            <w:tcW w:w="4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Ул. Карла Маркса, д. 53</w:t>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22-76-66</w:t>
            </w:r>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22-74-86</w:t>
            </w:r>
          </w:p>
        </w:tc>
      </w:tr>
    </w:tbl>
    <w:p w:rsidR="00487247" w:rsidRPr="00614395" w:rsidRDefault="00487247" w:rsidP="00C92BA1">
      <w:pPr>
        <w:spacing w:after="0" w:line="240" w:lineRule="auto"/>
        <w:ind w:firstLine="315"/>
        <w:contextualSpacing/>
        <w:jc w:val="center"/>
        <w:rPr>
          <w:rFonts w:ascii="Times New Roman" w:hAnsi="Times New Roman" w:cs="Times New Roman"/>
          <w:sz w:val="24"/>
          <w:szCs w:val="24"/>
        </w:rPr>
      </w:pPr>
      <w:r w:rsidRPr="00614395">
        <w:rPr>
          <w:rFonts w:ascii="Times New Roman" w:hAnsi="Times New Roman" w:cs="Times New Roman"/>
          <w:b/>
          <w:bCs/>
          <w:iCs/>
          <w:sz w:val="24"/>
          <w:szCs w:val="24"/>
        </w:rPr>
        <w:t>Порядок выполнения</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1.Установить параметры шрифта для заголовка: шрифт</w:t>
      </w:r>
      <w:r w:rsidRPr="00614395">
        <w:rPr>
          <w:rStyle w:val="apple-converted-space"/>
          <w:rFonts w:ascii="Times New Roman" w:hAnsi="Times New Roman" w:cs="Times New Roman"/>
          <w:sz w:val="24"/>
          <w:szCs w:val="24"/>
        </w:rPr>
        <w:t> </w:t>
      </w:r>
      <w:proofErr w:type="spellStart"/>
      <w:r w:rsidRPr="00614395">
        <w:rPr>
          <w:rStyle w:val="spelle"/>
          <w:rFonts w:ascii="Times New Roman" w:hAnsi="Times New Roman" w:cs="Times New Roman"/>
          <w:sz w:val="24"/>
          <w:szCs w:val="24"/>
        </w:rPr>
        <w:t>Arial</w:t>
      </w:r>
      <w:proofErr w:type="spellEnd"/>
      <w:r w:rsidRPr="00614395">
        <w:rPr>
          <w:rFonts w:ascii="Times New Roman" w:hAnsi="Times New Roman" w:cs="Times New Roman"/>
          <w:sz w:val="24"/>
          <w:szCs w:val="24"/>
        </w:rPr>
        <w:t>, 18</w:t>
      </w:r>
      <w:r w:rsidRPr="00614395">
        <w:rPr>
          <w:rStyle w:val="apple-converted-space"/>
          <w:rFonts w:ascii="Times New Roman" w:hAnsi="Times New Roman" w:cs="Times New Roman"/>
          <w:sz w:val="24"/>
          <w:szCs w:val="24"/>
        </w:rPr>
        <w:t> </w:t>
      </w:r>
      <w:proofErr w:type="spellStart"/>
      <w:r w:rsidRPr="00614395">
        <w:rPr>
          <w:rStyle w:val="grame"/>
          <w:rFonts w:ascii="Times New Roman" w:hAnsi="Times New Roman" w:cs="Times New Roman"/>
          <w:sz w:val="24"/>
          <w:szCs w:val="24"/>
        </w:rPr>
        <w:t>пт</w:t>
      </w:r>
      <w:proofErr w:type="spellEnd"/>
      <w:r w:rsidRPr="00614395">
        <w:rPr>
          <w:rFonts w:ascii="Times New Roman" w:hAnsi="Times New Roman" w:cs="Times New Roman"/>
          <w:sz w:val="24"/>
          <w:szCs w:val="24"/>
        </w:rPr>
        <w:t>, жирный, в</w:t>
      </w:r>
      <w:r w:rsidRPr="00614395">
        <w:rPr>
          <w:rFonts w:ascii="Times New Roman" w:hAnsi="Times New Roman" w:cs="Times New Roman"/>
          <w:sz w:val="24"/>
          <w:szCs w:val="24"/>
        </w:rPr>
        <w:t>ы</w:t>
      </w:r>
      <w:r w:rsidRPr="00614395">
        <w:rPr>
          <w:rFonts w:ascii="Times New Roman" w:hAnsi="Times New Roman" w:cs="Times New Roman"/>
          <w:sz w:val="24"/>
          <w:szCs w:val="24"/>
        </w:rPr>
        <w:t>равнивание по центру. Перейти на следующую строку с помощью клавиши</w:t>
      </w:r>
      <w:r w:rsidRPr="00614395">
        <w:rPr>
          <w:rStyle w:val="apple-converted-space"/>
          <w:rFonts w:ascii="Times New Roman" w:hAnsi="Times New Roman" w:cs="Times New Roman"/>
          <w:sz w:val="24"/>
          <w:szCs w:val="24"/>
        </w:rPr>
        <w:t> </w:t>
      </w:r>
      <w:proofErr w:type="spellStart"/>
      <w:r w:rsidRPr="00614395">
        <w:rPr>
          <w:rStyle w:val="spelle"/>
          <w:rFonts w:ascii="Times New Roman" w:hAnsi="Times New Roman" w:cs="Times New Roman"/>
          <w:b/>
          <w:bCs/>
          <w:sz w:val="24"/>
          <w:szCs w:val="24"/>
        </w:rPr>
        <w:t>Enter</w:t>
      </w:r>
      <w:proofErr w:type="spellEnd"/>
      <w:r w:rsidRPr="00614395">
        <w:rPr>
          <w:rFonts w:ascii="Times New Roman" w:hAnsi="Times New Roman" w:cs="Times New Roman"/>
          <w:sz w:val="24"/>
          <w:szCs w:val="24"/>
        </w:rPr>
        <w:t>.</w:t>
      </w:r>
    </w:p>
    <w:p w:rsidR="00487247" w:rsidRPr="00614395" w:rsidRDefault="00487247" w:rsidP="00981F3D">
      <w:pPr>
        <w:spacing w:after="0" w:line="240" w:lineRule="auto"/>
        <w:ind w:firstLine="709"/>
        <w:contextualSpacing/>
        <w:jc w:val="center"/>
        <w:rPr>
          <w:rFonts w:ascii="Times New Roman" w:hAnsi="Times New Roman" w:cs="Times New Roman"/>
          <w:sz w:val="24"/>
          <w:szCs w:val="24"/>
        </w:rPr>
      </w:pPr>
      <w:r w:rsidRPr="00614395">
        <w:rPr>
          <w:rFonts w:ascii="Times New Roman" w:hAnsi="Times New Roman" w:cs="Times New Roman"/>
          <w:noProof/>
          <w:sz w:val="24"/>
          <w:szCs w:val="24"/>
        </w:rPr>
        <w:drawing>
          <wp:inline distT="0" distB="0" distL="0" distR="0" wp14:anchorId="25FCD14D" wp14:editId="6EF64AAA">
            <wp:extent cx="1562100" cy="1801009"/>
            <wp:effectExtent l="0" t="0" r="0" b="8890"/>
            <wp:docPr id="30" name="Рисунок 30" desc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62100" cy="1801009"/>
                    </a:xfrm>
                    <a:prstGeom prst="rect">
                      <a:avLst/>
                    </a:prstGeom>
                    <a:noFill/>
                    <a:ln>
                      <a:noFill/>
                    </a:ln>
                  </pic:spPr>
                </pic:pic>
              </a:graphicData>
            </a:graphic>
          </wp:inline>
        </w:drawing>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4.</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Установить новые параметры для шрифта в таблице:</w:t>
      </w:r>
      <w:r w:rsidRPr="00614395">
        <w:rPr>
          <w:rStyle w:val="apple-converted-space"/>
          <w:rFonts w:ascii="Times New Roman" w:hAnsi="Times New Roman" w:cs="Times New Roman"/>
          <w:sz w:val="24"/>
          <w:szCs w:val="24"/>
        </w:rPr>
        <w:t> </w:t>
      </w:r>
      <w:proofErr w:type="spellStart"/>
      <w:r w:rsidRPr="00614395">
        <w:rPr>
          <w:rStyle w:val="spelle"/>
          <w:rFonts w:ascii="Times New Roman" w:hAnsi="Times New Roman" w:cs="Times New Roman"/>
          <w:sz w:val="24"/>
          <w:szCs w:val="24"/>
        </w:rPr>
        <w:t>Times</w:t>
      </w:r>
      <w:proofErr w:type="spellEnd"/>
      <w:r w:rsidRPr="00614395">
        <w:rPr>
          <w:rStyle w:val="apple-converted-space"/>
          <w:rFonts w:ascii="Times New Roman" w:hAnsi="Times New Roman" w:cs="Times New Roman"/>
          <w:sz w:val="24"/>
          <w:szCs w:val="24"/>
        </w:rPr>
        <w:t> </w:t>
      </w:r>
      <w:proofErr w:type="spellStart"/>
      <w:r w:rsidRPr="00614395">
        <w:rPr>
          <w:rStyle w:val="spelle"/>
          <w:rFonts w:ascii="Times New Roman" w:hAnsi="Times New Roman" w:cs="Times New Roman"/>
          <w:sz w:val="24"/>
          <w:szCs w:val="24"/>
        </w:rPr>
        <w:t>New</w:t>
      </w:r>
      <w:proofErr w:type="spellEnd"/>
      <w:r w:rsidRPr="00614395">
        <w:rPr>
          <w:rStyle w:val="apple-converted-space"/>
          <w:rFonts w:ascii="Times New Roman" w:hAnsi="Times New Roman" w:cs="Times New Roman"/>
          <w:sz w:val="24"/>
          <w:szCs w:val="24"/>
        </w:rPr>
        <w:t> </w:t>
      </w:r>
      <w:proofErr w:type="spellStart"/>
      <w:r w:rsidRPr="00614395">
        <w:rPr>
          <w:rStyle w:val="spelle"/>
          <w:rFonts w:ascii="Times New Roman" w:hAnsi="Times New Roman" w:cs="Times New Roman"/>
          <w:sz w:val="24"/>
          <w:szCs w:val="24"/>
        </w:rPr>
        <w:t>Roman</w:t>
      </w:r>
      <w:proofErr w:type="spellEnd"/>
      <w:r w:rsidRPr="00614395">
        <w:rPr>
          <w:rFonts w:ascii="Times New Roman" w:hAnsi="Times New Roman" w:cs="Times New Roman"/>
          <w:sz w:val="24"/>
          <w:szCs w:val="24"/>
        </w:rPr>
        <w:t>, размер 12</w:t>
      </w:r>
      <w:r w:rsidRPr="00614395">
        <w:rPr>
          <w:rStyle w:val="apple-converted-space"/>
          <w:rFonts w:ascii="Times New Roman" w:hAnsi="Times New Roman" w:cs="Times New Roman"/>
          <w:sz w:val="24"/>
          <w:szCs w:val="24"/>
        </w:rPr>
        <w:t> </w:t>
      </w:r>
      <w:proofErr w:type="spellStart"/>
      <w:r w:rsidRPr="00614395">
        <w:rPr>
          <w:rStyle w:val="grame"/>
          <w:rFonts w:ascii="Times New Roman" w:hAnsi="Times New Roman" w:cs="Times New Roman"/>
          <w:sz w:val="24"/>
          <w:szCs w:val="24"/>
        </w:rPr>
        <w:t>пт</w:t>
      </w:r>
      <w:proofErr w:type="spellEnd"/>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(нажать кнопку Полужирный на панели инструментов, чтобы убрать начертание п</w:t>
      </w:r>
      <w:r w:rsidRPr="00614395">
        <w:rPr>
          <w:rFonts w:ascii="Times New Roman" w:hAnsi="Times New Roman" w:cs="Times New Roman"/>
          <w:sz w:val="24"/>
          <w:szCs w:val="24"/>
        </w:rPr>
        <w:t>о</w:t>
      </w:r>
      <w:r w:rsidRPr="00614395">
        <w:rPr>
          <w:rFonts w:ascii="Times New Roman" w:hAnsi="Times New Roman" w:cs="Times New Roman"/>
          <w:sz w:val="24"/>
          <w:szCs w:val="24"/>
        </w:rPr>
        <w:t>лужирного шрифта), выравнивание по центру.</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5.</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На кладке</w:t>
      </w:r>
      <w:r w:rsidRPr="00614395">
        <w:rPr>
          <w:rStyle w:val="apple-converted-space"/>
          <w:rFonts w:ascii="Times New Roman" w:hAnsi="Times New Roman" w:cs="Times New Roman"/>
          <w:sz w:val="24"/>
          <w:szCs w:val="24"/>
        </w:rPr>
        <w:t> </w:t>
      </w:r>
      <w:r w:rsidRPr="00614395">
        <w:rPr>
          <w:rFonts w:ascii="Times New Roman" w:hAnsi="Times New Roman" w:cs="Times New Roman"/>
          <w:b/>
          <w:bCs/>
          <w:sz w:val="24"/>
          <w:szCs w:val="24"/>
        </w:rPr>
        <w:t>Вставка</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в группе взаимосвязанных элементов управл</w:t>
      </w:r>
      <w:r w:rsidRPr="00614395">
        <w:rPr>
          <w:rFonts w:ascii="Times New Roman" w:hAnsi="Times New Roman" w:cs="Times New Roman"/>
          <w:sz w:val="24"/>
          <w:szCs w:val="24"/>
        </w:rPr>
        <w:t>е</w:t>
      </w:r>
      <w:r w:rsidRPr="00614395">
        <w:rPr>
          <w:rFonts w:ascii="Times New Roman" w:hAnsi="Times New Roman" w:cs="Times New Roman"/>
          <w:sz w:val="24"/>
          <w:szCs w:val="24"/>
        </w:rPr>
        <w:t>ния</w:t>
      </w:r>
      <w:r w:rsidRPr="00614395">
        <w:rPr>
          <w:rStyle w:val="apple-converted-space"/>
          <w:rFonts w:ascii="Times New Roman" w:hAnsi="Times New Roman" w:cs="Times New Roman"/>
          <w:sz w:val="24"/>
          <w:szCs w:val="24"/>
        </w:rPr>
        <w:t> </w:t>
      </w:r>
      <w:r w:rsidRPr="00614395">
        <w:rPr>
          <w:rFonts w:ascii="Times New Roman" w:hAnsi="Times New Roman" w:cs="Times New Roman"/>
          <w:b/>
          <w:bCs/>
          <w:sz w:val="24"/>
          <w:szCs w:val="24"/>
        </w:rPr>
        <w:t>Таблица</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выбрать команду</w:t>
      </w:r>
      <w:proofErr w:type="gramStart"/>
      <w:r w:rsidRPr="00614395">
        <w:rPr>
          <w:rStyle w:val="apple-converted-space"/>
          <w:rFonts w:ascii="Times New Roman" w:hAnsi="Times New Roman" w:cs="Times New Roman"/>
          <w:sz w:val="24"/>
          <w:szCs w:val="24"/>
        </w:rPr>
        <w:t> </w:t>
      </w:r>
      <w:r w:rsidRPr="00614395">
        <w:rPr>
          <w:rStyle w:val="grame"/>
          <w:rFonts w:ascii="Times New Roman" w:hAnsi="Times New Roman" w:cs="Times New Roman"/>
          <w:b/>
          <w:bCs/>
          <w:sz w:val="24"/>
          <w:szCs w:val="24"/>
        </w:rPr>
        <w:t>В</w:t>
      </w:r>
      <w:proofErr w:type="gramEnd"/>
      <w:r w:rsidRPr="00614395">
        <w:rPr>
          <w:rFonts w:ascii="Times New Roman" w:hAnsi="Times New Roman" w:cs="Times New Roman"/>
          <w:b/>
          <w:bCs/>
          <w:sz w:val="24"/>
          <w:szCs w:val="24"/>
        </w:rPr>
        <w:t>ставить таблицу</w:t>
      </w:r>
      <w:r w:rsidRPr="00614395">
        <w:rPr>
          <w:rFonts w:ascii="Times New Roman" w:hAnsi="Times New Roman" w:cs="Times New Roman"/>
          <w:sz w:val="24"/>
          <w:szCs w:val="24"/>
        </w:rPr>
        <w:t>.</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6.</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В диалоговом окне</w:t>
      </w:r>
      <w:r w:rsidRPr="00614395">
        <w:rPr>
          <w:rStyle w:val="apple-converted-space"/>
          <w:rFonts w:ascii="Times New Roman" w:hAnsi="Times New Roman" w:cs="Times New Roman"/>
          <w:sz w:val="24"/>
          <w:szCs w:val="24"/>
        </w:rPr>
        <w:t> </w:t>
      </w:r>
      <w:r w:rsidRPr="00614395">
        <w:rPr>
          <w:rFonts w:ascii="Times New Roman" w:hAnsi="Times New Roman" w:cs="Times New Roman"/>
          <w:b/>
          <w:bCs/>
          <w:sz w:val="24"/>
          <w:szCs w:val="24"/>
        </w:rPr>
        <w:t>Вставка таблицы</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указать число столбцов (3) и число строк (6) будущей таблицы.</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7.</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Нажать кнопку</w:t>
      </w:r>
      <w:r w:rsidRPr="00614395">
        <w:rPr>
          <w:rStyle w:val="apple-converted-space"/>
          <w:rFonts w:ascii="Times New Roman" w:hAnsi="Times New Roman" w:cs="Times New Roman"/>
          <w:sz w:val="24"/>
          <w:szCs w:val="24"/>
        </w:rPr>
        <w:t> </w:t>
      </w:r>
      <w:proofErr w:type="gramStart"/>
      <w:r w:rsidRPr="00614395">
        <w:rPr>
          <w:rFonts w:ascii="Times New Roman" w:hAnsi="Times New Roman" w:cs="Times New Roman"/>
          <w:b/>
          <w:bCs/>
          <w:sz w:val="24"/>
          <w:szCs w:val="24"/>
        </w:rPr>
        <w:t>ОК</w:t>
      </w:r>
      <w:proofErr w:type="gramEnd"/>
      <w:r w:rsidRPr="00614395">
        <w:rPr>
          <w:rFonts w:ascii="Times New Roman" w:hAnsi="Times New Roman" w:cs="Times New Roman"/>
          <w:sz w:val="24"/>
          <w:szCs w:val="24"/>
        </w:rPr>
        <w:t>, в документ будет добавлена пустая таблица.</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8.</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Заполнить ячейки таблицы. Переход между ячейками таблицы может осущест</w:t>
      </w:r>
      <w:r w:rsidRPr="00614395">
        <w:rPr>
          <w:rFonts w:ascii="Times New Roman" w:hAnsi="Times New Roman" w:cs="Times New Roman"/>
          <w:sz w:val="24"/>
          <w:szCs w:val="24"/>
        </w:rPr>
        <w:t>в</w:t>
      </w:r>
      <w:r w:rsidRPr="00614395">
        <w:rPr>
          <w:rFonts w:ascii="Times New Roman" w:hAnsi="Times New Roman" w:cs="Times New Roman"/>
          <w:sz w:val="24"/>
          <w:szCs w:val="24"/>
        </w:rPr>
        <w:t>ляться с помощью клавиши</w:t>
      </w:r>
      <w:r w:rsidRPr="00614395">
        <w:rPr>
          <w:rStyle w:val="apple-converted-space"/>
          <w:rFonts w:ascii="Times New Roman" w:hAnsi="Times New Roman" w:cs="Times New Roman"/>
          <w:sz w:val="24"/>
          <w:szCs w:val="24"/>
        </w:rPr>
        <w:t> </w:t>
      </w:r>
      <w:proofErr w:type="spellStart"/>
      <w:r w:rsidRPr="00614395">
        <w:rPr>
          <w:rStyle w:val="spelle"/>
          <w:rFonts w:ascii="Times New Roman" w:hAnsi="Times New Roman" w:cs="Times New Roman"/>
          <w:b/>
          <w:bCs/>
          <w:sz w:val="24"/>
          <w:szCs w:val="24"/>
        </w:rPr>
        <w:t>Tab</w:t>
      </w:r>
      <w:proofErr w:type="spellEnd"/>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или с помощью клавиш управления курсором.</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9.</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Выполнить центрирование по вертикали в ячейках таблицы. Для этого необх</w:t>
      </w:r>
      <w:r w:rsidRPr="00614395">
        <w:rPr>
          <w:rFonts w:ascii="Times New Roman" w:hAnsi="Times New Roman" w:cs="Times New Roman"/>
          <w:sz w:val="24"/>
          <w:szCs w:val="24"/>
        </w:rPr>
        <w:t>о</w:t>
      </w:r>
      <w:r w:rsidRPr="00614395">
        <w:rPr>
          <w:rFonts w:ascii="Times New Roman" w:hAnsi="Times New Roman" w:cs="Times New Roman"/>
          <w:sz w:val="24"/>
          <w:szCs w:val="24"/>
        </w:rPr>
        <w:t>димо:</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9.1. Выделить не более пяти ячеек.</w:t>
      </w:r>
    </w:p>
    <w:p w:rsidR="00487247" w:rsidRPr="00614395" w:rsidRDefault="00CE436A"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9.2.</w:t>
      </w:r>
      <w:r w:rsidR="00487247" w:rsidRPr="00614395">
        <w:rPr>
          <w:rStyle w:val="apple-converted-space"/>
          <w:rFonts w:ascii="Times New Roman" w:hAnsi="Times New Roman" w:cs="Times New Roman"/>
          <w:sz w:val="24"/>
          <w:szCs w:val="24"/>
        </w:rPr>
        <w:t> </w:t>
      </w:r>
      <w:r w:rsidR="00487247" w:rsidRPr="00614395">
        <w:rPr>
          <w:rFonts w:ascii="Times New Roman" w:hAnsi="Times New Roman" w:cs="Times New Roman"/>
          <w:sz w:val="24"/>
          <w:szCs w:val="24"/>
        </w:rPr>
        <w:t>Нажать в выделенной области правой кнопкой и в контекстном меню выбрать команду</w:t>
      </w:r>
      <w:r w:rsidR="00487247" w:rsidRPr="00614395">
        <w:rPr>
          <w:rStyle w:val="apple-converted-space"/>
          <w:rFonts w:ascii="Times New Roman" w:hAnsi="Times New Roman" w:cs="Times New Roman"/>
          <w:sz w:val="24"/>
          <w:szCs w:val="24"/>
        </w:rPr>
        <w:t> </w:t>
      </w:r>
      <w:r w:rsidR="00487247" w:rsidRPr="00614395">
        <w:rPr>
          <w:rFonts w:ascii="Times New Roman" w:hAnsi="Times New Roman" w:cs="Times New Roman"/>
          <w:b/>
          <w:bCs/>
          <w:sz w:val="24"/>
          <w:szCs w:val="24"/>
        </w:rPr>
        <w:t>Выравнивание ячеек – Центрировать по вертикали</w:t>
      </w:r>
      <w:r w:rsidR="00487247" w:rsidRPr="00614395">
        <w:rPr>
          <w:rStyle w:val="apple-converted-space"/>
          <w:rFonts w:ascii="Times New Roman" w:hAnsi="Times New Roman" w:cs="Times New Roman"/>
          <w:sz w:val="24"/>
          <w:szCs w:val="24"/>
        </w:rPr>
        <w:t> </w:t>
      </w:r>
      <w:r w:rsidR="00487247" w:rsidRPr="00614395">
        <w:rPr>
          <w:rFonts w:ascii="Times New Roman" w:hAnsi="Times New Roman" w:cs="Times New Roman"/>
          <w:sz w:val="24"/>
          <w:szCs w:val="24"/>
        </w:rPr>
        <w:t>(при этом текст будет расположен по центру относительно верхней и нижней границ ячейки).</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9.3. Выделить следующую группу ячеек и продолжать выполнять ту же команду до тех пор, пока все ячейки не будут центрированы по вертикали.</w:t>
      </w:r>
    </w:p>
    <w:p w:rsidR="00487247" w:rsidRPr="00614395" w:rsidRDefault="00CE436A" w:rsidP="00981F3D">
      <w:pPr>
        <w:pStyle w:val="a4"/>
        <w:spacing w:before="0" w:beforeAutospacing="0" w:after="0" w:afterAutospacing="0"/>
        <w:ind w:firstLine="709"/>
        <w:contextualSpacing/>
        <w:jc w:val="both"/>
      </w:pPr>
      <w:r w:rsidRPr="00614395">
        <w:lastRenderedPageBreak/>
        <w:t>10. </w:t>
      </w:r>
      <w:r w:rsidR="00487247" w:rsidRPr="00614395">
        <w:t>Выделить заголовок. На вкладке</w:t>
      </w:r>
      <w:r w:rsidR="00487247" w:rsidRPr="00614395">
        <w:rPr>
          <w:rStyle w:val="apple-converted-space"/>
        </w:rPr>
        <w:t> </w:t>
      </w:r>
      <w:proofErr w:type="gramStart"/>
      <w:r w:rsidR="00487247" w:rsidRPr="00614395">
        <w:rPr>
          <w:rStyle w:val="grame"/>
          <w:b/>
          <w:bCs/>
        </w:rPr>
        <w:t>Главная</w:t>
      </w:r>
      <w:proofErr w:type="gramEnd"/>
      <w:r w:rsidR="00487247" w:rsidRPr="00614395">
        <w:rPr>
          <w:rStyle w:val="apple-converted-space"/>
        </w:rPr>
        <w:t> </w:t>
      </w:r>
      <w:r w:rsidR="00487247" w:rsidRPr="00614395">
        <w:t>в группе</w:t>
      </w:r>
      <w:r w:rsidR="00487247" w:rsidRPr="00614395">
        <w:rPr>
          <w:rStyle w:val="apple-converted-space"/>
        </w:rPr>
        <w:t> </w:t>
      </w:r>
      <w:r w:rsidR="00487247" w:rsidRPr="00614395">
        <w:t>взаимосвязанных элементов управления</w:t>
      </w:r>
      <w:r w:rsidR="00487247" w:rsidRPr="00614395">
        <w:rPr>
          <w:rStyle w:val="apple-converted-space"/>
        </w:rPr>
        <w:t> </w:t>
      </w:r>
      <w:r w:rsidR="00487247" w:rsidRPr="00614395">
        <w:rPr>
          <w:b/>
          <w:bCs/>
        </w:rPr>
        <w:t>Шрифт</w:t>
      </w:r>
      <w:r w:rsidR="00487247" w:rsidRPr="00614395">
        <w:rPr>
          <w:rStyle w:val="apple-converted-space"/>
        </w:rPr>
        <w:t> </w:t>
      </w:r>
      <w:r w:rsidR="00487247" w:rsidRPr="00614395">
        <w:t>нажать кнопку</w:t>
      </w:r>
      <w:r w:rsidR="00487247" w:rsidRPr="00614395">
        <w:rPr>
          <w:rStyle w:val="apple-converted-space"/>
        </w:rPr>
        <w:t> </w:t>
      </w:r>
      <w:r w:rsidR="00487247" w:rsidRPr="00614395">
        <w:rPr>
          <w:b/>
          <w:bCs/>
        </w:rPr>
        <w:t>Цвет выделения текста</w:t>
      </w:r>
      <w:r w:rsidR="00487247" w:rsidRPr="00614395">
        <w:rPr>
          <w:rStyle w:val="apple-converted-space"/>
        </w:rPr>
        <w:t> </w:t>
      </w:r>
      <w:r w:rsidR="00487247" w:rsidRPr="00614395">
        <w:rPr>
          <w:noProof/>
        </w:rPr>
        <w:drawing>
          <wp:inline distT="0" distB="0" distL="0" distR="0" wp14:anchorId="799B57D6" wp14:editId="5785A527">
            <wp:extent cx="335280" cy="205740"/>
            <wp:effectExtent l="0" t="0" r="7620" b="3810"/>
            <wp:docPr id="29" name="Рисунок 29" descr="http://edu.dvgups.ru/METDOC/GDTRAN/YAT/ITIS/INFOMAT/METOD/OBRAB_INF/Krat_12.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edu.dvgups.ru/METDOC/GDTRAN/YAT/ITIS/INFOMAT/METOD/OBRAB_INF/Krat_12.files/image00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5280" cy="205740"/>
                    </a:xfrm>
                    <a:prstGeom prst="rect">
                      <a:avLst/>
                    </a:prstGeom>
                    <a:noFill/>
                    <a:ln>
                      <a:noFill/>
                    </a:ln>
                  </pic:spPr>
                </pic:pic>
              </a:graphicData>
            </a:graphic>
          </wp:inline>
        </w:drawing>
      </w:r>
      <w:r w:rsidR="00487247" w:rsidRPr="00614395">
        <w:t> и выбрать серый цвет.</w:t>
      </w:r>
    </w:p>
    <w:p w:rsidR="00487247" w:rsidRPr="00614395" w:rsidRDefault="00CE436A" w:rsidP="00981F3D">
      <w:pPr>
        <w:pStyle w:val="a4"/>
        <w:spacing w:before="0" w:beforeAutospacing="0" w:after="0" w:afterAutospacing="0"/>
        <w:ind w:firstLine="709"/>
        <w:contextualSpacing/>
        <w:jc w:val="both"/>
      </w:pPr>
      <w:r w:rsidRPr="00614395">
        <w:t>11. </w:t>
      </w:r>
      <w:r w:rsidR="00487247" w:rsidRPr="00614395">
        <w:t>На вкладке</w:t>
      </w:r>
      <w:r w:rsidR="00487247" w:rsidRPr="00614395">
        <w:rPr>
          <w:rStyle w:val="apple-converted-space"/>
        </w:rPr>
        <w:t> </w:t>
      </w:r>
      <w:proofErr w:type="gramStart"/>
      <w:r w:rsidR="00487247" w:rsidRPr="00614395">
        <w:rPr>
          <w:rStyle w:val="grame"/>
          <w:b/>
          <w:bCs/>
        </w:rPr>
        <w:t>Главная</w:t>
      </w:r>
      <w:proofErr w:type="gramEnd"/>
      <w:r w:rsidR="00487247" w:rsidRPr="00614395">
        <w:rPr>
          <w:rStyle w:val="apple-converted-space"/>
        </w:rPr>
        <w:t> </w:t>
      </w:r>
      <w:r w:rsidR="00487247" w:rsidRPr="00614395">
        <w:t>в группе</w:t>
      </w:r>
      <w:r w:rsidR="00487247" w:rsidRPr="00614395">
        <w:rPr>
          <w:rStyle w:val="apple-converted-space"/>
        </w:rPr>
        <w:t> </w:t>
      </w:r>
      <w:r w:rsidR="00487247" w:rsidRPr="00614395">
        <w:t>взаимосвязанных элементов управл</w:t>
      </w:r>
      <w:r w:rsidR="00487247" w:rsidRPr="00614395">
        <w:t>е</w:t>
      </w:r>
      <w:r w:rsidR="00487247" w:rsidRPr="00614395">
        <w:t>ния</w:t>
      </w:r>
      <w:r w:rsidR="00487247" w:rsidRPr="00614395">
        <w:rPr>
          <w:rStyle w:val="apple-converted-space"/>
        </w:rPr>
        <w:t> </w:t>
      </w:r>
      <w:r w:rsidR="00487247" w:rsidRPr="00614395">
        <w:rPr>
          <w:b/>
          <w:bCs/>
        </w:rPr>
        <w:t>Шрифт</w:t>
      </w:r>
      <w:r w:rsidR="00487247" w:rsidRPr="00614395">
        <w:rPr>
          <w:rStyle w:val="apple-converted-space"/>
        </w:rPr>
        <w:t> </w:t>
      </w:r>
      <w:r w:rsidR="00487247" w:rsidRPr="00614395">
        <w:t>нажать кнопку</w:t>
      </w:r>
      <w:r w:rsidR="00487247" w:rsidRPr="00614395">
        <w:rPr>
          <w:rStyle w:val="apple-converted-space"/>
        </w:rPr>
        <w:t> </w:t>
      </w:r>
      <w:r w:rsidR="00487247" w:rsidRPr="00614395">
        <w:rPr>
          <w:b/>
          <w:bCs/>
        </w:rPr>
        <w:t>Цвет текста</w:t>
      </w:r>
      <w:r w:rsidR="00487247" w:rsidRPr="00614395">
        <w:rPr>
          <w:rStyle w:val="apple-converted-space"/>
        </w:rPr>
        <w:t> </w:t>
      </w:r>
      <w:r w:rsidR="00487247" w:rsidRPr="00614395">
        <w:rPr>
          <w:noProof/>
        </w:rPr>
        <w:drawing>
          <wp:inline distT="0" distB="0" distL="0" distR="0" wp14:anchorId="3D1D9F1C" wp14:editId="346DDC20">
            <wp:extent cx="304800" cy="198120"/>
            <wp:effectExtent l="0" t="0" r="0" b="0"/>
            <wp:docPr id="28" name="Рисунок 28" descr="http://edu.dvgups.ru/METDOC/GDTRAN/YAT/ITIS/INFOMAT/METOD/OBRAB_INF/Krat_12.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edu.dvgups.ru/METDOC/GDTRAN/YAT/ITIS/INFOMAT/METOD/OBRAB_INF/Krat_12.files/image00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4800" cy="198120"/>
                    </a:xfrm>
                    <a:prstGeom prst="rect">
                      <a:avLst/>
                    </a:prstGeom>
                    <a:noFill/>
                    <a:ln>
                      <a:noFill/>
                    </a:ln>
                  </pic:spPr>
                </pic:pic>
              </a:graphicData>
            </a:graphic>
          </wp:inline>
        </w:drawing>
      </w:r>
      <w:r w:rsidR="00487247" w:rsidRPr="00614395">
        <w:t> и выбрать белый цвет.</w:t>
      </w:r>
    </w:p>
    <w:p w:rsidR="00B242F1" w:rsidRPr="00614395" w:rsidRDefault="00487247" w:rsidP="00981F3D">
      <w:pPr>
        <w:spacing w:after="0" w:line="240" w:lineRule="auto"/>
        <w:ind w:firstLine="315"/>
        <w:contextualSpacing/>
        <w:jc w:val="center"/>
        <w:rPr>
          <w:rFonts w:ascii="Times New Roman" w:hAnsi="Times New Roman" w:cs="Times New Roman"/>
          <w:b/>
          <w:bCs/>
          <w:sz w:val="24"/>
          <w:szCs w:val="24"/>
        </w:rPr>
      </w:pPr>
      <w:r w:rsidRPr="00614395">
        <w:rPr>
          <w:rFonts w:ascii="Times New Roman" w:hAnsi="Times New Roman" w:cs="Times New Roman"/>
          <w:b/>
          <w:bCs/>
          <w:sz w:val="24"/>
          <w:szCs w:val="24"/>
        </w:rPr>
        <w:t>Задание 2.</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bCs/>
          <w:sz w:val="24"/>
          <w:szCs w:val="24"/>
        </w:rPr>
        <w:t>Создать таблицу для записи расписания занятий</w:t>
      </w:r>
    </w:p>
    <w:tbl>
      <w:tblPr>
        <w:tblW w:w="7395" w:type="dxa"/>
        <w:jc w:val="center"/>
        <w:tblInd w:w="-257" w:type="dxa"/>
        <w:tblCellMar>
          <w:left w:w="0" w:type="dxa"/>
          <w:right w:w="0" w:type="dxa"/>
        </w:tblCellMar>
        <w:tblLook w:val="04A0" w:firstRow="1" w:lastRow="0" w:firstColumn="1" w:lastColumn="0" w:noHBand="0" w:noVBand="1"/>
      </w:tblPr>
      <w:tblGrid>
        <w:gridCol w:w="1456"/>
        <w:gridCol w:w="684"/>
        <w:gridCol w:w="1686"/>
        <w:gridCol w:w="1199"/>
        <w:gridCol w:w="684"/>
        <w:gridCol w:w="1686"/>
      </w:tblGrid>
      <w:tr w:rsidR="00487247" w:rsidRPr="00614395" w:rsidTr="00C92BA1">
        <w:trPr>
          <w:trHeight w:val="219"/>
          <w:jc w:val="center"/>
        </w:trPr>
        <w:tc>
          <w:tcPr>
            <w:tcW w:w="145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vAlign w:val="center"/>
            <w:hideMark/>
          </w:tcPr>
          <w:p w:rsidR="00487247" w:rsidRPr="00614395" w:rsidRDefault="00487247" w:rsidP="00981F3D">
            <w:pPr>
              <w:pStyle w:val="a3"/>
              <w:spacing w:before="0" w:beforeAutospacing="0" w:after="0" w:afterAutospacing="0"/>
              <w:contextualSpacing/>
              <w:jc w:val="center"/>
              <w:rPr>
                <w:sz w:val="20"/>
                <w:szCs w:val="20"/>
              </w:rPr>
            </w:pPr>
            <w:r w:rsidRPr="00614395">
              <w:rPr>
                <w:sz w:val="20"/>
                <w:szCs w:val="20"/>
              </w:rPr>
              <w:t>День</w:t>
            </w:r>
            <w:r w:rsidR="001F31C2" w:rsidRPr="00614395">
              <w:rPr>
                <w:sz w:val="20"/>
                <w:szCs w:val="20"/>
              </w:rPr>
              <w:t xml:space="preserve"> </w:t>
            </w:r>
            <w:r w:rsidRPr="00614395">
              <w:rPr>
                <w:sz w:val="20"/>
                <w:szCs w:val="20"/>
              </w:rPr>
              <w:t>недели</w:t>
            </w:r>
          </w:p>
        </w:tc>
        <w:tc>
          <w:tcPr>
            <w:tcW w:w="0" w:type="auto"/>
            <w:tcBorders>
              <w:top w:val="single" w:sz="8" w:space="0" w:color="auto"/>
              <w:left w:val="nil"/>
              <w:bottom w:val="single" w:sz="8" w:space="0" w:color="auto"/>
              <w:right w:val="single" w:sz="8" w:space="0" w:color="auto"/>
            </w:tcBorders>
            <w:tcMar>
              <w:top w:w="28" w:type="dxa"/>
              <w:left w:w="108" w:type="dxa"/>
              <w:bottom w:w="28" w:type="dxa"/>
              <w:right w:w="108" w:type="dxa"/>
            </w:tcMar>
            <w:vAlign w:val="cente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w:t>
            </w:r>
            <w:r w:rsidR="001F31C2" w:rsidRPr="00614395">
              <w:rPr>
                <w:sz w:val="20"/>
                <w:szCs w:val="20"/>
              </w:rPr>
              <w:t xml:space="preserve"> </w:t>
            </w:r>
            <w:proofErr w:type="gramStart"/>
            <w:r w:rsidRPr="00614395">
              <w:rPr>
                <w:rStyle w:val="grame"/>
                <w:sz w:val="20"/>
                <w:szCs w:val="20"/>
              </w:rPr>
              <w:t>п</w:t>
            </w:r>
            <w:proofErr w:type="gramEnd"/>
            <w:r w:rsidRPr="00614395">
              <w:rPr>
                <w:sz w:val="20"/>
                <w:szCs w:val="20"/>
              </w:rPr>
              <w:t>/</w:t>
            </w:r>
            <w:r w:rsidRPr="00614395">
              <w:rPr>
                <w:rStyle w:val="spelle"/>
                <w:sz w:val="20"/>
                <w:szCs w:val="20"/>
              </w:rPr>
              <w:t>п</w:t>
            </w:r>
          </w:p>
        </w:tc>
        <w:tc>
          <w:tcPr>
            <w:tcW w:w="0" w:type="auto"/>
            <w:tcBorders>
              <w:top w:val="single" w:sz="8" w:space="0" w:color="auto"/>
              <w:left w:val="nil"/>
              <w:bottom w:val="single" w:sz="8" w:space="0" w:color="auto"/>
              <w:right w:val="single" w:sz="8" w:space="0" w:color="auto"/>
            </w:tcBorders>
            <w:tcMar>
              <w:top w:w="28" w:type="dxa"/>
              <w:left w:w="108" w:type="dxa"/>
              <w:bottom w:w="28" w:type="dxa"/>
              <w:right w:w="108" w:type="dxa"/>
            </w:tcMar>
            <w:vAlign w:val="cente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Дисциплина</w:t>
            </w:r>
          </w:p>
        </w:tc>
        <w:tc>
          <w:tcPr>
            <w:tcW w:w="0" w:type="auto"/>
            <w:tcBorders>
              <w:top w:val="single" w:sz="8" w:space="0" w:color="auto"/>
              <w:left w:val="nil"/>
              <w:bottom w:val="single" w:sz="8" w:space="0" w:color="auto"/>
              <w:right w:val="single" w:sz="8" w:space="0" w:color="auto"/>
            </w:tcBorders>
            <w:tcMar>
              <w:top w:w="28" w:type="dxa"/>
              <w:left w:w="108" w:type="dxa"/>
              <w:bottom w:w="28" w:type="dxa"/>
              <w:right w:w="108" w:type="dxa"/>
            </w:tcMar>
            <w:vAlign w:val="cente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День</w:t>
            </w:r>
            <w:r w:rsidR="001F31C2" w:rsidRPr="00614395">
              <w:rPr>
                <w:sz w:val="20"/>
                <w:szCs w:val="20"/>
              </w:rPr>
              <w:t xml:space="preserve"> </w:t>
            </w:r>
            <w:r w:rsidRPr="00614395">
              <w:rPr>
                <w:sz w:val="20"/>
                <w:szCs w:val="20"/>
              </w:rPr>
              <w:t>нед</w:t>
            </w:r>
            <w:r w:rsidRPr="00614395">
              <w:rPr>
                <w:sz w:val="20"/>
                <w:szCs w:val="20"/>
              </w:rPr>
              <w:t>е</w:t>
            </w:r>
            <w:r w:rsidRPr="00614395">
              <w:rPr>
                <w:sz w:val="20"/>
                <w:szCs w:val="20"/>
              </w:rPr>
              <w:t>ли</w:t>
            </w:r>
          </w:p>
        </w:tc>
        <w:tc>
          <w:tcPr>
            <w:tcW w:w="0" w:type="auto"/>
            <w:tcBorders>
              <w:top w:val="single" w:sz="8" w:space="0" w:color="auto"/>
              <w:left w:val="nil"/>
              <w:bottom w:val="single" w:sz="8" w:space="0" w:color="auto"/>
              <w:right w:val="single" w:sz="8" w:space="0" w:color="auto"/>
            </w:tcBorders>
            <w:tcMar>
              <w:top w:w="28" w:type="dxa"/>
              <w:left w:w="108" w:type="dxa"/>
              <w:bottom w:w="28" w:type="dxa"/>
              <w:right w:w="108" w:type="dxa"/>
            </w:tcMar>
            <w:vAlign w:val="cente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w:t>
            </w:r>
            <w:r w:rsidR="001F31C2" w:rsidRPr="00614395">
              <w:rPr>
                <w:sz w:val="20"/>
                <w:szCs w:val="20"/>
              </w:rPr>
              <w:t xml:space="preserve"> </w:t>
            </w:r>
            <w:proofErr w:type="gramStart"/>
            <w:r w:rsidRPr="00614395">
              <w:rPr>
                <w:rStyle w:val="grame"/>
                <w:sz w:val="20"/>
                <w:szCs w:val="20"/>
              </w:rPr>
              <w:t>п</w:t>
            </w:r>
            <w:proofErr w:type="gramEnd"/>
            <w:r w:rsidRPr="00614395">
              <w:rPr>
                <w:sz w:val="20"/>
                <w:szCs w:val="20"/>
              </w:rPr>
              <w:t>/</w:t>
            </w:r>
            <w:r w:rsidRPr="00614395">
              <w:rPr>
                <w:rStyle w:val="spelle"/>
                <w:sz w:val="20"/>
                <w:szCs w:val="20"/>
              </w:rPr>
              <w:t>п</w:t>
            </w:r>
          </w:p>
        </w:tc>
        <w:tc>
          <w:tcPr>
            <w:tcW w:w="0" w:type="auto"/>
            <w:tcBorders>
              <w:top w:val="single" w:sz="8" w:space="0" w:color="auto"/>
              <w:left w:val="nil"/>
              <w:bottom w:val="single" w:sz="8" w:space="0" w:color="auto"/>
              <w:right w:val="single" w:sz="8" w:space="0" w:color="auto"/>
            </w:tcBorders>
            <w:tcMar>
              <w:top w:w="28" w:type="dxa"/>
              <w:left w:w="108" w:type="dxa"/>
              <w:bottom w:w="28" w:type="dxa"/>
              <w:right w:w="108" w:type="dxa"/>
            </w:tcMar>
            <w:vAlign w:val="cente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Дисциплина</w:t>
            </w:r>
          </w:p>
        </w:tc>
      </w:tr>
      <w:tr w:rsidR="00487247" w:rsidRPr="00614395" w:rsidTr="00C92BA1">
        <w:trPr>
          <w:cantSplit/>
          <w:trHeight w:val="254"/>
          <w:jc w:val="center"/>
        </w:trPr>
        <w:tc>
          <w:tcPr>
            <w:tcW w:w="1456" w:type="dxa"/>
            <w:vMerge w:val="restart"/>
            <w:tcBorders>
              <w:top w:val="nil"/>
              <w:left w:val="single" w:sz="8" w:space="0" w:color="auto"/>
              <w:bottom w:val="single" w:sz="8" w:space="0" w:color="auto"/>
              <w:right w:val="single" w:sz="8" w:space="0" w:color="auto"/>
            </w:tcBorders>
            <w:tcMar>
              <w:top w:w="28" w:type="dxa"/>
              <w:left w:w="108" w:type="dxa"/>
              <w:bottom w:w="28" w:type="dxa"/>
              <w:right w:w="108" w:type="dxa"/>
            </w:tcMar>
            <w:textDirection w:val="btLr"/>
            <w:vAlign w:val="center"/>
            <w:hideMark/>
          </w:tcPr>
          <w:p w:rsidR="00487247" w:rsidRPr="00614395" w:rsidRDefault="00487247" w:rsidP="00981F3D">
            <w:pPr>
              <w:pStyle w:val="a5"/>
              <w:spacing w:before="0" w:beforeAutospacing="0" w:after="0" w:afterAutospacing="0"/>
              <w:ind w:right="113"/>
              <w:contextualSpacing/>
              <w:jc w:val="center"/>
              <w:rPr>
                <w:sz w:val="20"/>
                <w:szCs w:val="20"/>
              </w:rPr>
            </w:pPr>
            <w:r w:rsidRPr="00614395">
              <w:rPr>
                <w:sz w:val="20"/>
                <w:szCs w:val="20"/>
              </w:rPr>
              <w:t>Понедельник</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1</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Геодезия</w:t>
            </w:r>
          </w:p>
        </w:tc>
        <w:tc>
          <w:tcPr>
            <w:tcW w:w="0" w:type="auto"/>
            <w:vMerge w:val="restart"/>
            <w:tcBorders>
              <w:top w:val="nil"/>
              <w:left w:val="nil"/>
              <w:bottom w:val="single" w:sz="8" w:space="0" w:color="auto"/>
              <w:right w:val="single" w:sz="8" w:space="0" w:color="auto"/>
            </w:tcBorders>
            <w:tcMar>
              <w:top w:w="28" w:type="dxa"/>
              <w:left w:w="108" w:type="dxa"/>
              <w:bottom w:w="28" w:type="dxa"/>
              <w:right w:w="108" w:type="dxa"/>
            </w:tcMar>
            <w:textDirection w:val="btLr"/>
            <w:vAlign w:val="center"/>
            <w:hideMark/>
          </w:tcPr>
          <w:p w:rsidR="00487247" w:rsidRPr="00614395" w:rsidRDefault="00487247" w:rsidP="00981F3D">
            <w:pPr>
              <w:pStyle w:val="a5"/>
              <w:spacing w:before="0" w:beforeAutospacing="0" w:after="0" w:afterAutospacing="0"/>
              <w:ind w:right="113"/>
              <w:contextualSpacing/>
              <w:jc w:val="center"/>
              <w:rPr>
                <w:sz w:val="20"/>
                <w:szCs w:val="20"/>
              </w:rPr>
            </w:pPr>
            <w:r w:rsidRPr="00614395">
              <w:rPr>
                <w:sz w:val="20"/>
                <w:szCs w:val="20"/>
              </w:rPr>
              <w:t>Четверг</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1</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Физкультура</w:t>
            </w:r>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2</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Информатика</w:t>
            </w:r>
          </w:p>
        </w:tc>
        <w:tc>
          <w:tcPr>
            <w:tcW w:w="0" w:type="auto"/>
            <w:vMerge/>
            <w:tcBorders>
              <w:top w:val="nil"/>
              <w:left w:val="nil"/>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2</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proofErr w:type="spellStart"/>
            <w:r w:rsidRPr="00614395">
              <w:rPr>
                <w:rStyle w:val="spelle"/>
                <w:sz w:val="20"/>
                <w:szCs w:val="20"/>
              </w:rPr>
              <w:t>Строит</w:t>
            </w:r>
            <w:proofErr w:type="gramStart"/>
            <w:r w:rsidRPr="00614395">
              <w:rPr>
                <w:rStyle w:val="grame"/>
                <w:sz w:val="20"/>
                <w:szCs w:val="20"/>
              </w:rPr>
              <w:t>.м</w:t>
            </w:r>
            <w:proofErr w:type="gramEnd"/>
            <w:r w:rsidRPr="00614395">
              <w:rPr>
                <w:rStyle w:val="spelle"/>
                <w:sz w:val="20"/>
                <w:szCs w:val="20"/>
              </w:rPr>
              <w:t>еханика</w:t>
            </w:r>
            <w:proofErr w:type="spellEnd"/>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3</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proofErr w:type="spellStart"/>
            <w:r w:rsidRPr="00614395">
              <w:rPr>
                <w:sz w:val="20"/>
                <w:szCs w:val="20"/>
              </w:rPr>
              <w:t>В.математика</w:t>
            </w:r>
            <w:proofErr w:type="spellEnd"/>
          </w:p>
        </w:tc>
        <w:tc>
          <w:tcPr>
            <w:tcW w:w="0" w:type="auto"/>
            <w:vMerge/>
            <w:tcBorders>
              <w:top w:val="nil"/>
              <w:left w:val="nil"/>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3</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История</w:t>
            </w:r>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4</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Физика</w:t>
            </w:r>
          </w:p>
        </w:tc>
        <w:tc>
          <w:tcPr>
            <w:tcW w:w="0" w:type="auto"/>
            <w:vMerge/>
            <w:tcBorders>
              <w:top w:val="nil"/>
              <w:left w:val="nil"/>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4</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proofErr w:type="spellStart"/>
            <w:r w:rsidRPr="00614395">
              <w:rPr>
                <w:rStyle w:val="spelle"/>
                <w:sz w:val="20"/>
                <w:szCs w:val="20"/>
              </w:rPr>
              <w:t>Теор</w:t>
            </w:r>
            <w:proofErr w:type="gramStart"/>
            <w:r w:rsidRPr="00614395">
              <w:rPr>
                <w:rStyle w:val="grame"/>
                <w:sz w:val="20"/>
                <w:szCs w:val="20"/>
              </w:rPr>
              <w:t>.м</w:t>
            </w:r>
            <w:proofErr w:type="gramEnd"/>
            <w:r w:rsidRPr="00614395">
              <w:rPr>
                <w:rStyle w:val="spelle"/>
                <w:sz w:val="20"/>
                <w:szCs w:val="20"/>
              </w:rPr>
              <w:t>еханика</w:t>
            </w:r>
            <w:proofErr w:type="spellEnd"/>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5</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Химия</w:t>
            </w:r>
          </w:p>
        </w:tc>
        <w:tc>
          <w:tcPr>
            <w:tcW w:w="0" w:type="auto"/>
            <w:vMerge/>
            <w:tcBorders>
              <w:top w:val="nil"/>
              <w:left w:val="nil"/>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5</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Физика</w:t>
            </w:r>
          </w:p>
        </w:tc>
      </w:tr>
      <w:tr w:rsidR="00487247" w:rsidRPr="00614395" w:rsidTr="00C92BA1">
        <w:trPr>
          <w:cantSplit/>
          <w:trHeight w:val="254"/>
          <w:jc w:val="center"/>
        </w:trPr>
        <w:tc>
          <w:tcPr>
            <w:tcW w:w="1456" w:type="dxa"/>
            <w:vMerge w:val="restart"/>
            <w:tcBorders>
              <w:top w:val="nil"/>
              <w:left w:val="single" w:sz="8" w:space="0" w:color="auto"/>
              <w:bottom w:val="single" w:sz="8" w:space="0" w:color="auto"/>
              <w:right w:val="single" w:sz="8" w:space="0" w:color="auto"/>
            </w:tcBorders>
            <w:tcMar>
              <w:top w:w="28" w:type="dxa"/>
              <w:left w:w="108" w:type="dxa"/>
              <w:bottom w:w="28" w:type="dxa"/>
              <w:right w:w="108" w:type="dxa"/>
            </w:tcMar>
            <w:textDirection w:val="btLr"/>
            <w:vAlign w:val="center"/>
            <w:hideMark/>
          </w:tcPr>
          <w:p w:rsidR="00487247" w:rsidRPr="00614395" w:rsidRDefault="00487247" w:rsidP="00981F3D">
            <w:pPr>
              <w:pStyle w:val="a5"/>
              <w:spacing w:before="0" w:beforeAutospacing="0" w:after="0" w:afterAutospacing="0"/>
              <w:ind w:right="113"/>
              <w:contextualSpacing/>
              <w:jc w:val="center"/>
              <w:rPr>
                <w:sz w:val="20"/>
                <w:szCs w:val="20"/>
              </w:rPr>
            </w:pPr>
            <w:r w:rsidRPr="00614395">
              <w:rPr>
                <w:sz w:val="20"/>
                <w:szCs w:val="20"/>
              </w:rPr>
              <w:t>Вторник</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1</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Физкультура</w:t>
            </w:r>
          </w:p>
        </w:tc>
        <w:tc>
          <w:tcPr>
            <w:tcW w:w="0" w:type="auto"/>
            <w:vMerge w:val="restart"/>
            <w:tcBorders>
              <w:top w:val="nil"/>
              <w:left w:val="nil"/>
              <w:bottom w:val="single" w:sz="8" w:space="0" w:color="auto"/>
              <w:right w:val="single" w:sz="8" w:space="0" w:color="auto"/>
            </w:tcBorders>
            <w:tcMar>
              <w:top w:w="28" w:type="dxa"/>
              <w:left w:w="108" w:type="dxa"/>
              <w:bottom w:w="28" w:type="dxa"/>
              <w:right w:w="108" w:type="dxa"/>
            </w:tcMar>
            <w:textDirection w:val="btLr"/>
            <w:vAlign w:val="center"/>
            <w:hideMark/>
          </w:tcPr>
          <w:p w:rsidR="00487247" w:rsidRPr="00614395" w:rsidRDefault="00487247" w:rsidP="00981F3D">
            <w:pPr>
              <w:pStyle w:val="a5"/>
              <w:spacing w:before="0" w:beforeAutospacing="0" w:after="0" w:afterAutospacing="0"/>
              <w:ind w:right="113"/>
              <w:contextualSpacing/>
              <w:jc w:val="center"/>
              <w:rPr>
                <w:sz w:val="20"/>
                <w:szCs w:val="20"/>
              </w:rPr>
            </w:pPr>
            <w:r w:rsidRPr="00614395">
              <w:rPr>
                <w:sz w:val="20"/>
                <w:szCs w:val="20"/>
              </w:rPr>
              <w:t>Пятница</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1</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Геодезия</w:t>
            </w:r>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2</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proofErr w:type="spellStart"/>
            <w:r w:rsidRPr="00614395">
              <w:rPr>
                <w:rStyle w:val="spelle"/>
                <w:sz w:val="20"/>
                <w:szCs w:val="20"/>
              </w:rPr>
              <w:t>Строит</w:t>
            </w:r>
            <w:proofErr w:type="gramStart"/>
            <w:r w:rsidRPr="00614395">
              <w:rPr>
                <w:rStyle w:val="grame"/>
                <w:sz w:val="20"/>
                <w:szCs w:val="20"/>
              </w:rPr>
              <w:t>.м</w:t>
            </w:r>
            <w:proofErr w:type="gramEnd"/>
            <w:r w:rsidRPr="00614395">
              <w:rPr>
                <w:rStyle w:val="spelle"/>
                <w:sz w:val="20"/>
                <w:szCs w:val="20"/>
              </w:rPr>
              <w:t>еханика</w:t>
            </w:r>
            <w:proofErr w:type="spellEnd"/>
          </w:p>
        </w:tc>
        <w:tc>
          <w:tcPr>
            <w:tcW w:w="0" w:type="auto"/>
            <w:vMerge/>
            <w:tcBorders>
              <w:top w:val="nil"/>
              <w:left w:val="nil"/>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2</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Информатика</w:t>
            </w:r>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3</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История</w:t>
            </w:r>
          </w:p>
        </w:tc>
        <w:tc>
          <w:tcPr>
            <w:tcW w:w="0" w:type="auto"/>
            <w:vMerge/>
            <w:tcBorders>
              <w:top w:val="nil"/>
              <w:left w:val="nil"/>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3</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proofErr w:type="spellStart"/>
            <w:r w:rsidRPr="00614395">
              <w:rPr>
                <w:sz w:val="20"/>
                <w:szCs w:val="20"/>
              </w:rPr>
              <w:t>В.математика</w:t>
            </w:r>
            <w:proofErr w:type="spellEnd"/>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4</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proofErr w:type="spellStart"/>
            <w:r w:rsidRPr="00614395">
              <w:rPr>
                <w:rStyle w:val="spelle"/>
                <w:sz w:val="20"/>
                <w:szCs w:val="20"/>
              </w:rPr>
              <w:t>Теор</w:t>
            </w:r>
            <w:proofErr w:type="gramStart"/>
            <w:r w:rsidRPr="00614395">
              <w:rPr>
                <w:rStyle w:val="grame"/>
                <w:sz w:val="20"/>
                <w:szCs w:val="20"/>
              </w:rPr>
              <w:t>.м</w:t>
            </w:r>
            <w:proofErr w:type="gramEnd"/>
            <w:r w:rsidRPr="00614395">
              <w:rPr>
                <w:rStyle w:val="spelle"/>
                <w:sz w:val="20"/>
                <w:szCs w:val="20"/>
              </w:rPr>
              <w:t>еханика</w:t>
            </w:r>
            <w:proofErr w:type="spellEnd"/>
          </w:p>
        </w:tc>
        <w:tc>
          <w:tcPr>
            <w:tcW w:w="0" w:type="auto"/>
            <w:vMerge/>
            <w:tcBorders>
              <w:top w:val="nil"/>
              <w:left w:val="nil"/>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4</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Физика</w:t>
            </w:r>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5</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физика</w:t>
            </w:r>
          </w:p>
        </w:tc>
        <w:tc>
          <w:tcPr>
            <w:tcW w:w="0" w:type="auto"/>
            <w:vMerge/>
            <w:tcBorders>
              <w:top w:val="nil"/>
              <w:left w:val="nil"/>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5</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Химия</w:t>
            </w:r>
          </w:p>
        </w:tc>
      </w:tr>
      <w:tr w:rsidR="00487247" w:rsidRPr="00614395" w:rsidTr="00C92BA1">
        <w:trPr>
          <w:cantSplit/>
          <w:trHeight w:val="254"/>
          <w:jc w:val="center"/>
        </w:trPr>
        <w:tc>
          <w:tcPr>
            <w:tcW w:w="1456" w:type="dxa"/>
            <w:vMerge w:val="restart"/>
            <w:tcBorders>
              <w:top w:val="nil"/>
              <w:left w:val="single" w:sz="8" w:space="0" w:color="auto"/>
              <w:bottom w:val="single" w:sz="8" w:space="0" w:color="auto"/>
              <w:right w:val="single" w:sz="8" w:space="0" w:color="auto"/>
            </w:tcBorders>
            <w:tcMar>
              <w:top w:w="28" w:type="dxa"/>
              <w:left w:w="108" w:type="dxa"/>
              <w:bottom w:w="28" w:type="dxa"/>
              <w:right w:w="108" w:type="dxa"/>
            </w:tcMar>
            <w:textDirection w:val="btLr"/>
            <w:vAlign w:val="center"/>
            <w:hideMark/>
          </w:tcPr>
          <w:p w:rsidR="00487247" w:rsidRPr="00614395" w:rsidRDefault="00487247" w:rsidP="00981F3D">
            <w:pPr>
              <w:pStyle w:val="a5"/>
              <w:spacing w:before="0" w:beforeAutospacing="0" w:after="0" w:afterAutospacing="0"/>
              <w:ind w:right="113"/>
              <w:contextualSpacing/>
              <w:jc w:val="center"/>
              <w:rPr>
                <w:sz w:val="20"/>
                <w:szCs w:val="20"/>
              </w:rPr>
            </w:pPr>
            <w:r w:rsidRPr="00614395">
              <w:rPr>
                <w:sz w:val="20"/>
                <w:szCs w:val="20"/>
              </w:rPr>
              <w:t>Среда</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1</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Информатика</w:t>
            </w:r>
          </w:p>
        </w:tc>
        <w:tc>
          <w:tcPr>
            <w:tcW w:w="0" w:type="auto"/>
            <w:vMerge w:val="restart"/>
            <w:tcBorders>
              <w:top w:val="nil"/>
              <w:left w:val="nil"/>
              <w:bottom w:val="single" w:sz="8" w:space="0" w:color="auto"/>
              <w:right w:val="single" w:sz="8" w:space="0" w:color="auto"/>
            </w:tcBorders>
            <w:tcMar>
              <w:top w:w="28" w:type="dxa"/>
              <w:left w:w="108" w:type="dxa"/>
              <w:bottom w:w="28" w:type="dxa"/>
              <w:right w:w="108" w:type="dxa"/>
            </w:tcMar>
            <w:textDirection w:val="btLr"/>
            <w:vAlign w:val="center"/>
            <w:hideMark/>
          </w:tcPr>
          <w:p w:rsidR="00487247" w:rsidRPr="00614395" w:rsidRDefault="00487247" w:rsidP="00981F3D">
            <w:pPr>
              <w:pStyle w:val="a5"/>
              <w:spacing w:before="0" w:beforeAutospacing="0" w:after="0" w:afterAutospacing="0"/>
              <w:ind w:right="113"/>
              <w:contextualSpacing/>
              <w:jc w:val="center"/>
              <w:rPr>
                <w:sz w:val="20"/>
                <w:szCs w:val="20"/>
              </w:rPr>
            </w:pPr>
            <w:r w:rsidRPr="00614395">
              <w:rPr>
                <w:sz w:val="20"/>
                <w:szCs w:val="20"/>
              </w:rPr>
              <w:t>суббота</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1</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Физкультура</w:t>
            </w:r>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vAlign w:val="center"/>
            <w:hideMark/>
          </w:tcPr>
          <w:p w:rsidR="00487247" w:rsidRPr="00614395" w:rsidRDefault="00487247" w:rsidP="00981F3D">
            <w:pPr>
              <w:spacing w:after="0" w:line="240" w:lineRule="auto"/>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2</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Химия</w:t>
            </w:r>
          </w:p>
        </w:tc>
        <w:tc>
          <w:tcPr>
            <w:tcW w:w="0" w:type="auto"/>
            <w:vMerge/>
            <w:tcBorders>
              <w:top w:val="nil"/>
              <w:left w:val="nil"/>
              <w:bottom w:val="single" w:sz="8" w:space="0" w:color="auto"/>
              <w:right w:val="single" w:sz="8" w:space="0" w:color="auto"/>
            </w:tcBorders>
            <w:vAlign w:val="center"/>
            <w:hideMark/>
          </w:tcPr>
          <w:p w:rsidR="00487247" w:rsidRPr="00614395" w:rsidRDefault="00487247" w:rsidP="00981F3D">
            <w:pPr>
              <w:spacing w:after="0" w:line="240" w:lineRule="auto"/>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2</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proofErr w:type="spellStart"/>
            <w:r w:rsidRPr="00614395">
              <w:rPr>
                <w:rStyle w:val="spelle"/>
                <w:sz w:val="20"/>
                <w:szCs w:val="20"/>
              </w:rPr>
              <w:t>Строит</w:t>
            </w:r>
            <w:proofErr w:type="gramStart"/>
            <w:r w:rsidRPr="00614395">
              <w:rPr>
                <w:rStyle w:val="grame"/>
                <w:sz w:val="20"/>
                <w:szCs w:val="20"/>
              </w:rPr>
              <w:t>.м</w:t>
            </w:r>
            <w:proofErr w:type="gramEnd"/>
            <w:r w:rsidRPr="00614395">
              <w:rPr>
                <w:rStyle w:val="spelle"/>
                <w:sz w:val="20"/>
                <w:szCs w:val="20"/>
              </w:rPr>
              <w:t>еханика</w:t>
            </w:r>
            <w:proofErr w:type="spellEnd"/>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vAlign w:val="center"/>
            <w:hideMark/>
          </w:tcPr>
          <w:p w:rsidR="00487247" w:rsidRPr="00614395" w:rsidRDefault="00487247" w:rsidP="00981F3D">
            <w:pPr>
              <w:spacing w:after="0" w:line="240" w:lineRule="auto"/>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3</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proofErr w:type="spellStart"/>
            <w:r w:rsidRPr="00614395">
              <w:rPr>
                <w:sz w:val="20"/>
                <w:szCs w:val="20"/>
              </w:rPr>
              <w:t>В.математика</w:t>
            </w:r>
            <w:proofErr w:type="spellEnd"/>
          </w:p>
        </w:tc>
        <w:tc>
          <w:tcPr>
            <w:tcW w:w="0" w:type="auto"/>
            <w:vMerge/>
            <w:tcBorders>
              <w:top w:val="nil"/>
              <w:left w:val="nil"/>
              <w:bottom w:val="single" w:sz="8" w:space="0" w:color="auto"/>
              <w:right w:val="single" w:sz="8" w:space="0" w:color="auto"/>
            </w:tcBorders>
            <w:vAlign w:val="center"/>
            <w:hideMark/>
          </w:tcPr>
          <w:p w:rsidR="00487247" w:rsidRPr="00614395" w:rsidRDefault="00487247" w:rsidP="00981F3D">
            <w:pPr>
              <w:spacing w:after="0" w:line="240" w:lineRule="auto"/>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3</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История</w:t>
            </w:r>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vAlign w:val="center"/>
            <w:hideMark/>
          </w:tcPr>
          <w:p w:rsidR="00487247" w:rsidRPr="00614395" w:rsidRDefault="00487247" w:rsidP="00981F3D">
            <w:pPr>
              <w:spacing w:after="0" w:line="240" w:lineRule="auto"/>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4</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История</w:t>
            </w:r>
          </w:p>
        </w:tc>
        <w:tc>
          <w:tcPr>
            <w:tcW w:w="0" w:type="auto"/>
            <w:vMerge/>
            <w:tcBorders>
              <w:top w:val="nil"/>
              <w:left w:val="nil"/>
              <w:bottom w:val="single" w:sz="8" w:space="0" w:color="auto"/>
              <w:right w:val="single" w:sz="8" w:space="0" w:color="auto"/>
            </w:tcBorders>
            <w:vAlign w:val="center"/>
            <w:hideMark/>
          </w:tcPr>
          <w:p w:rsidR="00487247" w:rsidRPr="00614395" w:rsidRDefault="00487247" w:rsidP="00981F3D">
            <w:pPr>
              <w:spacing w:after="0" w:line="240" w:lineRule="auto"/>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4</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proofErr w:type="spellStart"/>
            <w:r w:rsidRPr="00614395">
              <w:rPr>
                <w:rStyle w:val="spelle"/>
                <w:sz w:val="20"/>
                <w:szCs w:val="20"/>
              </w:rPr>
              <w:t>Теор</w:t>
            </w:r>
            <w:proofErr w:type="gramStart"/>
            <w:r w:rsidRPr="00614395">
              <w:rPr>
                <w:rStyle w:val="grame"/>
                <w:sz w:val="20"/>
                <w:szCs w:val="20"/>
              </w:rPr>
              <w:t>.м</w:t>
            </w:r>
            <w:proofErr w:type="gramEnd"/>
            <w:r w:rsidRPr="00614395">
              <w:rPr>
                <w:rStyle w:val="spelle"/>
                <w:sz w:val="20"/>
                <w:szCs w:val="20"/>
              </w:rPr>
              <w:t>еханика</w:t>
            </w:r>
            <w:proofErr w:type="spellEnd"/>
          </w:p>
        </w:tc>
      </w:tr>
    </w:tbl>
    <w:p w:rsidR="00487247" w:rsidRPr="00614395" w:rsidRDefault="00487247" w:rsidP="00981F3D">
      <w:pPr>
        <w:pStyle w:val="a4"/>
        <w:spacing w:before="0" w:beforeAutospacing="0" w:after="0" w:afterAutospacing="0"/>
        <w:ind w:firstLine="315"/>
        <w:contextualSpacing/>
        <w:jc w:val="center"/>
      </w:pPr>
      <w:r w:rsidRPr="00614395">
        <w:rPr>
          <w:b/>
          <w:bCs/>
          <w:iCs/>
        </w:rPr>
        <w:t>Порядок выполнения</w:t>
      </w:r>
    </w:p>
    <w:p w:rsidR="00487247" w:rsidRPr="00614395" w:rsidRDefault="00487247" w:rsidP="00981F3D">
      <w:pPr>
        <w:spacing w:after="0" w:line="240" w:lineRule="auto"/>
        <w:ind w:firstLine="315"/>
        <w:contextualSpacing/>
        <w:jc w:val="both"/>
        <w:rPr>
          <w:rFonts w:ascii="Times New Roman" w:hAnsi="Times New Roman" w:cs="Times New Roman"/>
          <w:sz w:val="24"/>
          <w:szCs w:val="24"/>
        </w:rPr>
      </w:pPr>
      <w:r w:rsidRPr="00614395">
        <w:rPr>
          <w:rFonts w:ascii="Times New Roman" w:hAnsi="Times New Roman" w:cs="Times New Roman"/>
          <w:sz w:val="24"/>
          <w:szCs w:val="24"/>
        </w:rPr>
        <w:t>1.</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На кладке</w:t>
      </w:r>
      <w:r w:rsidR="00CE436A" w:rsidRPr="00614395">
        <w:rPr>
          <w:rStyle w:val="apple-converted-space"/>
          <w:rFonts w:ascii="Times New Roman" w:hAnsi="Times New Roman" w:cs="Times New Roman"/>
          <w:sz w:val="24"/>
          <w:szCs w:val="24"/>
        </w:rPr>
        <w:t xml:space="preserve"> </w:t>
      </w:r>
      <w:r w:rsidRPr="00614395">
        <w:rPr>
          <w:rFonts w:ascii="Times New Roman" w:hAnsi="Times New Roman" w:cs="Times New Roman"/>
          <w:b/>
          <w:bCs/>
          <w:sz w:val="24"/>
          <w:szCs w:val="24"/>
        </w:rPr>
        <w:t>Вставка</w:t>
      </w:r>
      <w:r w:rsidR="00CE436A" w:rsidRPr="00614395">
        <w:rPr>
          <w:rStyle w:val="apple-converted-space"/>
          <w:rFonts w:ascii="Times New Roman" w:hAnsi="Times New Roman" w:cs="Times New Roman"/>
          <w:sz w:val="24"/>
          <w:szCs w:val="24"/>
        </w:rPr>
        <w:t xml:space="preserve"> </w:t>
      </w:r>
      <w:r w:rsidRPr="00614395">
        <w:rPr>
          <w:rFonts w:ascii="Times New Roman" w:hAnsi="Times New Roman" w:cs="Times New Roman"/>
          <w:sz w:val="24"/>
          <w:szCs w:val="24"/>
        </w:rPr>
        <w:t>в группе</w:t>
      </w:r>
      <w:r w:rsidR="00CE436A" w:rsidRPr="00614395">
        <w:rPr>
          <w:rStyle w:val="apple-converted-space"/>
          <w:rFonts w:ascii="Times New Roman" w:hAnsi="Times New Roman" w:cs="Times New Roman"/>
          <w:sz w:val="24"/>
          <w:szCs w:val="24"/>
        </w:rPr>
        <w:t xml:space="preserve"> </w:t>
      </w:r>
      <w:r w:rsidRPr="00614395">
        <w:rPr>
          <w:rFonts w:ascii="Times New Roman" w:hAnsi="Times New Roman" w:cs="Times New Roman"/>
          <w:sz w:val="24"/>
          <w:szCs w:val="24"/>
        </w:rPr>
        <w:t>взаимосвязанных элементов управл</w:t>
      </w:r>
      <w:r w:rsidR="00CE436A" w:rsidRPr="00614395">
        <w:rPr>
          <w:rFonts w:ascii="Times New Roman" w:hAnsi="Times New Roman" w:cs="Times New Roman"/>
          <w:sz w:val="24"/>
          <w:szCs w:val="24"/>
        </w:rPr>
        <w:t>е</w:t>
      </w:r>
      <w:r w:rsidRPr="00614395">
        <w:rPr>
          <w:rFonts w:ascii="Times New Roman" w:hAnsi="Times New Roman" w:cs="Times New Roman"/>
          <w:sz w:val="24"/>
          <w:szCs w:val="24"/>
        </w:rPr>
        <w:t>ния</w:t>
      </w:r>
      <w:r w:rsidR="00CE436A" w:rsidRPr="00614395">
        <w:rPr>
          <w:rStyle w:val="apple-converted-space"/>
          <w:rFonts w:ascii="Times New Roman" w:hAnsi="Times New Roman" w:cs="Times New Roman"/>
          <w:sz w:val="24"/>
          <w:szCs w:val="24"/>
        </w:rPr>
        <w:t xml:space="preserve"> </w:t>
      </w:r>
      <w:r w:rsidRPr="00614395">
        <w:rPr>
          <w:rFonts w:ascii="Times New Roman" w:hAnsi="Times New Roman" w:cs="Times New Roman"/>
          <w:b/>
          <w:bCs/>
          <w:sz w:val="24"/>
          <w:szCs w:val="24"/>
        </w:rPr>
        <w:t>Таблица</w:t>
      </w:r>
      <w:r w:rsidR="00CE436A" w:rsidRPr="00614395">
        <w:rPr>
          <w:rStyle w:val="apple-converted-space"/>
          <w:rFonts w:ascii="Times New Roman" w:hAnsi="Times New Roman" w:cs="Times New Roman"/>
          <w:sz w:val="24"/>
          <w:szCs w:val="24"/>
        </w:rPr>
        <w:t xml:space="preserve"> </w:t>
      </w:r>
      <w:r w:rsidRPr="00614395">
        <w:rPr>
          <w:rFonts w:ascii="Times New Roman" w:hAnsi="Times New Roman" w:cs="Times New Roman"/>
          <w:sz w:val="24"/>
          <w:szCs w:val="24"/>
        </w:rPr>
        <w:t>в</w:t>
      </w:r>
      <w:r w:rsidRPr="00614395">
        <w:rPr>
          <w:rFonts w:ascii="Times New Roman" w:hAnsi="Times New Roman" w:cs="Times New Roman"/>
          <w:sz w:val="24"/>
          <w:szCs w:val="24"/>
        </w:rPr>
        <w:t>ы</w:t>
      </w:r>
      <w:r w:rsidRPr="00614395">
        <w:rPr>
          <w:rFonts w:ascii="Times New Roman" w:hAnsi="Times New Roman" w:cs="Times New Roman"/>
          <w:sz w:val="24"/>
          <w:szCs w:val="24"/>
        </w:rPr>
        <w:t>брать команду</w:t>
      </w:r>
      <w:proofErr w:type="gramStart"/>
      <w:r w:rsidRPr="00614395">
        <w:rPr>
          <w:rStyle w:val="apple-converted-space"/>
          <w:rFonts w:ascii="Times New Roman" w:hAnsi="Times New Roman" w:cs="Times New Roman"/>
          <w:sz w:val="24"/>
          <w:szCs w:val="24"/>
        </w:rPr>
        <w:t> </w:t>
      </w:r>
      <w:r w:rsidRPr="00614395">
        <w:rPr>
          <w:rStyle w:val="grame"/>
          <w:rFonts w:ascii="Times New Roman" w:hAnsi="Times New Roman" w:cs="Times New Roman"/>
          <w:b/>
          <w:bCs/>
          <w:sz w:val="24"/>
          <w:szCs w:val="24"/>
        </w:rPr>
        <w:t>В</w:t>
      </w:r>
      <w:proofErr w:type="gramEnd"/>
      <w:r w:rsidRPr="00614395">
        <w:rPr>
          <w:rFonts w:ascii="Times New Roman" w:hAnsi="Times New Roman" w:cs="Times New Roman"/>
          <w:b/>
          <w:bCs/>
          <w:sz w:val="24"/>
          <w:szCs w:val="24"/>
        </w:rPr>
        <w:t>ставить таблицу</w:t>
      </w:r>
      <w:r w:rsidRPr="00614395">
        <w:rPr>
          <w:rFonts w:ascii="Times New Roman" w:hAnsi="Times New Roman" w:cs="Times New Roman"/>
          <w:sz w:val="24"/>
          <w:szCs w:val="24"/>
        </w:rPr>
        <w:t>.</w:t>
      </w:r>
    </w:p>
    <w:p w:rsidR="00487247" w:rsidRPr="00614395" w:rsidRDefault="00487247" w:rsidP="00981F3D">
      <w:pPr>
        <w:spacing w:after="0" w:line="240" w:lineRule="auto"/>
        <w:ind w:firstLine="315"/>
        <w:contextualSpacing/>
        <w:rPr>
          <w:rFonts w:ascii="Times New Roman" w:hAnsi="Times New Roman" w:cs="Times New Roman"/>
          <w:sz w:val="24"/>
          <w:szCs w:val="24"/>
        </w:rPr>
      </w:pPr>
      <w:r w:rsidRPr="00614395">
        <w:rPr>
          <w:rFonts w:ascii="Times New Roman" w:hAnsi="Times New Roman" w:cs="Times New Roman"/>
          <w:sz w:val="24"/>
          <w:szCs w:val="24"/>
        </w:rPr>
        <w:t>2.</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В диалоговом окне</w:t>
      </w:r>
      <w:r w:rsidRPr="00614395">
        <w:rPr>
          <w:rStyle w:val="apple-converted-space"/>
          <w:rFonts w:ascii="Times New Roman" w:hAnsi="Times New Roman" w:cs="Times New Roman"/>
          <w:sz w:val="24"/>
          <w:szCs w:val="24"/>
        </w:rPr>
        <w:t> </w:t>
      </w:r>
      <w:r w:rsidRPr="00614395">
        <w:rPr>
          <w:rFonts w:ascii="Times New Roman" w:hAnsi="Times New Roman" w:cs="Times New Roman"/>
          <w:b/>
          <w:bCs/>
          <w:sz w:val="24"/>
          <w:szCs w:val="24"/>
        </w:rPr>
        <w:t>Вставка таблицы</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указать число столбцов и число строк буд</w:t>
      </w:r>
      <w:r w:rsidRPr="00614395">
        <w:rPr>
          <w:rFonts w:ascii="Times New Roman" w:hAnsi="Times New Roman" w:cs="Times New Roman"/>
          <w:sz w:val="24"/>
          <w:szCs w:val="24"/>
        </w:rPr>
        <w:t>у</w:t>
      </w:r>
      <w:r w:rsidRPr="00614395">
        <w:rPr>
          <w:rFonts w:ascii="Times New Roman" w:hAnsi="Times New Roman" w:cs="Times New Roman"/>
          <w:sz w:val="24"/>
          <w:szCs w:val="24"/>
        </w:rPr>
        <w:t>щей таблицы.</w:t>
      </w:r>
    </w:p>
    <w:p w:rsidR="00487247" w:rsidRPr="00614395" w:rsidRDefault="00487247" w:rsidP="00981F3D">
      <w:pPr>
        <w:spacing w:after="0" w:line="240" w:lineRule="auto"/>
        <w:ind w:firstLine="315"/>
        <w:contextualSpacing/>
        <w:rPr>
          <w:rFonts w:ascii="Times New Roman" w:hAnsi="Times New Roman" w:cs="Times New Roman"/>
          <w:sz w:val="24"/>
          <w:szCs w:val="24"/>
        </w:rPr>
      </w:pPr>
      <w:r w:rsidRPr="00614395">
        <w:rPr>
          <w:rFonts w:ascii="Times New Roman" w:hAnsi="Times New Roman" w:cs="Times New Roman"/>
          <w:sz w:val="24"/>
          <w:szCs w:val="24"/>
        </w:rPr>
        <w:t>3.</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Нажать кнопку</w:t>
      </w:r>
      <w:r w:rsidRPr="00614395">
        <w:rPr>
          <w:rStyle w:val="apple-converted-space"/>
          <w:rFonts w:ascii="Times New Roman" w:hAnsi="Times New Roman" w:cs="Times New Roman"/>
          <w:sz w:val="24"/>
          <w:szCs w:val="24"/>
        </w:rPr>
        <w:t> </w:t>
      </w:r>
      <w:proofErr w:type="gramStart"/>
      <w:r w:rsidRPr="00614395">
        <w:rPr>
          <w:rFonts w:ascii="Times New Roman" w:hAnsi="Times New Roman" w:cs="Times New Roman"/>
          <w:b/>
          <w:bCs/>
          <w:sz w:val="24"/>
          <w:szCs w:val="24"/>
        </w:rPr>
        <w:t>ОК</w:t>
      </w:r>
      <w:proofErr w:type="gramEnd"/>
      <w:r w:rsidRPr="00614395">
        <w:rPr>
          <w:rFonts w:ascii="Times New Roman" w:hAnsi="Times New Roman" w:cs="Times New Roman"/>
          <w:sz w:val="24"/>
          <w:szCs w:val="24"/>
        </w:rPr>
        <w:t>, в документ будет добавлена пустая таблица.</w:t>
      </w:r>
    </w:p>
    <w:p w:rsidR="00487247" w:rsidRPr="00614395" w:rsidRDefault="00487247" w:rsidP="00981F3D">
      <w:pPr>
        <w:pStyle w:val="a4"/>
        <w:spacing w:before="0" w:beforeAutospacing="0" w:after="0" w:afterAutospacing="0"/>
        <w:ind w:firstLine="315"/>
        <w:contextualSpacing/>
      </w:pPr>
      <w:r w:rsidRPr="00614395">
        <w:t>4.</w:t>
      </w:r>
      <w:r w:rsidRPr="00614395">
        <w:rPr>
          <w:rStyle w:val="apple-converted-space"/>
        </w:rPr>
        <w:t> </w:t>
      </w:r>
      <w:r w:rsidRPr="00614395">
        <w:t>Объединить ячейки для записи дня недели и задать вертикальную ориентацию те</w:t>
      </w:r>
      <w:r w:rsidRPr="00614395">
        <w:t>к</w:t>
      </w:r>
      <w:r w:rsidRPr="00614395">
        <w:t>ста, для этого необходимо:</w:t>
      </w:r>
    </w:p>
    <w:p w:rsidR="00487247" w:rsidRPr="00614395" w:rsidRDefault="00487247" w:rsidP="00981F3D">
      <w:pPr>
        <w:pStyle w:val="a4"/>
        <w:spacing w:before="0" w:beforeAutospacing="0" w:after="0" w:afterAutospacing="0"/>
        <w:ind w:firstLine="315"/>
        <w:contextualSpacing/>
      </w:pPr>
      <w:r w:rsidRPr="00614395">
        <w:t>4.1. </w:t>
      </w:r>
      <w:r w:rsidRPr="00614395">
        <w:rPr>
          <w:rStyle w:val="apple-converted-space"/>
        </w:rPr>
        <w:t> </w:t>
      </w:r>
      <w:r w:rsidRPr="00614395">
        <w:t>Выделить ячейки, которые нужно объединить.</w:t>
      </w:r>
    </w:p>
    <w:p w:rsidR="00487247" w:rsidRPr="00614395" w:rsidRDefault="00487247" w:rsidP="00981F3D">
      <w:pPr>
        <w:pStyle w:val="a4"/>
        <w:spacing w:before="0" w:beforeAutospacing="0" w:after="0" w:afterAutospacing="0"/>
        <w:ind w:firstLine="315"/>
        <w:contextualSpacing/>
      </w:pPr>
      <w:r w:rsidRPr="00614395">
        <w:t>4.2. </w:t>
      </w:r>
      <w:r w:rsidRPr="00614395">
        <w:rPr>
          <w:rStyle w:val="apple-converted-space"/>
        </w:rPr>
        <w:t> </w:t>
      </w:r>
      <w:r w:rsidRPr="00614395">
        <w:t>Нажать правую кнопку мыши и в контекстном меню выбрать кома</w:t>
      </w:r>
      <w:r w:rsidRPr="00614395">
        <w:t>н</w:t>
      </w:r>
      <w:r w:rsidRPr="00614395">
        <w:t>ду</w:t>
      </w:r>
      <w:proofErr w:type="gramStart"/>
      <w:r w:rsidRPr="00614395">
        <w:rPr>
          <w:rStyle w:val="apple-converted-space"/>
        </w:rPr>
        <w:t> </w:t>
      </w:r>
      <w:r w:rsidRPr="00614395">
        <w:rPr>
          <w:rStyle w:val="grame"/>
          <w:b/>
          <w:bCs/>
        </w:rPr>
        <w:t>О</w:t>
      </w:r>
      <w:proofErr w:type="gramEnd"/>
      <w:r w:rsidRPr="00614395">
        <w:rPr>
          <w:b/>
          <w:bCs/>
        </w:rPr>
        <w:t>бъединить ячейки.</w:t>
      </w:r>
    </w:p>
    <w:p w:rsidR="00487247" w:rsidRPr="00614395" w:rsidRDefault="00487247" w:rsidP="00981F3D">
      <w:pPr>
        <w:pStyle w:val="a4"/>
        <w:spacing w:before="0" w:beforeAutospacing="0" w:after="0" w:afterAutospacing="0"/>
        <w:ind w:firstLine="315"/>
        <w:contextualSpacing/>
      </w:pPr>
      <w:r w:rsidRPr="00614395">
        <w:t>4.3. </w:t>
      </w:r>
      <w:r w:rsidRPr="00614395">
        <w:rPr>
          <w:rStyle w:val="apple-converted-space"/>
        </w:rPr>
        <w:t> </w:t>
      </w:r>
      <w:r w:rsidRPr="00614395">
        <w:t>Чтобы задать вертикальную ориентацию текста нужно в ячейке нажать правую кнопку мыши и выбрать</w:t>
      </w:r>
      <w:r w:rsidRPr="00614395">
        <w:rPr>
          <w:rStyle w:val="apple-converted-space"/>
        </w:rPr>
        <w:t> </w:t>
      </w:r>
      <w:r w:rsidRPr="00614395">
        <w:rPr>
          <w:b/>
          <w:bCs/>
        </w:rPr>
        <w:t>Направление текста</w:t>
      </w:r>
      <w:r w:rsidRPr="00614395">
        <w:t>.</w:t>
      </w:r>
    </w:p>
    <w:p w:rsidR="00487247" w:rsidRPr="00614395" w:rsidRDefault="00487247" w:rsidP="00981F3D">
      <w:pPr>
        <w:pStyle w:val="a4"/>
        <w:spacing w:before="0" w:beforeAutospacing="0" w:after="0" w:afterAutospacing="0"/>
        <w:ind w:firstLine="315"/>
        <w:contextualSpacing/>
      </w:pPr>
      <w:r w:rsidRPr="00614395">
        <w:t>4.4. </w:t>
      </w:r>
      <w:r w:rsidRPr="00614395">
        <w:rPr>
          <w:rStyle w:val="apple-converted-space"/>
        </w:rPr>
        <w:t> </w:t>
      </w:r>
      <w:r w:rsidRPr="00614395">
        <w:t>В диалоговом окне</w:t>
      </w:r>
      <w:r w:rsidRPr="00614395">
        <w:rPr>
          <w:rStyle w:val="apple-converted-space"/>
        </w:rPr>
        <w:t> </w:t>
      </w:r>
      <w:r w:rsidRPr="00614395">
        <w:rPr>
          <w:b/>
          <w:bCs/>
        </w:rPr>
        <w:t>Направление текста – ячейка таблицы</w:t>
      </w:r>
      <w:r w:rsidRPr="00614395">
        <w:rPr>
          <w:rStyle w:val="apple-converted-space"/>
        </w:rPr>
        <w:t> </w:t>
      </w:r>
      <w:r w:rsidRPr="00614395">
        <w:t>выбрать нужное направление.</w:t>
      </w:r>
    </w:p>
    <w:p w:rsidR="00487247" w:rsidRPr="00614395" w:rsidRDefault="00487247" w:rsidP="00981F3D">
      <w:pPr>
        <w:pStyle w:val="a4"/>
        <w:spacing w:before="0" w:beforeAutospacing="0" w:after="0" w:afterAutospacing="0"/>
        <w:ind w:firstLine="315"/>
        <w:contextualSpacing/>
      </w:pPr>
      <w:r w:rsidRPr="00614395">
        <w:t>5.</w:t>
      </w:r>
      <w:r w:rsidRPr="00614395">
        <w:rPr>
          <w:rStyle w:val="apple-converted-space"/>
        </w:rPr>
        <w:t> </w:t>
      </w:r>
      <w:r w:rsidRPr="00614395">
        <w:t>Оформить таблицу, используя</w:t>
      </w:r>
      <w:r w:rsidRPr="00614395">
        <w:rPr>
          <w:rStyle w:val="apple-converted-space"/>
        </w:rPr>
        <w:t> </w:t>
      </w:r>
      <w:r w:rsidRPr="00614395">
        <w:rPr>
          <w:b/>
          <w:bCs/>
        </w:rPr>
        <w:t>Конструктор</w:t>
      </w:r>
      <w:r w:rsidRPr="00614395">
        <w:t>, задать границы рамок, заливку ячеек.</w:t>
      </w:r>
    </w:p>
    <w:p w:rsidR="00487247" w:rsidRPr="00614395" w:rsidRDefault="00487247" w:rsidP="00981F3D">
      <w:pPr>
        <w:spacing w:after="0" w:line="240" w:lineRule="auto"/>
        <w:ind w:firstLine="315"/>
        <w:contextualSpacing/>
        <w:jc w:val="both"/>
        <w:rPr>
          <w:rFonts w:ascii="Times New Roman" w:hAnsi="Times New Roman" w:cs="Times New Roman"/>
          <w:sz w:val="24"/>
          <w:szCs w:val="24"/>
        </w:rPr>
      </w:pPr>
      <w:r w:rsidRPr="00614395">
        <w:rPr>
          <w:rFonts w:ascii="Times New Roman" w:hAnsi="Times New Roman" w:cs="Times New Roman"/>
          <w:sz w:val="24"/>
          <w:szCs w:val="24"/>
        </w:rPr>
        <w:t> </w:t>
      </w:r>
    </w:p>
    <w:p w:rsidR="00B242F1" w:rsidRPr="00614395" w:rsidRDefault="00487247" w:rsidP="00981F3D">
      <w:pPr>
        <w:spacing w:after="0" w:line="240" w:lineRule="auto"/>
        <w:ind w:firstLine="315"/>
        <w:contextualSpacing/>
        <w:jc w:val="center"/>
        <w:rPr>
          <w:rFonts w:ascii="Times New Roman" w:hAnsi="Times New Roman" w:cs="Times New Roman"/>
          <w:b/>
          <w:bCs/>
          <w:sz w:val="24"/>
          <w:szCs w:val="24"/>
        </w:rPr>
      </w:pPr>
      <w:r w:rsidRPr="00614395">
        <w:rPr>
          <w:rFonts w:ascii="Times New Roman" w:hAnsi="Times New Roman" w:cs="Times New Roman"/>
          <w:b/>
          <w:bCs/>
          <w:sz w:val="24"/>
          <w:szCs w:val="24"/>
        </w:rPr>
        <w:t>Задание 3.</w:t>
      </w:r>
    </w:p>
    <w:p w:rsidR="00487247" w:rsidRPr="00614395" w:rsidRDefault="00487247" w:rsidP="00981F3D">
      <w:pPr>
        <w:spacing w:after="0" w:line="240" w:lineRule="auto"/>
        <w:ind w:firstLine="315"/>
        <w:contextualSpacing/>
        <w:jc w:val="both"/>
        <w:rPr>
          <w:rFonts w:ascii="Times New Roman" w:hAnsi="Times New Roman" w:cs="Times New Roman"/>
          <w:sz w:val="24"/>
          <w:szCs w:val="24"/>
        </w:rPr>
      </w:pPr>
      <w:r w:rsidRPr="00614395">
        <w:rPr>
          <w:rFonts w:ascii="Times New Roman" w:hAnsi="Times New Roman" w:cs="Times New Roman"/>
          <w:bCs/>
          <w:sz w:val="24"/>
          <w:szCs w:val="24"/>
        </w:rPr>
        <w:t>Создать следующую таблицу.</w:t>
      </w:r>
    </w:p>
    <w:tbl>
      <w:tblPr>
        <w:tblW w:w="0" w:type="auto"/>
        <w:jc w:val="center"/>
        <w:tblCellMar>
          <w:left w:w="0" w:type="dxa"/>
          <w:right w:w="0" w:type="dxa"/>
        </w:tblCellMar>
        <w:tblLook w:val="04A0" w:firstRow="1" w:lastRow="0" w:firstColumn="1" w:lastColumn="0" w:noHBand="0" w:noVBand="1"/>
      </w:tblPr>
      <w:tblGrid>
        <w:gridCol w:w="1022"/>
        <w:gridCol w:w="2364"/>
        <w:gridCol w:w="1477"/>
      </w:tblGrid>
      <w:tr w:rsidR="00487247" w:rsidRPr="00614395" w:rsidTr="00C92BA1">
        <w:trPr>
          <w:trHeight w:val="139"/>
          <w:jc w:val="center"/>
        </w:trPr>
        <w:tc>
          <w:tcPr>
            <w:tcW w:w="1022" w:type="dxa"/>
            <w:tcBorders>
              <w:top w:val="single" w:sz="8" w:space="0" w:color="auto"/>
              <w:left w:val="single" w:sz="8" w:space="0" w:color="auto"/>
              <w:bottom w:val="single" w:sz="8" w:space="0" w:color="auto"/>
              <w:right w:val="single" w:sz="8" w:space="0" w:color="auto"/>
            </w:tcBorders>
            <w:tcMar>
              <w:top w:w="28" w:type="dxa"/>
              <w:left w:w="40" w:type="dxa"/>
              <w:bottom w:w="28" w:type="dxa"/>
              <w:right w:w="40" w:type="dxa"/>
            </w:tcMar>
            <w:vAlign w:val="center"/>
            <w:hideMark/>
          </w:tcPr>
          <w:p w:rsidR="00487247" w:rsidRPr="00614395" w:rsidRDefault="00487247" w:rsidP="00C92BA1">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w:t>
            </w:r>
            <w:r w:rsidR="00C92BA1">
              <w:rPr>
                <w:rFonts w:ascii="Times New Roman" w:hAnsi="Times New Roman" w:cs="Times New Roman"/>
                <w:sz w:val="20"/>
                <w:szCs w:val="20"/>
              </w:rPr>
              <w:t xml:space="preserve"> </w:t>
            </w:r>
            <w:proofErr w:type="gramStart"/>
            <w:r w:rsidRPr="00614395">
              <w:rPr>
                <w:rStyle w:val="grame"/>
                <w:rFonts w:ascii="Times New Roman" w:hAnsi="Times New Roman" w:cs="Times New Roman"/>
                <w:sz w:val="20"/>
                <w:szCs w:val="20"/>
              </w:rPr>
              <w:t>п</w:t>
            </w:r>
            <w:proofErr w:type="gramEnd"/>
            <w:r w:rsidRPr="00614395">
              <w:rPr>
                <w:rFonts w:ascii="Times New Roman" w:hAnsi="Times New Roman" w:cs="Times New Roman"/>
                <w:sz w:val="20"/>
                <w:szCs w:val="20"/>
              </w:rPr>
              <w:t>/</w:t>
            </w:r>
            <w:r w:rsidRPr="00614395">
              <w:rPr>
                <w:rStyle w:val="spelle"/>
                <w:rFonts w:ascii="Times New Roman" w:hAnsi="Times New Roman" w:cs="Times New Roman"/>
                <w:sz w:val="20"/>
                <w:szCs w:val="20"/>
              </w:rPr>
              <w:t>п</w:t>
            </w:r>
          </w:p>
        </w:tc>
        <w:tc>
          <w:tcPr>
            <w:tcW w:w="2364" w:type="dxa"/>
            <w:tcBorders>
              <w:top w:val="single" w:sz="8" w:space="0" w:color="auto"/>
              <w:left w:val="nil"/>
              <w:bottom w:val="single" w:sz="8" w:space="0" w:color="auto"/>
              <w:right w:val="single" w:sz="8" w:space="0" w:color="auto"/>
            </w:tcBorders>
            <w:tcMar>
              <w:top w:w="28" w:type="dxa"/>
              <w:left w:w="40" w:type="dxa"/>
              <w:bottom w:w="28" w:type="dxa"/>
              <w:right w:w="40"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Фамилии</w:t>
            </w:r>
          </w:p>
        </w:tc>
        <w:tc>
          <w:tcPr>
            <w:tcW w:w="1477" w:type="dxa"/>
            <w:tcBorders>
              <w:top w:val="single" w:sz="8" w:space="0" w:color="auto"/>
              <w:left w:val="nil"/>
              <w:bottom w:val="single" w:sz="8" w:space="0" w:color="auto"/>
              <w:right w:val="single" w:sz="8" w:space="0" w:color="auto"/>
            </w:tcBorders>
            <w:tcMar>
              <w:top w:w="28" w:type="dxa"/>
              <w:left w:w="40" w:type="dxa"/>
              <w:bottom w:w="28" w:type="dxa"/>
              <w:right w:w="40"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Рост,</w:t>
            </w:r>
            <w:r w:rsidRPr="00614395">
              <w:rPr>
                <w:rStyle w:val="apple-converted-space"/>
                <w:rFonts w:ascii="Times New Roman" w:hAnsi="Times New Roman" w:cs="Times New Roman"/>
                <w:sz w:val="20"/>
                <w:szCs w:val="20"/>
              </w:rPr>
              <w:t> </w:t>
            </w:r>
            <w:proofErr w:type="gramStart"/>
            <w:r w:rsidRPr="00614395">
              <w:rPr>
                <w:rStyle w:val="grame"/>
                <w:rFonts w:ascii="Times New Roman" w:hAnsi="Times New Roman" w:cs="Times New Roman"/>
                <w:sz w:val="20"/>
                <w:szCs w:val="20"/>
              </w:rPr>
              <w:t>см</w:t>
            </w:r>
            <w:proofErr w:type="gramEnd"/>
          </w:p>
        </w:tc>
      </w:tr>
      <w:tr w:rsidR="00487247" w:rsidRPr="00614395" w:rsidTr="00C92BA1">
        <w:trPr>
          <w:trHeight w:val="216"/>
          <w:jc w:val="center"/>
        </w:trPr>
        <w:tc>
          <w:tcPr>
            <w:tcW w:w="1022" w:type="dxa"/>
            <w:tcBorders>
              <w:top w:val="nil"/>
              <w:left w:val="single" w:sz="8" w:space="0" w:color="auto"/>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1</w:t>
            </w:r>
          </w:p>
        </w:tc>
        <w:tc>
          <w:tcPr>
            <w:tcW w:w="2364"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rPr>
                <w:rFonts w:ascii="Times New Roman" w:hAnsi="Times New Roman" w:cs="Times New Roman"/>
                <w:sz w:val="20"/>
                <w:szCs w:val="20"/>
              </w:rPr>
            </w:pPr>
            <w:r w:rsidRPr="00614395">
              <w:rPr>
                <w:rFonts w:ascii="Times New Roman" w:hAnsi="Times New Roman" w:cs="Times New Roman"/>
                <w:sz w:val="20"/>
                <w:szCs w:val="20"/>
              </w:rPr>
              <w:t>Абрамов</w:t>
            </w:r>
          </w:p>
        </w:tc>
        <w:tc>
          <w:tcPr>
            <w:tcW w:w="1477"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168</w:t>
            </w:r>
          </w:p>
        </w:tc>
      </w:tr>
      <w:tr w:rsidR="00487247" w:rsidRPr="00614395" w:rsidTr="00C92BA1">
        <w:trPr>
          <w:trHeight w:val="216"/>
          <w:jc w:val="center"/>
        </w:trPr>
        <w:tc>
          <w:tcPr>
            <w:tcW w:w="1022" w:type="dxa"/>
            <w:tcBorders>
              <w:top w:val="nil"/>
              <w:left w:val="single" w:sz="8" w:space="0" w:color="auto"/>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2</w:t>
            </w:r>
          </w:p>
        </w:tc>
        <w:tc>
          <w:tcPr>
            <w:tcW w:w="2364"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rPr>
                <w:rFonts w:ascii="Times New Roman" w:hAnsi="Times New Roman" w:cs="Times New Roman"/>
                <w:sz w:val="20"/>
                <w:szCs w:val="20"/>
              </w:rPr>
            </w:pPr>
            <w:r w:rsidRPr="00614395">
              <w:rPr>
                <w:rFonts w:ascii="Times New Roman" w:hAnsi="Times New Roman" w:cs="Times New Roman"/>
                <w:sz w:val="20"/>
                <w:szCs w:val="20"/>
              </w:rPr>
              <w:t>Беляев</w:t>
            </w:r>
          </w:p>
        </w:tc>
        <w:tc>
          <w:tcPr>
            <w:tcW w:w="1477"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173</w:t>
            </w:r>
          </w:p>
        </w:tc>
      </w:tr>
      <w:tr w:rsidR="00487247" w:rsidRPr="00614395" w:rsidTr="00C92BA1">
        <w:trPr>
          <w:trHeight w:val="216"/>
          <w:jc w:val="center"/>
        </w:trPr>
        <w:tc>
          <w:tcPr>
            <w:tcW w:w="1022" w:type="dxa"/>
            <w:tcBorders>
              <w:top w:val="nil"/>
              <w:left w:val="single" w:sz="8" w:space="0" w:color="auto"/>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3</w:t>
            </w:r>
          </w:p>
        </w:tc>
        <w:tc>
          <w:tcPr>
            <w:tcW w:w="2364"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rPr>
                <w:rFonts w:ascii="Times New Roman" w:hAnsi="Times New Roman" w:cs="Times New Roman"/>
                <w:sz w:val="20"/>
                <w:szCs w:val="20"/>
              </w:rPr>
            </w:pPr>
            <w:r w:rsidRPr="00614395">
              <w:rPr>
                <w:rFonts w:ascii="Times New Roman" w:hAnsi="Times New Roman" w:cs="Times New Roman"/>
                <w:sz w:val="20"/>
                <w:szCs w:val="20"/>
              </w:rPr>
              <w:t>Иванов</w:t>
            </w:r>
          </w:p>
        </w:tc>
        <w:tc>
          <w:tcPr>
            <w:tcW w:w="1477"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182</w:t>
            </w:r>
          </w:p>
        </w:tc>
      </w:tr>
      <w:tr w:rsidR="00487247" w:rsidRPr="00614395" w:rsidTr="00C92BA1">
        <w:trPr>
          <w:trHeight w:val="216"/>
          <w:jc w:val="center"/>
        </w:trPr>
        <w:tc>
          <w:tcPr>
            <w:tcW w:w="1022" w:type="dxa"/>
            <w:tcBorders>
              <w:top w:val="nil"/>
              <w:left w:val="single" w:sz="8" w:space="0" w:color="auto"/>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4</w:t>
            </w:r>
          </w:p>
        </w:tc>
        <w:tc>
          <w:tcPr>
            <w:tcW w:w="2364"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rPr>
                <w:rFonts w:ascii="Times New Roman" w:hAnsi="Times New Roman" w:cs="Times New Roman"/>
                <w:sz w:val="20"/>
                <w:szCs w:val="20"/>
              </w:rPr>
            </w:pPr>
            <w:r w:rsidRPr="00614395">
              <w:rPr>
                <w:rFonts w:ascii="Times New Roman" w:hAnsi="Times New Roman" w:cs="Times New Roman"/>
                <w:sz w:val="20"/>
                <w:szCs w:val="20"/>
              </w:rPr>
              <w:t>Савичев</w:t>
            </w:r>
          </w:p>
        </w:tc>
        <w:tc>
          <w:tcPr>
            <w:tcW w:w="1477"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177</w:t>
            </w:r>
          </w:p>
        </w:tc>
      </w:tr>
      <w:tr w:rsidR="00487247" w:rsidRPr="00614395" w:rsidTr="00C92BA1">
        <w:trPr>
          <w:trHeight w:val="205"/>
          <w:jc w:val="center"/>
        </w:trPr>
        <w:tc>
          <w:tcPr>
            <w:tcW w:w="1022" w:type="dxa"/>
            <w:tcBorders>
              <w:top w:val="nil"/>
              <w:left w:val="single" w:sz="8" w:space="0" w:color="auto"/>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5</w:t>
            </w:r>
          </w:p>
        </w:tc>
        <w:tc>
          <w:tcPr>
            <w:tcW w:w="2364"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rPr>
                <w:rFonts w:ascii="Times New Roman" w:hAnsi="Times New Roman" w:cs="Times New Roman"/>
                <w:sz w:val="20"/>
                <w:szCs w:val="20"/>
              </w:rPr>
            </w:pPr>
            <w:r w:rsidRPr="00614395">
              <w:rPr>
                <w:rFonts w:ascii="Times New Roman" w:hAnsi="Times New Roman" w:cs="Times New Roman"/>
                <w:sz w:val="20"/>
                <w:szCs w:val="20"/>
              </w:rPr>
              <w:t>Яковлев</w:t>
            </w:r>
          </w:p>
        </w:tc>
        <w:tc>
          <w:tcPr>
            <w:tcW w:w="1477"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172</w:t>
            </w:r>
          </w:p>
        </w:tc>
      </w:tr>
      <w:tr w:rsidR="00487247" w:rsidRPr="00614395" w:rsidTr="00C92BA1">
        <w:trPr>
          <w:trHeight w:val="227"/>
          <w:jc w:val="center"/>
        </w:trPr>
        <w:tc>
          <w:tcPr>
            <w:tcW w:w="3386" w:type="dxa"/>
            <w:gridSpan w:val="2"/>
            <w:tcBorders>
              <w:top w:val="nil"/>
              <w:left w:val="single" w:sz="8" w:space="0" w:color="auto"/>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rPr>
                <w:rFonts w:ascii="Times New Roman" w:hAnsi="Times New Roman" w:cs="Times New Roman"/>
                <w:sz w:val="20"/>
                <w:szCs w:val="20"/>
              </w:rPr>
            </w:pPr>
            <w:r w:rsidRPr="00614395">
              <w:rPr>
                <w:rFonts w:ascii="Times New Roman" w:hAnsi="Times New Roman" w:cs="Times New Roman"/>
                <w:sz w:val="20"/>
                <w:szCs w:val="20"/>
              </w:rPr>
              <w:t>Самый большой рост</w:t>
            </w:r>
          </w:p>
        </w:tc>
        <w:tc>
          <w:tcPr>
            <w:tcW w:w="1477"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182</w:t>
            </w:r>
          </w:p>
        </w:tc>
      </w:tr>
      <w:tr w:rsidR="00487247" w:rsidRPr="00614395" w:rsidTr="00C92BA1">
        <w:trPr>
          <w:trHeight w:val="216"/>
          <w:jc w:val="center"/>
        </w:trPr>
        <w:tc>
          <w:tcPr>
            <w:tcW w:w="3386" w:type="dxa"/>
            <w:gridSpan w:val="2"/>
            <w:tcBorders>
              <w:top w:val="nil"/>
              <w:left w:val="single" w:sz="8" w:space="0" w:color="auto"/>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rPr>
                <w:rFonts w:ascii="Times New Roman" w:hAnsi="Times New Roman" w:cs="Times New Roman"/>
                <w:sz w:val="20"/>
                <w:szCs w:val="20"/>
              </w:rPr>
            </w:pPr>
            <w:r w:rsidRPr="00614395">
              <w:rPr>
                <w:rFonts w:ascii="Times New Roman" w:hAnsi="Times New Roman" w:cs="Times New Roman"/>
                <w:sz w:val="20"/>
                <w:szCs w:val="20"/>
              </w:rPr>
              <w:t>Самый маленький рост</w:t>
            </w:r>
          </w:p>
        </w:tc>
        <w:tc>
          <w:tcPr>
            <w:tcW w:w="1477"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168</w:t>
            </w:r>
          </w:p>
        </w:tc>
      </w:tr>
      <w:tr w:rsidR="00487247" w:rsidRPr="00614395" w:rsidTr="00C92BA1">
        <w:trPr>
          <w:trHeight w:val="227"/>
          <w:jc w:val="center"/>
        </w:trPr>
        <w:tc>
          <w:tcPr>
            <w:tcW w:w="3386" w:type="dxa"/>
            <w:gridSpan w:val="2"/>
            <w:tcBorders>
              <w:top w:val="nil"/>
              <w:left w:val="single" w:sz="8" w:space="0" w:color="auto"/>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rPr>
                <w:rFonts w:ascii="Times New Roman" w:hAnsi="Times New Roman" w:cs="Times New Roman"/>
                <w:sz w:val="20"/>
                <w:szCs w:val="20"/>
              </w:rPr>
            </w:pPr>
            <w:r w:rsidRPr="00614395">
              <w:rPr>
                <w:rFonts w:ascii="Times New Roman" w:hAnsi="Times New Roman" w:cs="Times New Roman"/>
                <w:sz w:val="20"/>
                <w:szCs w:val="20"/>
              </w:rPr>
              <w:t>Средний рост</w:t>
            </w:r>
          </w:p>
        </w:tc>
        <w:tc>
          <w:tcPr>
            <w:tcW w:w="1477"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174,4</w:t>
            </w:r>
          </w:p>
        </w:tc>
      </w:tr>
    </w:tbl>
    <w:p w:rsidR="00487247" w:rsidRPr="00614395" w:rsidRDefault="00487247" w:rsidP="00981F3D">
      <w:pPr>
        <w:pStyle w:val="a4"/>
        <w:spacing w:before="0" w:beforeAutospacing="0" w:after="0" w:afterAutospacing="0"/>
        <w:ind w:firstLine="315"/>
        <w:contextualSpacing/>
        <w:jc w:val="center"/>
      </w:pPr>
      <w:r w:rsidRPr="00614395">
        <w:rPr>
          <w:b/>
          <w:bCs/>
          <w:iCs/>
        </w:rPr>
        <w:lastRenderedPageBreak/>
        <w:t>Порядок выполнения</w:t>
      </w:r>
    </w:p>
    <w:p w:rsidR="00487247" w:rsidRPr="00614395" w:rsidRDefault="00487247" w:rsidP="00981F3D">
      <w:pPr>
        <w:pStyle w:val="a4"/>
        <w:spacing w:before="0" w:beforeAutospacing="0" w:after="0" w:afterAutospacing="0"/>
        <w:ind w:firstLine="315"/>
        <w:contextualSpacing/>
        <w:jc w:val="both"/>
      </w:pPr>
      <w:r w:rsidRPr="00614395">
        <w:t>1.</w:t>
      </w:r>
      <w:r w:rsidRPr="00614395">
        <w:rPr>
          <w:rStyle w:val="apple-converted-space"/>
        </w:rPr>
        <w:t> </w:t>
      </w:r>
      <w:r w:rsidRPr="00614395">
        <w:t>Ввести список учащихся из пяти фамилий: Яковлев, Беляев, Иванов, Абрамов, Сав</w:t>
      </w:r>
      <w:r w:rsidRPr="00614395">
        <w:t>и</w:t>
      </w:r>
      <w:r w:rsidRPr="00614395">
        <w:t>чев.</w:t>
      </w:r>
    </w:p>
    <w:p w:rsidR="00487247" w:rsidRPr="00614395" w:rsidRDefault="00487247" w:rsidP="00981F3D">
      <w:pPr>
        <w:pStyle w:val="a4"/>
        <w:spacing w:before="0" w:beforeAutospacing="0" w:after="0" w:afterAutospacing="0"/>
        <w:ind w:firstLine="315"/>
        <w:contextualSpacing/>
        <w:jc w:val="both"/>
      </w:pPr>
      <w:r w:rsidRPr="00614395">
        <w:t>2.</w:t>
      </w:r>
      <w:r w:rsidRPr="00614395">
        <w:rPr>
          <w:rStyle w:val="apple-converted-space"/>
        </w:rPr>
        <w:t> </w:t>
      </w:r>
      <w:r w:rsidRPr="00614395">
        <w:t>Выделить данный список и отсортировать его по алфавиту кнопкой</w:t>
      </w:r>
      <w:r w:rsidRPr="00614395">
        <w:rPr>
          <w:rStyle w:val="apple-converted-space"/>
        </w:rPr>
        <w:t> </w:t>
      </w:r>
      <w:r w:rsidRPr="00614395">
        <w:rPr>
          <w:noProof/>
        </w:rPr>
        <w:drawing>
          <wp:inline distT="0" distB="0" distL="0" distR="0" wp14:anchorId="75A28120" wp14:editId="7640B018">
            <wp:extent cx="236220" cy="236220"/>
            <wp:effectExtent l="0" t="0" r="0" b="0"/>
            <wp:docPr id="66" name="Рисунок 66" descr="http://edu.dvgups.ru/METDOC/GDTRAN/YAT/ITIS/INFOMAT/METOD/OBRAB_INF/Krat_13.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edu.dvgups.ru/METDOC/GDTRAN/YAT/ITIS/INFOMAT/METOD/OBRAB_INF/Krat_13.files/image00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614395">
        <w:t> группы вз</w:t>
      </w:r>
      <w:r w:rsidRPr="00614395">
        <w:t>а</w:t>
      </w:r>
      <w:r w:rsidRPr="00614395">
        <w:t>имосвязанных элементов управления</w:t>
      </w:r>
      <w:r w:rsidRPr="00614395">
        <w:rPr>
          <w:rStyle w:val="apple-converted-space"/>
        </w:rPr>
        <w:t> </w:t>
      </w:r>
      <w:r w:rsidRPr="00614395">
        <w:rPr>
          <w:b/>
          <w:bCs/>
        </w:rPr>
        <w:t>Абзац</w:t>
      </w:r>
      <w:r w:rsidRPr="00614395">
        <w:rPr>
          <w:rStyle w:val="apple-converted-space"/>
        </w:rPr>
        <w:t> </w:t>
      </w:r>
      <w:r w:rsidRPr="00614395">
        <w:t>вкладки</w:t>
      </w:r>
      <w:r w:rsidRPr="00614395">
        <w:rPr>
          <w:rStyle w:val="apple-converted-space"/>
        </w:rPr>
        <w:t> </w:t>
      </w:r>
      <w:proofErr w:type="gramStart"/>
      <w:r w:rsidRPr="00614395">
        <w:rPr>
          <w:rStyle w:val="grame"/>
          <w:b/>
          <w:bCs/>
        </w:rPr>
        <w:t>Главная</w:t>
      </w:r>
      <w:proofErr w:type="gramEnd"/>
      <w:r w:rsidRPr="00614395">
        <w:t>.</w:t>
      </w:r>
    </w:p>
    <w:p w:rsidR="00487247" w:rsidRPr="00614395" w:rsidRDefault="00487247" w:rsidP="00981F3D">
      <w:pPr>
        <w:pStyle w:val="a4"/>
        <w:spacing w:before="0" w:beforeAutospacing="0" w:after="0" w:afterAutospacing="0"/>
        <w:ind w:firstLine="315"/>
        <w:contextualSpacing/>
        <w:jc w:val="both"/>
      </w:pPr>
      <w:r w:rsidRPr="00614395">
        <w:t>3.</w:t>
      </w:r>
      <w:r w:rsidRPr="00614395">
        <w:rPr>
          <w:rStyle w:val="apple-converted-space"/>
        </w:rPr>
        <w:t> </w:t>
      </w:r>
      <w:r w:rsidRPr="00614395">
        <w:t>Создать из данного списка таблицу, для этого необходимо:</w:t>
      </w:r>
    </w:p>
    <w:p w:rsidR="00487247" w:rsidRPr="00614395" w:rsidRDefault="00487247" w:rsidP="00981F3D">
      <w:pPr>
        <w:pStyle w:val="a4"/>
        <w:spacing w:before="0" w:beforeAutospacing="0" w:after="0" w:afterAutospacing="0"/>
        <w:ind w:firstLine="315"/>
        <w:contextualSpacing/>
        <w:jc w:val="both"/>
      </w:pPr>
      <w:r w:rsidRPr="00614395">
        <w:t>3.1. </w:t>
      </w:r>
      <w:r w:rsidRPr="00614395">
        <w:rPr>
          <w:rStyle w:val="apple-converted-space"/>
        </w:rPr>
        <w:t> </w:t>
      </w:r>
      <w:r w:rsidRPr="00614395">
        <w:t>Выделить список.</w:t>
      </w:r>
    </w:p>
    <w:p w:rsidR="00487247" w:rsidRPr="00614395" w:rsidRDefault="00487247" w:rsidP="00981F3D">
      <w:pPr>
        <w:pStyle w:val="a4"/>
        <w:spacing w:before="0" w:beforeAutospacing="0" w:after="0" w:afterAutospacing="0"/>
        <w:ind w:firstLine="315"/>
        <w:contextualSpacing/>
        <w:jc w:val="both"/>
      </w:pPr>
      <w:r w:rsidRPr="00614395">
        <w:t>3.2. </w:t>
      </w:r>
      <w:r w:rsidRPr="00614395">
        <w:rPr>
          <w:rStyle w:val="apple-converted-space"/>
        </w:rPr>
        <w:t> </w:t>
      </w:r>
      <w:r w:rsidRPr="00614395">
        <w:t>На вкладке</w:t>
      </w:r>
      <w:r w:rsidRPr="00614395">
        <w:rPr>
          <w:rStyle w:val="apple-converted-space"/>
        </w:rPr>
        <w:t> </w:t>
      </w:r>
      <w:r w:rsidRPr="00614395">
        <w:rPr>
          <w:b/>
          <w:bCs/>
        </w:rPr>
        <w:t>Вставка</w:t>
      </w:r>
      <w:r w:rsidRPr="00614395">
        <w:rPr>
          <w:rStyle w:val="apple-converted-space"/>
          <w:b/>
          <w:bCs/>
        </w:rPr>
        <w:t> </w:t>
      </w:r>
      <w:r w:rsidRPr="00614395">
        <w:t>в группе</w:t>
      </w:r>
      <w:r w:rsidRPr="00614395">
        <w:rPr>
          <w:rStyle w:val="apple-converted-space"/>
        </w:rPr>
        <w:t> </w:t>
      </w:r>
      <w:r w:rsidRPr="00614395">
        <w:rPr>
          <w:b/>
          <w:bCs/>
        </w:rPr>
        <w:t>Таблицы</w:t>
      </w:r>
      <w:r w:rsidRPr="00614395">
        <w:rPr>
          <w:rStyle w:val="apple-converted-space"/>
        </w:rPr>
        <w:t> </w:t>
      </w:r>
      <w:r w:rsidRPr="00614395">
        <w:t>выбрать команду</w:t>
      </w:r>
      <w:proofErr w:type="gramStart"/>
      <w:r w:rsidRPr="00614395">
        <w:rPr>
          <w:rStyle w:val="apple-converted-space"/>
        </w:rPr>
        <w:t> </w:t>
      </w:r>
      <w:r w:rsidRPr="00614395">
        <w:rPr>
          <w:rStyle w:val="grame"/>
          <w:b/>
          <w:bCs/>
        </w:rPr>
        <w:t>П</w:t>
      </w:r>
      <w:proofErr w:type="gramEnd"/>
      <w:r w:rsidRPr="00614395">
        <w:rPr>
          <w:b/>
          <w:bCs/>
        </w:rPr>
        <w:t>реобразовать в та</w:t>
      </w:r>
      <w:r w:rsidRPr="00614395">
        <w:rPr>
          <w:b/>
          <w:bCs/>
        </w:rPr>
        <w:t>б</w:t>
      </w:r>
      <w:r w:rsidRPr="00614395">
        <w:rPr>
          <w:b/>
          <w:bCs/>
        </w:rPr>
        <w:t>лицу</w:t>
      </w:r>
      <w:r w:rsidRPr="00614395">
        <w:t>.</w:t>
      </w:r>
    </w:p>
    <w:p w:rsidR="00487247" w:rsidRPr="00614395" w:rsidRDefault="001F31C2" w:rsidP="00981F3D">
      <w:pPr>
        <w:pStyle w:val="a4"/>
        <w:spacing w:before="0" w:beforeAutospacing="0" w:after="0" w:afterAutospacing="0"/>
        <w:ind w:firstLine="315"/>
        <w:contextualSpacing/>
        <w:jc w:val="both"/>
      </w:pPr>
      <w:r w:rsidRPr="00614395">
        <w:t xml:space="preserve">3.3. </w:t>
      </w:r>
      <w:r w:rsidR="00487247" w:rsidRPr="00614395">
        <w:t>В диалоговом окне</w:t>
      </w:r>
      <w:proofErr w:type="gramStart"/>
      <w:r w:rsidRPr="00614395">
        <w:rPr>
          <w:rStyle w:val="apple-converted-space"/>
        </w:rPr>
        <w:t xml:space="preserve"> </w:t>
      </w:r>
      <w:r w:rsidR="00487247" w:rsidRPr="00614395">
        <w:rPr>
          <w:rStyle w:val="grame"/>
          <w:b/>
          <w:bCs/>
        </w:rPr>
        <w:t>П</w:t>
      </w:r>
      <w:proofErr w:type="gramEnd"/>
      <w:r w:rsidR="00487247" w:rsidRPr="00614395">
        <w:rPr>
          <w:b/>
          <w:bCs/>
        </w:rPr>
        <w:t>реобразовать в таблицу</w:t>
      </w:r>
      <w:r w:rsidRPr="00614395">
        <w:rPr>
          <w:rStyle w:val="apple-converted-space"/>
        </w:rPr>
        <w:t xml:space="preserve"> </w:t>
      </w:r>
      <w:r w:rsidR="00487247" w:rsidRPr="00614395">
        <w:t>указать число столбцов 1, ширину столбца 3 см, выбрав в качестве разделителя</w:t>
      </w:r>
      <w:r w:rsidR="00487247" w:rsidRPr="00614395">
        <w:rPr>
          <w:rStyle w:val="apple-converted-space"/>
        </w:rPr>
        <w:t> </w:t>
      </w:r>
      <w:r w:rsidR="00487247" w:rsidRPr="00614395">
        <w:rPr>
          <w:b/>
          <w:bCs/>
        </w:rPr>
        <w:t>Знак абзаца</w:t>
      </w:r>
      <w:r w:rsidR="00487247" w:rsidRPr="00614395">
        <w:t>.</w:t>
      </w:r>
    </w:p>
    <w:p w:rsidR="00487247" w:rsidRPr="00614395" w:rsidRDefault="00487247" w:rsidP="00981F3D">
      <w:pPr>
        <w:pStyle w:val="a4"/>
        <w:spacing w:before="0" w:beforeAutospacing="0" w:after="0" w:afterAutospacing="0"/>
        <w:ind w:firstLine="315"/>
        <w:contextualSpacing/>
        <w:jc w:val="both"/>
      </w:pPr>
      <w:r w:rsidRPr="00614395">
        <w:t>4.</w:t>
      </w:r>
      <w:r w:rsidRPr="00614395">
        <w:rPr>
          <w:rStyle w:val="apple-converted-space"/>
        </w:rPr>
        <w:t> </w:t>
      </w:r>
      <w:r w:rsidRPr="00614395">
        <w:t>Выделить столбец таблицы с фамилиями и добавить столбец слева, задав ему шир</w:t>
      </w:r>
      <w:r w:rsidRPr="00614395">
        <w:t>и</w:t>
      </w:r>
      <w:r w:rsidRPr="00614395">
        <w:t>ну 1 см.</w:t>
      </w:r>
    </w:p>
    <w:p w:rsidR="00487247" w:rsidRPr="00614395" w:rsidRDefault="00487247" w:rsidP="00981F3D">
      <w:pPr>
        <w:pStyle w:val="a4"/>
        <w:spacing w:before="0" w:beforeAutospacing="0" w:after="0" w:afterAutospacing="0"/>
        <w:ind w:firstLine="315"/>
        <w:contextualSpacing/>
        <w:jc w:val="both"/>
      </w:pPr>
      <w:r w:rsidRPr="00614395">
        <w:t>5.</w:t>
      </w:r>
      <w:r w:rsidRPr="00614395">
        <w:rPr>
          <w:rStyle w:val="apple-converted-space"/>
        </w:rPr>
        <w:t> </w:t>
      </w:r>
      <w:r w:rsidRPr="00614395">
        <w:t>Выделить первую строку и добавить строку сверху.</w:t>
      </w:r>
    </w:p>
    <w:p w:rsidR="00487247" w:rsidRPr="00614395" w:rsidRDefault="00487247" w:rsidP="00981F3D">
      <w:pPr>
        <w:pStyle w:val="a4"/>
        <w:spacing w:before="0" w:beforeAutospacing="0" w:after="0" w:afterAutospacing="0"/>
        <w:ind w:firstLine="315"/>
        <w:contextualSpacing/>
        <w:jc w:val="both"/>
      </w:pPr>
      <w:r w:rsidRPr="00614395">
        <w:t>6.</w:t>
      </w:r>
      <w:r w:rsidRPr="00614395">
        <w:rPr>
          <w:rStyle w:val="apple-converted-space"/>
        </w:rPr>
        <w:t> </w:t>
      </w:r>
      <w:r w:rsidRPr="00614395">
        <w:t>Ввести в первую строку таблицы заголовок: №</w:t>
      </w:r>
      <w:r w:rsidRPr="00614395">
        <w:rPr>
          <w:rStyle w:val="apple-converted-space"/>
        </w:rPr>
        <w:t> </w:t>
      </w:r>
      <w:proofErr w:type="gramStart"/>
      <w:r w:rsidRPr="00614395">
        <w:rPr>
          <w:rStyle w:val="grame"/>
        </w:rPr>
        <w:t>п</w:t>
      </w:r>
      <w:proofErr w:type="gramEnd"/>
      <w:r w:rsidRPr="00614395">
        <w:t>/</w:t>
      </w:r>
      <w:r w:rsidRPr="00614395">
        <w:rPr>
          <w:rStyle w:val="spelle"/>
        </w:rPr>
        <w:t>п</w:t>
      </w:r>
      <w:r w:rsidRPr="00614395">
        <w:t>, Фамилии.</w:t>
      </w:r>
    </w:p>
    <w:p w:rsidR="00487247" w:rsidRPr="00614395" w:rsidRDefault="00487247" w:rsidP="00981F3D">
      <w:pPr>
        <w:pStyle w:val="a4"/>
        <w:spacing w:before="0" w:beforeAutospacing="0" w:after="0" w:afterAutospacing="0"/>
        <w:ind w:firstLine="315"/>
        <w:contextualSpacing/>
        <w:jc w:val="both"/>
      </w:pPr>
      <w:r w:rsidRPr="00614395">
        <w:t>7.</w:t>
      </w:r>
      <w:r w:rsidRPr="00614395">
        <w:rPr>
          <w:rStyle w:val="apple-converted-space"/>
        </w:rPr>
        <w:t> </w:t>
      </w:r>
      <w:r w:rsidRPr="00614395">
        <w:t>К таблице добавить столбец справа, задать ему ширину 1,5 см и заголовок Рост.</w:t>
      </w:r>
    </w:p>
    <w:p w:rsidR="00487247" w:rsidRPr="00614395" w:rsidRDefault="00487247" w:rsidP="00981F3D">
      <w:pPr>
        <w:pStyle w:val="a4"/>
        <w:spacing w:before="0" w:beforeAutospacing="0" w:after="0" w:afterAutospacing="0"/>
        <w:ind w:firstLine="315"/>
        <w:contextualSpacing/>
        <w:jc w:val="both"/>
      </w:pPr>
      <w:r w:rsidRPr="00614395">
        <w:t>8.</w:t>
      </w:r>
      <w:r w:rsidRPr="00614395">
        <w:rPr>
          <w:rStyle w:val="apple-converted-space"/>
        </w:rPr>
        <w:t> </w:t>
      </w:r>
      <w:r w:rsidRPr="00614395">
        <w:t>Проставить в столбце №</w:t>
      </w:r>
      <w:proofErr w:type="gramStart"/>
      <w:r w:rsidRPr="00614395">
        <w:rPr>
          <w:rStyle w:val="grame"/>
        </w:rPr>
        <w:t>п</w:t>
      </w:r>
      <w:proofErr w:type="gramEnd"/>
      <w:r w:rsidRPr="00614395">
        <w:t>/</w:t>
      </w:r>
      <w:r w:rsidRPr="00614395">
        <w:rPr>
          <w:rStyle w:val="spelle"/>
        </w:rPr>
        <w:t>п</w:t>
      </w:r>
      <w:r w:rsidRPr="00614395">
        <w:rPr>
          <w:rStyle w:val="apple-converted-space"/>
        </w:rPr>
        <w:t> </w:t>
      </w:r>
      <w:r w:rsidRPr="00614395">
        <w:t>порядковые номера.</w:t>
      </w:r>
    </w:p>
    <w:p w:rsidR="00487247" w:rsidRPr="00614395" w:rsidRDefault="00487247" w:rsidP="00981F3D">
      <w:pPr>
        <w:pStyle w:val="a4"/>
        <w:spacing w:before="0" w:beforeAutospacing="0" w:after="0" w:afterAutospacing="0"/>
        <w:ind w:firstLine="315"/>
        <w:contextualSpacing/>
        <w:jc w:val="both"/>
      </w:pPr>
      <w:r w:rsidRPr="00614395">
        <w:t>9.</w:t>
      </w:r>
      <w:r w:rsidRPr="00614395">
        <w:rPr>
          <w:rStyle w:val="apple-converted-space"/>
        </w:rPr>
        <w:t> </w:t>
      </w:r>
      <w:r w:rsidRPr="00614395">
        <w:t>Заполнить столбец Рост значениями роста, напр</w:t>
      </w:r>
      <w:r w:rsidR="001F31C2" w:rsidRPr="00614395">
        <w:t>.</w:t>
      </w:r>
      <w:r w:rsidRPr="00614395">
        <w:t>: 168, 173, 182, 177, 172.</w:t>
      </w:r>
    </w:p>
    <w:p w:rsidR="00487247" w:rsidRPr="00614395" w:rsidRDefault="00487247" w:rsidP="00981F3D">
      <w:pPr>
        <w:pStyle w:val="a4"/>
        <w:spacing w:before="0" w:beforeAutospacing="0" w:after="0" w:afterAutospacing="0"/>
        <w:ind w:firstLine="315"/>
        <w:contextualSpacing/>
        <w:jc w:val="both"/>
      </w:pPr>
      <w:r w:rsidRPr="00614395">
        <w:t>10.</w:t>
      </w:r>
      <w:r w:rsidRPr="00614395">
        <w:rPr>
          <w:rStyle w:val="apple-converted-space"/>
        </w:rPr>
        <w:t> </w:t>
      </w:r>
      <w:r w:rsidRPr="00614395">
        <w:t>Добавить несколько строк после нижней строки таблицы.</w:t>
      </w:r>
    </w:p>
    <w:p w:rsidR="00487247" w:rsidRPr="00614395" w:rsidRDefault="00487247" w:rsidP="00981F3D">
      <w:pPr>
        <w:pStyle w:val="a4"/>
        <w:spacing w:before="0" w:beforeAutospacing="0" w:after="0" w:afterAutospacing="0"/>
        <w:ind w:firstLine="315"/>
        <w:contextualSpacing/>
        <w:jc w:val="both"/>
      </w:pPr>
      <w:r w:rsidRPr="00614395">
        <w:t>11.</w:t>
      </w:r>
      <w:r w:rsidRPr="00614395">
        <w:rPr>
          <w:rStyle w:val="apple-converted-space"/>
        </w:rPr>
        <w:t> </w:t>
      </w:r>
      <w:r w:rsidRPr="00614395">
        <w:t>Объединить по две ячейки каждой строки и ввести текст: Самый большой рост, С</w:t>
      </w:r>
      <w:r w:rsidRPr="00614395">
        <w:t>а</w:t>
      </w:r>
      <w:r w:rsidRPr="00614395">
        <w:t>мый маленький рост, Средний рост.</w:t>
      </w:r>
    </w:p>
    <w:p w:rsidR="00487247" w:rsidRPr="00614395" w:rsidRDefault="00487247" w:rsidP="00981F3D">
      <w:pPr>
        <w:pStyle w:val="a4"/>
        <w:spacing w:before="0" w:beforeAutospacing="0" w:after="0" w:afterAutospacing="0"/>
        <w:ind w:firstLine="315"/>
        <w:contextualSpacing/>
        <w:jc w:val="both"/>
      </w:pPr>
      <w:r w:rsidRPr="00614395">
        <w:t>12.</w:t>
      </w:r>
      <w:r w:rsidRPr="00614395">
        <w:rPr>
          <w:rStyle w:val="apple-converted-space"/>
        </w:rPr>
        <w:t> </w:t>
      </w:r>
      <w:r w:rsidRPr="00614395">
        <w:t>В соответствующие ячейки столбца Ро</w:t>
      </w:r>
      <w:proofErr w:type="gramStart"/>
      <w:r w:rsidRPr="00614395">
        <w:rPr>
          <w:rStyle w:val="grame"/>
        </w:rPr>
        <w:t>ст вст</w:t>
      </w:r>
      <w:proofErr w:type="gramEnd"/>
      <w:r w:rsidRPr="00614395">
        <w:t xml:space="preserve">авить формулы расчета максимального, минимального и среднего роста. Для вставки формулы указать ячейку и на </w:t>
      </w:r>
      <w:proofErr w:type="spellStart"/>
      <w:r w:rsidRPr="00614395">
        <w:t>вкладке</w:t>
      </w:r>
      <w:r w:rsidRPr="00614395">
        <w:rPr>
          <w:b/>
          <w:bCs/>
        </w:rPr>
        <w:t>М</w:t>
      </w:r>
      <w:r w:rsidRPr="00614395">
        <w:rPr>
          <w:b/>
          <w:bCs/>
        </w:rPr>
        <w:t>а</w:t>
      </w:r>
      <w:r w:rsidRPr="00614395">
        <w:rPr>
          <w:b/>
          <w:bCs/>
        </w:rPr>
        <w:t>кет</w:t>
      </w:r>
      <w:proofErr w:type="spellEnd"/>
      <w:r w:rsidRPr="00614395">
        <w:rPr>
          <w:rStyle w:val="apple-converted-space"/>
        </w:rPr>
        <w:t> </w:t>
      </w:r>
      <w:r w:rsidRPr="00614395">
        <w:t>в группе</w:t>
      </w:r>
      <w:r w:rsidRPr="00614395">
        <w:rPr>
          <w:rStyle w:val="apple-converted-space"/>
        </w:rPr>
        <w:t> </w:t>
      </w:r>
      <w:r w:rsidRPr="00614395">
        <w:rPr>
          <w:b/>
          <w:bCs/>
        </w:rPr>
        <w:t>Данные</w:t>
      </w:r>
      <w:r w:rsidRPr="00614395">
        <w:rPr>
          <w:rStyle w:val="apple-converted-space"/>
        </w:rPr>
        <w:t> </w:t>
      </w:r>
      <w:r w:rsidRPr="00614395">
        <w:t>выбрать</w:t>
      </w:r>
      <w:r w:rsidRPr="00614395">
        <w:rPr>
          <w:rStyle w:val="apple-converted-space"/>
        </w:rPr>
        <w:t> </w:t>
      </w:r>
      <w:r w:rsidRPr="00614395">
        <w:rPr>
          <w:b/>
          <w:bCs/>
        </w:rPr>
        <w:t>Формула</w:t>
      </w:r>
      <w:r w:rsidRPr="00614395">
        <w:t>.</w:t>
      </w:r>
    </w:p>
    <w:p w:rsidR="00487247" w:rsidRPr="00614395" w:rsidRDefault="00487247" w:rsidP="00981F3D">
      <w:pPr>
        <w:pStyle w:val="a4"/>
        <w:spacing w:before="0" w:beforeAutospacing="0" w:after="0" w:afterAutospacing="0"/>
        <w:ind w:firstLine="315"/>
        <w:contextualSpacing/>
        <w:jc w:val="both"/>
      </w:pPr>
      <w:r w:rsidRPr="00614395">
        <w:t>13.</w:t>
      </w:r>
      <w:r w:rsidRPr="00614395">
        <w:rPr>
          <w:rStyle w:val="apple-converted-space"/>
        </w:rPr>
        <w:t> </w:t>
      </w:r>
      <w:r w:rsidRPr="00614395">
        <w:t>В окне</w:t>
      </w:r>
      <w:r w:rsidRPr="00614395">
        <w:rPr>
          <w:rStyle w:val="apple-converted-space"/>
        </w:rPr>
        <w:t> </w:t>
      </w:r>
      <w:r w:rsidRPr="00614395">
        <w:rPr>
          <w:b/>
          <w:bCs/>
        </w:rPr>
        <w:t>Формула</w:t>
      </w:r>
      <w:r w:rsidRPr="00614395">
        <w:rPr>
          <w:rStyle w:val="apple-converted-space"/>
        </w:rPr>
        <w:t> </w:t>
      </w:r>
      <w:r w:rsidRPr="00614395">
        <w:t>записать формулы:</w:t>
      </w:r>
      <w:r w:rsidRPr="00614395">
        <w:rPr>
          <w:rStyle w:val="apple-converted-space"/>
        </w:rPr>
        <w:t> </w:t>
      </w:r>
      <w:r w:rsidRPr="00614395">
        <w:rPr>
          <w:b/>
          <w:bCs/>
        </w:rPr>
        <w:t>=</w:t>
      </w:r>
      <w:proofErr w:type="gramStart"/>
      <w:r w:rsidRPr="00614395">
        <w:rPr>
          <w:rStyle w:val="grame"/>
          <w:b/>
          <w:bCs/>
        </w:rPr>
        <w:t>MAX(C2:</w:t>
      </w:r>
      <w:proofErr w:type="gramEnd"/>
      <w:r w:rsidRPr="00614395">
        <w:rPr>
          <w:b/>
          <w:bCs/>
        </w:rPr>
        <w:t>C6), =MIN(C2:C6), =AVERAGE(C2:</w:t>
      </w:r>
      <w:proofErr w:type="gramStart"/>
      <w:r w:rsidRPr="00614395">
        <w:rPr>
          <w:rStyle w:val="grame"/>
          <w:b/>
          <w:bCs/>
        </w:rPr>
        <w:t>C6)</w:t>
      </w:r>
      <w:r w:rsidRPr="00614395">
        <w:rPr>
          <w:rStyle w:val="grame"/>
        </w:rPr>
        <w:t>.</w:t>
      </w:r>
      <w:proofErr w:type="gramEnd"/>
    </w:p>
    <w:p w:rsidR="00487247" w:rsidRPr="00614395" w:rsidRDefault="00487247" w:rsidP="00981F3D">
      <w:pPr>
        <w:pStyle w:val="a4"/>
        <w:spacing w:before="0" w:beforeAutospacing="0" w:after="0" w:afterAutospacing="0"/>
        <w:ind w:firstLine="315"/>
        <w:contextualSpacing/>
        <w:jc w:val="both"/>
      </w:pPr>
      <w:r w:rsidRPr="00614395">
        <w:t>14.</w:t>
      </w:r>
      <w:r w:rsidRPr="00614395">
        <w:rPr>
          <w:rStyle w:val="apple-converted-space"/>
        </w:rPr>
        <w:t> </w:t>
      </w:r>
      <w:r w:rsidRPr="00614395">
        <w:t>Выделить столбец Рост и отцентрировать его содержимое.</w:t>
      </w:r>
    </w:p>
    <w:p w:rsidR="00487247" w:rsidRPr="00614395" w:rsidRDefault="00487247" w:rsidP="00981F3D">
      <w:pPr>
        <w:pStyle w:val="a4"/>
        <w:spacing w:before="0" w:beforeAutospacing="0" w:after="0" w:afterAutospacing="0"/>
        <w:ind w:firstLine="315"/>
        <w:contextualSpacing/>
        <w:jc w:val="both"/>
      </w:pPr>
      <w:r w:rsidRPr="00614395">
        <w:t>15.</w:t>
      </w:r>
      <w:r w:rsidRPr="00614395">
        <w:rPr>
          <w:rStyle w:val="apple-converted-space"/>
        </w:rPr>
        <w:t> </w:t>
      </w:r>
      <w:r w:rsidRPr="00614395">
        <w:t>Выделить всю таблицу и применить к тексту шрифт</w:t>
      </w:r>
      <w:r w:rsidRPr="00614395">
        <w:rPr>
          <w:rStyle w:val="apple-converted-space"/>
        </w:rPr>
        <w:t> </w:t>
      </w:r>
      <w:proofErr w:type="spellStart"/>
      <w:r w:rsidRPr="00614395">
        <w:rPr>
          <w:rStyle w:val="spelle"/>
        </w:rPr>
        <w:t>Courier</w:t>
      </w:r>
      <w:proofErr w:type="spellEnd"/>
      <w:r w:rsidRPr="00614395">
        <w:rPr>
          <w:rStyle w:val="apple-converted-space"/>
        </w:rPr>
        <w:t> </w:t>
      </w:r>
      <w:proofErr w:type="spellStart"/>
      <w:r w:rsidRPr="00614395">
        <w:rPr>
          <w:rStyle w:val="spelle"/>
        </w:rPr>
        <w:t>New</w:t>
      </w:r>
      <w:proofErr w:type="spellEnd"/>
      <w:r w:rsidRPr="00614395">
        <w:t>, размер шрифта 12 пт. В случае необходимости изменить ширину столбцов.</w:t>
      </w:r>
    </w:p>
    <w:p w:rsidR="009944C9" w:rsidRPr="009944C9" w:rsidRDefault="009944C9" w:rsidP="009944C9">
      <w:pPr>
        <w:spacing w:after="0" w:line="240" w:lineRule="auto"/>
        <w:rPr>
          <w:rFonts w:ascii="Times New Roman" w:hAnsi="Times New Roman" w:cs="Times New Roman"/>
          <w:sz w:val="24"/>
          <w:szCs w:val="24"/>
        </w:rPr>
      </w:pPr>
    </w:p>
    <w:p w:rsidR="009944C9" w:rsidRDefault="009944C9" w:rsidP="009944C9">
      <w:pPr>
        <w:spacing w:after="0" w:line="240" w:lineRule="auto"/>
        <w:jc w:val="center"/>
        <w:rPr>
          <w:rFonts w:ascii="Times New Roman" w:hAnsi="Times New Roman" w:cs="Times New Roman"/>
          <w:b/>
          <w:sz w:val="28"/>
          <w:szCs w:val="24"/>
        </w:rPr>
      </w:pPr>
      <w:r w:rsidRPr="009944C9">
        <w:rPr>
          <w:rFonts w:ascii="Times New Roman" w:hAnsi="Times New Roman" w:cs="Times New Roman"/>
          <w:b/>
          <w:sz w:val="28"/>
          <w:szCs w:val="24"/>
        </w:rPr>
        <w:t xml:space="preserve">Практическая работа № 6 </w:t>
      </w:r>
    </w:p>
    <w:p w:rsidR="009944C9" w:rsidRPr="009944C9" w:rsidRDefault="009944C9" w:rsidP="009944C9">
      <w:pPr>
        <w:spacing w:after="0" w:line="240" w:lineRule="auto"/>
        <w:jc w:val="center"/>
        <w:rPr>
          <w:rFonts w:ascii="Times New Roman" w:hAnsi="Times New Roman" w:cs="Times New Roman"/>
          <w:b/>
          <w:sz w:val="28"/>
          <w:szCs w:val="24"/>
        </w:rPr>
      </w:pPr>
      <w:r w:rsidRPr="009944C9">
        <w:rPr>
          <w:rFonts w:ascii="Times New Roman" w:hAnsi="Times New Roman" w:cs="Times New Roman"/>
          <w:b/>
          <w:sz w:val="28"/>
          <w:szCs w:val="24"/>
        </w:rPr>
        <w:t>Создание текстового документа, совмещающего списки, графические объекты, таблицы на тему «Дети – наше б</w:t>
      </w:r>
      <w:r w:rsidRPr="009944C9">
        <w:rPr>
          <w:rFonts w:ascii="Times New Roman" w:hAnsi="Times New Roman" w:cs="Times New Roman"/>
          <w:b/>
          <w:sz w:val="28"/>
          <w:szCs w:val="24"/>
        </w:rPr>
        <w:t>у</w:t>
      </w:r>
      <w:r w:rsidRPr="009944C9">
        <w:rPr>
          <w:rFonts w:ascii="Times New Roman" w:hAnsi="Times New Roman" w:cs="Times New Roman"/>
          <w:b/>
          <w:sz w:val="28"/>
          <w:szCs w:val="24"/>
        </w:rPr>
        <w:t>дущее!».</w:t>
      </w:r>
    </w:p>
    <w:p w:rsidR="009944C9" w:rsidRDefault="009944C9" w:rsidP="009944C9">
      <w:pPr>
        <w:spacing w:after="0" w:line="240" w:lineRule="auto"/>
        <w:ind w:firstLine="709"/>
        <w:rPr>
          <w:rFonts w:ascii="Times New Roman" w:hAnsi="Times New Roman" w:cs="Times New Roman"/>
          <w:b/>
          <w:bCs/>
          <w:sz w:val="24"/>
          <w:szCs w:val="24"/>
        </w:rPr>
      </w:pPr>
    </w:p>
    <w:p w:rsidR="009944C9" w:rsidRPr="009944C9" w:rsidRDefault="009944C9" w:rsidP="009944C9">
      <w:pPr>
        <w:spacing w:after="0" w:line="240" w:lineRule="auto"/>
        <w:ind w:firstLine="709"/>
        <w:rPr>
          <w:rFonts w:ascii="Times New Roman" w:hAnsi="Times New Roman" w:cs="Times New Roman"/>
          <w:bCs/>
          <w:sz w:val="24"/>
          <w:szCs w:val="24"/>
        </w:rPr>
      </w:pPr>
      <w:r w:rsidRPr="009944C9">
        <w:rPr>
          <w:rFonts w:ascii="Times New Roman" w:hAnsi="Times New Roman" w:cs="Times New Roman"/>
          <w:b/>
          <w:bCs/>
          <w:sz w:val="24"/>
          <w:szCs w:val="24"/>
        </w:rPr>
        <w:t>Цель работы:</w:t>
      </w:r>
      <w:r w:rsidRPr="009944C9">
        <w:rPr>
          <w:rFonts w:ascii="Times New Roman" w:hAnsi="Times New Roman" w:cs="Times New Roman"/>
          <w:bCs/>
          <w:sz w:val="24"/>
          <w:szCs w:val="24"/>
        </w:rPr>
        <w:t xml:space="preserve"> Закрепить полученные ранее навыки по созданию, редактированию и фо</w:t>
      </w:r>
      <w:r w:rsidRPr="009944C9">
        <w:rPr>
          <w:rFonts w:ascii="Times New Roman" w:hAnsi="Times New Roman" w:cs="Times New Roman"/>
          <w:bCs/>
          <w:sz w:val="24"/>
          <w:szCs w:val="24"/>
        </w:rPr>
        <w:t>р</w:t>
      </w:r>
      <w:r w:rsidRPr="009944C9">
        <w:rPr>
          <w:rFonts w:ascii="Times New Roman" w:hAnsi="Times New Roman" w:cs="Times New Roman"/>
          <w:bCs/>
          <w:sz w:val="24"/>
          <w:szCs w:val="24"/>
        </w:rPr>
        <w:t>матированию документов.</w:t>
      </w:r>
    </w:p>
    <w:p w:rsidR="009944C9" w:rsidRDefault="009944C9" w:rsidP="009944C9">
      <w:pPr>
        <w:spacing w:after="0" w:line="240" w:lineRule="auto"/>
        <w:rPr>
          <w:rFonts w:ascii="Times New Roman" w:hAnsi="Times New Roman" w:cs="Times New Roman"/>
          <w:b/>
          <w:sz w:val="24"/>
          <w:szCs w:val="24"/>
        </w:rPr>
      </w:pPr>
    </w:p>
    <w:p w:rsidR="00D00D6E" w:rsidRDefault="009944C9" w:rsidP="00D00D6E">
      <w:pPr>
        <w:spacing w:after="0" w:line="240" w:lineRule="auto"/>
        <w:jc w:val="center"/>
        <w:rPr>
          <w:rFonts w:ascii="Times New Roman" w:hAnsi="Times New Roman" w:cs="Times New Roman"/>
          <w:b/>
          <w:sz w:val="24"/>
          <w:szCs w:val="24"/>
        </w:rPr>
      </w:pPr>
      <w:r w:rsidRPr="009944C9">
        <w:rPr>
          <w:rFonts w:ascii="Times New Roman" w:hAnsi="Times New Roman" w:cs="Times New Roman"/>
          <w:b/>
          <w:sz w:val="24"/>
          <w:szCs w:val="24"/>
        </w:rPr>
        <w:t>Задание</w:t>
      </w:r>
    </w:p>
    <w:p w:rsidR="009944C9" w:rsidRPr="009944C9" w:rsidRDefault="009944C9" w:rsidP="00D00D6E">
      <w:pPr>
        <w:spacing w:after="0" w:line="240" w:lineRule="auto"/>
        <w:ind w:firstLine="709"/>
        <w:rPr>
          <w:rFonts w:ascii="Times New Roman" w:hAnsi="Times New Roman" w:cs="Times New Roman"/>
          <w:bCs/>
          <w:sz w:val="24"/>
          <w:szCs w:val="24"/>
        </w:rPr>
      </w:pPr>
      <w:r w:rsidRPr="009944C9">
        <w:rPr>
          <w:rFonts w:ascii="Times New Roman" w:hAnsi="Times New Roman" w:cs="Times New Roman"/>
          <w:sz w:val="24"/>
          <w:szCs w:val="24"/>
        </w:rPr>
        <w:t>Подберите информацию и создайте текстовый документ на тему «Дети – наше б</w:t>
      </w:r>
      <w:r w:rsidRPr="009944C9">
        <w:rPr>
          <w:rFonts w:ascii="Times New Roman" w:hAnsi="Times New Roman" w:cs="Times New Roman"/>
          <w:sz w:val="24"/>
          <w:szCs w:val="24"/>
        </w:rPr>
        <w:t>у</w:t>
      </w:r>
      <w:r w:rsidRPr="009944C9">
        <w:rPr>
          <w:rFonts w:ascii="Times New Roman" w:hAnsi="Times New Roman" w:cs="Times New Roman"/>
          <w:sz w:val="24"/>
          <w:szCs w:val="24"/>
        </w:rPr>
        <w:t>дущее»</w:t>
      </w:r>
    </w:p>
    <w:p w:rsidR="009944C9" w:rsidRDefault="00D00D6E" w:rsidP="00D00D6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Документ должен содержать:</w:t>
      </w:r>
    </w:p>
    <w:p w:rsidR="00D00D6E" w:rsidRDefault="00D00D6E" w:rsidP="00D00D6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 Текст</w:t>
      </w:r>
    </w:p>
    <w:p w:rsidR="00D00D6E" w:rsidRDefault="00D00D6E" w:rsidP="00D00D6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 Списки</w:t>
      </w:r>
    </w:p>
    <w:p w:rsidR="00D00D6E" w:rsidRDefault="00D00D6E" w:rsidP="00D00D6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3. Графические объекты (рисунки)</w:t>
      </w:r>
    </w:p>
    <w:p w:rsidR="00D00D6E" w:rsidRPr="009944C9" w:rsidRDefault="00D00D6E" w:rsidP="00D00D6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4.  Таблицы</w:t>
      </w:r>
    </w:p>
    <w:p w:rsidR="009944C9" w:rsidRPr="009944C9" w:rsidRDefault="009944C9" w:rsidP="009944C9">
      <w:pPr>
        <w:spacing w:after="0" w:line="240" w:lineRule="auto"/>
        <w:rPr>
          <w:rFonts w:ascii="Times New Roman" w:hAnsi="Times New Roman" w:cs="Times New Roman"/>
          <w:sz w:val="24"/>
          <w:szCs w:val="24"/>
        </w:rPr>
      </w:pPr>
    </w:p>
    <w:p w:rsidR="009944C9" w:rsidRPr="009944C9" w:rsidRDefault="009944C9" w:rsidP="009944C9">
      <w:pPr>
        <w:spacing w:after="0" w:line="240" w:lineRule="auto"/>
        <w:rPr>
          <w:rFonts w:ascii="Times New Roman" w:hAnsi="Times New Roman" w:cs="Times New Roman"/>
          <w:sz w:val="24"/>
          <w:szCs w:val="24"/>
        </w:rPr>
      </w:pPr>
    </w:p>
    <w:p w:rsidR="009944C9" w:rsidRPr="009944C9" w:rsidRDefault="009944C9" w:rsidP="009944C9">
      <w:pPr>
        <w:spacing w:after="0" w:line="240" w:lineRule="auto"/>
        <w:rPr>
          <w:rFonts w:ascii="Times New Roman" w:hAnsi="Times New Roman" w:cs="Times New Roman"/>
          <w:sz w:val="24"/>
          <w:szCs w:val="24"/>
        </w:rPr>
      </w:pPr>
    </w:p>
    <w:p w:rsidR="009C0CB6" w:rsidRPr="00614395" w:rsidRDefault="009C0CB6" w:rsidP="00981F3D">
      <w:pPr>
        <w:spacing w:after="0" w:line="240" w:lineRule="auto"/>
        <w:rPr>
          <w:rFonts w:ascii="Times New Roman" w:eastAsia="Times New Roman" w:hAnsi="Times New Roman" w:cs="Times New Roman"/>
          <w:sz w:val="24"/>
          <w:szCs w:val="24"/>
        </w:rPr>
      </w:pPr>
      <w:r w:rsidRPr="00614395">
        <w:br w:type="page"/>
      </w:r>
    </w:p>
    <w:p w:rsidR="009C0CB6" w:rsidRPr="00C92BA1" w:rsidRDefault="00C92BA1" w:rsidP="00C92BA1">
      <w:pPr>
        <w:spacing w:after="0" w:line="240" w:lineRule="auto"/>
        <w:jc w:val="center"/>
        <w:rPr>
          <w:rFonts w:ascii="Times New Roman" w:eastAsia="Times New Roman" w:hAnsi="Times New Roman" w:cs="Times New Roman"/>
          <w:b/>
          <w:bCs/>
          <w:sz w:val="28"/>
          <w:szCs w:val="24"/>
        </w:rPr>
      </w:pPr>
      <w:bookmarkStart w:id="5" w:name="Лабораторная_работа_№_3_СОЗДАНИЕ_КОМПЛЕК"/>
      <w:r w:rsidRPr="00C92BA1">
        <w:rPr>
          <w:rFonts w:ascii="Times New Roman" w:eastAsia="Times New Roman" w:hAnsi="Times New Roman" w:cs="Times New Roman"/>
          <w:b/>
          <w:bCs/>
          <w:sz w:val="28"/>
          <w:szCs w:val="24"/>
        </w:rPr>
        <w:lastRenderedPageBreak/>
        <w:t xml:space="preserve">Тема 6. Табличный процессор </w:t>
      </w:r>
      <w:proofErr w:type="spellStart"/>
      <w:r w:rsidRPr="00C92BA1">
        <w:rPr>
          <w:rFonts w:ascii="Times New Roman" w:eastAsia="Times New Roman" w:hAnsi="Times New Roman" w:cs="Times New Roman"/>
          <w:b/>
          <w:bCs/>
          <w:sz w:val="28"/>
          <w:szCs w:val="24"/>
        </w:rPr>
        <w:t>Microsoft</w:t>
      </w:r>
      <w:proofErr w:type="spellEnd"/>
      <w:r w:rsidRPr="00C92BA1">
        <w:rPr>
          <w:rFonts w:ascii="Times New Roman" w:eastAsia="Times New Roman" w:hAnsi="Times New Roman" w:cs="Times New Roman"/>
          <w:b/>
          <w:bCs/>
          <w:sz w:val="28"/>
          <w:szCs w:val="24"/>
        </w:rPr>
        <w:t xml:space="preserve"> </w:t>
      </w:r>
      <w:proofErr w:type="spellStart"/>
      <w:r w:rsidRPr="00C92BA1">
        <w:rPr>
          <w:rFonts w:ascii="Times New Roman" w:eastAsia="Times New Roman" w:hAnsi="Times New Roman" w:cs="Times New Roman"/>
          <w:b/>
          <w:bCs/>
          <w:sz w:val="28"/>
          <w:szCs w:val="24"/>
        </w:rPr>
        <w:t>Excel</w:t>
      </w:r>
      <w:proofErr w:type="spellEnd"/>
    </w:p>
    <w:p w:rsidR="00C92BA1" w:rsidRDefault="00C92BA1" w:rsidP="00981F3D">
      <w:pPr>
        <w:spacing w:after="0" w:line="240" w:lineRule="auto"/>
        <w:ind w:firstLine="709"/>
        <w:jc w:val="center"/>
        <w:outlineLvl w:val="0"/>
        <w:rPr>
          <w:rStyle w:val="ab"/>
          <w:rFonts w:ascii="Times New Roman" w:hAnsi="Times New Roman" w:cs="Times New Roman"/>
          <w:sz w:val="28"/>
          <w:szCs w:val="24"/>
        </w:rPr>
      </w:pPr>
    </w:p>
    <w:p w:rsidR="009C0CB6" w:rsidRPr="00614395" w:rsidRDefault="009C0CB6" w:rsidP="00981F3D">
      <w:pPr>
        <w:spacing w:after="0" w:line="240" w:lineRule="auto"/>
        <w:ind w:firstLine="709"/>
        <w:jc w:val="center"/>
        <w:outlineLvl w:val="0"/>
        <w:rPr>
          <w:rStyle w:val="ab"/>
          <w:rFonts w:ascii="Times New Roman" w:hAnsi="Times New Roman" w:cs="Times New Roman"/>
          <w:sz w:val="28"/>
          <w:szCs w:val="24"/>
        </w:rPr>
      </w:pPr>
      <w:r w:rsidRPr="00614395">
        <w:rPr>
          <w:rStyle w:val="ab"/>
          <w:rFonts w:ascii="Times New Roman" w:hAnsi="Times New Roman" w:cs="Times New Roman"/>
          <w:sz w:val="28"/>
          <w:szCs w:val="24"/>
        </w:rPr>
        <w:t>Практическая работа №1.</w:t>
      </w:r>
    </w:p>
    <w:p w:rsidR="009C0CB6" w:rsidRPr="00614395" w:rsidRDefault="009C0CB6" w:rsidP="00981F3D">
      <w:pPr>
        <w:spacing w:after="0" w:line="240" w:lineRule="auto"/>
        <w:ind w:firstLine="709"/>
        <w:jc w:val="center"/>
        <w:outlineLvl w:val="1"/>
        <w:rPr>
          <w:rFonts w:ascii="Times New Roman" w:hAnsi="Times New Roman" w:cs="Times New Roman"/>
          <w:b/>
          <w:bCs/>
          <w:i/>
          <w:sz w:val="28"/>
          <w:szCs w:val="24"/>
        </w:rPr>
      </w:pPr>
      <w:bookmarkStart w:id="6" w:name="_Toc195591112"/>
      <w:r w:rsidRPr="00614395">
        <w:rPr>
          <w:rFonts w:ascii="Times New Roman" w:hAnsi="Times New Roman" w:cs="Times New Roman"/>
          <w:b/>
          <w:bCs/>
          <w:sz w:val="28"/>
          <w:szCs w:val="24"/>
        </w:rPr>
        <w:t>Ввод и редактирование данных. Форматирование данных</w:t>
      </w:r>
      <w:bookmarkEnd w:id="6"/>
      <w:r w:rsidRPr="00614395">
        <w:rPr>
          <w:rFonts w:ascii="Times New Roman" w:hAnsi="Times New Roman" w:cs="Times New Roman"/>
          <w:b/>
          <w:bCs/>
          <w:sz w:val="28"/>
          <w:szCs w:val="24"/>
        </w:rPr>
        <w:t xml:space="preserve"> и ячеек</w:t>
      </w:r>
      <w:r w:rsidRPr="00614395">
        <w:rPr>
          <w:rFonts w:ascii="Times New Roman" w:hAnsi="Times New Roman" w:cs="Times New Roman"/>
          <w:b/>
          <w:bCs/>
          <w:i/>
          <w:sz w:val="28"/>
          <w:szCs w:val="24"/>
        </w:rPr>
        <w:t>.</w:t>
      </w:r>
    </w:p>
    <w:p w:rsidR="009C0CB6" w:rsidRPr="00614395" w:rsidRDefault="009C0CB6"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
          <w:bCs/>
          <w:sz w:val="24"/>
          <w:szCs w:val="24"/>
        </w:rPr>
        <w:t xml:space="preserve">Цель работы: </w:t>
      </w:r>
      <w:r w:rsidRPr="00614395">
        <w:rPr>
          <w:rFonts w:ascii="Times New Roman" w:hAnsi="Times New Roman" w:cs="Times New Roman"/>
          <w:bCs/>
          <w:sz w:val="24"/>
          <w:szCs w:val="24"/>
        </w:rPr>
        <w:t>научиться создавать и редактировать таблицы в табличном проце</w:t>
      </w:r>
      <w:r w:rsidRPr="00614395">
        <w:rPr>
          <w:rFonts w:ascii="Times New Roman" w:hAnsi="Times New Roman" w:cs="Times New Roman"/>
          <w:bCs/>
          <w:sz w:val="24"/>
          <w:szCs w:val="24"/>
        </w:rPr>
        <w:t>с</w:t>
      </w:r>
      <w:r w:rsidRPr="00614395">
        <w:rPr>
          <w:rFonts w:ascii="Times New Roman" w:hAnsi="Times New Roman" w:cs="Times New Roman"/>
          <w:bCs/>
          <w:sz w:val="24"/>
          <w:szCs w:val="24"/>
        </w:rPr>
        <w:t xml:space="preserve">соре. </w:t>
      </w:r>
    </w:p>
    <w:p w:rsidR="009C0CB6" w:rsidRPr="00614395" w:rsidRDefault="009C0CB6" w:rsidP="00981F3D">
      <w:pPr>
        <w:spacing w:after="0" w:line="240" w:lineRule="auto"/>
        <w:ind w:firstLine="709"/>
        <w:jc w:val="center"/>
        <w:rPr>
          <w:rFonts w:ascii="Times New Roman" w:hAnsi="Times New Roman" w:cs="Times New Roman"/>
          <w:b/>
          <w:bCs/>
          <w:sz w:val="24"/>
          <w:szCs w:val="24"/>
        </w:rPr>
      </w:pPr>
      <w:r w:rsidRPr="00614395">
        <w:rPr>
          <w:rFonts w:ascii="Times New Roman" w:hAnsi="Times New Roman" w:cs="Times New Roman"/>
          <w:b/>
          <w:bCs/>
          <w:sz w:val="24"/>
          <w:szCs w:val="24"/>
        </w:rPr>
        <w:t>Порядок выполнения.</w:t>
      </w:r>
    </w:p>
    <w:p w:rsidR="009C0CB6" w:rsidRPr="00614395" w:rsidRDefault="009C0CB6" w:rsidP="00981F3D">
      <w:pPr>
        <w:numPr>
          <w:ilvl w:val="0"/>
          <w:numId w:val="12"/>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Создайте и заполните таблицу, приведенную на рисунке 1. </w:t>
      </w:r>
    </w:p>
    <w:p w:rsidR="009C0CB6" w:rsidRPr="00614395" w:rsidRDefault="009C0CB6" w:rsidP="00981F3D">
      <w:pPr>
        <w:tabs>
          <w:tab w:val="left" w:pos="993"/>
        </w:tabs>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В ячейке С</w:t>
      </w:r>
      <w:proofErr w:type="gramStart"/>
      <w:r w:rsidRPr="00614395">
        <w:rPr>
          <w:rFonts w:ascii="Times New Roman" w:hAnsi="Times New Roman" w:cs="Times New Roman"/>
          <w:bCs/>
          <w:sz w:val="24"/>
          <w:szCs w:val="24"/>
        </w:rPr>
        <w:t>1</w:t>
      </w:r>
      <w:proofErr w:type="gramEnd"/>
      <w:r w:rsidRPr="00614395">
        <w:rPr>
          <w:rFonts w:ascii="Times New Roman" w:hAnsi="Times New Roman" w:cs="Times New Roman"/>
          <w:bCs/>
          <w:sz w:val="24"/>
          <w:szCs w:val="24"/>
        </w:rPr>
        <w:t xml:space="preserve"> надпись </w:t>
      </w:r>
      <w:r w:rsidRPr="00614395">
        <w:rPr>
          <w:rFonts w:ascii="Times New Roman" w:hAnsi="Times New Roman" w:cs="Times New Roman"/>
          <w:b/>
          <w:bCs/>
          <w:sz w:val="24"/>
          <w:szCs w:val="24"/>
        </w:rPr>
        <w:t>«Дата рождения»</w:t>
      </w:r>
      <w:r w:rsidRPr="00614395">
        <w:rPr>
          <w:rFonts w:ascii="Times New Roman" w:hAnsi="Times New Roman" w:cs="Times New Roman"/>
          <w:bCs/>
          <w:sz w:val="24"/>
          <w:szCs w:val="24"/>
        </w:rPr>
        <w:t xml:space="preserve"> необходимо написать в двух строках, для этого введите </w:t>
      </w:r>
      <w:r w:rsidRPr="00614395">
        <w:rPr>
          <w:rFonts w:ascii="Times New Roman" w:hAnsi="Times New Roman" w:cs="Times New Roman"/>
          <w:b/>
          <w:bCs/>
          <w:i/>
          <w:sz w:val="24"/>
          <w:szCs w:val="24"/>
        </w:rPr>
        <w:t>Дата</w:t>
      </w:r>
      <w:r w:rsidRPr="00614395">
        <w:rPr>
          <w:rFonts w:ascii="Times New Roman" w:hAnsi="Times New Roman" w:cs="Times New Roman"/>
          <w:bCs/>
          <w:sz w:val="24"/>
          <w:szCs w:val="24"/>
        </w:rPr>
        <w:t xml:space="preserve">, нажмите </w:t>
      </w:r>
      <w:proofErr w:type="spellStart"/>
      <w:r w:rsidRPr="00614395">
        <w:rPr>
          <w:rFonts w:ascii="Times New Roman" w:hAnsi="Times New Roman" w:cs="Times New Roman"/>
          <w:bCs/>
          <w:sz w:val="24"/>
          <w:szCs w:val="24"/>
        </w:rPr>
        <w:t>Alt</w:t>
      </w:r>
      <w:proofErr w:type="spellEnd"/>
      <w:r w:rsidRPr="00614395">
        <w:rPr>
          <w:rFonts w:ascii="Times New Roman" w:hAnsi="Times New Roman" w:cs="Times New Roman"/>
          <w:bCs/>
          <w:sz w:val="24"/>
          <w:szCs w:val="24"/>
        </w:rPr>
        <w:t xml:space="preserve"> + </w:t>
      </w:r>
      <w:proofErr w:type="spellStart"/>
      <w:r w:rsidRPr="00614395">
        <w:rPr>
          <w:rFonts w:ascii="Times New Roman" w:hAnsi="Times New Roman" w:cs="Times New Roman"/>
          <w:bCs/>
          <w:sz w:val="24"/>
          <w:szCs w:val="24"/>
        </w:rPr>
        <w:t>Enter</w:t>
      </w:r>
      <w:proofErr w:type="spellEnd"/>
      <w:r w:rsidRPr="00614395">
        <w:rPr>
          <w:rFonts w:ascii="Times New Roman" w:hAnsi="Times New Roman" w:cs="Times New Roman"/>
          <w:bCs/>
          <w:sz w:val="24"/>
          <w:szCs w:val="24"/>
        </w:rPr>
        <w:t xml:space="preserve"> и введите </w:t>
      </w:r>
      <w:r w:rsidRPr="00614395">
        <w:rPr>
          <w:rFonts w:ascii="Times New Roman" w:hAnsi="Times New Roman" w:cs="Times New Roman"/>
          <w:b/>
          <w:bCs/>
          <w:i/>
          <w:sz w:val="24"/>
          <w:szCs w:val="24"/>
        </w:rPr>
        <w:t>рождения</w:t>
      </w:r>
      <w:r w:rsidRPr="00614395">
        <w:rPr>
          <w:rFonts w:ascii="Times New Roman" w:hAnsi="Times New Roman" w:cs="Times New Roman"/>
          <w:bCs/>
          <w:sz w:val="24"/>
          <w:szCs w:val="24"/>
        </w:rPr>
        <w:t xml:space="preserve">. Нажмите </w:t>
      </w:r>
      <w:proofErr w:type="spellStart"/>
      <w:r w:rsidRPr="00614395">
        <w:rPr>
          <w:rFonts w:ascii="Times New Roman" w:hAnsi="Times New Roman" w:cs="Times New Roman"/>
          <w:bCs/>
          <w:sz w:val="24"/>
          <w:szCs w:val="24"/>
        </w:rPr>
        <w:t>Enter</w:t>
      </w:r>
      <w:proofErr w:type="spellEnd"/>
      <w:r w:rsidRPr="00614395">
        <w:rPr>
          <w:rFonts w:ascii="Times New Roman" w:hAnsi="Times New Roman" w:cs="Times New Roman"/>
          <w:bCs/>
          <w:sz w:val="24"/>
          <w:szCs w:val="24"/>
        </w:rPr>
        <w:t>.</w:t>
      </w:r>
    </w:p>
    <w:p w:rsidR="009C0CB6" w:rsidRPr="00614395" w:rsidRDefault="009C0CB6" w:rsidP="00981F3D">
      <w:pPr>
        <w:pStyle w:val="a4"/>
        <w:tabs>
          <w:tab w:val="left" w:pos="993"/>
        </w:tabs>
        <w:spacing w:before="0" w:beforeAutospacing="0" w:after="0" w:afterAutospacing="0"/>
        <w:ind w:firstLine="709"/>
        <w:jc w:val="center"/>
        <w:rPr>
          <w:bCs/>
        </w:rPr>
      </w:pPr>
      <w:r w:rsidRPr="00614395">
        <w:rPr>
          <w:noProof/>
        </w:rPr>
        <w:drawing>
          <wp:inline distT="0" distB="0" distL="0" distR="0" wp14:anchorId="2AB07225" wp14:editId="4E17BECC">
            <wp:extent cx="2514600" cy="1669415"/>
            <wp:effectExtent l="0" t="0" r="0" b="698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14600" cy="1669415"/>
                    </a:xfrm>
                    <a:prstGeom prst="rect">
                      <a:avLst/>
                    </a:prstGeom>
                    <a:noFill/>
                    <a:ln>
                      <a:noFill/>
                    </a:ln>
                  </pic:spPr>
                </pic:pic>
              </a:graphicData>
            </a:graphic>
          </wp:inline>
        </w:drawing>
      </w:r>
    </w:p>
    <w:p w:rsidR="009C0CB6" w:rsidRPr="00614395" w:rsidRDefault="009C0CB6" w:rsidP="00981F3D">
      <w:pPr>
        <w:pStyle w:val="ac"/>
        <w:tabs>
          <w:tab w:val="left" w:pos="993"/>
        </w:tabs>
        <w:spacing w:after="0"/>
        <w:ind w:firstLine="709"/>
        <w:jc w:val="center"/>
        <w:rPr>
          <w:rFonts w:ascii="Times New Roman" w:hAnsi="Times New Roman"/>
          <w:b w:val="0"/>
          <w:bCs w:val="0"/>
          <w:color w:val="auto"/>
          <w:sz w:val="24"/>
          <w:szCs w:val="24"/>
        </w:rPr>
      </w:pPr>
      <w:r w:rsidRPr="00614395">
        <w:rPr>
          <w:rFonts w:ascii="Times New Roman" w:hAnsi="Times New Roman"/>
          <w:b w:val="0"/>
          <w:color w:val="auto"/>
          <w:sz w:val="24"/>
          <w:szCs w:val="24"/>
        </w:rPr>
        <w:t>Рис. 1. Таблица</w:t>
      </w:r>
    </w:p>
    <w:p w:rsidR="009C0CB6" w:rsidRPr="00614395" w:rsidRDefault="009C0CB6" w:rsidP="00981F3D">
      <w:pPr>
        <w:numPr>
          <w:ilvl w:val="0"/>
          <w:numId w:val="12"/>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Добавьте столбец </w:t>
      </w:r>
      <w:r w:rsidRPr="00614395">
        <w:rPr>
          <w:rFonts w:ascii="Times New Roman" w:hAnsi="Times New Roman" w:cs="Times New Roman"/>
          <w:bCs/>
          <w:i/>
          <w:sz w:val="24"/>
          <w:szCs w:val="24"/>
        </w:rPr>
        <w:t>«Год поступления»</w:t>
      </w:r>
      <w:r w:rsidRPr="00614395">
        <w:rPr>
          <w:rFonts w:ascii="Times New Roman" w:hAnsi="Times New Roman" w:cs="Times New Roman"/>
          <w:bCs/>
          <w:sz w:val="24"/>
          <w:szCs w:val="24"/>
        </w:rPr>
        <w:t xml:space="preserve"> между столбцами </w:t>
      </w:r>
      <w:r w:rsidRPr="00614395">
        <w:rPr>
          <w:rFonts w:ascii="Times New Roman" w:hAnsi="Times New Roman" w:cs="Times New Roman"/>
          <w:bCs/>
          <w:i/>
          <w:sz w:val="24"/>
          <w:szCs w:val="24"/>
        </w:rPr>
        <w:t xml:space="preserve">«Дата рождения» </w:t>
      </w:r>
      <w:r w:rsidRPr="00614395">
        <w:rPr>
          <w:rFonts w:ascii="Times New Roman" w:hAnsi="Times New Roman" w:cs="Times New Roman"/>
          <w:bCs/>
          <w:sz w:val="24"/>
          <w:szCs w:val="24"/>
        </w:rPr>
        <w:t xml:space="preserve">и </w:t>
      </w:r>
      <w:r w:rsidRPr="00614395">
        <w:rPr>
          <w:rFonts w:ascii="Times New Roman" w:hAnsi="Times New Roman" w:cs="Times New Roman"/>
          <w:bCs/>
          <w:i/>
          <w:sz w:val="24"/>
          <w:szCs w:val="24"/>
        </w:rPr>
        <w:t>«Оценка»</w:t>
      </w:r>
      <w:r w:rsidRPr="00614395">
        <w:rPr>
          <w:rFonts w:ascii="Times New Roman" w:hAnsi="Times New Roman" w:cs="Times New Roman"/>
          <w:bCs/>
          <w:sz w:val="24"/>
          <w:szCs w:val="24"/>
        </w:rPr>
        <w:t>. Значения пустых столбцов задать самостоятельно.</w:t>
      </w:r>
    </w:p>
    <w:p w:rsidR="009C0CB6" w:rsidRPr="00614395" w:rsidRDefault="009C0CB6" w:rsidP="00981F3D">
      <w:pPr>
        <w:numPr>
          <w:ilvl w:val="0"/>
          <w:numId w:val="12"/>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Вставьте строку перед таблицей с заголовком </w:t>
      </w:r>
      <w:r w:rsidRPr="00614395">
        <w:rPr>
          <w:rFonts w:ascii="Times New Roman" w:hAnsi="Times New Roman" w:cs="Times New Roman"/>
          <w:b/>
          <w:bCs/>
          <w:i/>
          <w:sz w:val="24"/>
          <w:szCs w:val="24"/>
        </w:rPr>
        <w:t>«Список группы №».</w:t>
      </w:r>
    </w:p>
    <w:p w:rsidR="009C0CB6" w:rsidRPr="00614395" w:rsidRDefault="009C0CB6"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Для центрирования заголовка по ширине таблицы выделите блок ячеек в двух строках с заголовком от первого до последнего столбца с таблицей и выполните команду</w:t>
      </w:r>
      <w:proofErr w:type="gramStart"/>
      <w:r w:rsidRPr="00614395">
        <w:rPr>
          <w:rFonts w:ascii="Times New Roman" w:hAnsi="Times New Roman" w:cs="Times New Roman"/>
          <w:sz w:val="24"/>
          <w:szCs w:val="24"/>
        </w:rPr>
        <w:t xml:space="preserve"> О</w:t>
      </w:r>
      <w:proofErr w:type="gramEnd"/>
      <w:r w:rsidRPr="00614395">
        <w:rPr>
          <w:rFonts w:ascii="Times New Roman" w:hAnsi="Times New Roman" w:cs="Times New Roman"/>
          <w:sz w:val="24"/>
          <w:szCs w:val="24"/>
        </w:rPr>
        <w:t>бъединить и поместить в центре.</w:t>
      </w:r>
    </w:p>
    <w:p w:rsidR="009C0CB6" w:rsidRPr="00614395" w:rsidRDefault="009C0CB6" w:rsidP="00981F3D">
      <w:pPr>
        <w:numPr>
          <w:ilvl w:val="0"/>
          <w:numId w:val="12"/>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Отредактируйте текст заголовка таблицы, заменив слово </w:t>
      </w:r>
      <w:r w:rsidRPr="00614395">
        <w:rPr>
          <w:rFonts w:ascii="Times New Roman" w:hAnsi="Times New Roman" w:cs="Times New Roman"/>
          <w:bCs/>
          <w:i/>
          <w:sz w:val="24"/>
          <w:szCs w:val="24"/>
        </w:rPr>
        <w:t>«группы №»</w:t>
      </w:r>
      <w:r w:rsidRPr="00614395">
        <w:rPr>
          <w:rFonts w:ascii="Times New Roman" w:hAnsi="Times New Roman" w:cs="Times New Roman"/>
          <w:bCs/>
          <w:sz w:val="24"/>
          <w:szCs w:val="24"/>
        </w:rPr>
        <w:t xml:space="preserve"> на </w:t>
      </w:r>
      <w:r w:rsidRPr="00614395">
        <w:rPr>
          <w:rFonts w:ascii="Times New Roman" w:hAnsi="Times New Roman" w:cs="Times New Roman"/>
          <w:bCs/>
          <w:i/>
          <w:sz w:val="24"/>
          <w:szCs w:val="24"/>
        </w:rPr>
        <w:t>«ф</w:t>
      </w:r>
      <w:r w:rsidRPr="00614395">
        <w:rPr>
          <w:rFonts w:ascii="Times New Roman" w:hAnsi="Times New Roman" w:cs="Times New Roman"/>
          <w:bCs/>
          <w:i/>
          <w:sz w:val="24"/>
          <w:szCs w:val="24"/>
        </w:rPr>
        <w:t>а</w:t>
      </w:r>
      <w:r w:rsidRPr="00614395">
        <w:rPr>
          <w:rFonts w:ascii="Times New Roman" w:hAnsi="Times New Roman" w:cs="Times New Roman"/>
          <w:bCs/>
          <w:i/>
          <w:sz w:val="24"/>
          <w:szCs w:val="24"/>
        </w:rPr>
        <w:t>культета».</w:t>
      </w:r>
    </w:p>
    <w:p w:rsidR="009C0CB6" w:rsidRPr="00614395" w:rsidRDefault="009C0CB6" w:rsidP="00981F3D">
      <w:pPr>
        <w:tabs>
          <w:tab w:val="left" w:pos="993"/>
        </w:tabs>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Вход в режим редактирования — двойной щелчок мыши по ячейке или F2 или ч</w:t>
      </w:r>
      <w:r w:rsidRPr="00614395">
        <w:rPr>
          <w:rFonts w:ascii="Times New Roman" w:hAnsi="Times New Roman" w:cs="Times New Roman"/>
          <w:bCs/>
          <w:sz w:val="24"/>
          <w:szCs w:val="24"/>
        </w:rPr>
        <w:t>е</w:t>
      </w:r>
      <w:r w:rsidRPr="00614395">
        <w:rPr>
          <w:rFonts w:ascii="Times New Roman" w:hAnsi="Times New Roman" w:cs="Times New Roman"/>
          <w:bCs/>
          <w:sz w:val="24"/>
          <w:szCs w:val="24"/>
        </w:rPr>
        <w:t>рез строку формул.</w:t>
      </w:r>
    </w:p>
    <w:p w:rsidR="009C0CB6" w:rsidRPr="00614395" w:rsidRDefault="009C0CB6" w:rsidP="00981F3D">
      <w:pPr>
        <w:numPr>
          <w:ilvl w:val="0"/>
          <w:numId w:val="12"/>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Удалите содержимое столбца </w:t>
      </w:r>
      <w:r w:rsidRPr="00614395">
        <w:rPr>
          <w:rFonts w:ascii="Times New Roman" w:hAnsi="Times New Roman" w:cs="Times New Roman"/>
          <w:bCs/>
          <w:i/>
          <w:sz w:val="24"/>
          <w:szCs w:val="24"/>
        </w:rPr>
        <w:t>«Год поступления»</w:t>
      </w:r>
      <w:r w:rsidRPr="00614395">
        <w:rPr>
          <w:rFonts w:ascii="Times New Roman" w:hAnsi="Times New Roman" w:cs="Times New Roman"/>
          <w:bCs/>
          <w:sz w:val="24"/>
          <w:szCs w:val="24"/>
        </w:rPr>
        <w:t xml:space="preserve"> из таблицы.</w:t>
      </w:r>
    </w:p>
    <w:p w:rsidR="009C0CB6" w:rsidRPr="00614395" w:rsidRDefault="009C0CB6" w:rsidP="00981F3D">
      <w:pPr>
        <w:tabs>
          <w:tab w:val="left" w:pos="993"/>
        </w:tabs>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Нажмите на кнопку</w:t>
      </w:r>
      <w:proofErr w:type="gramStart"/>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t>О</w:t>
      </w:r>
      <w:proofErr w:type="gramEnd"/>
      <w:r w:rsidRPr="00614395">
        <w:rPr>
          <w:rFonts w:ascii="Times New Roman" w:hAnsi="Times New Roman" w:cs="Times New Roman"/>
          <w:b/>
          <w:bCs/>
          <w:sz w:val="24"/>
          <w:szCs w:val="24"/>
        </w:rPr>
        <w:t>чистить</w:t>
      </w:r>
      <w:r w:rsidRPr="00614395">
        <w:rPr>
          <w:rFonts w:ascii="Times New Roman" w:hAnsi="Times New Roman" w:cs="Times New Roman"/>
          <w:bCs/>
          <w:sz w:val="24"/>
          <w:szCs w:val="24"/>
        </w:rPr>
        <w:t xml:space="preserve"> на закладке </w:t>
      </w:r>
      <w:r w:rsidRPr="00614395">
        <w:rPr>
          <w:rFonts w:ascii="Times New Roman" w:hAnsi="Times New Roman" w:cs="Times New Roman"/>
          <w:b/>
          <w:bCs/>
          <w:sz w:val="24"/>
          <w:szCs w:val="24"/>
        </w:rPr>
        <w:t>Главная</w:t>
      </w:r>
      <w:r w:rsidRPr="00614395">
        <w:rPr>
          <w:rFonts w:ascii="Times New Roman" w:hAnsi="Times New Roman" w:cs="Times New Roman"/>
          <w:bCs/>
          <w:sz w:val="24"/>
          <w:szCs w:val="24"/>
        </w:rPr>
        <w:t xml:space="preserve"> группы </w:t>
      </w:r>
      <w:r w:rsidRPr="00614395">
        <w:rPr>
          <w:rFonts w:ascii="Times New Roman" w:hAnsi="Times New Roman" w:cs="Times New Roman"/>
          <w:b/>
          <w:bCs/>
          <w:sz w:val="24"/>
          <w:szCs w:val="24"/>
        </w:rPr>
        <w:t>Редактирование</w:t>
      </w:r>
      <w:r w:rsidRPr="00614395">
        <w:rPr>
          <w:rFonts w:ascii="Times New Roman" w:hAnsi="Times New Roman" w:cs="Times New Roman"/>
          <w:bCs/>
          <w:sz w:val="24"/>
          <w:szCs w:val="24"/>
        </w:rPr>
        <w:t>. Ра</w:t>
      </w:r>
      <w:r w:rsidRPr="00614395">
        <w:rPr>
          <w:rFonts w:ascii="Times New Roman" w:hAnsi="Times New Roman" w:cs="Times New Roman"/>
          <w:bCs/>
          <w:sz w:val="24"/>
          <w:szCs w:val="24"/>
        </w:rPr>
        <w:t>з</w:t>
      </w:r>
      <w:r w:rsidRPr="00614395">
        <w:rPr>
          <w:rFonts w:ascii="Times New Roman" w:hAnsi="Times New Roman" w:cs="Times New Roman"/>
          <w:bCs/>
          <w:sz w:val="24"/>
          <w:szCs w:val="24"/>
        </w:rPr>
        <w:t>беритесь, что очищают остальные пункты данной кнопки: Все, Форматы, Примечания.</w:t>
      </w:r>
    </w:p>
    <w:p w:rsidR="009C0CB6" w:rsidRPr="00614395" w:rsidRDefault="009C0CB6" w:rsidP="00981F3D">
      <w:pPr>
        <w:numPr>
          <w:ilvl w:val="0"/>
          <w:numId w:val="12"/>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Восстановите содержимое столбца, отменив предыдущую операцию.</w:t>
      </w:r>
    </w:p>
    <w:p w:rsidR="009C0CB6" w:rsidRPr="00614395" w:rsidRDefault="009C0CB6" w:rsidP="00981F3D">
      <w:pPr>
        <w:numPr>
          <w:ilvl w:val="0"/>
          <w:numId w:val="12"/>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Проведите сортировку в данной таблице по столбцу с фамилиями в алфавитном порядке.</w:t>
      </w:r>
    </w:p>
    <w:p w:rsidR="009C0CB6" w:rsidRPr="00614395" w:rsidRDefault="009C0CB6" w:rsidP="00981F3D">
      <w:pPr>
        <w:numPr>
          <w:ilvl w:val="0"/>
          <w:numId w:val="12"/>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Установите для данной таблицы фильтр. Отобразите только тех студентов, кот</w:t>
      </w:r>
      <w:r w:rsidRPr="00614395">
        <w:rPr>
          <w:rFonts w:ascii="Times New Roman" w:hAnsi="Times New Roman" w:cs="Times New Roman"/>
          <w:bCs/>
          <w:sz w:val="24"/>
          <w:szCs w:val="24"/>
        </w:rPr>
        <w:t>о</w:t>
      </w:r>
      <w:r w:rsidRPr="00614395">
        <w:rPr>
          <w:rFonts w:ascii="Times New Roman" w:hAnsi="Times New Roman" w:cs="Times New Roman"/>
          <w:bCs/>
          <w:sz w:val="24"/>
          <w:szCs w:val="24"/>
        </w:rPr>
        <w:t>рые родились в марте и июне (или других, имеющихся в вашей таблице, месяцах). Отм</w:t>
      </w:r>
      <w:r w:rsidRPr="00614395">
        <w:rPr>
          <w:rFonts w:ascii="Times New Roman" w:hAnsi="Times New Roman" w:cs="Times New Roman"/>
          <w:bCs/>
          <w:sz w:val="24"/>
          <w:szCs w:val="24"/>
        </w:rPr>
        <w:t>е</w:t>
      </w:r>
      <w:r w:rsidRPr="00614395">
        <w:rPr>
          <w:rFonts w:ascii="Times New Roman" w:hAnsi="Times New Roman" w:cs="Times New Roman"/>
          <w:bCs/>
          <w:sz w:val="24"/>
          <w:szCs w:val="24"/>
        </w:rPr>
        <w:t>ните фильтрацию.</w:t>
      </w:r>
    </w:p>
    <w:p w:rsidR="009C0CB6" w:rsidRPr="00614395" w:rsidRDefault="009C0CB6" w:rsidP="00981F3D">
      <w:pPr>
        <w:numPr>
          <w:ilvl w:val="0"/>
          <w:numId w:val="12"/>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Отобразите, с помощью </w:t>
      </w:r>
      <w:proofErr w:type="spellStart"/>
      <w:r w:rsidRPr="00614395">
        <w:rPr>
          <w:rFonts w:ascii="Times New Roman" w:hAnsi="Times New Roman" w:cs="Times New Roman"/>
          <w:bCs/>
          <w:sz w:val="24"/>
          <w:szCs w:val="24"/>
        </w:rPr>
        <w:t>автофильтра</w:t>
      </w:r>
      <w:proofErr w:type="spellEnd"/>
      <w:r w:rsidRPr="00614395">
        <w:rPr>
          <w:rFonts w:ascii="Times New Roman" w:hAnsi="Times New Roman" w:cs="Times New Roman"/>
          <w:bCs/>
          <w:sz w:val="24"/>
          <w:szCs w:val="24"/>
        </w:rPr>
        <w:t xml:space="preserve">, только тех студентов, которые имеют оценку выше 4 баллов. </w:t>
      </w:r>
    </w:p>
    <w:p w:rsidR="00227B4F" w:rsidRPr="00614395" w:rsidRDefault="009C0CB6" w:rsidP="00981F3D">
      <w:pPr>
        <w:spacing w:after="0" w:line="240" w:lineRule="auto"/>
        <w:ind w:firstLine="709"/>
        <w:jc w:val="center"/>
        <w:outlineLvl w:val="0"/>
        <w:rPr>
          <w:rStyle w:val="ab"/>
          <w:rFonts w:ascii="Times New Roman" w:hAnsi="Times New Roman" w:cs="Times New Roman"/>
          <w:sz w:val="28"/>
          <w:szCs w:val="24"/>
        </w:rPr>
      </w:pPr>
      <w:r w:rsidRPr="00614395">
        <w:rPr>
          <w:rFonts w:ascii="Times New Roman" w:hAnsi="Times New Roman" w:cs="Times New Roman"/>
          <w:bCs/>
          <w:sz w:val="24"/>
          <w:szCs w:val="24"/>
        </w:rPr>
        <w:br w:type="page"/>
      </w:r>
    </w:p>
    <w:p w:rsidR="009C0CB6" w:rsidRPr="00614395" w:rsidRDefault="009C0CB6" w:rsidP="00981F3D">
      <w:pPr>
        <w:spacing w:after="0" w:line="240" w:lineRule="auto"/>
        <w:ind w:firstLine="709"/>
        <w:jc w:val="center"/>
        <w:rPr>
          <w:rStyle w:val="ab"/>
          <w:rFonts w:ascii="Times New Roman" w:hAnsi="Times New Roman" w:cs="Times New Roman"/>
          <w:sz w:val="28"/>
          <w:szCs w:val="24"/>
        </w:rPr>
      </w:pPr>
      <w:r w:rsidRPr="00614395">
        <w:rPr>
          <w:rStyle w:val="ab"/>
          <w:rFonts w:ascii="Times New Roman" w:hAnsi="Times New Roman" w:cs="Times New Roman"/>
          <w:sz w:val="28"/>
          <w:szCs w:val="24"/>
        </w:rPr>
        <w:lastRenderedPageBreak/>
        <w:t xml:space="preserve">Практическая работа № </w:t>
      </w:r>
      <w:r w:rsidR="00227B4F" w:rsidRPr="00614395">
        <w:rPr>
          <w:rStyle w:val="ab"/>
          <w:rFonts w:ascii="Times New Roman" w:hAnsi="Times New Roman" w:cs="Times New Roman"/>
          <w:sz w:val="28"/>
          <w:szCs w:val="24"/>
        </w:rPr>
        <w:t>2</w:t>
      </w:r>
    </w:p>
    <w:p w:rsidR="009C0CB6" w:rsidRPr="00614395" w:rsidRDefault="00227B4F" w:rsidP="00981F3D">
      <w:pPr>
        <w:spacing w:after="0" w:line="240" w:lineRule="auto"/>
        <w:ind w:firstLine="709"/>
        <w:jc w:val="center"/>
        <w:outlineLvl w:val="1"/>
        <w:rPr>
          <w:rStyle w:val="ab"/>
          <w:rFonts w:ascii="Times New Roman" w:hAnsi="Times New Roman" w:cs="Times New Roman"/>
          <w:sz w:val="28"/>
          <w:szCs w:val="24"/>
        </w:rPr>
      </w:pPr>
      <w:r w:rsidRPr="00614395">
        <w:rPr>
          <w:rStyle w:val="ab"/>
          <w:rFonts w:ascii="Times New Roman" w:hAnsi="Times New Roman" w:cs="Times New Roman"/>
          <w:sz w:val="28"/>
          <w:szCs w:val="24"/>
        </w:rPr>
        <w:t xml:space="preserve">Работа с формулами. Использование в формулах </w:t>
      </w:r>
      <w:r w:rsidRPr="00614395">
        <w:rPr>
          <w:rStyle w:val="ab"/>
          <w:rFonts w:ascii="Times New Roman" w:hAnsi="Times New Roman" w:cs="Times New Roman"/>
          <w:sz w:val="28"/>
          <w:szCs w:val="24"/>
        </w:rPr>
        <w:br/>
        <w:t>абсолютных и относительных ссылок</w:t>
      </w:r>
    </w:p>
    <w:p w:rsidR="009C0CB6" w:rsidRPr="00614395" w:rsidRDefault="009C0CB6" w:rsidP="00981F3D">
      <w:pPr>
        <w:spacing w:after="0" w:line="240" w:lineRule="auto"/>
        <w:ind w:firstLine="709"/>
        <w:jc w:val="both"/>
        <w:outlineLvl w:val="1"/>
        <w:rPr>
          <w:rStyle w:val="ab"/>
          <w:rFonts w:ascii="Times New Roman" w:hAnsi="Times New Roman" w:cs="Times New Roman"/>
          <w:b w:val="0"/>
          <w:sz w:val="24"/>
          <w:szCs w:val="24"/>
        </w:rPr>
      </w:pPr>
      <w:r w:rsidRPr="00614395">
        <w:rPr>
          <w:rFonts w:ascii="Times New Roman" w:hAnsi="Times New Roman" w:cs="Times New Roman"/>
          <w:b/>
          <w:bCs/>
          <w:sz w:val="24"/>
          <w:szCs w:val="24"/>
        </w:rPr>
        <w:t xml:space="preserve">Цель работы: </w:t>
      </w:r>
      <w:r w:rsidRPr="00614395">
        <w:rPr>
          <w:rFonts w:ascii="Times New Roman" w:hAnsi="Times New Roman" w:cs="Times New Roman"/>
          <w:bCs/>
          <w:sz w:val="24"/>
          <w:szCs w:val="24"/>
        </w:rPr>
        <w:t>научиться использовать формулы и встроенные функции для в</w:t>
      </w:r>
      <w:r w:rsidRPr="00614395">
        <w:rPr>
          <w:rFonts w:ascii="Times New Roman" w:hAnsi="Times New Roman" w:cs="Times New Roman"/>
          <w:bCs/>
          <w:sz w:val="24"/>
          <w:szCs w:val="24"/>
        </w:rPr>
        <w:t>ы</w:t>
      </w:r>
      <w:r w:rsidRPr="00614395">
        <w:rPr>
          <w:rFonts w:ascii="Times New Roman" w:hAnsi="Times New Roman" w:cs="Times New Roman"/>
          <w:bCs/>
          <w:sz w:val="24"/>
          <w:szCs w:val="24"/>
        </w:rPr>
        <w:t>числения значений в таблицах MS </w:t>
      </w:r>
      <w:proofErr w:type="spellStart"/>
      <w:r w:rsidRPr="00614395">
        <w:rPr>
          <w:rFonts w:ascii="Times New Roman" w:hAnsi="Times New Roman" w:cs="Times New Roman"/>
          <w:bCs/>
          <w:sz w:val="24"/>
          <w:szCs w:val="24"/>
        </w:rPr>
        <w:t>Excel</w:t>
      </w:r>
      <w:proofErr w:type="spellEnd"/>
      <w:r w:rsidR="00F72E4D" w:rsidRPr="00614395">
        <w:rPr>
          <w:rFonts w:ascii="Times New Roman" w:hAnsi="Times New Roman" w:cs="Times New Roman"/>
          <w:bCs/>
          <w:sz w:val="24"/>
          <w:szCs w:val="24"/>
        </w:rPr>
        <w:t xml:space="preserve">, </w:t>
      </w:r>
      <w:r w:rsidR="00F72E4D" w:rsidRPr="00614395">
        <w:rPr>
          <w:rFonts w:ascii="Times New Roman" w:hAnsi="Times New Roman" w:cs="Times New Roman"/>
          <w:sz w:val="24"/>
          <w:szCs w:val="24"/>
        </w:rPr>
        <w:t>применять относительную и абсолютную адр</w:t>
      </w:r>
      <w:r w:rsidR="00F72E4D" w:rsidRPr="00614395">
        <w:rPr>
          <w:rFonts w:ascii="Times New Roman" w:hAnsi="Times New Roman" w:cs="Times New Roman"/>
          <w:sz w:val="24"/>
          <w:szCs w:val="24"/>
        </w:rPr>
        <w:t>е</w:t>
      </w:r>
      <w:r w:rsidR="00F72E4D" w:rsidRPr="00614395">
        <w:rPr>
          <w:rFonts w:ascii="Times New Roman" w:hAnsi="Times New Roman" w:cs="Times New Roman"/>
          <w:sz w:val="24"/>
          <w:szCs w:val="24"/>
        </w:rPr>
        <w:t>сацию.</w:t>
      </w:r>
    </w:p>
    <w:p w:rsidR="00227B4F" w:rsidRPr="00614395" w:rsidRDefault="00227B4F" w:rsidP="00981F3D">
      <w:pPr>
        <w:tabs>
          <w:tab w:val="left" w:pos="993"/>
        </w:tabs>
        <w:spacing w:after="0" w:line="240" w:lineRule="auto"/>
        <w:ind w:firstLine="709"/>
        <w:jc w:val="center"/>
        <w:rPr>
          <w:rFonts w:ascii="Times New Roman" w:hAnsi="Times New Roman" w:cs="Times New Roman"/>
          <w:b/>
          <w:sz w:val="24"/>
          <w:szCs w:val="24"/>
        </w:rPr>
      </w:pPr>
      <w:r w:rsidRPr="00614395">
        <w:rPr>
          <w:rFonts w:ascii="Times New Roman" w:hAnsi="Times New Roman" w:cs="Times New Roman"/>
          <w:b/>
          <w:sz w:val="24"/>
          <w:szCs w:val="24"/>
        </w:rPr>
        <w:t>Теоретические сведения</w:t>
      </w:r>
    </w:p>
    <w:p w:rsidR="009C0CB6" w:rsidRPr="00614395" w:rsidRDefault="009C0CB6" w:rsidP="00981F3D">
      <w:pPr>
        <w:tabs>
          <w:tab w:val="left" w:pos="993"/>
        </w:tabs>
        <w:spacing w:after="0" w:line="240" w:lineRule="auto"/>
        <w:ind w:firstLine="709"/>
        <w:jc w:val="both"/>
        <w:rPr>
          <w:rFonts w:ascii="Times New Roman" w:hAnsi="Times New Roman" w:cs="Times New Roman"/>
          <w:b/>
          <w:sz w:val="24"/>
          <w:szCs w:val="24"/>
        </w:rPr>
      </w:pPr>
      <w:r w:rsidRPr="00614395">
        <w:rPr>
          <w:rFonts w:ascii="Times New Roman" w:hAnsi="Times New Roman" w:cs="Times New Roman"/>
          <w:b/>
          <w:sz w:val="24"/>
          <w:szCs w:val="24"/>
        </w:rPr>
        <w:t>Основные правила:</w:t>
      </w:r>
    </w:p>
    <w:p w:rsidR="009C0CB6" w:rsidRPr="00614395" w:rsidRDefault="009C0CB6"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1. Ввод формул начинайте со знака =. Внутри формулы не допускаются пробелы, а в адресах используются только латинские буквы.</w:t>
      </w:r>
    </w:p>
    <w:p w:rsidR="009C0CB6" w:rsidRPr="00614395" w:rsidRDefault="009C0CB6"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2. Завершайте ввод в ячейку и ее редактирование нажатием клавиши </w:t>
      </w:r>
      <w:proofErr w:type="spellStart"/>
      <w:r w:rsidRPr="00614395">
        <w:rPr>
          <w:rFonts w:ascii="Times New Roman" w:hAnsi="Times New Roman" w:cs="Times New Roman"/>
          <w:sz w:val="24"/>
          <w:szCs w:val="24"/>
        </w:rPr>
        <w:t>Enter</w:t>
      </w:r>
      <w:proofErr w:type="spellEnd"/>
      <w:r w:rsidRPr="00614395">
        <w:rPr>
          <w:rFonts w:ascii="Times New Roman" w:hAnsi="Times New Roman" w:cs="Times New Roman"/>
          <w:sz w:val="24"/>
          <w:szCs w:val="24"/>
        </w:rPr>
        <w:t xml:space="preserve"> для с</w:t>
      </w:r>
      <w:r w:rsidRPr="00614395">
        <w:rPr>
          <w:rFonts w:ascii="Times New Roman" w:hAnsi="Times New Roman" w:cs="Times New Roman"/>
          <w:sz w:val="24"/>
          <w:szCs w:val="24"/>
        </w:rPr>
        <w:t>о</w:t>
      </w:r>
      <w:r w:rsidRPr="00614395">
        <w:rPr>
          <w:rFonts w:ascii="Times New Roman" w:hAnsi="Times New Roman" w:cs="Times New Roman"/>
          <w:sz w:val="24"/>
          <w:szCs w:val="24"/>
        </w:rPr>
        <w:t>хранения выполненных изменений. Для форматирования данных необходимо активизир</w:t>
      </w:r>
      <w:r w:rsidRPr="00614395">
        <w:rPr>
          <w:rFonts w:ascii="Times New Roman" w:hAnsi="Times New Roman" w:cs="Times New Roman"/>
          <w:sz w:val="24"/>
          <w:szCs w:val="24"/>
        </w:rPr>
        <w:t>о</w:t>
      </w:r>
      <w:r w:rsidRPr="00614395">
        <w:rPr>
          <w:rFonts w:ascii="Times New Roman" w:hAnsi="Times New Roman" w:cs="Times New Roman"/>
          <w:sz w:val="24"/>
          <w:szCs w:val="24"/>
        </w:rPr>
        <w:t>вать ячейку с данными или выделить блок ячеек. Основные команды форматирования в</w:t>
      </w:r>
      <w:r w:rsidRPr="00614395">
        <w:rPr>
          <w:rFonts w:ascii="Times New Roman" w:hAnsi="Times New Roman" w:cs="Times New Roman"/>
          <w:sz w:val="24"/>
          <w:szCs w:val="24"/>
        </w:rPr>
        <w:t>ы</w:t>
      </w:r>
      <w:r w:rsidRPr="00614395">
        <w:rPr>
          <w:rFonts w:ascii="Times New Roman" w:hAnsi="Times New Roman" w:cs="Times New Roman"/>
          <w:sz w:val="24"/>
          <w:szCs w:val="24"/>
        </w:rPr>
        <w:t xml:space="preserve">несены на закладку ленты </w:t>
      </w:r>
      <w:proofErr w:type="gramStart"/>
      <w:r w:rsidRPr="00614395">
        <w:rPr>
          <w:rFonts w:ascii="Times New Roman" w:hAnsi="Times New Roman" w:cs="Times New Roman"/>
          <w:sz w:val="24"/>
          <w:szCs w:val="24"/>
        </w:rPr>
        <w:t>Главная</w:t>
      </w:r>
      <w:proofErr w:type="gramEnd"/>
      <w:r w:rsidRPr="00614395">
        <w:rPr>
          <w:rFonts w:ascii="Times New Roman" w:hAnsi="Times New Roman" w:cs="Times New Roman"/>
          <w:sz w:val="24"/>
          <w:szCs w:val="24"/>
        </w:rPr>
        <w:t>.</w:t>
      </w:r>
    </w:p>
    <w:p w:rsidR="009C0CB6" w:rsidRPr="00614395" w:rsidRDefault="009C0CB6"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3. Для выбора функции использовать вкладку Формулы.</w:t>
      </w:r>
    </w:p>
    <w:p w:rsidR="00227B4F" w:rsidRPr="00614395" w:rsidRDefault="009C0CB6" w:rsidP="00981F3D">
      <w:pPr>
        <w:tabs>
          <w:tab w:val="left" w:pos="993"/>
        </w:tabs>
        <w:spacing w:after="0" w:line="240" w:lineRule="auto"/>
        <w:ind w:firstLine="709"/>
        <w:jc w:val="center"/>
        <w:rPr>
          <w:rFonts w:ascii="Times New Roman" w:hAnsi="Times New Roman" w:cs="Times New Roman"/>
          <w:b/>
          <w:sz w:val="24"/>
          <w:szCs w:val="24"/>
        </w:rPr>
      </w:pPr>
      <w:r w:rsidRPr="00614395">
        <w:rPr>
          <w:rFonts w:ascii="Times New Roman" w:hAnsi="Times New Roman" w:cs="Times New Roman"/>
          <w:b/>
          <w:sz w:val="24"/>
          <w:szCs w:val="24"/>
        </w:rPr>
        <w:t>Зада</w:t>
      </w:r>
      <w:r w:rsidR="00227B4F" w:rsidRPr="00614395">
        <w:rPr>
          <w:rFonts w:ascii="Times New Roman" w:hAnsi="Times New Roman" w:cs="Times New Roman"/>
          <w:b/>
          <w:sz w:val="24"/>
          <w:szCs w:val="24"/>
        </w:rPr>
        <w:t>ние</w:t>
      </w:r>
      <w:r w:rsidRPr="00614395">
        <w:rPr>
          <w:rFonts w:ascii="Times New Roman" w:hAnsi="Times New Roman" w:cs="Times New Roman"/>
          <w:b/>
          <w:sz w:val="24"/>
          <w:szCs w:val="24"/>
        </w:rPr>
        <w:t xml:space="preserve"> 1</w:t>
      </w:r>
    </w:p>
    <w:p w:rsidR="009C0CB6" w:rsidRPr="00614395" w:rsidRDefault="009C0CB6"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Создайте таблицу для расчета стоимости проката товара (см. рис. 1).</w:t>
      </w:r>
    </w:p>
    <w:p w:rsidR="009C0CB6" w:rsidRPr="00614395" w:rsidRDefault="009C0CB6" w:rsidP="00981F3D">
      <w:pPr>
        <w:spacing w:after="0" w:line="240" w:lineRule="auto"/>
        <w:ind w:firstLine="709"/>
        <w:jc w:val="center"/>
        <w:rPr>
          <w:rFonts w:ascii="Times New Roman" w:hAnsi="Times New Roman" w:cs="Times New Roman"/>
          <w:sz w:val="24"/>
          <w:szCs w:val="24"/>
        </w:rPr>
      </w:pPr>
      <w:r w:rsidRPr="00614395">
        <w:rPr>
          <w:rFonts w:ascii="Times New Roman" w:hAnsi="Times New Roman" w:cs="Times New Roman"/>
          <w:noProof/>
          <w:sz w:val="24"/>
          <w:szCs w:val="24"/>
        </w:rPr>
        <w:drawing>
          <wp:inline distT="0" distB="0" distL="0" distR="0" wp14:anchorId="7FFF6B47" wp14:editId="04C37477">
            <wp:extent cx="4000500" cy="1349162"/>
            <wp:effectExtent l="0" t="0" r="0" b="3810"/>
            <wp:docPr id="386" name="Рисунок 386" descr="C:\DOCUME~1\АРИНА\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АРИНА\LOCALS~1\Temp\msohtmlclip1\01\clip_image00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00500" cy="1349162"/>
                    </a:xfrm>
                    <a:prstGeom prst="rect">
                      <a:avLst/>
                    </a:prstGeom>
                    <a:noFill/>
                    <a:ln>
                      <a:noFill/>
                    </a:ln>
                  </pic:spPr>
                </pic:pic>
              </a:graphicData>
            </a:graphic>
          </wp:inline>
        </w:drawing>
      </w:r>
    </w:p>
    <w:p w:rsidR="009C0CB6" w:rsidRPr="00614395" w:rsidRDefault="009C0CB6" w:rsidP="00981F3D">
      <w:pPr>
        <w:pStyle w:val="ac"/>
        <w:spacing w:after="0"/>
        <w:ind w:firstLine="709"/>
        <w:jc w:val="center"/>
        <w:rPr>
          <w:rFonts w:ascii="Times New Roman" w:hAnsi="Times New Roman"/>
          <w:b w:val="0"/>
          <w:color w:val="auto"/>
          <w:sz w:val="24"/>
          <w:szCs w:val="24"/>
        </w:rPr>
      </w:pPr>
      <w:r w:rsidRPr="00614395">
        <w:rPr>
          <w:rFonts w:ascii="Times New Roman" w:hAnsi="Times New Roman"/>
          <w:b w:val="0"/>
          <w:color w:val="auto"/>
          <w:sz w:val="24"/>
          <w:szCs w:val="24"/>
        </w:rPr>
        <w:t>Рис. 1 Таблица расчета стоимости проката товара</w:t>
      </w:r>
    </w:p>
    <w:p w:rsidR="00227B4F" w:rsidRPr="00614395" w:rsidRDefault="009C0CB6" w:rsidP="00981F3D">
      <w:pPr>
        <w:spacing w:after="0" w:line="240" w:lineRule="auto"/>
        <w:ind w:firstLine="709"/>
        <w:jc w:val="center"/>
        <w:rPr>
          <w:rFonts w:ascii="Times New Roman" w:hAnsi="Times New Roman" w:cs="Times New Roman"/>
          <w:b/>
          <w:sz w:val="24"/>
          <w:szCs w:val="24"/>
        </w:rPr>
      </w:pPr>
      <w:r w:rsidRPr="00614395">
        <w:rPr>
          <w:rFonts w:ascii="Times New Roman" w:hAnsi="Times New Roman" w:cs="Times New Roman"/>
          <w:b/>
          <w:sz w:val="24"/>
          <w:szCs w:val="24"/>
        </w:rPr>
        <w:t>Зада</w:t>
      </w:r>
      <w:r w:rsidR="00227B4F" w:rsidRPr="00614395">
        <w:rPr>
          <w:rFonts w:ascii="Times New Roman" w:hAnsi="Times New Roman" w:cs="Times New Roman"/>
          <w:b/>
          <w:sz w:val="24"/>
          <w:szCs w:val="24"/>
        </w:rPr>
        <w:t>ние</w:t>
      </w:r>
      <w:r w:rsidRPr="00614395">
        <w:rPr>
          <w:rFonts w:ascii="Times New Roman" w:hAnsi="Times New Roman" w:cs="Times New Roman"/>
          <w:b/>
          <w:sz w:val="24"/>
          <w:szCs w:val="24"/>
        </w:rPr>
        <w:t xml:space="preserve"> 2.</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Пользуясь расписанием движения поездов (см. рис. 2), рассчитайте продолжител</w:t>
      </w:r>
      <w:r w:rsidRPr="00614395">
        <w:rPr>
          <w:rFonts w:ascii="Times New Roman" w:hAnsi="Times New Roman" w:cs="Times New Roman"/>
          <w:sz w:val="24"/>
          <w:szCs w:val="24"/>
        </w:rPr>
        <w:t>ь</w:t>
      </w:r>
      <w:r w:rsidRPr="00614395">
        <w:rPr>
          <w:rFonts w:ascii="Times New Roman" w:hAnsi="Times New Roman" w:cs="Times New Roman"/>
          <w:sz w:val="24"/>
          <w:szCs w:val="24"/>
        </w:rPr>
        <w:t>ность поездки на каждом составе.</w:t>
      </w:r>
    </w:p>
    <w:p w:rsidR="009C0CB6" w:rsidRPr="00614395" w:rsidRDefault="009C0CB6" w:rsidP="00981F3D">
      <w:pPr>
        <w:pStyle w:val="a3"/>
        <w:spacing w:before="0" w:beforeAutospacing="0" w:after="0" w:afterAutospacing="0"/>
        <w:ind w:firstLine="709"/>
        <w:jc w:val="center"/>
      </w:pPr>
      <w:r w:rsidRPr="00614395">
        <w:rPr>
          <w:noProof/>
        </w:rPr>
        <w:drawing>
          <wp:inline distT="0" distB="0" distL="0" distR="0" wp14:anchorId="59579B79" wp14:editId="10F44B2D">
            <wp:extent cx="4427220" cy="1387332"/>
            <wp:effectExtent l="0" t="0" r="0" b="381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27220" cy="1387332"/>
                    </a:xfrm>
                    <a:prstGeom prst="rect">
                      <a:avLst/>
                    </a:prstGeom>
                    <a:noFill/>
                    <a:ln>
                      <a:noFill/>
                    </a:ln>
                  </pic:spPr>
                </pic:pic>
              </a:graphicData>
            </a:graphic>
          </wp:inline>
        </w:drawing>
      </w:r>
    </w:p>
    <w:p w:rsidR="009C0CB6" w:rsidRPr="00614395" w:rsidRDefault="009C0CB6" w:rsidP="00981F3D">
      <w:pPr>
        <w:pStyle w:val="ac"/>
        <w:spacing w:after="0"/>
        <w:ind w:firstLine="709"/>
        <w:jc w:val="center"/>
        <w:rPr>
          <w:rFonts w:ascii="Times New Roman" w:hAnsi="Times New Roman"/>
          <w:b w:val="0"/>
          <w:color w:val="auto"/>
          <w:sz w:val="24"/>
          <w:szCs w:val="24"/>
        </w:rPr>
      </w:pPr>
      <w:r w:rsidRPr="00614395">
        <w:rPr>
          <w:rFonts w:ascii="Times New Roman" w:hAnsi="Times New Roman"/>
          <w:b w:val="0"/>
          <w:color w:val="auto"/>
          <w:sz w:val="24"/>
          <w:szCs w:val="24"/>
        </w:rPr>
        <w:t>Рис. 2. Таблица расписания движения поездов</w:t>
      </w:r>
    </w:p>
    <w:p w:rsidR="00227B4F" w:rsidRPr="00614395" w:rsidRDefault="009C0CB6" w:rsidP="00981F3D">
      <w:pPr>
        <w:spacing w:after="0" w:line="240" w:lineRule="auto"/>
        <w:ind w:firstLine="709"/>
        <w:jc w:val="center"/>
        <w:rPr>
          <w:rFonts w:ascii="Times New Roman" w:hAnsi="Times New Roman" w:cs="Times New Roman"/>
          <w:b/>
          <w:sz w:val="24"/>
          <w:szCs w:val="24"/>
        </w:rPr>
      </w:pPr>
      <w:r w:rsidRPr="00614395">
        <w:rPr>
          <w:rFonts w:ascii="Times New Roman" w:hAnsi="Times New Roman" w:cs="Times New Roman"/>
          <w:b/>
          <w:sz w:val="24"/>
          <w:szCs w:val="24"/>
        </w:rPr>
        <w:t>Зада</w:t>
      </w:r>
      <w:r w:rsidR="00227B4F" w:rsidRPr="00614395">
        <w:rPr>
          <w:rFonts w:ascii="Times New Roman" w:hAnsi="Times New Roman" w:cs="Times New Roman"/>
          <w:b/>
          <w:sz w:val="24"/>
          <w:szCs w:val="24"/>
        </w:rPr>
        <w:t>ние</w:t>
      </w:r>
      <w:r w:rsidRPr="00614395">
        <w:rPr>
          <w:rFonts w:ascii="Times New Roman" w:hAnsi="Times New Roman" w:cs="Times New Roman"/>
          <w:b/>
          <w:sz w:val="24"/>
          <w:szCs w:val="24"/>
        </w:rPr>
        <w:t xml:space="preserve"> 3.</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Заполните таблицу (см. рис. 3), используя функции СЧЕТЕСЛИ и СЧЕТЗ</w:t>
      </w:r>
    </w:p>
    <w:p w:rsidR="009C0CB6" w:rsidRPr="00614395" w:rsidRDefault="009C0CB6" w:rsidP="00981F3D">
      <w:pPr>
        <w:pStyle w:val="a3"/>
        <w:spacing w:before="0" w:beforeAutospacing="0" w:after="0" w:afterAutospacing="0"/>
        <w:jc w:val="center"/>
      </w:pPr>
      <w:r w:rsidRPr="00614395">
        <w:rPr>
          <w:noProof/>
        </w:rPr>
        <w:drawing>
          <wp:inline distT="0" distB="0" distL="0" distR="0" wp14:anchorId="06F4A523" wp14:editId="726FF47F">
            <wp:extent cx="4526280" cy="1562645"/>
            <wp:effectExtent l="0" t="0" r="7620" b="0"/>
            <wp:docPr id="384" name="Рисунок 384" descr="C:\DOCUME~1\АРИНА\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DOCUME~1\АРИНА\LOCALS~1\Temp\msohtmlclip1\01\clip_image00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30956" cy="1564259"/>
                    </a:xfrm>
                    <a:prstGeom prst="rect">
                      <a:avLst/>
                    </a:prstGeom>
                    <a:noFill/>
                    <a:ln>
                      <a:noFill/>
                    </a:ln>
                  </pic:spPr>
                </pic:pic>
              </a:graphicData>
            </a:graphic>
          </wp:inline>
        </w:drawing>
      </w:r>
    </w:p>
    <w:p w:rsidR="009C0CB6" w:rsidRPr="00614395" w:rsidRDefault="009C0CB6" w:rsidP="00981F3D">
      <w:pPr>
        <w:pStyle w:val="ac"/>
        <w:spacing w:after="0"/>
        <w:ind w:firstLine="709"/>
        <w:jc w:val="center"/>
        <w:rPr>
          <w:rFonts w:ascii="Times New Roman" w:hAnsi="Times New Roman"/>
          <w:b w:val="0"/>
          <w:color w:val="auto"/>
          <w:sz w:val="24"/>
          <w:szCs w:val="24"/>
        </w:rPr>
      </w:pPr>
      <w:r w:rsidRPr="00614395">
        <w:rPr>
          <w:rFonts w:ascii="Times New Roman" w:hAnsi="Times New Roman"/>
          <w:b w:val="0"/>
          <w:color w:val="auto"/>
          <w:sz w:val="24"/>
          <w:szCs w:val="24"/>
        </w:rPr>
        <w:t xml:space="preserve">Рис. 3. Таблица оценок </w:t>
      </w:r>
    </w:p>
    <w:p w:rsidR="00227B4F" w:rsidRPr="00614395" w:rsidRDefault="00227B4F" w:rsidP="00981F3D">
      <w:pPr>
        <w:spacing w:after="0" w:line="240" w:lineRule="auto"/>
        <w:ind w:firstLine="709"/>
        <w:jc w:val="center"/>
        <w:rPr>
          <w:rFonts w:ascii="Times New Roman" w:hAnsi="Times New Roman" w:cs="Times New Roman"/>
          <w:sz w:val="24"/>
          <w:szCs w:val="24"/>
        </w:rPr>
      </w:pPr>
      <w:r w:rsidRPr="00614395">
        <w:rPr>
          <w:rFonts w:ascii="Times New Roman" w:hAnsi="Times New Roman" w:cs="Times New Roman"/>
          <w:b/>
          <w:sz w:val="24"/>
          <w:szCs w:val="24"/>
        </w:rPr>
        <w:t>Задание</w:t>
      </w:r>
      <w:r w:rsidR="009C0CB6" w:rsidRPr="00614395">
        <w:rPr>
          <w:rFonts w:ascii="Times New Roman" w:hAnsi="Times New Roman" w:cs="Times New Roman"/>
          <w:b/>
          <w:sz w:val="24"/>
          <w:szCs w:val="24"/>
        </w:rPr>
        <w:t xml:space="preserve"> 4</w:t>
      </w:r>
      <w:r w:rsidR="009C0CB6" w:rsidRPr="00614395">
        <w:rPr>
          <w:rFonts w:ascii="Times New Roman" w:hAnsi="Times New Roman" w:cs="Times New Roman"/>
          <w:sz w:val="24"/>
          <w:szCs w:val="24"/>
        </w:rPr>
        <w:t>.</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lastRenderedPageBreak/>
        <w:t>Используя функцию ЕСЛИ заполнить столбец G: если затраты превышают 35000$, то предоставляется скидка 5%, в противном случае – скидки нет. Используя функцию СРЗНАЧЕСЛИ в ячейке С16 посчитать среднюю стоимость посылки. Используя функцию СРЗНАЧЕСЛИМН в ячейке Е16 посчитать среднюю стоимость международных писем (см. рис. 4).</w:t>
      </w:r>
    </w:p>
    <w:p w:rsidR="009C0CB6" w:rsidRPr="00614395" w:rsidRDefault="009C0CB6" w:rsidP="00981F3D">
      <w:pPr>
        <w:spacing w:after="0" w:line="240" w:lineRule="auto"/>
        <w:ind w:firstLine="709"/>
        <w:jc w:val="center"/>
        <w:rPr>
          <w:rFonts w:ascii="Times New Roman" w:hAnsi="Times New Roman" w:cs="Times New Roman"/>
          <w:sz w:val="24"/>
          <w:szCs w:val="24"/>
        </w:rPr>
      </w:pPr>
      <w:r w:rsidRPr="00614395">
        <w:rPr>
          <w:rFonts w:ascii="Times New Roman" w:hAnsi="Times New Roman" w:cs="Times New Roman"/>
          <w:noProof/>
          <w:sz w:val="24"/>
          <w:szCs w:val="24"/>
        </w:rPr>
        <w:drawing>
          <wp:inline distT="0" distB="0" distL="0" distR="0" wp14:anchorId="4C03A299" wp14:editId="4281A82A">
            <wp:extent cx="4457700" cy="1852817"/>
            <wp:effectExtent l="0" t="0" r="0" b="0"/>
            <wp:docPr id="383" name="Рисунок 383" descr="C:\DOCUME~1\АРИНА\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1\АРИНА\LOCALS~1\Temp\msohtmlclip1\01\clip_image00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57700" cy="1852817"/>
                    </a:xfrm>
                    <a:prstGeom prst="rect">
                      <a:avLst/>
                    </a:prstGeom>
                    <a:noFill/>
                    <a:ln>
                      <a:noFill/>
                    </a:ln>
                  </pic:spPr>
                </pic:pic>
              </a:graphicData>
            </a:graphic>
          </wp:inline>
        </w:drawing>
      </w:r>
    </w:p>
    <w:p w:rsidR="009C0CB6" w:rsidRPr="00614395" w:rsidRDefault="009C0CB6" w:rsidP="00981F3D">
      <w:pPr>
        <w:pStyle w:val="ac"/>
        <w:spacing w:after="0"/>
        <w:ind w:firstLine="709"/>
        <w:jc w:val="center"/>
        <w:rPr>
          <w:rFonts w:ascii="Times New Roman" w:hAnsi="Times New Roman"/>
          <w:b w:val="0"/>
          <w:color w:val="auto"/>
          <w:sz w:val="24"/>
          <w:szCs w:val="24"/>
        </w:rPr>
      </w:pPr>
      <w:r w:rsidRPr="00614395">
        <w:rPr>
          <w:rFonts w:ascii="Times New Roman" w:hAnsi="Times New Roman"/>
          <w:b w:val="0"/>
          <w:color w:val="auto"/>
          <w:sz w:val="24"/>
          <w:szCs w:val="24"/>
        </w:rPr>
        <w:t xml:space="preserve">Рис. 4. Таблица расчетов </w:t>
      </w:r>
    </w:p>
    <w:p w:rsidR="00F72E4D" w:rsidRPr="00614395" w:rsidRDefault="00F72E4D" w:rsidP="00981F3D">
      <w:pPr>
        <w:spacing w:after="0" w:line="240" w:lineRule="auto"/>
        <w:ind w:firstLine="709"/>
        <w:jc w:val="center"/>
        <w:rPr>
          <w:rFonts w:ascii="Times New Roman" w:hAnsi="Times New Roman" w:cs="Times New Roman"/>
          <w:b/>
          <w:sz w:val="24"/>
          <w:szCs w:val="24"/>
        </w:rPr>
      </w:pPr>
    </w:p>
    <w:p w:rsidR="00F72E4D" w:rsidRPr="00614395" w:rsidRDefault="00F72E4D" w:rsidP="00981F3D">
      <w:pPr>
        <w:spacing w:after="0" w:line="240" w:lineRule="auto"/>
        <w:ind w:firstLine="709"/>
        <w:jc w:val="center"/>
        <w:rPr>
          <w:rFonts w:ascii="Times New Roman" w:hAnsi="Times New Roman" w:cs="Times New Roman"/>
          <w:sz w:val="24"/>
          <w:szCs w:val="24"/>
        </w:rPr>
      </w:pPr>
      <w:r w:rsidRPr="00614395">
        <w:rPr>
          <w:rFonts w:ascii="Times New Roman" w:hAnsi="Times New Roman" w:cs="Times New Roman"/>
          <w:b/>
          <w:sz w:val="24"/>
          <w:szCs w:val="24"/>
        </w:rPr>
        <w:t>Задание 5</w:t>
      </w:r>
      <w:r w:rsidRPr="00614395">
        <w:rPr>
          <w:rFonts w:ascii="Times New Roman" w:hAnsi="Times New Roman" w:cs="Times New Roman"/>
          <w:sz w:val="24"/>
          <w:szCs w:val="24"/>
        </w:rPr>
        <w:t>.</w:t>
      </w:r>
    </w:p>
    <w:p w:rsidR="00C92BA1" w:rsidRDefault="00F72E4D" w:rsidP="00981F3D">
      <w:pPr>
        <w:spacing w:after="0" w:line="240" w:lineRule="auto"/>
        <w:ind w:firstLine="709"/>
        <w:jc w:val="center"/>
        <w:rPr>
          <w:rFonts w:ascii="Times New Roman" w:hAnsi="Times New Roman" w:cs="Times New Roman"/>
          <w:b/>
          <w:sz w:val="24"/>
          <w:szCs w:val="24"/>
        </w:rPr>
        <w:sectPr w:rsidR="00C92BA1" w:rsidSect="00EF3773">
          <w:type w:val="continuous"/>
          <w:pgSz w:w="11906" w:h="16838"/>
          <w:pgMar w:top="1134" w:right="850" w:bottom="1134" w:left="1701" w:header="708" w:footer="708" w:gutter="0"/>
          <w:cols w:space="708"/>
          <w:docGrid w:linePitch="360"/>
        </w:sectPr>
      </w:pPr>
      <w:r w:rsidRPr="00614395">
        <w:rPr>
          <w:rFonts w:ascii="Times New Roman" w:hAnsi="Times New Roman" w:cs="Times New Roman"/>
          <w:b/>
          <w:noProof/>
          <w:sz w:val="24"/>
          <w:szCs w:val="24"/>
        </w:rPr>
        <w:drawing>
          <wp:inline distT="0" distB="0" distL="0" distR="0" wp14:anchorId="031D3245" wp14:editId="121E40D5">
            <wp:extent cx="3893820" cy="27849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7">
                      <a:extLst>
                        <a:ext uri="{28A0092B-C50C-407E-A947-70E740481C1C}">
                          <a14:useLocalDpi xmlns:a14="http://schemas.microsoft.com/office/drawing/2010/main" val="0"/>
                        </a:ext>
                      </a:extLst>
                    </a:blip>
                    <a:srcRect l="5261" t="15651" r="56821" b="38879"/>
                    <a:stretch>
                      <a:fillRect/>
                    </a:stretch>
                  </pic:blipFill>
                  <pic:spPr bwMode="auto">
                    <a:xfrm>
                      <a:off x="0" y="0"/>
                      <a:ext cx="3893820" cy="2784900"/>
                    </a:xfrm>
                    <a:prstGeom prst="rect">
                      <a:avLst/>
                    </a:prstGeom>
                    <a:noFill/>
                    <a:ln>
                      <a:noFill/>
                    </a:ln>
                  </pic:spPr>
                </pic:pic>
              </a:graphicData>
            </a:graphic>
          </wp:inline>
        </w:drawing>
      </w:r>
    </w:p>
    <w:p w:rsidR="00F72E4D" w:rsidRPr="00614395" w:rsidRDefault="00F72E4D" w:rsidP="00981F3D">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lastRenderedPageBreak/>
        <w:t>Произвести расчеты по приведенным формулам.</w:t>
      </w:r>
    </w:p>
    <w:p w:rsidR="00F72E4D" w:rsidRPr="00614395" w:rsidRDefault="00F72E4D" w:rsidP="00981F3D">
      <w:pPr>
        <w:tabs>
          <w:tab w:val="left" w:pos="993"/>
        </w:tabs>
        <w:spacing w:after="0" w:line="240" w:lineRule="auto"/>
        <w:ind w:firstLine="709"/>
        <w:jc w:val="both"/>
        <w:rPr>
          <w:rFonts w:ascii="Times New Roman" w:hAnsi="Times New Roman" w:cs="Times New Roman"/>
          <w:b/>
          <w:sz w:val="24"/>
          <w:szCs w:val="24"/>
        </w:rPr>
      </w:pPr>
      <w:r w:rsidRPr="00614395">
        <w:rPr>
          <w:rFonts w:ascii="Times New Roman" w:hAnsi="Times New Roman" w:cs="Times New Roman"/>
          <w:b/>
          <w:sz w:val="24"/>
          <w:szCs w:val="24"/>
        </w:rPr>
        <w:t>Премия = Оклад * %Премии</w:t>
      </w:r>
    </w:p>
    <w:p w:rsidR="00F72E4D" w:rsidRPr="00614395" w:rsidRDefault="00F72E4D" w:rsidP="00981F3D">
      <w:pPr>
        <w:tabs>
          <w:tab w:val="left" w:pos="993"/>
        </w:tabs>
        <w:spacing w:after="0" w:line="240" w:lineRule="auto"/>
        <w:ind w:firstLine="709"/>
        <w:jc w:val="both"/>
        <w:rPr>
          <w:rFonts w:ascii="Times New Roman" w:hAnsi="Times New Roman" w:cs="Times New Roman"/>
          <w:b/>
          <w:sz w:val="24"/>
          <w:szCs w:val="24"/>
        </w:rPr>
      </w:pPr>
      <w:r w:rsidRPr="00614395">
        <w:rPr>
          <w:rFonts w:ascii="Times New Roman" w:hAnsi="Times New Roman" w:cs="Times New Roman"/>
          <w:b/>
          <w:sz w:val="24"/>
          <w:szCs w:val="24"/>
        </w:rPr>
        <w:t>Всего начислено = Оклад + Премия</w:t>
      </w:r>
    </w:p>
    <w:p w:rsidR="00F72E4D" w:rsidRPr="00614395" w:rsidRDefault="00F72E4D" w:rsidP="00981F3D">
      <w:pPr>
        <w:tabs>
          <w:tab w:val="left" w:pos="993"/>
        </w:tabs>
        <w:spacing w:after="0" w:line="240" w:lineRule="auto"/>
        <w:ind w:firstLine="709"/>
        <w:jc w:val="both"/>
        <w:rPr>
          <w:rFonts w:ascii="Times New Roman" w:hAnsi="Times New Roman" w:cs="Times New Roman"/>
          <w:b/>
          <w:sz w:val="24"/>
          <w:szCs w:val="24"/>
        </w:rPr>
      </w:pPr>
      <w:r w:rsidRPr="00614395">
        <w:rPr>
          <w:rFonts w:ascii="Times New Roman" w:hAnsi="Times New Roman" w:cs="Times New Roman"/>
          <w:b/>
          <w:sz w:val="24"/>
          <w:szCs w:val="24"/>
        </w:rPr>
        <w:t>Удержания</w:t>
      </w:r>
      <w:proofErr w:type="gramStart"/>
      <w:r w:rsidRPr="00614395">
        <w:rPr>
          <w:rFonts w:ascii="Times New Roman" w:hAnsi="Times New Roman" w:cs="Times New Roman"/>
          <w:b/>
          <w:sz w:val="24"/>
          <w:szCs w:val="24"/>
        </w:rPr>
        <w:t xml:space="preserve"> = В</w:t>
      </w:r>
      <w:proofErr w:type="gramEnd"/>
      <w:r w:rsidRPr="00614395">
        <w:rPr>
          <w:rFonts w:ascii="Times New Roman" w:hAnsi="Times New Roman" w:cs="Times New Roman"/>
          <w:b/>
          <w:sz w:val="24"/>
          <w:szCs w:val="24"/>
        </w:rPr>
        <w:t>сего начислено * %Удержания</w:t>
      </w:r>
    </w:p>
    <w:p w:rsidR="00F72E4D" w:rsidRPr="00614395" w:rsidRDefault="00F72E4D" w:rsidP="00981F3D">
      <w:pPr>
        <w:tabs>
          <w:tab w:val="left" w:pos="993"/>
        </w:tabs>
        <w:spacing w:after="0" w:line="240" w:lineRule="auto"/>
        <w:ind w:firstLine="709"/>
        <w:jc w:val="both"/>
        <w:rPr>
          <w:rFonts w:ascii="Times New Roman" w:hAnsi="Times New Roman" w:cs="Times New Roman"/>
          <w:b/>
          <w:sz w:val="24"/>
          <w:szCs w:val="24"/>
        </w:rPr>
      </w:pPr>
      <w:r w:rsidRPr="00614395">
        <w:rPr>
          <w:rFonts w:ascii="Times New Roman" w:hAnsi="Times New Roman" w:cs="Times New Roman"/>
          <w:b/>
          <w:sz w:val="24"/>
          <w:szCs w:val="24"/>
        </w:rPr>
        <w:t>К выдаче</w:t>
      </w:r>
      <w:proofErr w:type="gramStart"/>
      <w:r w:rsidRPr="00614395">
        <w:rPr>
          <w:rFonts w:ascii="Times New Roman" w:hAnsi="Times New Roman" w:cs="Times New Roman"/>
          <w:b/>
          <w:sz w:val="24"/>
          <w:szCs w:val="24"/>
        </w:rPr>
        <w:t xml:space="preserve"> = В</w:t>
      </w:r>
      <w:proofErr w:type="gramEnd"/>
      <w:r w:rsidRPr="00614395">
        <w:rPr>
          <w:rFonts w:ascii="Times New Roman" w:hAnsi="Times New Roman" w:cs="Times New Roman"/>
          <w:b/>
          <w:sz w:val="24"/>
          <w:szCs w:val="24"/>
        </w:rPr>
        <w:t>сего начислено – Удержания</w:t>
      </w:r>
    </w:p>
    <w:p w:rsidR="00F72E4D" w:rsidRPr="00614395" w:rsidRDefault="00F72E4D" w:rsidP="00981F3D">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Переименовать ярлык Листа 1, присвоив ему имя «</w:t>
      </w:r>
      <w:r w:rsidRPr="00614395">
        <w:rPr>
          <w:rFonts w:ascii="Times New Roman" w:hAnsi="Times New Roman" w:cs="Times New Roman"/>
          <w:b/>
          <w:sz w:val="24"/>
          <w:szCs w:val="24"/>
        </w:rPr>
        <w:t>Зарплата за октябрь</w:t>
      </w:r>
      <w:r w:rsidRPr="00614395">
        <w:rPr>
          <w:rFonts w:ascii="Times New Roman" w:hAnsi="Times New Roman" w:cs="Times New Roman"/>
          <w:sz w:val="24"/>
          <w:szCs w:val="24"/>
        </w:rPr>
        <w:t>»</w:t>
      </w:r>
    </w:p>
    <w:p w:rsidR="00F72E4D" w:rsidRPr="00614395" w:rsidRDefault="00F72E4D" w:rsidP="00981F3D">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Скопировать содержимое листа «Зарплата за октябрь» на новый лист, присвоить скопир</w:t>
      </w:r>
      <w:r w:rsidRPr="00614395">
        <w:rPr>
          <w:rFonts w:ascii="Times New Roman" w:hAnsi="Times New Roman" w:cs="Times New Roman"/>
          <w:sz w:val="24"/>
          <w:szCs w:val="24"/>
        </w:rPr>
        <w:t>о</w:t>
      </w:r>
      <w:r w:rsidRPr="00614395">
        <w:rPr>
          <w:rFonts w:ascii="Times New Roman" w:hAnsi="Times New Roman" w:cs="Times New Roman"/>
          <w:sz w:val="24"/>
          <w:szCs w:val="24"/>
        </w:rPr>
        <w:t>ванному листу название «Зарплата за ноябрь». Исправить название месяца в названии таблицы.</w:t>
      </w:r>
    </w:p>
    <w:p w:rsidR="00F72E4D" w:rsidRPr="00614395" w:rsidRDefault="00F72E4D" w:rsidP="00981F3D">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Изменить значение премии на </w:t>
      </w:r>
      <w:r w:rsidRPr="00614395">
        <w:rPr>
          <w:rFonts w:ascii="Times New Roman" w:hAnsi="Times New Roman" w:cs="Times New Roman"/>
          <w:b/>
          <w:sz w:val="24"/>
          <w:szCs w:val="24"/>
        </w:rPr>
        <w:t>32%</w:t>
      </w:r>
      <w:r w:rsidRPr="00614395">
        <w:rPr>
          <w:rFonts w:ascii="Times New Roman" w:hAnsi="Times New Roman" w:cs="Times New Roman"/>
          <w:sz w:val="24"/>
          <w:szCs w:val="24"/>
        </w:rPr>
        <w:t>. Убедится, что был произведен перерасчет формул.</w:t>
      </w:r>
    </w:p>
    <w:p w:rsidR="00F72E4D" w:rsidRPr="00614395" w:rsidRDefault="00F72E4D" w:rsidP="00981F3D">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Между колонками «Премия» и «Всего начислено» вставить новую колонку «Доплата» и рассчитать значение доплаты по формуле (Значение доплаты принять равным </w:t>
      </w:r>
      <w:r w:rsidRPr="00614395">
        <w:rPr>
          <w:rFonts w:ascii="Times New Roman" w:hAnsi="Times New Roman" w:cs="Times New Roman"/>
          <w:b/>
          <w:sz w:val="24"/>
          <w:szCs w:val="24"/>
        </w:rPr>
        <w:t>5%</w:t>
      </w:r>
      <w:r w:rsidRPr="00614395">
        <w:rPr>
          <w:rFonts w:ascii="Times New Roman" w:hAnsi="Times New Roman" w:cs="Times New Roman"/>
          <w:sz w:val="24"/>
          <w:szCs w:val="24"/>
        </w:rPr>
        <w:t>)</w:t>
      </w:r>
    </w:p>
    <w:p w:rsidR="00F72E4D" w:rsidRPr="00614395" w:rsidRDefault="00F72E4D" w:rsidP="00981F3D">
      <w:pPr>
        <w:tabs>
          <w:tab w:val="left" w:pos="993"/>
        </w:tabs>
        <w:spacing w:after="0" w:line="240" w:lineRule="auto"/>
        <w:ind w:firstLine="709"/>
        <w:jc w:val="both"/>
        <w:rPr>
          <w:rFonts w:ascii="Times New Roman" w:hAnsi="Times New Roman" w:cs="Times New Roman"/>
          <w:b/>
          <w:sz w:val="24"/>
          <w:szCs w:val="24"/>
        </w:rPr>
      </w:pPr>
      <w:r w:rsidRPr="00614395">
        <w:rPr>
          <w:rFonts w:ascii="Times New Roman" w:hAnsi="Times New Roman" w:cs="Times New Roman"/>
          <w:b/>
          <w:sz w:val="24"/>
          <w:szCs w:val="24"/>
        </w:rPr>
        <w:t>Доплата = Оклад * %Доплаты</w:t>
      </w:r>
    </w:p>
    <w:p w:rsidR="00F72E4D" w:rsidRPr="00614395" w:rsidRDefault="00F72E4D" w:rsidP="00981F3D">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Изменить формулу для расчета значений колонки «Всего начислено»:</w:t>
      </w:r>
    </w:p>
    <w:p w:rsidR="00F72E4D" w:rsidRPr="00614395" w:rsidRDefault="00F72E4D" w:rsidP="00981F3D">
      <w:pPr>
        <w:tabs>
          <w:tab w:val="left" w:pos="993"/>
        </w:tabs>
        <w:spacing w:after="0" w:line="240" w:lineRule="auto"/>
        <w:ind w:firstLine="709"/>
        <w:jc w:val="both"/>
        <w:rPr>
          <w:rFonts w:ascii="Times New Roman" w:hAnsi="Times New Roman" w:cs="Times New Roman"/>
          <w:b/>
          <w:sz w:val="24"/>
          <w:szCs w:val="24"/>
        </w:rPr>
      </w:pPr>
      <w:r w:rsidRPr="00614395">
        <w:rPr>
          <w:rFonts w:ascii="Times New Roman" w:hAnsi="Times New Roman" w:cs="Times New Roman"/>
          <w:b/>
          <w:sz w:val="24"/>
          <w:szCs w:val="24"/>
        </w:rPr>
        <w:t>Всего начислено = Оклад + Премия + Доплата</w:t>
      </w:r>
    </w:p>
    <w:p w:rsidR="00F72E4D" w:rsidRPr="00614395" w:rsidRDefault="00F72E4D" w:rsidP="00981F3D">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Провести условное форматирование значений колонки «К выдаче». Установить формат вывода значений между 7000 и 10000 – зеленым цветом, меньше 7000 – красным, больше или равно – синим цветом шрифта.</w:t>
      </w:r>
    </w:p>
    <w:p w:rsidR="00C92BA1" w:rsidRDefault="00C92BA1" w:rsidP="00C92BA1">
      <w:pPr>
        <w:tabs>
          <w:tab w:val="left" w:pos="1134"/>
        </w:tabs>
        <w:spacing w:after="0" w:line="240" w:lineRule="auto"/>
        <w:ind w:left="709"/>
        <w:jc w:val="both"/>
        <w:rPr>
          <w:rFonts w:ascii="Times New Roman" w:hAnsi="Times New Roman" w:cs="Times New Roman"/>
          <w:bCs/>
          <w:sz w:val="24"/>
          <w:szCs w:val="24"/>
        </w:rPr>
        <w:sectPr w:rsidR="00C92BA1" w:rsidSect="00C92BA1">
          <w:type w:val="continuous"/>
          <w:pgSz w:w="11906" w:h="16838"/>
          <w:pgMar w:top="720" w:right="720" w:bottom="720" w:left="720" w:header="708" w:footer="708" w:gutter="0"/>
          <w:cols w:space="708"/>
          <w:docGrid w:linePitch="360"/>
        </w:sectPr>
      </w:pPr>
    </w:p>
    <w:p w:rsidR="005F31D1" w:rsidRPr="00614395" w:rsidRDefault="005F31D1" w:rsidP="00981F3D">
      <w:pPr>
        <w:pStyle w:val="a3"/>
        <w:spacing w:before="0" w:beforeAutospacing="0" w:after="0" w:afterAutospacing="0"/>
        <w:jc w:val="center"/>
        <w:rPr>
          <w:b/>
          <w:bCs/>
          <w:sz w:val="28"/>
        </w:rPr>
      </w:pPr>
      <w:r w:rsidRPr="00614395">
        <w:rPr>
          <w:b/>
          <w:bCs/>
          <w:sz w:val="28"/>
        </w:rPr>
        <w:lastRenderedPageBreak/>
        <w:t xml:space="preserve">Практическая работа № </w:t>
      </w:r>
      <w:r w:rsidR="00413BE2" w:rsidRPr="00614395">
        <w:rPr>
          <w:b/>
          <w:bCs/>
          <w:sz w:val="28"/>
        </w:rPr>
        <w:t>3</w:t>
      </w:r>
    </w:p>
    <w:p w:rsidR="005F31D1" w:rsidRPr="00614395" w:rsidRDefault="005F31D1" w:rsidP="00981F3D">
      <w:pPr>
        <w:pStyle w:val="a3"/>
        <w:spacing w:before="0" w:beforeAutospacing="0" w:after="0" w:afterAutospacing="0"/>
        <w:jc w:val="center"/>
        <w:rPr>
          <w:sz w:val="28"/>
        </w:rPr>
      </w:pPr>
      <w:r w:rsidRPr="00614395">
        <w:rPr>
          <w:b/>
          <w:bCs/>
          <w:sz w:val="28"/>
        </w:rPr>
        <w:t>«Выполнение сортировки и фильтрации данных»</w:t>
      </w:r>
    </w:p>
    <w:p w:rsidR="005F31D1" w:rsidRPr="00614395" w:rsidRDefault="005F31D1" w:rsidP="00981F3D">
      <w:pPr>
        <w:spacing w:after="0" w:line="240" w:lineRule="auto"/>
        <w:ind w:firstLine="709"/>
        <w:rPr>
          <w:rFonts w:ascii="Times New Roman" w:eastAsia="Times New Roman" w:hAnsi="Times New Roman"/>
          <w:sz w:val="24"/>
          <w:szCs w:val="24"/>
        </w:rPr>
      </w:pPr>
      <w:r w:rsidRPr="00614395">
        <w:rPr>
          <w:rFonts w:ascii="Times New Roman" w:eastAsia="Times New Roman" w:hAnsi="Times New Roman"/>
          <w:b/>
          <w:bCs/>
          <w:sz w:val="24"/>
          <w:szCs w:val="24"/>
        </w:rPr>
        <w:t>Цель работы:</w:t>
      </w:r>
      <w:r w:rsidRPr="00614395">
        <w:rPr>
          <w:rFonts w:ascii="Times New Roman" w:eastAsia="Times New Roman" w:hAnsi="Times New Roman"/>
          <w:bCs/>
          <w:sz w:val="24"/>
          <w:szCs w:val="24"/>
        </w:rPr>
        <w:t xml:space="preserve"> </w:t>
      </w:r>
      <w:r w:rsidR="00E22C04" w:rsidRPr="00614395">
        <w:rPr>
          <w:rFonts w:ascii="Times New Roman" w:eastAsia="Times New Roman" w:hAnsi="Times New Roman"/>
          <w:bCs/>
          <w:sz w:val="24"/>
          <w:szCs w:val="24"/>
        </w:rPr>
        <w:t xml:space="preserve">научиться выполнять </w:t>
      </w:r>
      <w:r w:rsidRPr="00614395">
        <w:rPr>
          <w:rFonts w:ascii="Times New Roman" w:eastAsia="Times New Roman" w:hAnsi="Times New Roman"/>
          <w:sz w:val="24"/>
          <w:szCs w:val="24"/>
        </w:rPr>
        <w:t>операции по фильтрации данных по опред</w:t>
      </w:r>
      <w:r w:rsidRPr="00614395">
        <w:rPr>
          <w:rFonts w:ascii="Times New Roman" w:eastAsia="Times New Roman" w:hAnsi="Times New Roman"/>
          <w:sz w:val="24"/>
          <w:szCs w:val="24"/>
        </w:rPr>
        <w:t>е</w:t>
      </w:r>
      <w:r w:rsidRPr="00614395">
        <w:rPr>
          <w:rFonts w:ascii="Times New Roman" w:eastAsia="Times New Roman" w:hAnsi="Times New Roman"/>
          <w:sz w:val="24"/>
          <w:szCs w:val="24"/>
        </w:rPr>
        <w:t>ленному условию</w:t>
      </w:r>
      <w:r w:rsidR="00E22C04" w:rsidRPr="00614395">
        <w:rPr>
          <w:rFonts w:ascii="Times New Roman" w:eastAsia="Times New Roman" w:hAnsi="Times New Roman"/>
          <w:sz w:val="24"/>
          <w:szCs w:val="24"/>
        </w:rPr>
        <w:t>.</w:t>
      </w:r>
    </w:p>
    <w:p w:rsidR="00E22C04" w:rsidRPr="00614395" w:rsidRDefault="00E22C04" w:rsidP="00981F3D">
      <w:pPr>
        <w:spacing w:after="0" w:line="240" w:lineRule="auto"/>
        <w:jc w:val="center"/>
        <w:rPr>
          <w:rFonts w:ascii="Times New Roman" w:eastAsia="Times New Roman" w:hAnsi="Times New Roman"/>
          <w:b/>
          <w:bCs/>
          <w:sz w:val="24"/>
          <w:szCs w:val="24"/>
        </w:rPr>
      </w:pPr>
      <w:r w:rsidRPr="00614395">
        <w:rPr>
          <w:rFonts w:ascii="Times New Roman" w:eastAsia="Times New Roman" w:hAnsi="Times New Roman"/>
          <w:b/>
          <w:bCs/>
          <w:sz w:val="24"/>
          <w:szCs w:val="24"/>
        </w:rPr>
        <w:t>Теоретические сведения.</w:t>
      </w:r>
    </w:p>
    <w:p w:rsidR="005F31D1" w:rsidRPr="00614395" w:rsidRDefault="005F31D1" w:rsidP="00981F3D">
      <w:pPr>
        <w:spacing w:after="0" w:line="240" w:lineRule="auto"/>
        <w:ind w:firstLine="709"/>
        <w:rPr>
          <w:rFonts w:ascii="Times New Roman" w:eastAsia="Times New Roman" w:hAnsi="Times New Roman"/>
          <w:sz w:val="24"/>
          <w:szCs w:val="24"/>
        </w:rPr>
      </w:pPr>
      <w:r w:rsidRPr="00614395">
        <w:rPr>
          <w:rFonts w:ascii="Times New Roman" w:eastAsia="Times New Roman" w:hAnsi="Times New Roman"/>
          <w:b/>
          <w:bCs/>
          <w:sz w:val="24"/>
          <w:szCs w:val="24"/>
        </w:rPr>
        <w:t>Фильтрация (выборка) данных</w:t>
      </w:r>
      <w:r w:rsidRPr="00614395">
        <w:rPr>
          <w:rFonts w:ascii="Times New Roman" w:eastAsia="Times New Roman" w:hAnsi="Times New Roman"/>
          <w:sz w:val="24"/>
          <w:szCs w:val="24"/>
        </w:rPr>
        <w:t xml:space="preserve"> в таблице позволяет отображать только те строки, содержимое ячеек которых отвечает заданному условию или нескольким условиям. В о</w:t>
      </w:r>
      <w:r w:rsidRPr="00614395">
        <w:rPr>
          <w:rFonts w:ascii="Times New Roman" w:eastAsia="Times New Roman" w:hAnsi="Times New Roman"/>
          <w:sz w:val="24"/>
          <w:szCs w:val="24"/>
        </w:rPr>
        <w:t>т</w:t>
      </w:r>
      <w:r w:rsidRPr="00614395">
        <w:rPr>
          <w:rFonts w:ascii="Times New Roman" w:eastAsia="Times New Roman" w:hAnsi="Times New Roman"/>
          <w:sz w:val="24"/>
          <w:szCs w:val="24"/>
        </w:rPr>
        <w:t xml:space="preserve">личие от </w:t>
      </w:r>
      <w:proofErr w:type="gramStart"/>
      <w:r w:rsidRPr="00614395">
        <w:rPr>
          <w:rFonts w:ascii="Times New Roman" w:eastAsia="Times New Roman" w:hAnsi="Times New Roman"/>
          <w:sz w:val="24"/>
          <w:szCs w:val="24"/>
        </w:rPr>
        <w:t>сортировки</w:t>
      </w:r>
      <w:proofErr w:type="gramEnd"/>
      <w:r w:rsidRPr="00614395">
        <w:rPr>
          <w:rFonts w:ascii="Times New Roman" w:eastAsia="Times New Roman" w:hAnsi="Times New Roman"/>
          <w:sz w:val="24"/>
          <w:szCs w:val="24"/>
        </w:rPr>
        <w:t xml:space="preserve"> данные при фильтрации не переупорядочиваются, а лишь скрываю</w:t>
      </w:r>
      <w:r w:rsidRPr="00614395">
        <w:rPr>
          <w:rFonts w:ascii="Times New Roman" w:eastAsia="Times New Roman" w:hAnsi="Times New Roman"/>
          <w:sz w:val="24"/>
          <w:szCs w:val="24"/>
        </w:rPr>
        <w:t>т</w:t>
      </w:r>
      <w:r w:rsidRPr="00614395">
        <w:rPr>
          <w:rFonts w:ascii="Times New Roman" w:eastAsia="Times New Roman" w:hAnsi="Times New Roman"/>
          <w:sz w:val="24"/>
          <w:szCs w:val="24"/>
        </w:rPr>
        <w:t xml:space="preserve">ся те записи, которые не отвечают заданным критериям выборки. </w:t>
      </w:r>
    </w:p>
    <w:p w:rsidR="005F31D1" w:rsidRPr="00614395" w:rsidRDefault="005F31D1" w:rsidP="00981F3D">
      <w:pPr>
        <w:spacing w:after="0" w:line="240" w:lineRule="auto"/>
        <w:rPr>
          <w:rFonts w:ascii="Times New Roman" w:eastAsia="Times New Roman" w:hAnsi="Times New Roman"/>
          <w:sz w:val="24"/>
          <w:szCs w:val="24"/>
        </w:rPr>
      </w:pPr>
      <w:r w:rsidRPr="00614395">
        <w:rPr>
          <w:rFonts w:ascii="Times New Roman" w:eastAsia="Times New Roman" w:hAnsi="Times New Roman"/>
          <w:sz w:val="24"/>
          <w:szCs w:val="24"/>
        </w:rPr>
        <w:t xml:space="preserve">Фильтрация данных может выполняться двумя способами: </w:t>
      </w:r>
      <w:r w:rsidRPr="00614395">
        <w:rPr>
          <w:rFonts w:ascii="Times New Roman" w:eastAsia="Times New Roman" w:hAnsi="Times New Roman"/>
          <w:b/>
          <w:bCs/>
          <w:sz w:val="24"/>
          <w:szCs w:val="24"/>
        </w:rPr>
        <w:t xml:space="preserve">с помощью </w:t>
      </w:r>
      <w:proofErr w:type="spellStart"/>
      <w:r w:rsidRPr="00614395">
        <w:rPr>
          <w:rFonts w:ascii="Times New Roman" w:eastAsia="Times New Roman" w:hAnsi="Times New Roman"/>
          <w:b/>
          <w:bCs/>
          <w:sz w:val="24"/>
          <w:szCs w:val="24"/>
        </w:rPr>
        <w:t>автофильтра</w:t>
      </w:r>
      <w:proofErr w:type="spellEnd"/>
      <w:r w:rsidRPr="00614395">
        <w:rPr>
          <w:rFonts w:ascii="Times New Roman" w:eastAsia="Times New Roman" w:hAnsi="Times New Roman"/>
          <w:b/>
          <w:bCs/>
          <w:sz w:val="24"/>
          <w:szCs w:val="24"/>
        </w:rPr>
        <w:t xml:space="preserve"> или расширенного фильтра.</w:t>
      </w:r>
    </w:p>
    <w:p w:rsidR="005F31D1" w:rsidRPr="00614395" w:rsidRDefault="005F31D1" w:rsidP="00981F3D">
      <w:pPr>
        <w:spacing w:after="0" w:line="240" w:lineRule="auto"/>
        <w:rPr>
          <w:rFonts w:ascii="Times New Roman" w:eastAsia="Times New Roman" w:hAnsi="Times New Roman"/>
          <w:sz w:val="24"/>
          <w:szCs w:val="24"/>
        </w:rPr>
      </w:pPr>
      <w:r w:rsidRPr="00614395">
        <w:rPr>
          <w:rFonts w:ascii="Times New Roman" w:eastAsia="Times New Roman" w:hAnsi="Times New Roman"/>
          <w:sz w:val="24"/>
          <w:szCs w:val="24"/>
        </w:rPr>
        <w:t xml:space="preserve">Для использования </w:t>
      </w:r>
      <w:proofErr w:type="spellStart"/>
      <w:r w:rsidRPr="00614395">
        <w:rPr>
          <w:rFonts w:ascii="Times New Roman" w:eastAsia="Times New Roman" w:hAnsi="Times New Roman"/>
          <w:sz w:val="24"/>
          <w:szCs w:val="24"/>
        </w:rPr>
        <w:t>автофильтра</w:t>
      </w:r>
      <w:proofErr w:type="spellEnd"/>
      <w:r w:rsidRPr="00614395">
        <w:rPr>
          <w:rFonts w:ascii="Times New Roman" w:eastAsia="Times New Roman" w:hAnsi="Times New Roman"/>
          <w:sz w:val="24"/>
          <w:szCs w:val="24"/>
        </w:rPr>
        <w:t xml:space="preserve"> нужно: </w:t>
      </w:r>
    </w:p>
    <w:p w:rsidR="005F31D1" w:rsidRPr="00614395" w:rsidRDefault="005F31D1" w:rsidP="00981F3D">
      <w:pPr>
        <w:spacing w:after="0" w:line="240" w:lineRule="auto"/>
        <w:ind w:left="720"/>
        <w:jc w:val="both"/>
        <w:rPr>
          <w:rFonts w:ascii="Times New Roman" w:eastAsia="Times New Roman" w:hAnsi="Times New Roman"/>
          <w:sz w:val="24"/>
          <w:szCs w:val="24"/>
        </w:rPr>
      </w:pPr>
      <w:r w:rsidRPr="00614395">
        <w:rPr>
          <w:rFonts w:ascii="Courier New" w:eastAsia="Times New Roman" w:hAnsi="Courier New" w:cs="Courier New"/>
          <w:sz w:val="20"/>
          <w:szCs w:val="20"/>
        </w:rPr>
        <w:t>o</w:t>
      </w:r>
      <w:r w:rsidRPr="00614395">
        <w:rPr>
          <w:rFonts w:ascii="Times New Roman" w:eastAsia="Times New Roman" w:hAnsi="Times New Roman"/>
          <w:sz w:val="14"/>
          <w:szCs w:val="14"/>
        </w:rPr>
        <w:t xml:space="preserve">    </w:t>
      </w:r>
      <w:r w:rsidRPr="00614395">
        <w:rPr>
          <w:rFonts w:ascii="Times New Roman" w:eastAsia="Times New Roman" w:hAnsi="Times New Roman"/>
          <w:sz w:val="24"/>
          <w:szCs w:val="24"/>
        </w:rPr>
        <w:t xml:space="preserve">установить курсор внутри таблицы; </w:t>
      </w:r>
    </w:p>
    <w:p w:rsidR="005F31D1" w:rsidRPr="00614395" w:rsidRDefault="005F31D1" w:rsidP="00981F3D">
      <w:pPr>
        <w:spacing w:after="0" w:line="240" w:lineRule="auto"/>
        <w:ind w:left="720"/>
        <w:jc w:val="both"/>
        <w:rPr>
          <w:rFonts w:ascii="Times New Roman" w:eastAsia="Times New Roman" w:hAnsi="Times New Roman"/>
          <w:sz w:val="24"/>
          <w:szCs w:val="24"/>
        </w:rPr>
      </w:pPr>
      <w:r w:rsidRPr="00614395">
        <w:rPr>
          <w:rFonts w:ascii="Courier New" w:eastAsia="Times New Roman" w:hAnsi="Courier New" w:cs="Courier New"/>
          <w:sz w:val="20"/>
          <w:szCs w:val="20"/>
        </w:rPr>
        <w:t>o</w:t>
      </w:r>
      <w:r w:rsidRPr="00614395">
        <w:rPr>
          <w:rFonts w:ascii="Times New Roman" w:eastAsia="Times New Roman" w:hAnsi="Times New Roman"/>
          <w:sz w:val="14"/>
          <w:szCs w:val="14"/>
        </w:rPr>
        <w:t xml:space="preserve">    </w:t>
      </w:r>
      <w:r w:rsidRPr="00614395">
        <w:rPr>
          <w:rFonts w:ascii="Times New Roman" w:eastAsia="Times New Roman" w:hAnsi="Times New Roman"/>
          <w:sz w:val="24"/>
          <w:szCs w:val="24"/>
        </w:rPr>
        <w:t xml:space="preserve">выбрать команду </w:t>
      </w:r>
      <w:r w:rsidRPr="00614395">
        <w:rPr>
          <w:rFonts w:ascii="Times New Roman" w:eastAsia="Times New Roman" w:hAnsi="Times New Roman"/>
          <w:b/>
          <w:bCs/>
          <w:sz w:val="24"/>
          <w:szCs w:val="24"/>
        </w:rPr>
        <w:t xml:space="preserve">Данные - Фильтр - </w:t>
      </w:r>
      <w:proofErr w:type="spellStart"/>
      <w:r w:rsidRPr="00614395">
        <w:rPr>
          <w:rFonts w:ascii="Times New Roman" w:eastAsia="Times New Roman" w:hAnsi="Times New Roman"/>
          <w:b/>
          <w:bCs/>
          <w:sz w:val="24"/>
          <w:szCs w:val="24"/>
        </w:rPr>
        <w:t>Автофильтр</w:t>
      </w:r>
      <w:proofErr w:type="spellEnd"/>
      <w:r w:rsidRPr="00614395">
        <w:rPr>
          <w:rFonts w:ascii="Times New Roman" w:eastAsia="Times New Roman" w:hAnsi="Times New Roman"/>
          <w:b/>
          <w:bCs/>
          <w:sz w:val="24"/>
          <w:szCs w:val="24"/>
        </w:rPr>
        <w:t>;</w:t>
      </w:r>
      <w:r w:rsidRPr="00614395">
        <w:rPr>
          <w:rFonts w:ascii="Times New Roman" w:eastAsia="Times New Roman" w:hAnsi="Times New Roman"/>
          <w:sz w:val="24"/>
          <w:szCs w:val="24"/>
        </w:rPr>
        <w:t xml:space="preserve"> </w:t>
      </w:r>
    </w:p>
    <w:p w:rsidR="005F31D1" w:rsidRPr="00614395" w:rsidRDefault="005F31D1" w:rsidP="00981F3D">
      <w:pPr>
        <w:spacing w:after="0" w:line="240" w:lineRule="auto"/>
        <w:ind w:left="720"/>
        <w:jc w:val="both"/>
        <w:rPr>
          <w:rFonts w:ascii="Times New Roman" w:eastAsia="Times New Roman" w:hAnsi="Times New Roman"/>
          <w:sz w:val="24"/>
          <w:szCs w:val="24"/>
        </w:rPr>
      </w:pPr>
      <w:r w:rsidRPr="00614395">
        <w:rPr>
          <w:rFonts w:ascii="Courier New" w:eastAsia="Times New Roman" w:hAnsi="Courier New" w:cs="Courier New"/>
          <w:sz w:val="20"/>
          <w:szCs w:val="20"/>
        </w:rPr>
        <w:t>o</w:t>
      </w:r>
      <w:r w:rsidRPr="00614395">
        <w:rPr>
          <w:rFonts w:ascii="Times New Roman" w:eastAsia="Times New Roman" w:hAnsi="Times New Roman"/>
          <w:sz w:val="14"/>
          <w:szCs w:val="14"/>
        </w:rPr>
        <w:t xml:space="preserve">    </w:t>
      </w:r>
      <w:r w:rsidRPr="00614395">
        <w:rPr>
          <w:rFonts w:ascii="Times New Roman" w:eastAsia="Times New Roman" w:hAnsi="Times New Roman"/>
          <w:sz w:val="24"/>
          <w:szCs w:val="24"/>
        </w:rPr>
        <w:t xml:space="preserve">раскрыть список столбца, по которому будет производиться выборка; </w:t>
      </w:r>
    </w:p>
    <w:p w:rsidR="005F31D1" w:rsidRPr="00614395" w:rsidRDefault="005F31D1" w:rsidP="00981F3D">
      <w:pPr>
        <w:spacing w:after="0" w:line="240" w:lineRule="auto"/>
        <w:ind w:left="720"/>
        <w:jc w:val="both"/>
        <w:rPr>
          <w:rFonts w:ascii="Times New Roman" w:eastAsia="Times New Roman" w:hAnsi="Times New Roman"/>
          <w:sz w:val="24"/>
          <w:szCs w:val="24"/>
        </w:rPr>
      </w:pPr>
      <w:r w:rsidRPr="00614395">
        <w:rPr>
          <w:rFonts w:ascii="Courier New" w:eastAsia="Times New Roman" w:hAnsi="Courier New" w:cs="Courier New"/>
          <w:sz w:val="20"/>
          <w:szCs w:val="20"/>
        </w:rPr>
        <w:t>o</w:t>
      </w:r>
      <w:r w:rsidRPr="00614395">
        <w:rPr>
          <w:rFonts w:ascii="Times New Roman" w:eastAsia="Times New Roman" w:hAnsi="Times New Roman"/>
          <w:sz w:val="14"/>
          <w:szCs w:val="14"/>
        </w:rPr>
        <w:t xml:space="preserve">    </w:t>
      </w:r>
      <w:r w:rsidRPr="00614395">
        <w:rPr>
          <w:rFonts w:ascii="Times New Roman" w:eastAsia="Times New Roman" w:hAnsi="Times New Roman"/>
          <w:sz w:val="24"/>
          <w:szCs w:val="24"/>
        </w:rPr>
        <w:t xml:space="preserve">выбрать значение или условие и задать критерий выборки в диалоговом окне </w:t>
      </w:r>
      <w:r w:rsidRPr="00614395">
        <w:rPr>
          <w:rFonts w:ascii="Times New Roman" w:eastAsia="Times New Roman" w:hAnsi="Times New Roman"/>
          <w:b/>
          <w:bCs/>
          <w:sz w:val="24"/>
          <w:szCs w:val="24"/>
        </w:rPr>
        <w:t xml:space="preserve">Пользовательский </w:t>
      </w:r>
      <w:proofErr w:type="spellStart"/>
      <w:r w:rsidRPr="00614395">
        <w:rPr>
          <w:rFonts w:ascii="Times New Roman" w:eastAsia="Times New Roman" w:hAnsi="Times New Roman"/>
          <w:b/>
          <w:bCs/>
          <w:sz w:val="24"/>
          <w:szCs w:val="24"/>
        </w:rPr>
        <w:t>автофильтр</w:t>
      </w:r>
      <w:proofErr w:type="spellEnd"/>
      <w:r w:rsidRPr="00614395">
        <w:rPr>
          <w:rFonts w:ascii="Times New Roman" w:eastAsia="Times New Roman" w:hAnsi="Times New Roman"/>
          <w:b/>
          <w:bCs/>
          <w:sz w:val="24"/>
          <w:szCs w:val="24"/>
        </w:rPr>
        <w:t xml:space="preserve">. </w:t>
      </w:r>
    </w:p>
    <w:p w:rsidR="005F31D1" w:rsidRPr="00614395" w:rsidRDefault="005F31D1" w:rsidP="00981F3D">
      <w:pPr>
        <w:spacing w:after="0" w:line="240" w:lineRule="auto"/>
        <w:jc w:val="both"/>
        <w:rPr>
          <w:rFonts w:ascii="Times New Roman" w:eastAsia="Times New Roman" w:hAnsi="Times New Roman"/>
          <w:sz w:val="24"/>
          <w:szCs w:val="24"/>
        </w:rPr>
      </w:pPr>
      <w:r w:rsidRPr="00614395">
        <w:rPr>
          <w:rFonts w:ascii="Times New Roman" w:eastAsia="Times New Roman" w:hAnsi="Times New Roman"/>
          <w:sz w:val="24"/>
          <w:szCs w:val="24"/>
        </w:rPr>
        <w:t>Для восстановления всех строк исходной таблицы нужно выбрать строку все в раскрыв</w:t>
      </w:r>
      <w:r w:rsidRPr="00614395">
        <w:rPr>
          <w:rFonts w:ascii="Times New Roman" w:eastAsia="Times New Roman" w:hAnsi="Times New Roman"/>
          <w:sz w:val="24"/>
          <w:szCs w:val="24"/>
        </w:rPr>
        <w:t>а</w:t>
      </w:r>
      <w:r w:rsidRPr="00614395">
        <w:rPr>
          <w:rFonts w:ascii="Times New Roman" w:eastAsia="Times New Roman" w:hAnsi="Times New Roman"/>
          <w:sz w:val="24"/>
          <w:szCs w:val="24"/>
        </w:rPr>
        <w:t>ющемся списке фильтра или выбрать команду</w:t>
      </w:r>
      <w:r w:rsidRPr="00614395">
        <w:rPr>
          <w:rFonts w:ascii="Times New Roman" w:eastAsia="Times New Roman" w:hAnsi="Times New Roman"/>
          <w:b/>
          <w:bCs/>
          <w:sz w:val="24"/>
          <w:szCs w:val="24"/>
        </w:rPr>
        <w:t xml:space="preserve"> Данные - Фильтр - Отобразить все.</w:t>
      </w:r>
    </w:p>
    <w:p w:rsidR="005F31D1" w:rsidRPr="00614395" w:rsidRDefault="005F31D1" w:rsidP="00981F3D">
      <w:pPr>
        <w:spacing w:after="0" w:line="240" w:lineRule="auto"/>
        <w:jc w:val="both"/>
        <w:rPr>
          <w:rFonts w:ascii="Times New Roman" w:eastAsia="Times New Roman" w:hAnsi="Times New Roman"/>
          <w:sz w:val="24"/>
          <w:szCs w:val="24"/>
        </w:rPr>
      </w:pPr>
      <w:r w:rsidRPr="00614395">
        <w:rPr>
          <w:rFonts w:ascii="Times New Roman" w:eastAsia="Times New Roman" w:hAnsi="Times New Roman"/>
          <w:sz w:val="24"/>
          <w:szCs w:val="24"/>
        </w:rPr>
        <w:t xml:space="preserve">Для отмены режима фильтрации нужно установить курсор внутри таблицы и повторно выбрать команду меню </w:t>
      </w:r>
      <w:r w:rsidRPr="00614395">
        <w:rPr>
          <w:rFonts w:ascii="Times New Roman" w:eastAsia="Times New Roman" w:hAnsi="Times New Roman"/>
          <w:b/>
          <w:bCs/>
          <w:sz w:val="24"/>
          <w:szCs w:val="24"/>
        </w:rPr>
        <w:t xml:space="preserve">Данные - Фильтр - </w:t>
      </w:r>
      <w:proofErr w:type="spellStart"/>
      <w:r w:rsidRPr="00614395">
        <w:rPr>
          <w:rFonts w:ascii="Times New Roman" w:eastAsia="Times New Roman" w:hAnsi="Times New Roman"/>
          <w:b/>
          <w:bCs/>
          <w:sz w:val="24"/>
          <w:szCs w:val="24"/>
        </w:rPr>
        <w:t>Автофильтр</w:t>
      </w:r>
      <w:proofErr w:type="spellEnd"/>
      <w:r w:rsidRPr="00614395">
        <w:rPr>
          <w:rFonts w:ascii="Times New Roman" w:eastAsia="Times New Roman" w:hAnsi="Times New Roman"/>
          <w:b/>
          <w:bCs/>
          <w:sz w:val="24"/>
          <w:szCs w:val="24"/>
        </w:rPr>
        <w:t xml:space="preserve"> (снять флажок).</w:t>
      </w:r>
      <w:r w:rsidRPr="00614395">
        <w:rPr>
          <w:rFonts w:ascii="Times New Roman" w:eastAsia="Times New Roman" w:hAnsi="Times New Roman"/>
          <w:sz w:val="24"/>
          <w:szCs w:val="24"/>
        </w:rPr>
        <w:t xml:space="preserve"> </w:t>
      </w:r>
    </w:p>
    <w:p w:rsidR="005F31D1" w:rsidRPr="00614395" w:rsidRDefault="005F31D1" w:rsidP="00981F3D">
      <w:pPr>
        <w:spacing w:after="0" w:line="240" w:lineRule="auto"/>
        <w:jc w:val="both"/>
        <w:rPr>
          <w:rFonts w:ascii="Times New Roman" w:eastAsia="Times New Roman" w:hAnsi="Times New Roman"/>
          <w:sz w:val="24"/>
          <w:szCs w:val="24"/>
        </w:rPr>
      </w:pPr>
      <w:r w:rsidRPr="00614395">
        <w:rPr>
          <w:rFonts w:ascii="Times New Roman" w:eastAsia="Times New Roman" w:hAnsi="Times New Roman"/>
          <w:sz w:val="24"/>
          <w:szCs w:val="24"/>
        </w:rPr>
        <w:t>Расширенный фильтр позволяет формировать множественные критерии выборки и ос</w:t>
      </w:r>
      <w:r w:rsidRPr="00614395">
        <w:rPr>
          <w:rFonts w:ascii="Times New Roman" w:eastAsia="Times New Roman" w:hAnsi="Times New Roman"/>
          <w:sz w:val="24"/>
          <w:szCs w:val="24"/>
        </w:rPr>
        <w:t>у</w:t>
      </w:r>
      <w:r w:rsidRPr="00614395">
        <w:rPr>
          <w:rFonts w:ascii="Times New Roman" w:eastAsia="Times New Roman" w:hAnsi="Times New Roman"/>
          <w:sz w:val="24"/>
          <w:szCs w:val="24"/>
        </w:rPr>
        <w:t>ществлять более сложную фильтрацию данных электронной таблицы с заданием набора условий отбора по нескольким столбцам. Фильтрация записей с использованием расш</w:t>
      </w:r>
      <w:r w:rsidRPr="00614395">
        <w:rPr>
          <w:rFonts w:ascii="Times New Roman" w:eastAsia="Times New Roman" w:hAnsi="Times New Roman"/>
          <w:sz w:val="24"/>
          <w:szCs w:val="24"/>
        </w:rPr>
        <w:t>и</w:t>
      </w:r>
      <w:r w:rsidRPr="00614395">
        <w:rPr>
          <w:rFonts w:ascii="Times New Roman" w:eastAsia="Times New Roman" w:hAnsi="Times New Roman"/>
          <w:sz w:val="24"/>
          <w:szCs w:val="24"/>
        </w:rPr>
        <w:t>ренного фильтра выполняется с помощью команды меню</w:t>
      </w:r>
      <w:r w:rsidRPr="00614395">
        <w:rPr>
          <w:rFonts w:ascii="Times New Roman" w:eastAsia="Times New Roman" w:hAnsi="Times New Roman"/>
          <w:b/>
          <w:bCs/>
          <w:sz w:val="24"/>
          <w:szCs w:val="24"/>
        </w:rPr>
        <w:t xml:space="preserve"> Данные - Фильтр - Расшире</w:t>
      </w:r>
      <w:r w:rsidRPr="00614395">
        <w:rPr>
          <w:rFonts w:ascii="Times New Roman" w:eastAsia="Times New Roman" w:hAnsi="Times New Roman"/>
          <w:b/>
          <w:bCs/>
          <w:sz w:val="24"/>
          <w:szCs w:val="24"/>
        </w:rPr>
        <w:t>н</w:t>
      </w:r>
      <w:r w:rsidRPr="00614395">
        <w:rPr>
          <w:rFonts w:ascii="Times New Roman" w:eastAsia="Times New Roman" w:hAnsi="Times New Roman"/>
          <w:b/>
          <w:bCs/>
          <w:sz w:val="24"/>
          <w:szCs w:val="24"/>
        </w:rPr>
        <w:t>ный фильтр.</w:t>
      </w:r>
    </w:p>
    <w:p w:rsidR="005F31D1" w:rsidRPr="00614395" w:rsidRDefault="005F31D1" w:rsidP="00981F3D">
      <w:pPr>
        <w:spacing w:after="0" w:line="240" w:lineRule="auto"/>
        <w:jc w:val="center"/>
        <w:rPr>
          <w:rFonts w:ascii="Times New Roman" w:eastAsia="Times New Roman" w:hAnsi="Times New Roman"/>
          <w:sz w:val="24"/>
          <w:szCs w:val="24"/>
        </w:rPr>
      </w:pPr>
      <w:r w:rsidRPr="00614395">
        <w:rPr>
          <w:rFonts w:ascii="Times New Roman" w:eastAsia="Times New Roman" w:hAnsi="Times New Roman"/>
          <w:b/>
          <w:bCs/>
          <w:sz w:val="24"/>
          <w:szCs w:val="24"/>
        </w:rPr>
        <w:t>Задание.</w:t>
      </w:r>
    </w:p>
    <w:p w:rsidR="005F31D1" w:rsidRPr="00614395" w:rsidRDefault="005F31D1" w:rsidP="00981F3D">
      <w:pPr>
        <w:pStyle w:val="a4"/>
        <w:numPr>
          <w:ilvl w:val="0"/>
          <w:numId w:val="17"/>
        </w:numPr>
        <w:tabs>
          <w:tab w:val="left" w:pos="993"/>
        </w:tabs>
        <w:spacing w:before="0" w:beforeAutospacing="0" w:after="0" w:afterAutospacing="0"/>
        <w:ind w:left="0" w:firstLine="709"/>
      </w:pPr>
      <w:r w:rsidRPr="00614395">
        <w:t>Создайте таблицу в соответствие с образцом</w:t>
      </w:r>
      <w:r w:rsidR="00E22C04" w:rsidRPr="00614395">
        <w:t>.</w:t>
      </w:r>
      <w:r w:rsidRPr="00614395">
        <w:t xml:space="preserve"> </w:t>
      </w:r>
    </w:p>
    <w:p w:rsidR="00E22C04" w:rsidRPr="00614395" w:rsidRDefault="00E22C04" w:rsidP="00981F3D">
      <w:pPr>
        <w:pStyle w:val="a4"/>
        <w:numPr>
          <w:ilvl w:val="0"/>
          <w:numId w:val="17"/>
        </w:numPr>
        <w:tabs>
          <w:tab w:val="left" w:pos="993"/>
        </w:tabs>
        <w:spacing w:before="0" w:beforeAutospacing="0" w:after="0" w:afterAutospacing="0"/>
        <w:ind w:left="0" w:firstLine="709"/>
      </w:pPr>
      <w:r w:rsidRPr="00614395">
        <w:t>Произведите сортировку и фильтрацию данных</w:t>
      </w:r>
    </w:p>
    <w:p w:rsidR="005F31D1" w:rsidRPr="00614395" w:rsidRDefault="005F31D1" w:rsidP="00981F3D">
      <w:pPr>
        <w:spacing w:after="0" w:line="240" w:lineRule="auto"/>
        <w:jc w:val="center"/>
        <w:rPr>
          <w:rFonts w:ascii="Times New Roman" w:eastAsia="Times New Roman" w:hAnsi="Times New Roman"/>
          <w:sz w:val="24"/>
          <w:szCs w:val="24"/>
        </w:rPr>
      </w:pPr>
      <w:r w:rsidRPr="00614395">
        <w:rPr>
          <w:rFonts w:ascii="Times New Roman" w:eastAsia="Times New Roman" w:hAnsi="Times New Roman"/>
          <w:b/>
          <w:i/>
          <w:noProof/>
          <w:sz w:val="24"/>
          <w:szCs w:val="24"/>
        </w:rPr>
        <w:drawing>
          <wp:inline distT="0" distB="0" distL="0" distR="0" wp14:anchorId="2DA9F4F6" wp14:editId="6C275A14">
            <wp:extent cx="4968240" cy="1926762"/>
            <wp:effectExtent l="0" t="0" r="3810" b="0"/>
            <wp:docPr id="392" name="Рисунок 392" descr="https://sites.google.com/site/rabotavexcel2007/_/rsrc/1327651041303/prakticeskaa-rabota-7/31.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sites.google.com/site/rabotavexcel2007/_/rsrc/1327651041303/prakticeskaa-rabota-7/3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68240" cy="1926762"/>
                    </a:xfrm>
                    <a:prstGeom prst="rect">
                      <a:avLst/>
                    </a:prstGeom>
                    <a:noFill/>
                    <a:ln>
                      <a:noFill/>
                    </a:ln>
                  </pic:spPr>
                </pic:pic>
              </a:graphicData>
            </a:graphic>
          </wp:inline>
        </w:drawing>
      </w:r>
    </w:p>
    <w:p w:rsidR="005F31D1" w:rsidRPr="00614395" w:rsidRDefault="00E22C04" w:rsidP="00981F3D">
      <w:pPr>
        <w:spacing w:after="0" w:line="240" w:lineRule="auto"/>
        <w:jc w:val="center"/>
        <w:rPr>
          <w:rFonts w:ascii="Times New Roman" w:eastAsia="Times New Roman" w:hAnsi="Times New Roman"/>
          <w:sz w:val="24"/>
          <w:szCs w:val="24"/>
        </w:rPr>
      </w:pPr>
      <w:r w:rsidRPr="00614395">
        <w:rPr>
          <w:rFonts w:ascii="Times New Roman" w:eastAsia="Times New Roman" w:hAnsi="Times New Roman"/>
          <w:b/>
          <w:bCs/>
          <w:iCs/>
          <w:sz w:val="24"/>
          <w:szCs w:val="24"/>
        </w:rPr>
        <w:t>Порядок выполнения</w:t>
      </w:r>
    </w:p>
    <w:p w:rsidR="005F31D1" w:rsidRPr="00614395" w:rsidRDefault="005F31D1" w:rsidP="00981F3D">
      <w:pPr>
        <w:spacing w:after="0" w:line="240" w:lineRule="auto"/>
        <w:ind w:left="720"/>
        <w:jc w:val="both"/>
        <w:rPr>
          <w:rFonts w:ascii="Times New Roman" w:eastAsia="Times New Roman" w:hAnsi="Times New Roman"/>
          <w:sz w:val="24"/>
          <w:szCs w:val="24"/>
        </w:rPr>
      </w:pPr>
      <w:r w:rsidRPr="00614395">
        <w:rPr>
          <w:rFonts w:ascii="Times New Roman" w:eastAsia="Times New Roman" w:hAnsi="Times New Roman"/>
          <w:sz w:val="24"/>
          <w:szCs w:val="24"/>
        </w:rPr>
        <w:t>1</w:t>
      </w:r>
      <w:r w:rsidR="00E22C04" w:rsidRPr="00614395">
        <w:rPr>
          <w:rFonts w:ascii="Times New Roman" w:eastAsia="Times New Roman" w:hAnsi="Times New Roman"/>
          <w:sz w:val="24"/>
          <w:szCs w:val="24"/>
        </w:rPr>
        <w:t xml:space="preserve">. </w:t>
      </w:r>
      <w:r w:rsidRPr="00614395">
        <w:rPr>
          <w:rFonts w:ascii="Times New Roman" w:eastAsia="Times New Roman" w:hAnsi="Times New Roman"/>
          <w:sz w:val="14"/>
          <w:szCs w:val="14"/>
        </w:rPr>
        <w:t xml:space="preserve"> </w:t>
      </w:r>
      <w:r w:rsidRPr="00614395">
        <w:rPr>
          <w:rFonts w:ascii="Times New Roman" w:eastAsia="Times New Roman" w:hAnsi="Times New Roman"/>
          <w:sz w:val="24"/>
          <w:szCs w:val="24"/>
        </w:rPr>
        <w:t xml:space="preserve">Установите курсор-рамку внутри таблицы данных. </w:t>
      </w:r>
    </w:p>
    <w:p w:rsidR="005F31D1" w:rsidRPr="00614395" w:rsidRDefault="00E22C04" w:rsidP="00981F3D">
      <w:pPr>
        <w:spacing w:after="0" w:line="240" w:lineRule="auto"/>
        <w:ind w:left="720"/>
        <w:jc w:val="both"/>
        <w:rPr>
          <w:rFonts w:ascii="Times New Roman" w:eastAsia="Times New Roman" w:hAnsi="Times New Roman"/>
          <w:sz w:val="24"/>
          <w:szCs w:val="24"/>
        </w:rPr>
      </w:pPr>
      <w:r w:rsidRPr="00614395">
        <w:rPr>
          <w:rFonts w:ascii="Times New Roman" w:eastAsia="Times New Roman" w:hAnsi="Times New Roman"/>
          <w:sz w:val="24"/>
          <w:szCs w:val="24"/>
        </w:rPr>
        <w:t>2.</w:t>
      </w:r>
      <w:r w:rsidR="005F31D1" w:rsidRPr="00614395">
        <w:rPr>
          <w:rFonts w:ascii="Times New Roman" w:eastAsia="Times New Roman" w:hAnsi="Times New Roman"/>
          <w:sz w:val="14"/>
          <w:szCs w:val="14"/>
        </w:rPr>
        <w:t xml:space="preserve"> </w:t>
      </w:r>
      <w:r w:rsidR="005F31D1" w:rsidRPr="00614395">
        <w:rPr>
          <w:rFonts w:ascii="Times New Roman" w:eastAsia="Times New Roman" w:hAnsi="Times New Roman"/>
          <w:sz w:val="24"/>
          <w:szCs w:val="24"/>
        </w:rPr>
        <w:t xml:space="preserve">Выполните команду меню </w:t>
      </w:r>
      <w:r w:rsidR="005F31D1" w:rsidRPr="00614395">
        <w:rPr>
          <w:rFonts w:ascii="Times New Roman" w:eastAsia="Times New Roman" w:hAnsi="Times New Roman"/>
          <w:b/>
          <w:bCs/>
          <w:sz w:val="24"/>
          <w:szCs w:val="24"/>
        </w:rPr>
        <w:t>Данные - Сортировка.</w:t>
      </w:r>
      <w:r w:rsidR="005F31D1" w:rsidRPr="00614395">
        <w:rPr>
          <w:rFonts w:ascii="Times New Roman" w:eastAsia="Times New Roman" w:hAnsi="Times New Roman"/>
          <w:sz w:val="24"/>
          <w:szCs w:val="24"/>
        </w:rPr>
        <w:t xml:space="preserve"> </w:t>
      </w:r>
    </w:p>
    <w:p w:rsidR="005F31D1" w:rsidRPr="00614395" w:rsidRDefault="00E22C04" w:rsidP="00981F3D">
      <w:pPr>
        <w:spacing w:after="0" w:line="240" w:lineRule="auto"/>
        <w:ind w:left="720"/>
        <w:jc w:val="both"/>
        <w:rPr>
          <w:rFonts w:ascii="Times New Roman" w:eastAsia="Times New Roman" w:hAnsi="Times New Roman"/>
          <w:sz w:val="24"/>
          <w:szCs w:val="24"/>
        </w:rPr>
      </w:pPr>
      <w:r w:rsidRPr="00614395">
        <w:rPr>
          <w:rFonts w:ascii="Times New Roman" w:eastAsia="Times New Roman" w:hAnsi="Times New Roman"/>
          <w:sz w:val="24"/>
          <w:szCs w:val="24"/>
        </w:rPr>
        <w:t>3</w:t>
      </w:r>
      <w:r w:rsidR="005F31D1" w:rsidRPr="00614395">
        <w:rPr>
          <w:rFonts w:ascii="Times New Roman" w:eastAsia="Times New Roman" w:hAnsi="Times New Roman"/>
          <w:sz w:val="24"/>
          <w:szCs w:val="24"/>
        </w:rPr>
        <w:t>.</w:t>
      </w:r>
      <w:r w:rsidR="005F31D1" w:rsidRPr="00614395">
        <w:rPr>
          <w:rFonts w:ascii="Times New Roman" w:eastAsia="Times New Roman" w:hAnsi="Times New Roman"/>
          <w:sz w:val="14"/>
          <w:szCs w:val="14"/>
        </w:rPr>
        <w:t xml:space="preserve"> </w:t>
      </w:r>
      <w:r w:rsidR="005F31D1" w:rsidRPr="00614395">
        <w:rPr>
          <w:rFonts w:ascii="Times New Roman" w:eastAsia="Times New Roman" w:hAnsi="Times New Roman"/>
          <w:sz w:val="24"/>
          <w:szCs w:val="24"/>
        </w:rPr>
        <w:t xml:space="preserve">Выберите первый ключ сортировки "По возрастанию" (Все отделы в таблице расположатся по алфавиту). </w:t>
      </w:r>
    </w:p>
    <w:p w:rsidR="005F31D1" w:rsidRPr="00614395" w:rsidRDefault="005F31D1" w:rsidP="00981F3D">
      <w:pPr>
        <w:spacing w:after="0" w:line="240" w:lineRule="auto"/>
        <w:ind w:left="360"/>
        <w:jc w:val="both"/>
        <w:rPr>
          <w:rFonts w:ascii="Times New Roman" w:eastAsia="Times New Roman" w:hAnsi="Times New Roman"/>
          <w:sz w:val="24"/>
          <w:szCs w:val="24"/>
        </w:rPr>
      </w:pPr>
      <w:proofErr w:type="spellStart"/>
      <w:r w:rsidRPr="00614395">
        <w:rPr>
          <w:rFonts w:ascii="Times New Roman" w:eastAsia="Times New Roman" w:hAnsi="Times New Roman"/>
          <w:sz w:val="24"/>
          <w:szCs w:val="24"/>
        </w:rPr>
        <w:t>Вспомним</w:t>
      </w:r>
      <w:proofErr w:type="gramStart"/>
      <w:r w:rsidRPr="00614395">
        <w:rPr>
          <w:rFonts w:ascii="Times New Roman" w:eastAsia="Times New Roman" w:hAnsi="Times New Roman"/>
          <w:sz w:val="24"/>
          <w:szCs w:val="24"/>
        </w:rPr>
        <w:t>,ч</w:t>
      </w:r>
      <w:proofErr w:type="gramEnd"/>
      <w:r w:rsidRPr="00614395">
        <w:rPr>
          <w:rFonts w:ascii="Times New Roman" w:eastAsia="Times New Roman" w:hAnsi="Times New Roman"/>
          <w:sz w:val="24"/>
          <w:szCs w:val="24"/>
        </w:rPr>
        <w:t>то</w:t>
      </w:r>
      <w:proofErr w:type="spellEnd"/>
      <w:r w:rsidRPr="00614395">
        <w:rPr>
          <w:rFonts w:ascii="Times New Roman" w:eastAsia="Times New Roman" w:hAnsi="Times New Roman"/>
          <w:sz w:val="24"/>
          <w:szCs w:val="24"/>
        </w:rPr>
        <w:t xml:space="preserve"> нам ежедневно нужно распечатывать список товаров, оставшихся в м</w:t>
      </w:r>
      <w:r w:rsidRPr="00614395">
        <w:rPr>
          <w:rFonts w:ascii="Times New Roman" w:eastAsia="Times New Roman" w:hAnsi="Times New Roman"/>
          <w:sz w:val="24"/>
          <w:szCs w:val="24"/>
        </w:rPr>
        <w:t>а</w:t>
      </w:r>
      <w:r w:rsidRPr="00614395">
        <w:rPr>
          <w:rFonts w:ascii="Times New Roman" w:eastAsia="Times New Roman" w:hAnsi="Times New Roman"/>
          <w:sz w:val="24"/>
          <w:szCs w:val="24"/>
        </w:rPr>
        <w:t xml:space="preserve">газине (имеющих </w:t>
      </w:r>
      <w:proofErr w:type="spellStart"/>
      <w:r w:rsidRPr="00614395">
        <w:rPr>
          <w:rFonts w:ascii="Times New Roman" w:eastAsia="Times New Roman" w:hAnsi="Times New Roman"/>
          <w:sz w:val="24"/>
          <w:szCs w:val="24"/>
        </w:rPr>
        <w:t>ненулвой</w:t>
      </w:r>
      <w:proofErr w:type="spellEnd"/>
      <w:r w:rsidRPr="00614395">
        <w:rPr>
          <w:rFonts w:ascii="Times New Roman" w:eastAsia="Times New Roman" w:hAnsi="Times New Roman"/>
          <w:sz w:val="24"/>
          <w:szCs w:val="24"/>
        </w:rPr>
        <w:t xml:space="preserve"> остаток), но для этого сначала нужно получить такой сп</w:t>
      </w:r>
      <w:r w:rsidRPr="00614395">
        <w:rPr>
          <w:rFonts w:ascii="Times New Roman" w:eastAsia="Times New Roman" w:hAnsi="Times New Roman"/>
          <w:sz w:val="24"/>
          <w:szCs w:val="24"/>
        </w:rPr>
        <w:t>и</w:t>
      </w:r>
      <w:r w:rsidRPr="00614395">
        <w:rPr>
          <w:rFonts w:ascii="Times New Roman" w:eastAsia="Times New Roman" w:hAnsi="Times New Roman"/>
          <w:sz w:val="24"/>
          <w:szCs w:val="24"/>
        </w:rPr>
        <w:t xml:space="preserve">сок, т.е. отфильтровать данные. </w:t>
      </w:r>
    </w:p>
    <w:p w:rsidR="005F31D1" w:rsidRPr="00614395" w:rsidRDefault="005F31D1" w:rsidP="00981F3D">
      <w:pPr>
        <w:spacing w:after="0" w:line="240" w:lineRule="auto"/>
        <w:ind w:left="720"/>
        <w:jc w:val="both"/>
        <w:rPr>
          <w:rFonts w:ascii="Times New Roman" w:eastAsia="Times New Roman" w:hAnsi="Times New Roman"/>
          <w:sz w:val="24"/>
          <w:szCs w:val="24"/>
        </w:rPr>
      </w:pPr>
      <w:r w:rsidRPr="00614395">
        <w:rPr>
          <w:rFonts w:ascii="Times New Roman" w:eastAsia="Times New Roman" w:hAnsi="Times New Roman"/>
          <w:sz w:val="24"/>
          <w:szCs w:val="24"/>
        </w:rPr>
        <w:t>5.</w:t>
      </w:r>
      <w:r w:rsidR="00E22C04" w:rsidRPr="00614395">
        <w:rPr>
          <w:rFonts w:ascii="Times New Roman" w:eastAsia="Times New Roman" w:hAnsi="Times New Roman"/>
          <w:sz w:val="24"/>
          <w:szCs w:val="24"/>
        </w:rPr>
        <w:t xml:space="preserve"> </w:t>
      </w:r>
      <w:r w:rsidRPr="00614395">
        <w:rPr>
          <w:rFonts w:ascii="Times New Roman" w:eastAsia="Times New Roman" w:hAnsi="Times New Roman"/>
          <w:sz w:val="14"/>
          <w:szCs w:val="14"/>
        </w:rPr>
        <w:t xml:space="preserve"> </w:t>
      </w:r>
      <w:r w:rsidRPr="00614395">
        <w:rPr>
          <w:rFonts w:ascii="Times New Roman" w:eastAsia="Times New Roman" w:hAnsi="Times New Roman"/>
          <w:sz w:val="24"/>
          <w:szCs w:val="24"/>
        </w:rPr>
        <w:t xml:space="preserve">Установите курсор-рамку внутри таблицы данных. </w:t>
      </w:r>
    </w:p>
    <w:p w:rsidR="005F31D1" w:rsidRPr="00614395" w:rsidRDefault="005F31D1" w:rsidP="00981F3D">
      <w:pPr>
        <w:spacing w:after="0" w:line="240" w:lineRule="auto"/>
        <w:ind w:left="720"/>
        <w:jc w:val="both"/>
        <w:rPr>
          <w:rFonts w:ascii="Times New Roman" w:eastAsia="Times New Roman" w:hAnsi="Times New Roman"/>
          <w:sz w:val="24"/>
          <w:szCs w:val="24"/>
        </w:rPr>
      </w:pPr>
      <w:r w:rsidRPr="00614395">
        <w:rPr>
          <w:rFonts w:ascii="Times New Roman" w:eastAsia="Times New Roman" w:hAnsi="Times New Roman"/>
          <w:sz w:val="24"/>
          <w:szCs w:val="24"/>
        </w:rPr>
        <w:t>6.</w:t>
      </w:r>
      <w:r w:rsidR="00E22C04" w:rsidRPr="00614395">
        <w:rPr>
          <w:rFonts w:ascii="Times New Roman" w:eastAsia="Times New Roman" w:hAnsi="Times New Roman"/>
          <w:sz w:val="14"/>
          <w:szCs w:val="14"/>
        </w:rPr>
        <w:t xml:space="preserve"> </w:t>
      </w:r>
      <w:r w:rsidRPr="00614395">
        <w:rPr>
          <w:rFonts w:ascii="Times New Roman" w:eastAsia="Times New Roman" w:hAnsi="Times New Roman"/>
          <w:sz w:val="24"/>
          <w:szCs w:val="24"/>
        </w:rPr>
        <w:t xml:space="preserve">Выполните команду меню </w:t>
      </w:r>
      <w:r w:rsidRPr="00614395">
        <w:rPr>
          <w:rFonts w:ascii="Times New Roman" w:eastAsia="Times New Roman" w:hAnsi="Times New Roman"/>
          <w:b/>
          <w:bCs/>
          <w:sz w:val="24"/>
          <w:szCs w:val="24"/>
        </w:rPr>
        <w:t xml:space="preserve">Данные - Фильтр </w:t>
      </w:r>
    </w:p>
    <w:p w:rsidR="005F31D1" w:rsidRPr="00614395" w:rsidRDefault="005F31D1" w:rsidP="00981F3D">
      <w:pPr>
        <w:spacing w:after="0" w:line="240" w:lineRule="auto"/>
        <w:ind w:left="720"/>
        <w:jc w:val="both"/>
        <w:rPr>
          <w:rFonts w:ascii="Times New Roman" w:eastAsia="Times New Roman" w:hAnsi="Times New Roman"/>
          <w:sz w:val="24"/>
          <w:szCs w:val="24"/>
        </w:rPr>
      </w:pPr>
      <w:r w:rsidRPr="00614395">
        <w:rPr>
          <w:rFonts w:ascii="Times New Roman" w:eastAsia="Times New Roman" w:hAnsi="Times New Roman"/>
          <w:sz w:val="24"/>
          <w:szCs w:val="24"/>
        </w:rPr>
        <w:t>7.</w:t>
      </w:r>
      <w:r w:rsidR="00E22C04" w:rsidRPr="00614395">
        <w:rPr>
          <w:rFonts w:ascii="Times New Roman" w:eastAsia="Times New Roman" w:hAnsi="Times New Roman"/>
          <w:sz w:val="14"/>
          <w:szCs w:val="14"/>
        </w:rPr>
        <w:t xml:space="preserve"> </w:t>
      </w:r>
      <w:r w:rsidRPr="00614395">
        <w:rPr>
          <w:rFonts w:ascii="Times New Roman" w:eastAsia="Times New Roman" w:hAnsi="Times New Roman"/>
          <w:sz w:val="24"/>
          <w:szCs w:val="24"/>
        </w:rPr>
        <w:t xml:space="preserve">Снимите выделение в таблицы. </w:t>
      </w:r>
    </w:p>
    <w:p w:rsidR="005F31D1" w:rsidRPr="00614395" w:rsidRDefault="005F31D1" w:rsidP="00981F3D">
      <w:pPr>
        <w:spacing w:after="0" w:line="240" w:lineRule="auto"/>
        <w:jc w:val="center"/>
        <w:rPr>
          <w:rFonts w:ascii="Times New Roman" w:eastAsia="Times New Roman" w:hAnsi="Times New Roman"/>
          <w:sz w:val="24"/>
          <w:szCs w:val="24"/>
        </w:rPr>
      </w:pPr>
      <w:r w:rsidRPr="00614395">
        <w:rPr>
          <w:rFonts w:ascii="Times New Roman" w:eastAsia="Times New Roman" w:hAnsi="Times New Roman"/>
          <w:noProof/>
          <w:sz w:val="24"/>
          <w:szCs w:val="24"/>
        </w:rPr>
        <w:lastRenderedPageBreak/>
        <w:drawing>
          <wp:inline distT="0" distB="0" distL="0" distR="0" wp14:anchorId="3CB7B3DE" wp14:editId="6E7C1633">
            <wp:extent cx="4998720" cy="1925379"/>
            <wp:effectExtent l="0" t="0" r="0" b="0"/>
            <wp:docPr id="391" name="Рисунок 391" descr="https://sites.google.com/site/rabotavexcel2007/_/rsrc/1327651077700/prakticeskaa-rabota-7/32.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sites.google.com/site/rabotavexcel2007/_/rsrc/1327651077700/prakticeskaa-rabota-7/3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98720" cy="1925379"/>
                    </a:xfrm>
                    <a:prstGeom prst="rect">
                      <a:avLst/>
                    </a:prstGeom>
                    <a:noFill/>
                    <a:ln>
                      <a:noFill/>
                    </a:ln>
                  </pic:spPr>
                </pic:pic>
              </a:graphicData>
            </a:graphic>
          </wp:inline>
        </w:drawing>
      </w:r>
    </w:p>
    <w:p w:rsidR="005F31D1" w:rsidRPr="00614395" w:rsidRDefault="005F31D1" w:rsidP="00981F3D">
      <w:pPr>
        <w:spacing w:after="0" w:line="240" w:lineRule="auto"/>
        <w:ind w:firstLine="709"/>
        <w:rPr>
          <w:rFonts w:ascii="Times New Roman" w:eastAsia="Times New Roman" w:hAnsi="Times New Roman"/>
          <w:sz w:val="24"/>
          <w:szCs w:val="24"/>
        </w:rPr>
      </w:pPr>
      <w:r w:rsidRPr="00614395">
        <w:rPr>
          <w:rFonts w:ascii="Times New Roman" w:eastAsia="Times New Roman" w:hAnsi="Times New Roman"/>
          <w:sz w:val="24"/>
          <w:szCs w:val="24"/>
        </w:rPr>
        <w:t>8.</w:t>
      </w:r>
      <w:r w:rsidR="00E22C04" w:rsidRPr="00614395">
        <w:rPr>
          <w:rFonts w:ascii="Times New Roman" w:eastAsia="Times New Roman" w:hAnsi="Times New Roman"/>
          <w:sz w:val="14"/>
          <w:szCs w:val="14"/>
        </w:rPr>
        <w:t xml:space="preserve"> </w:t>
      </w:r>
      <w:r w:rsidRPr="00614395">
        <w:rPr>
          <w:rFonts w:ascii="Times New Roman" w:eastAsia="Times New Roman" w:hAnsi="Times New Roman"/>
          <w:sz w:val="24"/>
          <w:szCs w:val="24"/>
        </w:rPr>
        <w:t>У каждой ячейки заголовка таблицы появилась кнопка "Стрелка вниз", она не выводится на печать, позволяющая задать критерий фильтра. Мы хотим оставить все з</w:t>
      </w:r>
      <w:r w:rsidRPr="00614395">
        <w:rPr>
          <w:rFonts w:ascii="Times New Roman" w:eastAsia="Times New Roman" w:hAnsi="Times New Roman"/>
          <w:sz w:val="24"/>
          <w:szCs w:val="24"/>
        </w:rPr>
        <w:t>а</w:t>
      </w:r>
      <w:r w:rsidRPr="00614395">
        <w:rPr>
          <w:rFonts w:ascii="Times New Roman" w:eastAsia="Times New Roman" w:hAnsi="Times New Roman"/>
          <w:sz w:val="24"/>
          <w:szCs w:val="24"/>
        </w:rPr>
        <w:t xml:space="preserve">писи с ненулевым остатком. </w:t>
      </w:r>
    </w:p>
    <w:p w:rsidR="005F31D1" w:rsidRPr="00614395" w:rsidRDefault="005F31D1" w:rsidP="00981F3D">
      <w:pPr>
        <w:spacing w:after="0" w:line="240" w:lineRule="auto"/>
        <w:ind w:firstLine="720"/>
        <w:rPr>
          <w:rFonts w:ascii="Times New Roman" w:eastAsia="Times New Roman" w:hAnsi="Times New Roman"/>
          <w:sz w:val="24"/>
          <w:szCs w:val="24"/>
        </w:rPr>
      </w:pPr>
      <w:r w:rsidRPr="00614395">
        <w:rPr>
          <w:rFonts w:ascii="Times New Roman" w:eastAsia="Times New Roman" w:hAnsi="Times New Roman"/>
          <w:sz w:val="24"/>
          <w:szCs w:val="24"/>
        </w:rPr>
        <w:t>9.</w:t>
      </w:r>
      <w:r w:rsidRPr="00614395">
        <w:rPr>
          <w:rFonts w:ascii="Times New Roman" w:eastAsia="Times New Roman" w:hAnsi="Times New Roman"/>
          <w:sz w:val="14"/>
          <w:szCs w:val="14"/>
        </w:rPr>
        <w:t xml:space="preserve"> </w:t>
      </w:r>
      <w:r w:rsidRPr="00614395">
        <w:rPr>
          <w:rFonts w:ascii="Times New Roman" w:eastAsia="Times New Roman" w:hAnsi="Times New Roman"/>
          <w:sz w:val="24"/>
          <w:szCs w:val="24"/>
        </w:rPr>
        <w:t xml:space="preserve">Щелкните по кнопке со стрелкой, появившейся в столбце </w:t>
      </w:r>
      <w:r w:rsidRPr="00614395">
        <w:rPr>
          <w:rFonts w:ascii="Times New Roman" w:eastAsia="Times New Roman" w:hAnsi="Times New Roman"/>
          <w:b/>
          <w:bCs/>
          <w:sz w:val="24"/>
          <w:szCs w:val="24"/>
        </w:rPr>
        <w:t>Количество остатка</w:t>
      </w:r>
      <w:r w:rsidRPr="00614395">
        <w:rPr>
          <w:rFonts w:ascii="Times New Roman" w:eastAsia="Times New Roman" w:hAnsi="Times New Roman"/>
          <w:sz w:val="24"/>
          <w:szCs w:val="24"/>
        </w:rPr>
        <w:t xml:space="preserve">. Раскроется список, по которому будет производиться выборка. Выберите строку </w:t>
      </w:r>
      <w:r w:rsidRPr="00614395">
        <w:rPr>
          <w:rFonts w:ascii="Times New Roman" w:eastAsia="Times New Roman" w:hAnsi="Times New Roman"/>
          <w:b/>
          <w:bCs/>
          <w:sz w:val="24"/>
          <w:szCs w:val="24"/>
        </w:rPr>
        <w:t>Условие.</w:t>
      </w:r>
      <w:r w:rsidRPr="00614395">
        <w:rPr>
          <w:rFonts w:ascii="Times New Roman" w:eastAsia="Times New Roman" w:hAnsi="Times New Roman"/>
          <w:sz w:val="24"/>
          <w:szCs w:val="24"/>
        </w:rPr>
        <w:t xml:space="preserve"> Задайте условие: &gt; 0. Нажмите </w:t>
      </w:r>
      <w:r w:rsidRPr="00614395">
        <w:rPr>
          <w:rFonts w:ascii="Times New Roman" w:eastAsia="Times New Roman" w:hAnsi="Times New Roman"/>
          <w:b/>
          <w:bCs/>
          <w:sz w:val="24"/>
          <w:szCs w:val="24"/>
        </w:rPr>
        <w:t>ОК</w:t>
      </w:r>
      <w:r w:rsidRPr="00614395">
        <w:rPr>
          <w:rFonts w:ascii="Times New Roman" w:eastAsia="Times New Roman" w:hAnsi="Times New Roman"/>
          <w:sz w:val="24"/>
          <w:szCs w:val="24"/>
        </w:rPr>
        <w:t>. Данные в таблице будут отфильтрованы.</w:t>
      </w:r>
    </w:p>
    <w:p w:rsidR="005F31D1" w:rsidRPr="00614395" w:rsidRDefault="005F31D1" w:rsidP="00981F3D">
      <w:pPr>
        <w:spacing w:after="0" w:line="240" w:lineRule="auto"/>
        <w:jc w:val="center"/>
        <w:rPr>
          <w:rFonts w:ascii="Times New Roman" w:eastAsia="Times New Roman" w:hAnsi="Times New Roman"/>
          <w:sz w:val="24"/>
          <w:szCs w:val="24"/>
        </w:rPr>
      </w:pPr>
      <w:r w:rsidRPr="00614395">
        <w:rPr>
          <w:rFonts w:ascii="Times New Roman" w:eastAsia="Times New Roman" w:hAnsi="Times New Roman"/>
          <w:noProof/>
          <w:sz w:val="24"/>
          <w:szCs w:val="24"/>
        </w:rPr>
        <w:drawing>
          <wp:inline distT="0" distB="0" distL="0" distR="0" wp14:anchorId="296C9877" wp14:editId="4621E353">
            <wp:extent cx="1483496" cy="1973580"/>
            <wp:effectExtent l="0" t="0" r="2540" b="7620"/>
            <wp:docPr id="390" name="Рисунок 390" descr="https://sites.google.com/site/rabotavexcel2007/_/rsrc/1327651127619/prakticeskaa-rabota-7/33.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sites.google.com/site/rabotavexcel2007/_/rsrc/1327651127619/prakticeskaa-rabota-7/3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83496" cy="1973580"/>
                    </a:xfrm>
                    <a:prstGeom prst="rect">
                      <a:avLst/>
                    </a:prstGeom>
                    <a:noFill/>
                    <a:ln>
                      <a:noFill/>
                    </a:ln>
                  </pic:spPr>
                </pic:pic>
              </a:graphicData>
            </a:graphic>
          </wp:inline>
        </w:drawing>
      </w:r>
    </w:p>
    <w:p w:rsidR="005F31D1" w:rsidRPr="00614395" w:rsidRDefault="005F31D1" w:rsidP="00981F3D">
      <w:pPr>
        <w:spacing w:after="0" w:line="240" w:lineRule="auto"/>
        <w:ind w:firstLine="709"/>
        <w:rPr>
          <w:rFonts w:ascii="Times New Roman" w:eastAsia="Times New Roman" w:hAnsi="Times New Roman"/>
          <w:sz w:val="24"/>
          <w:szCs w:val="24"/>
        </w:rPr>
      </w:pPr>
      <w:r w:rsidRPr="00614395">
        <w:rPr>
          <w:rFonts w:ascii="Times New Roman" w:eastAsia="Times New Roman" w:hAnsi="Times New Roman"/>
          <w:sz w:val="24"/>
          <w:szCs w:val="24"/>
        </w:rPr>
        <w:t>10.</w:t>
      </w:r>
      <w:r w:rsidRPr="00614395">
        <w:rPr>
          <w:rFonts w:ascii="Times New Roman" w:eastAsia="Times New Roman" w:hAnsi="Times New Roman"/>
          <w:sz w:val="14"/>
          <w:szCs w:val="14"/>
        </w:rPr>
        <w:t xml:space="preserve">  </w:t>
      </w:r>
      <w:r w:rsidRPr="00614395">
        <w:rPr>
          <w:rFonts w:ascii="Times New Roman" w:eastAsia="Times New Roman" w:hAnsi="Times New Roman"/>
          <w:sz w:val="24"/>
          <w:szCs w:val="24"/>
        </w:rPr>
        <w:t>Вместо полного списка товаров, мы получим список проданных на сегодня</w:t>
      </w:r>
      <w:r w:rsidRPr="00614395">
        <w:rPr>
          <w:rFonts w:ascii="Times New Roman" w:eastAsia="Times New Roman" w:hAnsi="Times New Roman"/>
          <w:sz w:val="24"/>
          <w:szCs w:val="24"/>
        </w:rPr>
        <w:t>ш</w:t>
      </w:r>
      <w:r w:rsidRPr="00614395">
        <w:rPr>
          <w:rFonts w:ascii="Times New Roman" w:eastAsia="Times New Roman" w:hAnsi="Times New Roman"/>
          <w:sz w:val="24"/>
          <w:szCs w:val="24"/>
        </w:rPr>
        <w:t xml:space="preserve">ний день товаров. </w:t>
      </w:r>
    </w:p>
    <w:p w:rsidR="005F31D1" w:rsidRPr="00614395" w:rsidRDefault="005F31D1" w:rsidP="00981F3D">
      <w:pPr>
        <w:spacing w:after="0" w:line="240" w:lineRule="auto"/>
        <w:ind w:firstLine="720"/>
        <w:rPr>
          <w:rFonts w:ascii="Times New Roman" w:eastAsia="Times New Roman" w:hAnsi="Times New Roman"/>
          <w:sz w:val="24"/>
          <w:szCs w:val="24"/>
        </w:rPr>
      </w:pPr>
      <w:r w:rsidRPr="00614395">
        <w:rPr>
          <w:rFonts w:ascii="Times New Roman" w:eastAsia="Times New Roman" w:hAnsi="Times New Roman"/>
          <w:sz w:val="24"/>
          <w:szCs w:val="24"/>
        </w:rPr>
        <w:t>11.</w:t>
      </w:r>
      <w:r w:rsidRPr="00614395">
        <w:rPr>
          <w:rFonts w:ascii="Times New Roman" w:eastAsia="Times New Roman" w:hAnsi="Times New Roman"/>
          <w:sz w:val="14"/>
          <w:szCs w:val="14"/>
        </w:rPr>
        <w:t xml:space="preserve">  </w:t>
      </w:r>
      <w:r w:rsidRPr="00614395">
        <w:rPr>
          <w:rFonts w:ascii="Times New Roman" w:eastAsia="Times New Roman" w:hAnsi="Times New Roman"/>
          <w:sz w:val="24"/>
          <w:szCs w:val="24"/>
        </w:rPr>
        <w:t>Фильтр можно усилить. Если дополнительно выбрать какой-нибудь отдел, то можно получить список неподанных товаров по отделу.</w:t>
      </w:r>
    </w:p>
    <w:p w:rsidR="005F31D1" w:rsidRPr="00614395" w:rsidRDefault="005F31D1" w:rsidP="00981F3D">
      <w:pPr>
        <w:spacing w:after="0" w:line="240" w:lineRule="auto"/>
        <w:ind w:firstLine="720"/>
        <w:rPr>
          <w:rFonts w:ascii="Times New Roman" w:eastAsia="Times New Roman" w:hAnsi="Times New Roman"/>
          <w:sz w:val="24"/>
          <w:szCs w:val="24"/>
        </w:rPr>
      </w:pPr>
      <w:r w:rsidRPr="00614395">
        <w:rPr>
          <w:rFonts w:ascii="Times New Roman" w:eastAsia="Times New Roman" w:hAnsi="Times New Roman"/>
          <w:sz w:val="24"/>
          <w:szCs w:val="24"/>
        </w:rPr>
        <w:t>12.</w:t>
      </w:r>
      <w:r w:rsidRPr="00614395">
        <w:rPr>
          <w:rFonts w:ascii="Times New Roman" w:eastAsia="Times New Roman" w:hAnsi="Times New Roman"/>
          <w:sz w:val="14"/>
          <w:szCs w:val="14"/>
        </w:rPr>
        <w:t xml:space="preserve">  </w:t>
      </w:r>
      <w:r w:rsidRPr="00614395">
        <w:rPr>
          <w:rFonts w:ascii="Times New Roman" w:eastAsia="Times New Roman" w:hAnsi="Times New Roman"/>
          <w:sz w:val="24"/>
          <w:szCs w:val="24"/>
        </w:rPr>
        <w:t>Для того</w:t>
      </w:r>
      <w:proofErr w:type="gramStart"/>
      <w:r w:rsidRPr="00614395">
        <w:rPr>
          <w:rFonts w:ascii="Times New Roman" w:eastAsia="Times New Roman" w:hAnsi="Times New Roman"/>
          <w:sz w:val="24"/>
          <w:szCs w:val="24"/>
        </w:rPr>
        <w:t>,</w:t>
      </w:r>
      <w:proofErr w:type="gramEnd"/>
      <w:r w:rsidRPr="00614395">
        <w:rPr>
          <w:rFonts w:ascii="Times New Roman" w:eastAsia="Times New Roman" w:hAnsi="Times New Roman"/>
          <w:sz w:val="24"/>
          <w:szCs w:val="24"/>
        </w:rPr>
        <w:t xml:space="preserve"> чтобы снова увидеть перечень всех непроданных товаров по всем о</w:t>
      </w:r>
      <w:r w:rsidRPr="00614395">
        <w:rPr>
          <w:rFonts w:ascii="Times New Roman" w:eastAsia="Times New Roman" w:hAnsi="Times New Roman"/>
          <w:sz w:val="24"/>
          <w:szCs w:val="24"/>
        </w:rPr>
        <w:t>т</w:t>
      </w:r>
      <w:r w:rsidRPr="00614395">
        <w:rPr>
          <w:rFonts w:ascii="Times New Roman" w:eastAsia="Times New Roman" w:hAnsi="Times New Roman"/>
          <w:sz w:val="24"/>
          <w:szCs w:val="24"/>
        </w:rPr>
        <w:t>делам, нужно в списке "Отдел" выбрать критерий "Все".</w:t>
      </w:r>
    </w:p>
    <w:p w:rsidR="005F31D1" w:rsidRPr="00614395" w:rsidRDefault="005F31D1" w:rsidP="00981F3D">
      <w:pPr>
        <w:spacing w:after="0" w:line="240" w:lineRule="auto"/>
        <w:ind w:firstLine="720"/>
        <w:rPr>
          <w:rFonts w:ascii="Times New Roman" w:eastAsia="Times New Roman" w:hAnsi="Times New Roman"/>
          <w:sz w:val="24"/>
          <w:szCs w:val="24"/>
        </w:rPr>
      </w:pPr>
      <w:r w:rsidRPr="00614395">
        <w:rPr>
          <w:rFonts w:ascii="Times New Roman" w:eastAsia="Times New Roman" w:hAnsi="Times New Roman"/>
          <w:sz w:val="24"/>
          <w:szCs w:val="24"/>
        </w:rPr>
        <w:t>13.</w:t>
      </w:r>
      <w:r w:rsidRPr="00614395">
        <w:rPr>
          <w:rFonts w:ascii="Times New Roman" w:eastAsia="Times New Roman" w:hAnsi="Times New Roman"/>
          <w:sz w:val="14"/>
          <w:szCs w:val="14"/>
        </w:rPr>
        <w:t xml:space="preserve">  </w:t>
      </w:r>
      <w:r w:rsidRPr="00614395">
        <w:rPr>
          <w:rFonts w:ascii="Times New Roman" w:eastAsia="Times New Roman" w:hAnsi="Times New Roman"/>
          <w:sz w:val="24"/>
          <w:szCs w:val="24"/>
        </w:rPr>
        <w:t>Чтобы не запутаться в своих отчетах, вставьте дату, которая будет автоматич</w:t>
      </w:r>
      <w:r w:rsidRPr="00614395">
        <w:rPr>
          <w:rFonts w:ascii="Times New Roman" w:eastAsia="Times New Roman" w:hAnsi="Times New Roman"/>
          <w:sz w:val="24"/>
          <w:szCs w:val="24"/>
        </w:rPr>
        <w:t>е</w:t>
      </w:r>
      <w:r w:rsidRPr="00614395">
        <w:rPr>
          <w:rFonts w:ascii="Times New Roman" w:eastAsia="Times New Roman" w:hAnsi="Times New Roman"/>
          <w:sz w:val="24"/>
          <w:szCs w:val="24"/>
        </w:rPr>
        <w:t xml:space="preserve">ски меняться в соответствии с системным временем компьютера </w:t>
      </w:r>
      <w:r w:rsidRPr="00614395">
        <w:rPr>
          <w:rFonts w:ascii="Times New Roman" w:eastAsia="Times New Roman" w:hAnsi="Times New Roman"/>
          <w:b/>
          <w:bCs/>
          <w:sz w:val="24"/>
          <w:szCs w:val="24"/>
        </w:rPr>
        <w:t>Формулы – Вставить функцию - Дата и время - Сегодня</w:t>
      </w:r>
      <w:r w:rsidRPr="00614395">
        <w:rPr>
          <w:rFonts w:ascii="Times New Roman" w:eastAsia="Times New Roman" w:hAnsi="Times New Roman"/>
          <w:sz w:val="24"/>
          <w:szCs w:val="24"/>
        </w:rPr>
        <w:t>.</w:t>
      </w:r>
    </w:p>
    <w:p w:rsidR="005F31D1" w:rsidRPr="00614395" w:rsidRDefault="005F31D1" w:rsidP="00981F3D">
      <w:pPr>
        <w:spacing w:after="0" w:line="240" w:lineRule="auto"/>
        <w:rPr>
          <w:rFonts w:ascii="Times New Roman" w:hAnsi="Times New Roman" w:cs="Times New Roman"/>
          <w:bCs/>
          <w:sz w:val="24"/>
          <w:szCs w:val="24"/>
        </w:rPr>
      </w:pPr>
      <w:r w:rsidRPr="00614395">
        <w:rPr>
          <w:rFonts w:ascii="Times New Roman" w:hAnsi="Times New Roman" w:cs="Times New Roman"/>
          <w:bCs/>
          <w:sz w:val="24"/>
          <w:szCs w:val="24"/>
        </w:rPr>
        <w:t xml:space="preserve"> </w:t>
      </w:r>
      <w:r w:rsidRPr="00614395">
        <w:rPr>
          <w:rFonts w:ascii="Times New Roman" w:hAnsi="Times New Roman" w:cs="Times New Roman"/>
          <w:bCs/>
          <w:sz w:val="24"/>
          <w:szCs w:val="24"/>
        </w:rPr>
        <w:br w:type="page"/>
      </w:r>
    </w:p>
    <w:p w:rsidR="00413BE2" w:rsidRPr="00614395" w:rsidRDefault="00413BE2" w:rsidP="00981F3D">
      <w:pPr>
        <w:pStyle w:val="a3"/>
        <w:spacing w:before="0" w:beforeAutospacing="0" w:after="0" w:afterAutospacing="0"/>
        <w:jc w:val="center"/>
        <w:rPr>
          <w:b/>
          <w:bCs/>
          <w:sz w:val="28"/>
        </w:rPr>
      </w:pPr>
      <w:r w:rsidRPr="00614395">
        <w:rPr>
          <w:b/>
          <w:bCs/>
          <w:sz w:val="28"/>
        </w:rPr>
        <w:lastRenderedPageBreak/>
        <w:t>Практическая работа № 4</w:t>
      </w:r>
    </w:p>
    <w:p w:rsidR="00413BE2" w:rsidRPr="00614395" w:rsidRDefault="00413BE2" w:rsidP="00981F3D">
      <w:pPr>
        <w:pStyle w:val="a3"/>
        <w:spacing w:before="0" w:beforeAutospacing="0" w:after="0" w:afterAutospacing="0"/>
        <w:jc w:val="center"/>
        <w:rPr>
          <w:sz w:val="28"/>
        </w:rPr>
      </w:pPr>
      <w:r w:rsidRPr="00614395">
        <w:rPr>
          <w:b/>
          <w:bCs/>
          <w:sz w:val="28"/>
        </w:rPr>
        <w:t xml:space="preserve">«Использование </w:t>
      </w:r>
      <w:proofErr w:type="spellStart"/>
      <w:r w:rsidRPr="00614395">
        <w:rPr>
          <w:b/>
          <w:bCs/>
          <w:sz w:val="28"/>
        </w:rPr>
        <w:t>автозаполнения</w:t>
      </w:r>
      <w:proofErr w:type="spellEnd"/>
      <w:r w:rsidRPr="00614395">
        <w:rPr>
          <w:b/>
          <w:bCs/>
          <w:sz w:val="28"/>
        </w:rPr>
        <w:t xml:space="preserve"> ячеек»</w:t>
      </w:r>
    </w:p>
    <w:p w:rsidR="00F72E4D" w:rsidRPr="00614395" w:rsidRDefault="00413BE2" w:rsidP="00981F3D">
      <w:pPr>
        <w:tabs>
          <w:tab w:val="left" w:pos="1134"/>
        </w:tabs>
        <w:spacing w:after="0" w:line="240" w:lineRule="auto"/>
        <w:jc w:val="both"/>
        <w:rPr>
          <w:rFonts w:ascii="Times New Roman" w:hAnsi="Times New Roman" w:cs="Times New Roman"/>
          <w:bCs/>
          <w:sz w:val="24"/>
          <w:szCs w:val="24"/>
        </w:rPr>
      </w:pPr>
      <w:r w:rsidRPr="00614395">
        <w:rPr>
          <w:rFonts w:ascii="Times New Roman" w:hAnsi="Times New Roman" w:cs="Times New Roman"/>
          <w:b/>
          <w:bCs/>
          <w:sz w:val="24"/>
          <w:szCs w:val="24"/>
        </w:rPr>
        <w:t xml:space="preserve">Цель работы: </w:t>
      </w:r>
      <w:r w:rsidRPr="00614395">
        <w:rPr>
          <w:rFonts w:ascii="Times New Roman" w:hAnsi="Times New Roman" w:cs="Times New Roman"/>
          <w:bCs/>
          <w:sz w:val="24"/>
          <w:szCs w:val="24"/>
        </w:rPr>
        <w:t xml:space="preserve">научиться использовать </w:t>
      </w:r>
      <w:proofErr w:type="spellStart"/>
      <w:r w:rsidRPr="00614395">
        <w:rPr>
          <w:rFonts w:ascii="Times New Roman" w:hAnsi="Times New Roman" w:cs="Times New Roman"/>
          <w:bCs/>
          <w:sz w:val="24"/>
          <w:szCs w:val="24"/>
        </w:rPr>
        <w:t>автозаполнение</w:t>
      </w:r>
      <w:proofErr w:type="spellEnd"/>
      <w:r w:rsidRPr="00614395">
        <w:rPr>
          <w:rFonts w:ascii="Times New Roman" w:hAnsi="Times New Roman" w:cs="Times New Roman"/>
          <w:bCs/>
          <w:sz w:val="24"/>
          <w:szCs w:val="24"/>
        </w:rPr>
        <w:t xml:space="preserve"> ячеек.</w:t>
      </w:r>
    </w:p>
    <w:p w:rsidR="00413BE2" w:rsidRPr="00614395" w:rsidRDefault="00413BE2" w:rsidP="00981F3D">
      <w:pPr>
        <w:tabs>
          <w:tab w:val="left" w:pos="1134"/>
        </w:tabs>
        <w:spacing w:after="0" w:line="240" w:lineRule="auto"/>
        <w:jc w:val="center"/>
        <w:rPr>
          <w:rFonts w:ascii="Times New Roman" w:hAnsi="Times New Roman" w:cs="Times New Roman"/>
          <w:b/>
          <w:bCs/>
          <w:sz w:val="24"/>
          <w:szCs w:val="24"/>
        </w:rPr>
      </w:pPr>
      <w:r w:rsidRPr="00614395">
        <w:rPr>
          <w:rFonts w:ascii="Times New Roman" w:hAnsi="Times New Roman" w:cs="Times New Roman"/>
          <w:b/>
          <w:bCs/>
          <w:sz w:val="24"/>
          <w:szCs w:val="24"/>
        </w:rPr>
        <w:t>Задание</w:t>
      </w:r>
    </w:p>
    <w:p w:rsidR="00F72E4D" w:rsidRPr="00614395" w:rsidRDefault="00F72E4D" w:rsidP="00981F3D">
      <w:pPr>
        <w:pStyle w:val="a4"/>
        <w:numPr>
          <w:ilvl w:val="0"/>
          <w:numId w:val="18"/>
        </w:numPr>
        <w:tabs>
          <w:tab w:val="left" w:pos="993"/>
        </w:tabs>
        <w:spacing w:before="0" w:beforeAutospacing="0" w:after="0" w:afterAutospacing="0"/>
        <w:ind w:left="0" w:firstLine="709"/>
        <w:jc w:val="both"/>
        <w:rPr>
          <w:bCs/>
        </w:rPr>
      </w:pPr>
      <w:r w:rsidRPr="00614395">
        <w:rPr>
          <w:bCs/>
        </w:rPr>
        <w:t xml:space="preserve">Используя </w:t>
      </w:r>
      <w:proofErr w:type="spellStart"/>
      <w:r w:rsidRPr="00614395">
        <w:rPr>
          <w:bCs/>
        </w:rPr>
        <w:t>автозаполнение</w:t>
      </w:r>
      <w:proofErr w:type="spellEnd"/>
      <w:r w:rsidRPr="00614395">
        <w:rPr>
          <w:bCs/>
        </w:rPr>
        <w:t>, пронумеруйте ячейки столбца</w:t>
      </w:r>
      <w:proofErr w:type="gramStart"/>
      <w:r w:rsidRPr="00614395">
        <w:rPr>
          <w:bCs/>
        </w:rPr>
        <w:t xml:space="preserve"> А</w:t>
      </w:r>
      <w:proofErr w:type="gramEnd"/>
      <w:r w:rsidRPr="00614395">
        <w:rPr>
          <w:bCs/>
        </w:rPr>
        <w:t xml:space="preserve"> от 0 до 100 с шагом 5, для этого в ячейку A1 введите значение «0», в ячейку A2 — «5» </w:t>
      </w:r>
      <w:r w:rsidRPr="00614395">
        <w:sym w:font="Wingdings 3" w:char="F067"/>
      </w:r>
      <w:r w:rsidRPr="00614395">
        <w:rPr>
          <w:bCs/>
        </w:rPr>
        <w:t xml:space="preserve"> Выделить обе ячейки </w:t>
      </w:r>
      <w:r w:rsidRPr="00614395">
        <w:sym w:font="Wingdings 3" w:char="F067"/>
      </w:r>
      <w:r w:rsidRPr="00614395">
        <w:rPr>
          <w:bCs/>
        </w:rPr>
        <w:t xml:space="preserve"> Пользуясь маркером заполнения, про</w:t>
      </w:r>
      <w:r w:rsidR="003D2CF2" w:rsidRPr="00614395">
        <w:rPr>
          <w:bCs/>
        </w:rPr>
        <w:t>тянуть выделение до ячейки A21</w:t>
      </w:r>
      <w:r w:rsidRPr="00614395">
        <w:rPr>
          <w:bCs/>
        </w:rPr>
        <w:t>.</w:t>
      </w:r>
    </w:p>
    <w:p w:rsidR="00F72E4D" w:rsidRPr="00614395" w:rsidRDefault="00F72E4D" w:rsidP="00981F3D">
      <w:pPr>
        <w:pStyle w:val="a4"/>
        <w:numPr>
          <w:ilvl w:val="0"/>
          <w:numId w:val="18"/>
        </w:numPr>
        <w:tabs>
          <w:tab w:val="left" w:pos="993"/>
        </w:tabs>
        <w:spacing w:before="0" w:beforeAutospacing="0" w:after="0" w:afterAutospacing="0"/>
        <w:ind w:left="0" w:firstLine="709"/>
        <w:jc w:val="both"/>
        <w:rPr>
          <w:bCs/>
        </w:rPr>
      </w:pPr>
      <w:r w:rsidRPr="00614395">
        <w:rPr>
          <w:bCs/>
        </w:rPr>
        <w:t>Начиная с адреса ячейки В</w:t>
      </w:r>
      <w:proofErr w:type="gramStart"/>
      <w:r w:rsidRPr="00614395">
        <w:rPr>
          <w:bCs/>
        </w:rPr>
        <w:t>1</w:t>
      </w:r>
      <w:proofErr w:type="gramEnd"/>
      <w:r w:rsidRPr="00614395">
        <w:rPr>
          <w:bCs/>
        </w:rPr>
        <w:t xml:space="preserve">, введите названия всех месяцев года, используя встроенный список для </w:t>
      </w:r>
      <w:proofErr w:type="spellStart"/>
      <w:r w:rsidRPr="00614395">
        <w:rPr>
          <w:bCs/>
        </w:rPr>
        <w:t>автозаполнения</w:t>
      </w:r>
      <w:proofErr w:type="spellEnd"/>
      <w:r w:rsidRPr="00614395">
        <w:rPr>
          <w:bCs/>
        </w:rPr>
        <w:t>.</w:t>
      </w:r>
    </w:p>
    <w:p w:rsidR="00F72E4D" w:rsidRPr="00614395" w:rsidRDefault="00F72E4D" w:rsidP="00981F3D">
      <w:pPr>
        <w:pStyle w:val="a4"/>
        <w:numPr>
          <w:ilvl w:val="0"/>
          <w:numId w:val="18"/>
        </w:numPr>
        <w:tabs>
          <w:tab w:val="left" w:pos="993"/>
        </w:tabs>
        <w:spacing w:before="0" w:beforeAutospacing="0" w:after="0" w:afterAutospacing="0"/>
        <w:ind w:left="0" w:firstLine="709"/>
        <w:jc w:val="both"/>
        <w:rPr>
          <w:bCs/>
        </w:rPr>
      </w:pPr>
      <w:r w:rsidRPr="00614395">
        <w:rPr>
          <w:bCs/>
        </w:rPr>
        <w:t xml:space="preserve">Создайте список цветов, включив в него 6 элементов (Кнопка </w:t>
      </w:r>
      <w:proofErr w:type="spellStart"/>
      <w:r w:rsidRPr="00614395">
        <w:rPr>
          <w:bCs/>
        </w:rPr>
        <w:t>Office</w:t>
      </w:r>
      <w:proofErr w:type="spellEnd"/>
      <w:r w:rsidRPr="00614395">
        <w:rPr>
          <w:bCs/>
        </w:rPr>
        <w:t xml:space="preserve"> </w:t>
      </w:r>
      <w:r w:rsidRPr="00614395">
        <w:sym w:font="Wingdings 3" w:char="F067"/>
      </w:r>
      <w:r w:rsidRPr="00614395">
        <w:rPr>
          <w:bCs/>
        </w:rPr>
        <w:t xml:space="preserve"> Параме</w:t>
      </w:r>
      <w:r w:rsidRPr="00614395">
        <w:rPr>
          <w:bCs/>
        </w:rPr>
        <w:t>т</w:t>
      </w:r>
      <w:r w:rsidRPr="00614395">
        <w:rPr>
          <w:bCs/>
        </w:rPr>
        <w:t xml:space="preserve">ры </w:t>
      </w:r>
      <w:proofErr w:type="spellStart"/>
      <w:r w:rsidRPr="00614395">
        <w:rPr>
          <w:bCs/>
        </w:rPr>
        <w:t>Excel</w:t>
      </w:r>
      <w:proofErr w:type="spellEnd"/>
      <w:r w:rsidRPr="00614395">
        <w:rPr>
          <w:bCs/>
        </w:rPr>
        <w:t xml:space="preserve"> </w:t>
      </w:r>
      <w:r w:rsidRPr="00614395">
        <w:sym w:font="Wingdings 3" w:char="F067"/>
      </w:r>
      <w:r w:rsidRPr="00614395">
        <w:rPr>
          <w:bCs/>
        </w:rPr>
        <w:t xml:space="preserve"> Основные</w:t>
      </w:r>
      <w:proofErr w:type="gramStart"/>
      <w:r w:rsidRPr="00614395">
        <w:rPr>
          <w:bCs/>
        </w:rPr>
        <w:t xml:space="preserve"> </w:t>
      </w:r>
      <w:r w:rsidRPr="00614395">
        <w:sym w:font="Wingdings 3" w:char="F067"/>
      </w:r>
      <w:r w:rsidRPr="00614395">
        <w:rPr>
          <w:bCs/>
        </w:rPr>
        <w:t xml:space="preserve"> И</w:t>
      </w:r>
      <w:proofErr w:type="gramEnd"/>
      <w:r w:rsidRPr="00614395">
        <w:rPr>
          <w:bCs/>
        </w:rPr>
        <w:t>зменить списки…</w:t>
      </w:r>
      <w:r w:rsidRPr="00614395">
        <w:sym w:font="Wingdings 3" w:char="F067"/>
      </w:r>
      <w:r w:rsidRPr="00614395">
        <w:rPr>
          <w:bCs/>
        </w:rPr>
        <w:t xml:space="preserve"> Ввести элементы списка </w:t>
      </w:r>
      <w:r w:rsidRPr="00614395">
        <w:sym w:font="Wingdings 3" w:char="F067"/>
      </w:r>
      <w:r w:rsidRPr="00614395">
        <w:rPr>
          <w:bCs/>
        </w:rPr>
        <w:t xml:space="preserve"> OK). Заполните значениями этого списка столбец и строку, начиная с ячейки D2.</w:t>
      </w:r>
    </w:p>
    <w:p w:rsidR="00F72E4D" w:rsidRPr="00614395" w:rsidRDefault="00F72E4D" w:rsidP="00981F3D">
      <w:pPr>
        <w:spacing w:after="0" w:line="240" w:lineRule="auto"/>
        <w:rPr>
          <w:rStyle w:val="ab"/>
          <w:rFonts w:ascii="Times New Roman" w:hAnsi="Times New Roman" w:cs="Times New Roman"/>
          <w:sz w:val="28"/>
          <w:szCs w:val="24"/>
        </w:rPr>
      </w:pPr>
    </w:p>
    <w:p w:rsidR="00227B4F" w:rsidRPr="00614395" w:rsidRDefault="00227B4F" w:rsidP="00981F3D">
      <w:pPr>
        <w:spacing w:after="0" w:line="240" w:lineRule="auto"/>
        <w:ind w:firstLine="709"/>
        <w:jc w:val="center"/>
        <w:outlineLvl w:val="0"/>
        <w:rPr>
          <w:rStyle w:val="ab"/>
          <w:rFonts w:ascii="Times New Roman" w:hAnsi="Times New Roman" w:cs="Times New Roman"/>
          <w:sz w:val="28"/>
          <w:szCs w:val="24"/>
        </w:rPr>
      </w:pPr>
      <w:r w:rsidRPr="00614395">
        <w:rPr>
          <w:rStyle w:val="ab"/>
          <w:rFonts w:ascii="Times New Roman" w:hAnsi="Times New Roman" w:cs="Times New Roman"/>
          <w:sz w:val="28"/>
          <w:szCs w:val="24"/>
        </w:rPr>
        <w:t>Практическая работа № 5.</w:t>
      </w:r>
    </w:p>
    <w:p w:rsidR="00227B4F" w:rsidRPr="00614395" w:rsidRDefault="00227B4F" w:rsidP="00981F3D">
      <w:pPr>
        <w:spacing w:after="0" w:line="240" w:lineRule="auto"/>
        <w:ind w:firstLine="709"/>
        <w:jc w:val="center"/>
        <w:outlineLvl w:val="0"/>
        <w:rPr>
          <w:rFonts w:ascii="Times New Roman" w:hAnsi="Times New Roman" w:cs="Times New Roman"/>
          <w:b/>
          <w:sz w:val="28"/>
          <w:szCs w:val="28"/>
        </w:rPr>
      </w:pPr>
      <w:bookmarkStart w:id="7" w:name="_Toc195591113"/>
      <w:r w:rsidRPr="00614395">
        <w:rPr>
          <w:rFonts w:ascii="Times New Roman" w:hAnsi="Times New Roman" w:cs="Times New Roman"/>
          <w:b/>
          <w:sz w:val="28"/>
          <w:szCs w:val="28"/>
        </w:rPr>
        <w:t xml:space="preserve">Защита данных в MS </w:t>
      </w:r>
      <w:proofErr w:type="spellStart"/>
      <w:r w:rsidRPr="00614395">
        <w:rPr>
          <w:rFonts w:ascii="Times New Roman" w:hAnsi="Times New Roman" w:cs="Times New Roman"/>
          <w:b/>
          <w:sz w:val="28"/>
          <w:szCs w:val="28"/>
        </w:rPr>
        <w:t>Excel</w:t>
      </w:r>
      <w:bookmarkEnd w:id="7"/>
      <w:proofErr w:type="spellEnd"/>
      <w:r w:rsidRPr="00614395">
        <w:rPr>
          <w:rFonts w:ascii="Times New Roman" w:hAnsi="Times New Roman" w:cs="Times New Roman"/>
          <w:b/>
          <w:sz w:val="28"/>
          <w:szCs w:val="28"/>
        </w:rPr>
        <w:t>.</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
          <w:bCs/>
          <w:sz w:val="24"/>
          <w:szCs w:val="24"/>
        </w:rPr>
        <w:t xml:space="preserve">Цель работы: </w:t>
      </w:r>
      <w:r w:rsidRPr="00614395">
        <w:rPr>
          <w:rFonts w:ascii="Times New Roman" w:hAnsi="Times New Roman" w:cs="Times New Roman"/>
          <w:bCs/>
          <w:sz w:val="24"/>
          <w:szCs w:val="24"/>
        </w:rPr>
        <w:t>научиться устанавливать защиту листа рабочей книги и файла цел</w:t>
      </w:r>
      <w:r w:rsidRPr="00614395">
        <w:rPr>
          <w:rFonts w:ascii="Times New Roman" w:hAnsi="Times New Roman" w:cs="Times New Roman"/>
          <w:bCs/>
          <w:sz w:val="24"/>
          <w:szCs w:val="24"/>
        </w:rPr>
        <w:t>и</w:t>
      </w:r>
      <w:r w:rsidRPr="00614395">
        <w:rPr>
          <w:rFonts w:ascii="Times New Roman" w:hAnsi="Times New Roman" w:cs="Times New Roman"/>
          <w:bCs/>
          <w:sz w:val="24"/>
          <w:szCs w:val="24"/>
        </w:rPr>
        <w:t>ком в табличном процессоре MS </w:t>
      </w:r>
      <w:proofErr w:type="spellStart"/>
      <w:r w:rsidRPr="00614395">
        <w:rPr>
          <w:rFonts w:ascii="Times New Roman" w:hAnsi="Times New Roman" w:cs="Times New Roman"/>
          <w:bCs/>
          <w:sz w:val="24"/>
          <w:szCs w:val="24"/>
        </w:rPr>
        <w:t>Excel</w:t>
      </w:r>
      <w:proofErr w:type="spellEnd"/>
      <w:r w:rsidRPr="00614395">
        <w:rPr>
          <w:rFonts w:ascii="Times New Roman" w:hAnsi="Times New Roman" w:cs="Times New Roman"/>
          <w:bCs/>
          <w:sz w:val="24"/>
          <w:szCs w:val="24"/>
        </w:rPr>
        <w:t xml:space="preserve">. </w:t>
      </w:r>
    </w:p>
    <w:p w:rsidR="00227B4F" w:rsidRPr="00614395" w:rsidRDefault="00227B4F" w:rsidP="00981F3D">
      <w:pPr>
        <w:spacing w:after="0" w:line="240" w:lineRule="auto"/>
        <w:ind w:firstLine="709"/>
        <w:jc w:val="center"/>
        <w:rPr>
          <w:rFonts w:ascii="Times New Roman" w:hAnsi="Times New Roman" w:cs="Times New Roman"/>
          <w:b/>
          <w:bCs/>
          <w:sz w:val="24"/>
          <w:szCs w:val="24"/>
        </w:rPr>
      </w:pPr>
      <w:r w:rsidRPr="00614395">
        <w:rPr>
          <w:rFonts w:ascii="Times New Roman" w:hAnsi="Times New Roman" w:cs="Times New Roman"/>
          <w:b/>
          <w:bCs/>
          <w:sz w:val="24"/>
          <w:szCs w:val="24"/>
        </w:rPr>
        <w:t>Теоретические сведения</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Чтобы предотвратить умышленное либо случайное изменение, перемещение или удаление важных данных в книге, можно установить защиту определенных элементов л</w:t>
      </w:r>
      <w:r w:rsidRPr="00614395">
        <w:rPr>
          <w:rFonts w:ascii="Times New Roman" w:hAnsi="Times New Roman" w:cs="Times New Roman"/>
          <w:bCs/>
          <w:sz w:val="24"/>
          <w:szCs w:val="24"/>
        </w:rPr>
        <w:t>и</w:t>
      </w:r>
      <w:r w:rsidRPr="00614395">
        <w:rPr>
          <w:rFonts w:ascii="Times New Roman" w:hAnsi="Times New Roman" w:cs="Times New Roman"/>
          <w:bCs/>
          <w:sz w:val="24"/>
          <w:szCs w:val="24"/>
        </w:rPr>
        <w:t xml:space="preserve">ста или книги с использованием пароля или без него. При необходимости можно удалить защиту с листа. </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Защиту элементов листа и книги не следует путать с защитой книги паролем. З</w:t>
      </w:r>
      <w:r w:rsidRPr="00614395">
        <w:rPr>
          <w:rFonts w:ascii="Times New Roman" w:hAnsi="Times New Roman" w:cs="Times New Roman"/>
          <w:bCs/>
          <w:sz w:val="24"/>
          <w:szCs w:val="24"/>
        </w:rPr>
        <w:t>а</w:t>
      </w:r>
      <w:r w:rsidRPr="00614395">
        <w:rPr>
          <w:rFonts w:ascii="Times New Roman" w:hAnsi="Times New Roman" w:cs="Times New Roman"/>
          <w:bCs/>
          <w:sz w:val="24"/>
          <w:szCs w:val="24"/>
        </w:rPr>
        <w:t>щита элементов не может защитить книгу от злоумышленников. Для повышения безопа</w:t>
      </w:r>
      <w:r w:rsidRPr="00614395">
        <w:rPr>
          <w:rFonts w:ascii="Times New Roman" w:hAnsi="Times New Roman" w:cs="Times New Roman"/>
          <w:bCs/>
          <w:sz w:val="24"/>
          <w:szCs w:val="24"/>
        </w:rPr>
        <w:t>с</w:t>
      </w:r>
      <w:r w:rsidRPr="00614395">
        <w:rPr>
          <w:rFonts w:ascii="Times New Roman" w:hAnsi="Times New Roman" w:cs="Times New Roman"/>
          <w:bCs/>
          <w:sz w:val="24"/>
          <w:szCs w:val="24"/>
        </w:rPr>
        <w:t>ности следует защитить паролем файл всей книги. При этом просматривать и изменять данные книги смогут только полномочные пользователи.</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Защита файлов обеспечивается двумя типами паролей:</w:t>
      </w:r>
    </w:p>
    <w:p w:rsidR="00227B4F" w:rsidRPr="00614395" w:rsidRDefault="00227B4F" w:rsidP="00981F3D">
      <w:pPr>
        <w:numPr>
          <w:ilvl w:val="0"/>
          <w:numId w:val="10"/>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пароль для открытия файла;</w:t>
      </w:r>
    </w:p>
    <w:p w:rsidR="00227B4F" w:rsidRPr="00614395" w:rsidRDefault="00227B4F" w:rsidP="00981F3D">
      <w:pPr>
        <w:numPr>
          <w:ilvl w:val="0"/>
          <w:numId w:val="10"/>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пароль разрешения записи.</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Каждый пароль может содержать в старых версиях до 15 символов, регистр букв в пароле учитывается.</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После назначения пароля открытия файла </w:t>
      </w:r>
      <w:proofErr w:type="spellStart"/>
      <w:r w:rsidRPr="00614395">
        <w:rPr>
          <w:rFonts w:ascii="Times New Roman" w:hAnsi="Times New Roman" w:cs="Times New Roman"/>
          <w:bCs/>
          <w:sz w:val="24"/>
          <w:szCs w:val="24"/>
        </w:rPr>
        <w:t>Excel</w:t>
      </w:r>
      <w:proofErr w:type="spellEnd"/>
      <w:r w:rsidRPr="00614395">
        <w:rPr>
          <w:rFonts w:ascii="Times New Roman" w:hAnsi="Times New Roman" w:cs="Times New Roman"/>
          <w:bCs/>
          <w:sz w:val="24"/>
          <w:szCs w:val="24"/>
        </w:rPr>
        <w:t xml:space="preserve"> будет запрашивать пароль при всех последующих открытиях этого файла.</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Если вы установите пароль разрешения записи, то открыть данный файл может любой пользователь, но если файл был открыт без указания пароля, то сохранить его с и</w:t>
      </w:r>
      <w:r w:rsidRPr="00614395">
        <w:rPr>
          <w:rFonts w:ascii="Times New Roman" w:hAnsi="Times New Roman" w:cs="Times New Roman"/>
          <w:bCs/>
          <w:sz w:val="24"/>
          <w:szCs w:val="24"/>
        </w:rPr>
        <w:t>з</w:t>
      </w:r>
      <w:r w:rsidRPr="00614395">
        <w:rPr>
          <w:rFonts w:ascii="Times New Roman" w:hAnsi="Times New Roman" w:cs="Times New Roman"/>
          <w:bCs/>
          <w:sz w:val="24"/>
          <w:szCs w:val="24"/>
        </w:rPr>
        <w:t>менениями под тем же именем не удастся.</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Третий вариант защиты </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Рекомендовать доступ только для чтения дополняет защиту, обеспечиваемую пар</w:t>
      </w:r>
      <w:r w:rsidRPr="00614395">
        <w:rPr>
          <w:rFonts w:ascii="Times New Roman" w:hAnsi="Times New Roman" w:cs="Times New Roman"/>
          <w:bCs/>
          <w:sz w:val="24"/>
          <w:szCs w:val="24"/>
        </w:rPr>
        <w:t>о</w:t>
      </w:r>
      <w:r w:rsidRPr="00614395">
        <w:rPr>
          <w:rFonts w:ascii="Times New Roman" w:hAnsi="Times New Roman" w:cs="Times New Roman"/>
          <w:bCs/>
          <w:sz w:val="24"/>
          <w:szCs w:val="24"/>
        </w:rPr>
        <w:t>лями. Эта менее строгая защита устанавливается соответствующим флажком.</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В дополнение к защите файлов с помощью паролей в </w:t>
      </w:r>
      <w:proofErr w:type="spellStart"/>
      <w:r w:rsidRPr="00614395">
        <w:rPr>
          <w:rFonts w:ascii="Times New Roman" w:hAnsi="Times New Roman" w:cs="Times New Roman"/>
          <w:bCs/>
          <w:sz w:val="24"/>
          <w:szCs w:val="24"/>
        </w:rPr>
        <w:t>Excel</w:t>
      </w:r>
      <w:proofErr w:type="spellEnd"/>
      <w:r w:rsidRPr="00614395">
        <w:rPr>
          <w:rFonts w:ascii="Times New Roman" w:hAnsi="Times New Roman" w:cs="Times New Roman"/>
          <w:bCs/>
          <w:sz w:val="24"/>
          <w:szCs w:val="24"/>
        </w:rPr>
        <w:t xml:space="preserve"> есть несколько команд, позволяющих защищать книги, структуры книг, отдельные ячейки, графические объекты, диаграммы, сценарии и окна от несанкционированного доступа или изменения.</w:t>
      </w:r>
    </w:p>
    <w:p w:rsidR="00227B4F" w:rsidRPr="00614395" w:rsidRDefault="00227B4F" w:rsidP="00981F3D">
      <w:pPr>
        <w:spacing w:after="0" w:line="240" w:lineRule="auto"/>
        <w:ind w:firstLine="709"/>
        <w:jc w:val="center"/>
        <w:rPr>
          <w:rFonts w:ascii="Times New Roman" w:hAnsi="Times New Roman" w:cs="Times New Roman"/>
          <w:b/>
          <w:bCs/>
          <w:sz w:val="24"/>
          <w:szCs w:val="24"/>
        </w:rPr>
      </w:pPr>
      <w:r w:rsidRPr="00614395">
        <w:rPr>
          <w:rFonts w:ascii="Times New Roman" w:hAnsi="Times New Roman" w:cs="Times New Roman"/>
          <w:b/>
          <w:bCs/>
          <w:sz w:val="24"/>
          <w:szCs w:val="24"/>
        </w:rPr>
        <w:t>Порядок выполнения.</w:t>
      </w:r>
    </w:p>
    <w:p w:rsidR="00227B4F" w:rsidRPr="00614395" w:rsidRDefault="00227B4F" w:rsidP="00981F3D">
      <w:pPr>
        <w:spacing w:after="0" w:line="240" w:lineRule="auto"/>
        <w:ind w:firstLine="709"/>
        <w:jc w:val="both"/>
        <w:rPr>
          <w:rFonts w:ascii="Times New Roman" w:hAnsi="Times New Roman" w:cs="Times New Roman"/>
          <w:b/>
          <w:bCs/>
          <w:i/>
          <w:sz w:val="24"/>
          <w:szCs w:val="24"/>
        </w:rPr>
      </w:pPr>
      <w:r w:rsidRPr="00614395">
        <w:rPr>
          <w:rFonts w:ascii="Times New Roman" w:hAnsi="Times New Roman" w:cs="Times New Roman"/>
          <w:b/>
          <w:bCs/>
          <w:i/>
          <w:sz w:val="24"/>
          <w:szCs w:val="24"/>
        </w:rPr>
        <w:t>1. Скрытие формул в ячейках</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К ячейкам можно применить режим скрытия формул, тогда при активизации таких </w:t>
      </w:r>
      <w:proofErr w:type="gramStart"/>
      <w:r w:rsidRPr="00614395">
        <w:rPr>
          <w:rFonts w:ascii="Times New Roman" w:hAnsi="Times New Roman" w:cs="Times New Roman"/>
          <w:bCs/>
          <w:sz w:val="24"/>
          <w:szCs w:val="24"/>
        </w:rPr>
        <w:t>ячеек</w:t>
      </w:r>
      <w:proofErr w:type="gramEnd"/>
      <w:r w:rsidRPr="00614395">
        <w:rPr>
          <w:rFonts w:ascii="Times New Roman" w:hAnsi="Times New Roman" w:cs="Times New Roman"/>
          <w:bCs/>
          <w:sz w:val="24"/>
          <w:szCs w:val="24"/>
        </w:rPr>
        <w:t xml:space="preserve"> содержащиеся в них формулы не выводятся в строке формул. Сами формулы в т</w:t>
      </w:r>
      <w:r w:rsidRPr="00614395">
        <w:rPr>
          <w:rFonts w:ascii="Times New Roman" w:hAnsi="Times New Roman" w:cs="Times New Roman"/>
          <w:bCs/>
          <w:sz w:val="24"/>
          <w:szCs w:val="24"/>
        </w:rPr>
        <w:t>а</w:t>
      </w:r>
      <w:r w:rsidRPr="00614395">
        <w:rPr>
          <w:rFonts w:ascii="Times New Roman" w:hAnsi="Times New Roman" w:cs="Times New Roman"/>
          <w:bCs/>
          <w:sz w:val="24"/>
          <w:szCs w:val="24"/>
        </w:rPr>
        <w:t xml:space="preserve">ких ячейках </w:t>
      </w:r>
      <w:proofErr w:type="gramStart"/>
      <w:r w:rsidRPr="00614395">
        <w:rPr>
          <w:rFonts w:ascii="Times New Roman" w:hAnsi="Times New Roman" w:cs="Times New Roman"/>
          <w:bCs/>
          <w:sz w:val="24"/>
          <w:szCs w:val="24"/>
        </w:rPr>
        <w:t>по прежнему</w:t>
      </w:r>
      <w:proofErr w:type="gramEnd"/>
      <w:r w:rsidRPr="00614395">
        <w:rPr>
          <w:rFonts w:ascii="Times New Roman" w:hAnsi="Times New Roman" w:cs="Times New Roman"/>
          <w:bCs/>
          <w:sz w:val="24"/>
          <w:szCs w:val="24"/>
        </w:rPr>
        <w:t xml:space="preserve"> сохраняются, они просто недоступны для просмотра, а резул</w:t>
      </w:r>
      <w:r w:rsidRPr="00614395">
        <w:rPr>
          <w:rFonts w:ascii="Times New Roman" w:hAnsi="Times New Roman" w:cs="Times New Roman"/>
          <w:bCs/>
          <w:sz w:val="24"/>
          <w:szCs w:val="24"/>
        </w:rPr>
        <w:t>ь</w:t>
      </w:r>
      <w:r w:rsidRPr="00614395">
        <w:rPr>
          <w:rFonts w:ascii="Times New Roman" w:hAnsi="Times New Roman" w:cs="Times New Roman"/>
          <w:bCs/>
          <w:sz w:val="24"/>
          <w:szCs w:val="24"/>
        </w:rPr>
        <w:t>таты вычислений остаются видимыми, если только не используется «скрытый» числовой формат.</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Включение режима скрытия формул:</w:t>
      </w:r>
    </w:p>
    <w:p w:rsidR="00227B4F" w:rsidRPr="00614395" w:rsidRDefault="00227B4F" w:rsidP="00981F3D">
      <w:pPr>
        <w:numPr>
          <w:ilvl w:val="0"/>
          <w:numId w:val="13"/>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Откройте рабочую книгу «Книга</w:t>
      </w:r>
      <w:proofErr w:type="gramStart"/>
      <w:r w:rsidRPr="00614395">
        <w:rPr>
          <w:rFonts w:ascii="Times New Roman" w:hAnsi="Times New Roman" w:cs="Times New Roman"/>
          <w:bCs/>
          <w:sz w:val="24"/>
          <w:szCs w:val="24"/>
        </w:rPr>
        <w:t>1</w:t>
      </w:r>
      <w:proofErr w:type="gramEnd"/>
      <w:r w:rsidRPr="00614395">
        <w:rPr>
          <w:rFonts w:ascii="Times New Roman" w:hAnsi="Times New Roman" w:cs="Times New Roman"/>
          <w:bCs/>
          <w:sz w:val="24"/>
          <w:szCs w:val="24"/>
        </w:rPr>
        <w:t>».</w:t>
      </w:r>
    </w:p>
    <w:p w:rsidR="00227B4F" w:rsidRPr="00614395" w:rsidRDefault="00227B4F" w:rsidP="00981F3D">
      <w:pPr>
        <w:numPr>
          <w:ilvl w:val="0"/>
          <w:numId w:val="13"/>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lastRenderedPageBreak/>
        <w:t>Выделить ячейки, которые необходимо скрыть;</w:t>
      </w:r>
    </w:p>
    <w:p w:rsidR="00227B4F" w:rsidRPr="00614395" w:rsidRDefault="00227B4F" w:rsidP="00981F3D">
      <w:pPr>
        <w:numPr>
          <w:ilvl w:val="0"/>
          <w:numId w:val="13"/>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Выбрать вкладку </w:t>
      </w:r>
      <w:r w:rsidRPr="00614395">
        <w:rPr>
          <w:rFonts w:ascii="Times New Roman" w:hAnsi="Times New Roman" w:cs="Times New Roman"/>
          <w:b/>
          <w:bCs/>
          <w:sz w:val="24"/>
          <w:szCs w:val="24"/>
        </w:rPr>
        <w:t xml:space="preserve">Главная </w:t>
      </w:r>
      <w:r w:rsidRPr="00614395">
        <w:rPr>
          <w:rFonts w:ascii="Times New Roman" w:hAnsi="Times New Roman" w:cs="Times New Roman"/>
          <w:bCs/>
          <w:sz w:val="24"/>
          <w:szCs w:val="24"/>
        </w:rPr>
        <w:t xml:space="preserve">– группа </w:t>
      </w:r>
      <w:r w:rsidRPr="00614395">
        <w:rPr>
          <w:rFonts w:ascii="Times New Roman" w:hAnsi="Times New Roman" w:cs="Times New Roman"/>
          <w:b/>
          <w:bCs/>
          <w:sz w:val="24"/>
          <w:szCs w:val="24"/>
        </w:rPr>
        <w:t xml:space="preserve">Ячейки </w:t>
      </w:r>
      <w:r w:rsidRPr="00614395">
        <w:rPr>
          <w:rFonts w:ascii="Times New Roman" w:hAnsi="Times New Roman" w:cs="Times New Roman"/>
          <w:bCs/>
          <w:sz w:val="24"/>
          <w:szCs w:val="24"/>
        </w:rPr>
        <w:t xml:space="preserve">- список </w:t>
      </w:r>
      <w:r w:rsidRPr="00614395">
        <w:rPr>
          <w:rFonts w:ascii="Times New Roman" w:hAnsi="Times New Roman" w:cs="Times New Roman"/>
          <w:b/>
          <w:bCs/>
          <w:sz w:val="24"/>
          <w:szCs w:val="24"/>
        </w:rPr>
        <w:t>Формат</w:t>
      </w:r>
      <w:r w:rsidRPr="00614395">
        <w:rPr>
          <w:rFonts w:ascii="Times New Roman" w:hAnsi="Times New Roman" w:cs="Times New Roman"/>
          <w:bCs/>
          <w:sz w:val="24"/>
          <w:szCs w:val="24"/>
        </w:rPr>
        <w:t xml:space="preserve"> – подменю </w:t>
      </w:r>
      <w:r w:rsidRPr="00614395">
        <w:rPr>
          <w:rFonts w:ascii="Times New Roman" w:hAnsi="Times New Roman" w:cs="Times New Roman"/>
          <w:b/>
          <w:bCs/>
          <w:sz w:val="24"/>
          <w:szCs w:val="24"/>
        </w:rPr>
        <w:t>Фо</w:t>
      </w:r>
      <w:r w:rsidRPr="00614395">
        <w:rPr>
          <w:rFonts w:ascii="Times New Roman" w:hAnsi="Times New Roman" w:cs="Times New Roman"/>
          <w:b/>
          <w:bCs/>
          <w:sz w:val="24"/>
          <w:szCs w:val="24"/>
        </w:rPr>
        <w:t>р</w:t>
      </w:r>
      <w:r w:rsidRPr="00614395">
        <w:rPr>
          <w:rFonts w:ascii="Times New Roman" w:hAnsi="Times New Roman" w:cs="Times New Roman"/>
          <w:b/>
          <w:bCs/>
          <w:sz w:val="24"/>
          <w:szCs w:val="24"/>
        </w:rPr>
        <w:t>мат ячеек</w:t>
      </w:r>
    </w:p>
    <w:p w:rsidR="00227B4F" w:rsidRPr="00614395" w:rsidRDefault="00227B4F" w:rsidP="00981F3D">
      <w:pPr>
        <w:numPr>
          <w:ilvl w:val="0"/>
          <w:numId w:val="13"/>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На вкладке </w:t>
      </w:r>
      <w:r w:rsidRPr="00614395">
        <w:rPr>
          <w:rFonts w:ascii="Times New Roman" w:hAnsi="Times New Roman" w:cs="Times New Roman"/>
          <w:b/>
          <w:bCs/>
          <w:sz w:val="24"/>
          <w:szCs w:val="24"/>
        </w:rPr>
        <w:t>Защита</w:t>
      </w:r>
      <w:r w:rsidRPr="00614395">
        <w:rPr>
          <w:rFonts w:ascii="Times New Roman" w:hAnsi="Times New Roman" w:cs="Times New Roman"/>
          <w:bCs/>
          <w:sz w:val="24"/>
          <w:szCs w:val="24"/>
        </w:rPr>
        <w:t xml:space="preserve"> окна диалога </w:t>
      </w:r>
      <w:r w:rsidRPr="00614395">
        <w:rPr>
          <w:rFonts w:ascii="Times New Roman" w:hAnsi="Times New Roman" w:cs="Times New Roman"/>
          <w:b/>
          <w:bCs/>
          <w:sz w:val="24"/>
          <w:szCs w:val="24"/>
        </w:rPr>
        <w:t>Формат ячеек</w:t>
      </w:r>
      <w:r w:rsidRPr="00614395">
        <w:rPr>
          <w:rFonts w:ascii="Times New Roman" w:hAnsi="Times New Roman" w:cs="Times New Roman"/>
          <w:bCs/>
          <w:sz w:val="24"/>
          <w:szCs w:val="24"/>
        </w:rPr>
        <w:t xml:space="preserve"> установить флажок </w:t>
      </w:r>
      <w:r w:rsidRPr="00614395">
        <w:rPr>
          <w:rFonts w:ascii="Times New Roman" w:hAnsi="Times New Roman" w:cs="Times New Roman"/>
          <w:b/>
          <w:bCs/>
          <w:sz w:val="24"/>
          <w:szCs w:val="24"/>
        </w:rPr>
        <w:t>Скрыть формулы</w:t>
      </w:r>
      <w:r w:rsidRPr="00614395">
        <w:rPr>
          <w:rFonts w:ascii="Times New Roman" w:hAnsi="Times New Roman" w:cs="Times New Roman"/>
          <w:bCs/>
          <w:sz w:val="24"/>
          <w:szCs w:val="24"/>
        </w:rPr>
        <w:t xml:space="preserve"> и нажать </w:t>
      </w:r>
      <w:proofErr w:type="gramStart"/>
      <w:r w:rsidRPr="00614395">
        <w:rPr>
          <w:rFonts w:ascii="Times New Roman" w:hAnsi="Times New Roman" w:cs="Times New Roman"/>
          <w:b/>
          <w:bCs/>
          <w:sz w:val="24"/>
          <w:szCs w:val="24"/>
        </w:rPr>
        <w:t>Ок</w:t>
      </w:r>
      <w:proofErr w:type="gramEnd"/>
      <w:r w:rsidRPr="00614395">
        <w:rPr>
          <w:rFonts w:ascii="Times New Roman" w:hAnsi="Times New Roman" w:cs="Times New Roman"/>
          <w:bCs/>
          <w:sz w:val="24"/>
          <w:szCs w:val="24"/>
        </w:rPr>
        <w:t>;</w:t>
      </w:r>
    </w:p>
    <w:p w:rsidR="00227B4F" w:rsidRPr="00614395" w:rsidRDefault="00227B4F" w:rsidP="00981F3D">
      <w:pPr>
        <w:spacing w:after="0" w:line="240" w:lineRule="auto"/>
        <w:ind w:firstLine="709"/>
        <w:jc w:val="both"/>
        <w:rPr>
          <w:rFonts w:ascii="Times New Roman" w:hAnsi="Times New Roman" w:cs="Times New Roman"/>
          <w:b/>
          <w:bCs/>
          <w:i/>
          <w:sz w:val="24"/>
          <w:szCs w:val="24"/>
        </w:rPr>
      </w:pPr>
      <w:r w:rsidRPr="00614395">
        <w:rPr>
          <w:rFonts w:ascii="Times New Roman" w:hAnsi="Times New Roman" w:cs="Times New Roman"/>
          <w:b/>
          <w:bCs/>
          <w:i/>
          <w:sz w:val="24"/>
          <w:szCs w:val="24"/>
        </w:rPr>
        <w:t>2. Защита файлов и данных</w:t>
      </w:r>
    </w:p>
    <w:p w:rsidR="00227B4F" w:rsidRPr="00614395" w:rsidRDefault="00227B4F" w:rsidP="00981F3D">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Включите защиту листа «Лист</w:t>
      </w:r>
      <w:proofErr w:type="gramStart"/>
      <w:r w:rsidRPr="00614395">
        <w:rPr>
          <w:rFonts w:ascii="Times New Roman" w:hAnsi="Times New Roman" w:cs="Times New Roman"/>
          <w:bCs/>
          <w:sz w:val="24"/>
          <w:szCs w:val="24"/>
        </w:rPr>
        <w:t>1</w:t>
      </w:r>
      <w:proofErr w:type="gramEnd"/>
      <w:r w:rsidRPr="00614395">
        <w:rPr>
          <w:rFonts w:ascii="Times New Roman" w:hAnsi="Times New Roman" w:cs="Times New Roman"/>
          <w:bCs/>
          <w:sz w:val="24"/>
          <w:szCs w:val="24"/>
        </w:rPr>
        <w:t xml:space="preserve">», установив пароль для доступа. Ввод разрешить только в столбец «Оценка» </w:t>
      </w:r>
    </w:p>
    <w:p w:rsidR="00227B4F" w:rsidRPr="00614395" w:rsidRDefault="00227B4F" w:rsidP="00981F3D">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Выделить столбец «Оценка»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через контекстное меню </w:t>
      </w:r>
      <w:r w:rsidRPr="00614395">
        <w:rPr>
          <w:rFonts w:ascii="Times New Roman" w:hAnsi="Times New Roman" w:cs="Times New Roman"/>
          <w:b/>
          <w:bCs/>
          <w:sz w:val="24"/>
          <w:szCs w:val="24"/>
        </w:rPr>
        <w:t>Формат</w:t>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t>ячейки…</w:t>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на закладке </w:t>
      </w:r>
      <w:r w:rsidRPr="00614395">
        <w:rPr>
          <w:rFonts w:ascii="Times New Roman" w:hAnsi="Times New Roman" w:cs="Times New Roman"/>
          <w:b/>
          <w:bCs/>
          <w:sz w:val="24"/>
          <w:szCs w:val="24"/>
        </w:rPr>
        <w:t>Защита</w:t>
      </w:r>
      <w:proofErr w:type="gramStart"/>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С</w:t>
      </w:r>
      <w:proofErr w:type="gramEnd"/>
      <w:r w:rsidRPr="00614395">
        <w:rPr>
          <w:rFonts w:ascii="Times New Roman" w:hAnsi="Times New Roman" w:cs="Times New Roman"/>
          <w:bCs/>
          <w:sz w:val="24"/>
          <w:szCs w:val="24"/>
        </w:rPr>
        <w:t xml:space="preserve">бросить флажок «Защищаемая ячейка»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t>OK</w:t>
      </w:r>
      <w:r w:rsidRPr="00614395">
        <w:rPr>
          <w:rFonts w:ascii="Times New Roman" w:hAnsi="Times New Roman" w:cs="Times New Roman"/>
          <w:bCs/>
          <w:sz w:val="24"/>
          <w:szCs w:val="24"/>
        </w:rPr>
        <w:t>, т.е. на столбец «Оценка» не установлена защита.</w:t>
      </w:r>
    </w:p>
    <w:p w:rsidR="00227B4F" w:rsidRPr="00614395" w:rsidRDefault="00227B4F" w:rsidP="00981F3D">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Далее необходимо установить защиту на весь лист, для этого на вкладке </w:t>
      </w:r>
      <w:r w:rsidRPr="00614395">
        <w:rPr>
          <w:rFonts w:ascii="Times New Roman" w:hAnsi="Times New Roman" w:cs="Times New Roman"/>
          <w:b/>
          <w:bCs/>
          <w:sz w:val="24"/>
          <w:szCs w:val="24"/>
        </w:rPr>
        <w:t>Реце</w:t>
      </w:r>
      <w:r w:rsidRPr="00614395">
        <w:rPr>
          <w:rFonts w:ascii="Times New Roman" w:hAnsi="Times New Roman" w:cs="Times New Roman"/>
          <w:b/>
          <w:bCs/>
          <w:sz w:val="24"/>
          <w:szCs w:val="24"/>
        </w:rPr>
        <w:t>н</w:t>
      </w:r>
      <w:r w:rsidRPr="00614395">
        <w:rPr>
          <w:rFonts w:ascii="Times New Roman" w:hAnsi="Times New Roman" w:cs="Times New Roman"/>
          <w:b/>
          <w:bCs/>
          <w:sz w:val="24"/>
          <w:szCs w:val="24"/>
        </w:rPr>
        <w:t>зирование</w:t>
      </w:r>
      <w:r w:rsidRPr="00614395">
        <w:rPr>
          <w:rFonts w:ascii="Times New Roman" w:hAnsi="Times New Roman" w:cs="Times New Roman"/>
          <w:bCs/>
          <w:sz w:val="24"/>
          <w:szCs w:val="24"/>
        </w:rPr>
        <w:t xml:space="preserve">, в группе </w:t>
      </w:r>
      <w:r w:rsidRPr="00614395">
        <w:rPr>
          <w:rFonts w:ascii="Times New Roman" w:hAnsi="Times New Roman" w:cs="Times New Roman"/>
          <w:b/>
          <w:bCs/>
          <w:sz w:val="24"/>
          <w:szCs w:val="24"/>
        </w:rPr>
        <w:t>Изменения</w:t>
      </w:r>
      <w:r w:rsidRPr="00614395">
        <w:rPr>
          <w:rFonts w:ascii="Times New Roman" w:hAnsi="Times New Roman" w:cs="Times New Roman"/>
          <w:bCs/>
          <w:sz w:val="24"/>
          <w:szCs w:val="24"/>
        </w:rPr>
        <w:t xml:space="preserve"> выбрать опцию</w:t>
      </w:r>
      <w:proofErr w:type="gramStart"/>
      <w:r w:rsidRPr="00614395">
        <w:rPr>
          <w:rFonts w:ascii="Times New Roman" w:hAnsi="Times New Roman" w:cs="Times New Roman"/>
          <w:b/>
          <w:bCs/>
          <w:sz w:val="24"/>
          <w:szCs w:val="24"/>
        </w:rPr>
        <w:t xml:space="preserve"> З</w:t>
      </w:r>
      <w:proofErr w:type="gramEnd"/>
      <w:r w:rsidRPr="00614395">
        <w:rPr>
          <w:rFonts w:ascii="Times New Roman" w:hAnsi="Times New Roman" w:cs="Times New Roman"/>
          <w:b/>
          <w:bCs/>
          <w:sz w:val="24"/>
          <w:szCs w:val="24"/>
        </w:rPr>
        <w:t>ащитить лист</w:t>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t>OK</w:t>
      </w:r>
      <w:r w:rsidRPr="00614395">
        <w:rPr>
          <w:rFonts w:ascii="Times New Roman" w:hAnsi="Times New Roman" w:cs="Times New Roman"/>
          <w:bCs/>
          <w:sz w:val="24"/>
          <w:szCs w:val="24"/>
        </w:rPr>
        <w:t>.</w:t>
      </w:r>
    </w:p>
    <w:p w:rsidR="00227B4F" w:rsidRPr="00614395" w:rsidRDefault="00227B4F" w:rsidP="00981F3D">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Защитите файл рабочей книги с помощью пароля </w:t>
      </w:r>
    </w:p>
    <w:p w:rsidR="00227B4F" w:rsidRPr="00614395" w:rsidRDefault="00227B4F" w:rsidP="00981F3D">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
          <w:bCs/>
          <w:sz w:val="24"/>
          <w:szCs w:val="24"/>
        </w:rPr>
        <w:t>Файл</w:t>
      </w:r>
      <w:proofErr w:type="gramStart"/>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t>С</w:t>
      </w:r>
      <w:proofErr w:type="gramEnd"/>
      <w:r w:rsidRPr="00614395">
        <w:rPr>
          <w:rFonts w:ascii="Times New Roman" w:hAnsi="Times New Roman" w:cs="Times New Roman"/>
          <w:b/>
          <w:bCs/>
          <w:sz w:val="24"/>
          <w:szCs w:val="24"/>
        </w:rPr>
        <w:t>охранить как…</w:t>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t>Сервис</w:t>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t xml:space="preserve">Общие параметры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Задать пароль для открытия файла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t>OK</w:t>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Подтвердить пароль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t>OK</w:t>
      </w:r>
      <w:r w:rsidRPr="00614395">
        <w:rPr>
          <w:rFonts w:ascii="Times New Roman" w:hAnsi="Times New Roman" w:cs="Times New Roman"/>
          <w:bCs/>
          <w:sz w:val="24"/>
          <w:szCs w:val="24"/>
        </w:rPr>
        <w:t>.</w:t>
      </w:r>
    </w:p>
    <w:p w:rsidR="00227B4F" w:rsidRPr="00614395" w:rsidRDefault="00227B4F" w:rsidP="00981F3D">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Закройте рабочую книгу.</w:t>
      </w:r>
    </w:p>
    <w:p w:rsidR="00227B4F" w:rsidRPr="00614395" w:rsidRDefault="00227B4F" w:rsidP="00981F3D">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Откройте повторно файл рабочей книги. Снимите защиту с «Лист</w:t>
      </w:r>
      <w:proofErr w:type="gramStart"/>
      <w:r w:rsidRPr="00614395">
        <w:rPr>
          <w:rFonts w:ascii="Times New Roman" w:hAnsi="Times New Roman" w:cs="Times New Roman"/>
          <w:bCs/>
          <w:sz w:val="24"/>
          <w:szCs w:val="24"/>
        </w:rPr>
        <w:t>1</w:t>
      </w:r>
      <w:proofErr w:type="gramEnd"/>
      <w:r w:rsidRPr="00614395">
        <w:rPr>
          <w:rFonts w:ascii="Times New Roman" w:hAnsi="Times New Roman" w:cs="Times New Roman"/>
          <w:bCs/>
          <w:sz w:val="24"/>
          <w:szCs w:val="24"/>
        </w:rPr>
        <w:t>», снимите защиту с рабочей книги, снимите защиту с ячеек.</w:t>
      </w:r>
    </w:p>
    <w:p w:rsidR="00227B4F" w:rsidRPr="00614395" w:rsidRDefault="00227B4F" w:rsidP="00981F3D">
      <w:pPr>
        <w:numPr>
          <w:ilvl w:val="0"/>
          <w:numId w:val="14"/>
        </w:numPr>
        <w:tabs>
          <w:tab w:val="left" w:pos="993"/>
        </w:tabs>
        <w:spacing w:after="0" w:line="240" w:lineRule="auto"/>
        <w:ind w:left="0" w:firstLine="709"/>
        <w:jc w:val="both"/>
        <w:rPr>
          <w:rFonts w:ascii="Times New Roman" w:hAnsi="Times New Roman" w:cs="Times New Roman"/>
          <w:b/>
          <w:bCs/>
          <w:sz w:val="24"/>
          <w:szCs w:val="24"/>
          <w:u w:val="single"/>
        </w:rPr>
      </w:pPr>
      <w:r w:rsidRPr="00614395">
        <w:rPr>
          <w:rFonts w:ascii="Times New Roman" w:hAnsi="Times New Roman" w:cs="Times New Roman"/>
          <w:bCs/>
          <w:sz w:val="24"/>
          <w:szCs w:val="24"/>
        </w:rPr>
        <w:t>Сохраните рабочую книгу под именем «Книга</w:t>
      </w:r>
      <w:proofErr w:type="gramStart"/>
      <w:r w:rsidRPr="00614395">
        <w:rPr>
          <w:rFonts w:ascii="Times New Roman" w:hAnsi="Times New Roman" w:cs="Times New Roman"/>
          <w:bCs/>
          <w:sz w:val="24"/>
          <w:szCs w:val="24"/>
        </w:rPr>
        <w:t>2</w:t>
      </w:r>
      <w:proofErr w:type="gramEnd"/>
      <w:r w:rsidRPr="00614395">
        <w:rPr>
          <w:rFonts w:ascii="Times New Roman" w:hAnsi="Times New Roman" w:cs="Times New Roman"/>
          <w:bCs/>
          <w:sz w:val="24"/>
          <w:szCs w:val="24"/>
        </w:rPr>
        <w:t>».</w:t>
      </w:r>
    </w:p>
    <w:p w:rsidR="009C0CB6" w:rsidRPr="00614395" w:rsidRDefault="00227B4F" w:rsidP="00981F3D">
      <w:pPr>
        <w:spacing w:after="0" w:line="240" w:lineRule="auto"/>
        <w:ind w:firstLine="709"/>
        <w:jc w:val="center"/>
        <w:rPr>
          <w:rFonts w:ascii="Times New Roman" w:hAnsi="Times New Roman" w:cs="Times New Roman"/>
          <w:b/>
          <w:sz w:val="28"/>
          <w:szCs w:val="24"/>
        </w:rPr>
      </w:pPr>
      <w:r w:rsidRPr="00614395">
        <w:rPr>
          <w:rStyle w:val="ab"/>
          <w:rFonts w:ascii="Times New Roman" w:hAnsi="Times New Roman" w:cs="Times New Roman"/>
          <w:b w:val="0"/>
          <w:sz w:val="24"/>
          <w:szCs w:val="24"/>
        </w:rPr>
        <w:br w:type="page"/>
      </w:r>
      <w:r w:rsidR="009C0CB6" w:rsidRPr="00614395">
        <w:rPr>
          <w:rStyle w:val="ab"/>
          <w:rFonts w:ascii="Times New Roman" w:hAnsi="Times New Roman" w:cs="Times New Roman"/>
          <w:sz w:val="28"/>
          <w:szCs w:val="24"/>
        </w:rPr>
        <w:lastRenderedPageBreak/>
        <w:t>Практическая</w:t>
      </w:r>
      <w:r w:rsidR="009C0CB6" w:rsidRPr="00614395">
        <w:rPr>
          <w:rFonts w:ascii="Times New Roman" w:hAnsi="Times New Roman" w:cs="Times New Roman"/>
          <w:b/>
          <w:sz w:val="28"/>
          <w:szCs w:val="24"/>
        </w:rPr>
        <w:t xml:space="preserve"> работа № </w:t>
      </w:r>
      <w:r w:rsidRPr="00614395">
        <w:rPr>
          <w:rFonts w:ascii="Times New Roman" w:hAnsi="Times New Roman" w:cs="Times New Roman"/>
          <w:b/>
          <w:sz w:val="28"/>
          <w:szCs w:val="24"/>
        </w:rPr>
        <w:t>6</w:t>
      </w:r>
      <w:r w:rsidR="009C0CB6" w:rsidRPr="00614395">
        <w:rPr>
          <w:rFonts w:ascii="Times New Roman" w:hAnsi="Times New Roman" w:cs="Times New Roman"/>
          <w:b/>
          <w:sz w:val="28"/>
          <w:szCs w:val="24"/>
        </w:rPr>
        <w:t>.</w:t>
      </w:r>
    </w:p>
    <w:p w:rsidR="009C0CB6" w:rsidRPr="00614395" w:rsidRDefault="009C0CB6" w:rsidP="00981F3D">
      <w:pPr>
        <w:spacing w:after="0" w:line="240" w:lineRule="auto"/>
        <w:ind w:firstLine="709"/>
        <w:jc w:val="center"/>
        <w:outlineLvl w:val="1"/>
        <w:rPr>
          <w:rFonts w:ascii="Times New Roman" w:hAnsi="Times New Roman" w:cs="Times New Roman"/>
          <w:b/>
          <w:sz w:val="28"/>
          <w:szCs w:val="24"/>
        </w:rPr>
      </w:pPr>
      <w:bookmarkStart w:id="8" w:name="_Toc195591115"/>
      <w:r w:rsidRPr="00614395">
        <w:rPr>
          <w:rFonts w:ascii="Times New Roman" w:hAnsi="Times New Roman" w:cs="Times New Roman"/>
          <w:b/>
          <w:sz w:val="28"/>
          <w:szCs w:val="24"/>
        </w:rPr>
        <w:t>Построение</w:t>
      </w:r>
      <w:r w:rsidR="00227B4F" w:rsidRPr="00614395">
        <w:rPr>
          <w:rFonts w:ascii="Times New Roman" w:hAnsi="Times New Roman" w:cs="Times New Roman"/>
          <w:b/>
          <w:sz w:val="28"/>
          <w:szCs w:val="24"/>
        </w:rPr>
        <w:t>, редактирование и форматирование</w:t>
      </w:r>
      <w:r w:rsidRPr="00614395">
        <w:rPr>
          <w:rFonts w:ascii="Times New Roman" w:hAnsi="Times New Roman" w:cs="Times New Roman"/>
          <w:b/>
          <w:sz w:val="28"/>
          <w:szCs w:val="24"/>
        </w:rPr>
        <w:t xml:space="preserve"> диаграмм</w:t>
      </w:r>
      <w:bookmarkEnd w:id="8"/>
      <w:r w:rsidRPr="00614395">
        <w:rPr>
          <w:rFonts w:ascii="Times New Roman" w:hAnsi="Times New Roman" w:cs="Times New Roman"/>
          <w:b/>
          <w:sz w:val="28"/>
          <w:szCs w:val="24"/>
        </w:rPr>
        <w:t>.</w:t>
      </w:r>
    </w:p>
    <w:p w:rsidR="009C0CB6" w:rsidRPr="00614395" w:rsidRDefault="009C0CB6"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
          <w:bCs/>
          <w:sz w:val="24"/>
          <w:szCs w:val="24"/>
        </w:rPr>
        <w:t xml:space="preserve">Цель работы: </w:t>
      </w:r>
      <w:r w:rsidRPr="00614395">
        <w:rPr>
          <w:rFonts w:ascii="Times New Roman" w:hAnsi="Times New Roman" w:cs="Times New Roman"/>
          <w:bCs/>
          <w:sz w:val="24"/>
          <w:szCs w:val="24"/>
        </w:rPr>
        <w:t>научиться строить графики и д</w:t>
      </w:r>
      <w:r w:rsidR="003D2CF2" w:rsidRPr="00614395">
        <w:rPr>
          <w:rFonts w:ascii="Times New Roman" w:hAnsi="Times New Roman" w:cs="Times New Roman"/>
          <w:bCs/>
          <w:sz w:val="24"/>
          <w:szCs w:val="24"/>
        </w:rPr>
        <w:t>иаграммы в табличном процессоре.</w:t>
      </w:r>
    </w:p>
    <w:p w:rsidR="003D2CF2" w:rsidRPr="00614395" w:rsidRDefault="003D2CF2" w:rsidP="00981F3D">
      <w:pPr>
        <w:spacing w:after="0" w:line="240" w:lineRule="auto"/>
        <w:ind w:firstLine="709"/>
        <w:jc w:val="center"/>
        <w:rPr>
          <w:rFonts w:ascii="Times New Roman" w:hAnsi="Times New Roman" w:cs="Times New Roman"/>
          <w:b/>
          <w:sz w:val="24"/>
          <w:szCs w:val="24"/>
        </w:rPr>
      </w:pPr>
    </w:p>
    <w:p w:rsidR="003D2CF2" w:rsidRPr="00614395" w:rsidRDefault="009C0CB6" w:rsidP="00981F3D">
      <w:pPr>
        <w:spacing w:after="0" w:line="240" w:lineRule="auto"/>
        <w:ind w:firstLine="709"/>
        <w:jc w:val="center"/>
        <w:rPr>
          <w:rFonts w:ascii="Times New Roman" w:hAnsi="Times New Roman" w:cs="Times New Roman"/>
          <w:b/>
          <w:sz w:val="24"/>
          <w:szCs w:val="24"/>
        </w:rPr>
      </w:pPr>
      <w:r w:rsidRPr="00614395">
        <w:rPr>
          <w:rFonts w:ascii="Times New Roman" w:hAnsi="Times New Roman" w:cs="Times New Roman"/>
          <w:b/>
          <w:sz w:val="24"/>
          <w:szCs w:val="24"/>
        </w:rPr>
        <w:t>Зада</w:t>
      </w:r>
      <w:r w:rsidR="003D2CF2" w:rsidRPr="00614395">
        <w:rPr>
          <w:rFonts w:ascii="Times New Roman" w:hAnsi="Times New Roman" w:cs="Times New Roman"/>
          <w:b/>
          <w:sz w:val="24"/>
          <w:szCs w:val="24"/>
        </w:rPr>
        <w:t>ние</w:t>
      </w:r>
      <w:r w:rsidRPr="00614395">
        <w:rPr>
          <w:rFonts w:ascii="Times New Roman" w:hAnsi="Times New Roman" w:cs="Times New Roman"/>
          <w:b/>
          <w:sz w:val="24"/>
          <w:szCs w:val="24"/>
        </w:rPr>
        <w:t xml:space="preserve"> 1.</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По имеющимся данным:</w:t>
      </w:r>
    </w:p>
    <w:p w:rsidR="009C0CB6" w:rsidRPr="00614395" w:rsidRDefault="009C0CB6" w:rsidP="00981F3D">
      <w:pPr>
        <w:numPr>
          <w:ilvl w:val="0"/>
          <w:numId w:val="15"/>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«за» — 7 чел.,</w:t>
      </w:r>
    </w:p>
    <w:p w:rsidR="009C0CB6" w:rsidRPr="00614395" w:rsidRDefault="009C0CB6" w:rsidP="00981F3D">
      <w:pPr>
        <w:numPr>
          <w:ilvl w:val="0"/>
          <w:numId w:val="15"/>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«против» — 11 чел., </w:t>
      </w:r>
    </w:p>
    <w:p w:rsidR="009C0CB6" w:rsidRPr="00614395" w:rsidRDefault="009C0CB6" w:rsidP="00981F3D">
      <w:pPr>
        <w:numPr>
          <w:ilvl w:val="0"/>
          <w:numId w:val="15"/>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«воздержалось» — 2 чел., </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постройте круговую объемную диаграмму, отражающую процентное соотношение результатов голосования. Цвета секторов — красный, синий и зеленый соответственно. </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Для этого в диапазоне ячеек А</w:t>
      </w:r>
      <w:proofErr w:type="gramStart"/>
      <w:r w:rsidRPr="00614395">
        <w:rPr>
          <w:rFonts w:ascii="Times New Roman" w:hAnsi="Times New Roman" w:cs="Times New Roman"/>
          <w:sz w:val="24"/>
          <w:szCs w:val="24"/>
        </w:rPr>
        <w:t>1</w:t>
      </w:r>
      <w:proofErr w:type="gramEnd"/>
      <w:r w:rsidRPr="00614395">
        <w:rPr>
          <w:rFonts w:ascii="Times New Roman" w:hAnsi="Times New Roman" w:cs="Times New Roman"/>
          <w:sz w:val="24"/>
          <w:szCs w:val="24"/>
        </w:rPr>
        <w:t xml:space="preserve">:В3 ввести данные по голосованию, выделить этот диапазон и во вкладке </w:t>
      </w:r>
      <w:r w:rsidRPr="00614395">
        <w:rPr>
          <w:rFonts w:ascii="Times New Roman" w:hAnsi="Times New Roman" w:cs="Times New Roman"/>
          <w:b/>
          <w:sz w:val="24"/>
          <w:szCs w:val="24"/>
        </w:rPr>
        <w:t>Вставка</w:t>
      </w:r>
      <w:r w:rsidRPr="00614395">
        <w:rPr>
          <w:rFonts w:ascii="Times New Roman" w:hAnsi="Times New Roman" w:cs="Times New Roman"/>
          <w:sz w:val="24"/>
          <w:szCs w:val="24"/>
        </w:rPr>
        <w:t xml:space="preserve">, группы </w:t>
      </w:r>
      <w:r w:rsidRPr="00614395">
        <w:rPr>
          <w:rFonts w:ascii="Times New Roman" w:hAnsi="Times New Roman" w:cs="Times New Roman"/>
          <w:b/>
          <w:sz w:val="24"/>
          <w:szCs w:val="24"/>
        </w:rPr>
        <w:t>Диаграммы</w:t>
      </w:r>
      <w:r w:rsidRPr="00614395">
        <w:rPr>
          <w:rFonts w:ascii="Times New Roman" w:hAnsi="Times New Roman" w:cs="Times New Roman"/>
          <w:sz w:val="24"/>
          <w:szCs w:val="24"/>
        </w:rPr>
        <w:t xml:space="preserve"> выбрать соответствующую ди</w:t>
      </w:r>
      <w:r w:rsidRPr="00614395">
        <w:rPr>
          <w:rFonts w:ascii="Times New Roman" w:hAnsi="Times New Roman" w:cs="Times New Roman"/>
          <w:sz w:val="24"/>
          <w:szCs w:val="24"/>
        </w:rPr>
        <w:t>а</w:t>
      </w:r>
      <w:r w:rsidRPr="00614395">
        <w:rPr>
          <w:rFonts w:ascii="Times New Roman" w:hAnsi="Times New Roman" w:cs="Times New Roman"/>
          <w:sz w:val="24"/>
          <w:szCs w:val="24"/>
        </w:rPr>
        <w:t>грамму.</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Обратите внимание на то, что, когда </w:t>
      </w:r>
      <w:proofErr w:type="gramStart"/>
      <w:r w:rsidRPr="00614395">
        <w:rPr>
          <w:rFonts w:ascii="Times New Roman" w:hAnsi="Times New Roman" w:cs="Times New Roman"/>
          <w:sz w:val="24"/>
          <w:szCs w:val="24"/>
        </w:rPr>
        <w:t>выделена диаграмма в Ленте добавляется</w:t>
      </w:r>
      <w:proofErr w:type="gramEnd"/>
      <w:r w:rsidRPr="00614395">
        <w:rPr>
          <w:rFonts w:ascii="Times New Roman" w:hAnsi="Times New Roman" w:cs="Times New Roman"/>
          <w:sz w:val="24"/>
          <w:szCs w:val="24"/>
        </w:rPr>
        <w:t xml:space="preserve"> ра</w:t>
      </w:r>
      <w:r w:rsidRPr="00614395">
        <w:rPr>
          <w:rFonts w:ascii="Times New Roman" w:hAnsi="Times New Roman" w:cs="Times New Roman"/>
          <w:sz w:val="24"/>
          <w:szCs w:val="24"/>
        </w:rPr>
        <w:t>з</w:t>
      </w:r>
      <w:r w:rsidRPr="00614395">
        <w:rPr>
          <w:rFonts w:ascii="Times New Roman" w:hAnsi="Times New Roman" w:cs="Times New Roman"/>
          <w:sz w:val="24"/>
          <w:szCs w:val="24"/>
        </w:rPr>
        <w:t xml:space="preserve">дел </w:t>
      </w:r>
      <w:r w:rsidRPr="00614395">
        <w:rPr>
          <w:rFonts w:ascii="Times New Roman" w:hAnsi="Times New Roman" w:cs="Times New Roman"/>
          <w:b/>
          <w:sz w:val="24"/>
          <w:szCs w:val="24"/>
        </w:rPr>
        <w:t xml:space="preserve">Работа с диаграммами, </w:t>
      </w:r>
      <w:r w:rsidRPr="00614395">
        <w:rPr>
          <w:rFonts w:ascii="Times New Roman" w:hAnsi="Times New Roman" w:cs="Times New Roman"/>
          <w:sz w:val="24"/>
          <w:szCs w:val="24"/>
        </w:rPr>
        <w:t>в котором три вкладки: Конструктор, Макет и Формат. П</w:t>
      </w:r>
      <w:r w:rsidRPr="00614395">
        <w:rPr>
          <w:rFonts w:ascii="Times New Roman" w:hAnsi="Times New Roman" w:cs="Times New Roman"/>
          <w:sz w:val="24"/>
          <w:szCs w:val="24"/>
        </w:rPr>
        <w:t>о</w:t>
      </w:r>
      <w:r w:rsidRPr="00614395">
        <w:rPr>
          <w:rFonts w:ascii="Times New Roman" w:hAnsi="Times New Roman" w:cs="Times New Roman"/>
          <w:sz w:val="24"/>
          <w:szCs w:val="24"/>
        </w:rPr>
        <w:t>смотрите эти вкладки самостоятельно.</w:t>
      </w:r>
    </w:p>
    <w:p w:rsidR="003D2CF2" w:rsidRPr="00614395" w:rsidRDefault="003D2CF2" w:rsidP="00981F3D">
      <w:pPr>
        <w:spacing w:after="0" w:line="240" w:lineRule="auto"/>
        <w:ind w:firstLine="709"/>
        <w:jc w:val="center"/>
        <w:rPr>
          <w:rFonts w:ascii="Times New Roman" w:hAnsi="Times New Roman" w:cs="Times New Roman"/>
          <w:b/>
          <w:sz w:val="24"/>
          <w:szCs w:val="24"/>
        </w:rPr>
      </w:pPr>
      <w:r w:rsidRPr="00614395">
        <w:rPr>
          <w:rFonts w:ascii="Times New Roman" w:hAnsi="Times New Roman" w:cs="Times New Roman"/>
          <w:b/>
          <w:sz w:val="24"/>
          <w:szCs w:val="24"/>
        </w:rPr>
        <w:t>Задание</w:t>
      </w:r>
      <w:r w:rsidR="009C0CB6" w:rsidRPr="00614395">
        <w:rPr>
          <w:rFonts w:ascii="Times New Roman" w:hAnsi="Times New Roman" w:cs="Times New Roman"/>
          <w:b/>
          <w:sz w:val="24"/>
          <w:szCs w:val="24"/>
        </w:rPr>
        <w:t xml:space="preserve"> 2.</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По данным таблицы (см. рис. 1) постройте различные типы диаграмм (7 типов), отображающих:</w:t>
      </w:r>
    </w:p>
    <w:p w:rsidR="009C0CB6" w:rsidRPr="00614395" w:rsidRDefault="009C0CB6" w:rsidP="00981F3D">
      <w:pPr>
        <w:numPr>
          <w:ilvl w:val="0"/>
          <w:numId w:val="11"/>
        </w:numPr>
        <w:tabs>
          <w:tab w:val="clear" w:pos="360"/>
          <w:tab w:val="num"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долю каждого энергоносителя в потреблении 1990 года </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Для этого необходимо одновременно выделить колонку с энергоносителями и к</w:t>
      </w:r>
      <w:r w:rsidRPr="00614395">
        <w:rPr>
          <w:rFonts w:ascii="Times New Roman" w:hAnsi="Times New Roman" w:cs="Times New Roman"/>
          <w:sz w:val="24"/>
          <w:szCs w:val="24"/>
        </w:rPr>
        <w:t>о</w:t>
      </w:r>
      <w:r w:rsidRPr="00614395">
        <w:rPr>
          <w:rFonts w:ascii="Times New Roman" w:hAnsi="Times New Roman" w:cs="Times New Roman"/>
          <w:sz w:val="24"/>
          <w:szCs w:val="24"/>
        </w:rPr>
        <w:t xml:space="preserve">лонку за </w:t>
      </w:r>
      <w:smartTag w:uri="urn:schemas-microsoft-com:office:smarttags" w:element="metricconverter">
        <w:smartTagPr>
          <w:attr w:name="ProductID" w:val="1990 г"/>
        </w:smartTagPr>
        <w:r w:rsidRPr="00614395">
          <w:rPr>
            <w:rFonts w:ascii="Times New Roman" w:hAnsi="Times New Roman" w:cs="Times New Roman"/>
            <w:sz w:val="24"/>
            <w:szCs w:val="24"/>
          </w:rPr>
          <w:t>1990 г</w:t>
        </w:r>
      </w:smartTag>
      <w:r w:rsidRPr="00614395">
        <w:rPr>
          <w:rFonts w:ascii="Times New Roman" w:hAnsi="Times New Roman" w:cs="Times New Roman"/>
          <w:sz w:val="24"/>
          <w:szCs w:val="24"/>
        </w:rPr>
        <w:t>., далее вызвать мастера диаграмм;</w:t>
      </w:r>
    </w:p>
    <w:p w:rsidR="009C0CB6" w:rsidRPr="00614395" w:rsidRDefault="009C0CB6" w:rsidP="00981F3D">
      <w:pPr>
        <w:numPr>
          <w:ilvl w:val="0"/>
          <w:numId w:val="11"/>
        </w:numPr>
        <w:tabs>
          <w:tab w:val="clear" w:pos="360"/>
          <w:tab w:val="num"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динамику изменения потребления нефти за период с 1965 по 1990 годы</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Для этого необходимо выделить строку с нефтью за весь период;</w:t>
      </w:r>
    </w:p>
    <w:p w:rsidR="009C0CB6" w:rsidRPr="00614395" w:rsidRDefault="009C0CB6" w:rsidP="00981F3D">
      <w:pPr>
        <w:spacing w:after="0" w:line="240" w:lineRule="auto"/>
        <w:ind w:left="709"/>
        <w:jc w:val="both"/>
        <w:rPr>
          <w:rFonts w:ascii="Times New Roman" w:hAnsi="Times New Roman" w:cs="Times New Roman"/>
          <w:sz w:val="24"/>
          <w:szCs w:val="24"/>
        </w:rPr>
      </w:pPr>
    </w:p>
    <w:p w:rsidR="009C0CB6" w:rsidRPr="00614395" w:rsidRDefault="009C0CB6" w:rsidP="00981F3D">
      <w:pPr>
        <w:spacing w:after="0" w:line="240" w:lineRule="auto"/>
        <w:ind w:firstLine="709"/>
        <w:jc w:val="center"/>
        <w:rPr>
          <w:rFonts w:ascii="Times New Roman" w:hAnsi="Times New Roman" w:cs="Times New Roman"/>
          <w:sz w:val="24"/>
          <w:szCs w:val="24"/>
        </w:rPr>
      </w:pPr>
      <w:r w:rsidRPr="00614395">
        <w:rPr>
          <w:noProof/>
          <w:sz w:val="24"/>
          <w:szCs w:val="24"/>
        </w:rPr>
        <w:drawing>
          <wp:inline distT="0" distB="0" distL="0" distR="0" wp14:anchorId="1D1AB5AE" wp14:editId="24B8957A">
            <wp:extent cx="4191000" cy="1388309"/>
            <wp:effectExtent l="0" t="0" r="0" b="2540"/>
            <wp:docPr id="382" name="Рисунок 382" descr="\\192.168.0.101\..\Documents and Settings\Арина\Local Settings\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101\..\Documents and Settings\Арина\Local Settings\Temp\msohtmlclip1\01\clip_image001.png"/>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4191000" cy="1388309"/>
                    </a:xfrm>
                    <a:prstGeom prst="rect">
                      <a:avLst/>
                    </a:prstGeom>
                    <a:noFill/>
                    <a:ln>
                      <a:noFill/>
                    </a:ln>
                  </pic:spPr>
                </pic:pic>
              </a:graphicData>
            </a:graphic>
          </wp:inline>
        </w:drawing>
      </w:r>
    </w:p>
    <w:p w:rsidR="009C0CB6" w:rsidRPr="00614395" w:rsidRDefault="009C0CB6" w:rsidP="00981F3D">
      <w:pPr>
        <w:pStyle w:val="ac"/>
        <w:spacing w:after="0"/>
        <w:ind w:firstLine="709"/>
        <w:jc w:val="center"/>
        <w:rPr>
          <w:rFonts w:ascii="Times New Roman" w:hAnsi="Times New Roman"/>
          <w:b w:val="0"/>
          <w:color w:val="auto"/>
          <w:sz w:val="24"/>
          <w:szCs w:val="24"/>
        </w:rPr>
      </w:pPr>
      <w:r w:rsidRPr="00614395">
        <w:rPr>
          <w:rFonts w:ascii="Times New Roman" w:hAnsi="Times New Roman"/>
          <w:b w:val="0"/>
          <w:color w:val="auto"/>
          <w:sz w:val="24"/>
          <w:szCs w:val="24"/>
        </w:rPr>
        <w:t>Рис. 1. Таблица потребления угля, нефти и газа</w:t>
      </w:r>
    </w:p>
    <w:p w:rsidR="003D2CF2" w:rsidRPr="00614395" w:rsidRDefault="003D2CF2" w:rsidP="00981F3D">
      <w:pPr>
        <w:spacing w:after="0" w:line="240" w:lineRule="auto"/>
        <w:ind w:firstLine="709"/>
        <w:jc w:val="center"/>
        <w:rPr>
          <w:rFonts w:ascii="Times New Roman" w:hAnsi="Times New Roman" w:cs="Times New Roman"/>
          <w:b/>
          <w:sz w:val="24"/>
          <w:szCs w:val="24"/>
        </w:rPr>
      </w:pPr>
    </w:p>
    <w:p w:rsidR="003D2CF2" w:rsidRPr="00614395" w:rsidRDefault="009C0CB6" w:rsidP="00981F3D">
      <w:pPr>
        <w:spacing w:after="0" w:line="240" w:lineRule="auto"/>
        <w:ind w:firstLine="709"/>
        <w:jc w:val="center"/>
        <w:rPr>
          <w:rFonts w:ascii="Times New Roman" w:hAnsi="Times New Roman" w:cs="Times New Roman"/>
          <w:b/>
          <w:sz w:val="24"/>
          <w:szCs w:val="24"/>
        </w:rPr>
      </w:pPr>
      <w:r w:rsidRPr="00614395">
        <w:rPr>
          <w:rFonts w:ascii="Times New Roman" w:hAnsi="Times New Roman" w:cs="Times New Roman"/>
          <w:b/>
          <w:sz w:val="24"/>
          <w:szCs w:val="24"/>
        </w:rPr>
        <w:t>Зада</w:t>
      </w:r>
      <w:r w:rsidR="003D2CF2" w:rsidRPr="00614395">
        <w:rPr>
          <w:rFonts w:ascii="Times New Roman" w:hAnsi="Times New Roman" w:cs="Times New Roman"/>
          <w:b/>
          <w:sz w:val="24"/>
          <w:szCs w:val="24"/>
        </w:rPr>
        <w:t>ние</w:t>
      </w:r>
      <w:r w:rsidRPr="00614395">
        <w:rPr>
          <w:rFonts w:ascii="Times New Roman" w:hAnsi="Times New Roman" w:cs="Times New Roman"/>
          <w:b/>
          <w:sz w:val="24"/>
          <w:szCs w:val="24"/>
        </w:rPr>
        <w:t xml:space="preserve"> 3.</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Построить график функции у=х</w:t>
      </w:r>
      <w:r w:rsidRPr="00614395">
        <w:rPr>
          <w:rFonts w:ascii="Times New Roman" w:hAnsi="Times New Roman" w:cs="Times New Roman"/>
          <w:sz w:val="24"/>
          <w:szCs w:val="24"/>
          <w:vertAlign w:val="superscript"/>
        </w:rPr>
        <w:t>2</w:t>
      </w:r>
      <w:r w:rsidRPr="00614395">
        <w:rPr>
          <w:rFonts w:ascii="Times New Roman" w:hAnsi="Times New Roman" w:cs="Times New Roman"/>
          <w:sz w:val="24"/>
          <w:szCs w:val="24"/>
        </w:rPr>
        <w:t xml:space="preserve"> на отрезке [-5, 5].</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Для этого необходимо задать диапазон с -5 до 5, в соседней ячейке ввести соотве</w:t>
      </w:r>
      <w:r w:rsidRPr="00614395">
        <w:rPr>
          <w:rFonts w:ascii="Times New Roman" w:hAnsi="Times New Roman" w:cs="Times New Roman"/>
          <w:sz w:val="24"/>
          <w:szCs w:val="24"/>
        </w:rPr>
        <w:t>т</w:t>
      </w:r>
      <w:r w:rsidRPr="00614395">
        <w:rPr>
          <w:rFonts w:ascii="Times New Roman" w:hAnsi="Times New Roman" w:cs="Times New Roman"/>
          <w:sz w:val="24"/>
          <w:szCs w:val="24"/>
        </w:rPr>
        <w:t>ствующую формулу и распространить ее на весь диапазон (см. рис. 2).</w:t>
      </w:r>
    </w:p>
    <w:p w:rsidR="009C0CB6" w:rsidRPr="00614395" w:rsidRDefault="009C0CB6" w:rsidP="00981F3D">
      <w:pPr>
        <w:spacing w:after="0" w:line="240" w:lineRule="auto"/>
        <w:ind w:firstLine="709"/>
        <w:jc w:val="center"/>
        <w:rPr>
          <w:rFonts w:ascii="Times New Roman" w:hAnsi="Times New Roman" w:cs="Times New Roman"/>
          <w:sz w:val="24"/>
          <w:szCs w:val="24"/>
        </w:rPr>
      </w:pPr>
      <w:r w:rsidRPr="00614395">
        <w:rPr>
          <w:rFonts w:ascii="Times New Roman" w:hAnsi="Times New Roman" w:cs="Times New Roman"/>
          <w:b/>
          <w:noProof/>
          <w:sz w:val="24"/>
          <w:szCs w:val="24"/>
        </w:rPr>
        <w:drawing>
          <wp:inline distT="0" distB="0" distL="0" distR="0" wp14:anchorId="584B24D0" wp14:editId="55D021F1">
            <wp:extent cx="1150620" cy="1790700"/>
            <wp:effectExtent l="0" t="0" r="0" b="0"/>
            <wp:docPr id="381" name="Рисунок 381" descr="C:\DOCUME~1\АРИНА\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1\АРИНА\LOCALS~1\Temp\msohtmlclip1\01\clip_image00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50620" cy="1790700"/>
                    </a:xfrm>
                    <a:prstGeom prst="rect">
                      <a:avLst/>
                    </a:prstGeom>
                    <a:noFill/>
                    <a:ln>
                      <a:noFill/>
                    </a:ln>
                  </pic:spPr>
                </pic:pic>
              </a:graphicData>
            </a:graphic>
          </wp:inline>
        </w:drawing>
      </w:r>
    </w:p>
    <w:p w:rsidR="009C0CB6" w:rsidRPr="00614395" w:rsidRDefault="009C0CB6" w:rsidP="00981F3D">
      <w:pPr>
        <w:pStyle w:val="ac"/>
        <w:spacing w:after="0"/>
        <w:ind w:firstLine="709"/>
        <w:jc w:val="center"/>
        <w:rPr>
          <w:rFonts w:ascii="Times New Roman" w:hAnsi="Times New Roman"/>
          <w:b w:val="0"/>
          <w:color w:val="auto"/>
          <w:sz w:val="24"/>
          <w:szCs w:val="24"/>
        </w:rPr>
      </w:pPr>
      <w:r w:rsidRPr="00614395">
        <w:rPr>
          <w:rFonts w:ascii="Times New Roman" w:hAnsi="Times New Roman"/>
          <w:b w:val="0"/>
          <w:color w:val="auto"/>
          <w:sz w:val="24"/>
          <w:szCs w:val="24"/>
        </w:rPr>
        <w:t xml:space="preserve">Рис. 2. Образец заполнения ячеек </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lastRenderedPageBreak/>
        <w:t xml:space="preserve">Далее выделите полученную таблицу и во вкладке </w:t>
      </w:r>
      <w:r w:rsidRPr="00614395">
        <w:rPr>
          <w:rFonts w:ascii="Times New Roman" w:hAnsi="Times New Roman" w:cs="Times New Roman"/>
          <w:b/>
          <w:sz w:val="24"/>
          <w:szCs w:val="24"/>
        </w:rPr>
        <w:t>Вставка</w:t>
      </w:r>
      <w:r w:rsidRPr="00614395">
        <w:rPr>
          <w:rFonts w:ascii="Times New Roman" w:hAnsi="Times New Roman" w:cs="Times New Roman"/>
          <w:sz w:val="24"/>
          <w:szCs w:val="24"/>
        </w:rPr>
        <w:t xml:space="preserve"> выберите </w:t>
      </w:r>
      <w:r w:rsidRPr="00614395">
        <w:rPr>
          <w:rFonts w:ascii="Times New Roman" w:hAnsi="Times New Roman" w:cs="Times New Roman"/>
          <w:b/>
          <w:sz w:val="24"/>
          <w:szCs w:val="24"/>
        </w:rPr>
        <w:t>точечную диаграмму с гладкими кривыми.</w:t>
      </w:r>
      <w:r w:rsidRPr="00614395">
        <w:rPr>
          <w:rFonts w:ascii="Times New Roman" w:hAnsi="Times New Roman" w:cs="Times New Roman"/>
          <w:sz w:val="24"/>
          <w:szCs w:val="24"/>
        </w:rPr>
        <w:t xml:space="preserve">  Должно получиться (см. рис. 3):</w:t>
      </w:r>
    </w:p>
    <w:p w:rsidR="009C0CB6" w:rsidRPr="00614395" w:rsidRDefault="009C0CB6" w:rsidP="00981F3D">
      <w:pPr>
        <w:spacing w:after="0" w:line="240" w:lineRule="auto"/>
        <w:ind w:firstLine="709"/>
        <w:jc w:val="both"/>
        <w:rPr>
          <w:rFonts w:ascii="Times New Roman" w:hAnsi="Times New Roman" w:cs="Times New Roman"/>
          <w:sz w:val="24"/>
          <w:szCs w:val="24"/>
        </w:rPr>
      </w:pPr>
    </w:p>
    <w:p w:rsidR="009C0CB6" w:rsidRPr="00614395" w:rsidRDefault="009C0CB6" w:rsidP="00981F3D">
      <w:pPr>
        <w:spacing w:after="0" w:line="240" w:lineRule="auto"/>
        <w:ind w:firstLine="709"/>
        <w:jc w:val="center"/>
        <w:rPr>
          <w:rFonts w:ascii="Times New Roman" w:hAnsi="Times New Roman" w:cs="Times New Roman"/>
          <w:sz w:val="24"/>
          <w:szCs w:val="24"/>
        </w:rPr>
      </w:pPr>
      <w:r w:rsidRPr="00614395">
        <w:rPr>
          <w:rFonts w:ascii="Times New Roman" w:hAnsi="Times New Roman" w:cs="Times New Roman"/>
          <w:noProof/>
          <w:sz w:val="24"/>
          <w:szCs w:val="24"/>
        </w:rPr>
        <w:drawing>
          <wp:inline distT="0" distB="0" distL="0" distR="0" wp14:anchorId="2CB30759" wp14:editId="6B2DB147">
            <wp:extent cx="1859280" cy="1287780"/>
            <wp:effectExtent l="0" t="0" r="7620" b="762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59280" cy="1287780"/>
                    </a:xfrm>
                    <a:prstGeom prst="rect">
                      <a:avLst/>
                    </a:prstGeom>
                    <a:noFill/>
                    <a:ln>
                      <a:noFill/>
                    </a:ln>
                  </pic:spPr>
                </pic:pic>
              </a:graphicData>
            </a:graphic>
          </wp:inline>
        </w:drawing>
      </w:r>
    </w:p>
    <w:p w:rsidR="009C0CB6" w:rsidRPr="00614395" w:rsidRDefault="009C0CB6" w:rsidP="00981F3D">
      <w:pPr>
        <w:pStyle w:val="ac"/>
        <w:spacing w:after="0"/>
        <w:ind w:firstLine="709"/>
        <w:jc w:val="center"/>
        <w:rPr>
          <w:rFonts w:ascii="Times New Roman" w:hAnsi="Times New Roman"/>
          <w:b w:val="0"/>
          <w:color w:val="auto"/>
          <w:sz w:val="24"/>
          <w:szCs w:val="24"/>
        </w:rPr>
      </w:pPr>
      <w:r w:rsidRPr="00614395">
        <w:rPr>
          <w:rFonts w:ascii="Times New Roman" w:hAnsi="Times New Roman"/>
          <w:b w:val="0"/>
          <w:color w:val="auto"/>
          <w:sz w:val="24"/>
          <w:szCs w:val="24"/>
        </w:rPr>
        <w:t xml:space="preserve">Рис. 3. График функции </w:t>
      </w:r>
      <w:r w:rsidRPr="00614395">
        <w:rPr>
          <w:rFonts w:ascii="Times New Roman" w:hAnsi="Times New Roman"/>
          <w:color w:val="auto"/>
          <w:sz w:val="24"/>
          <w:szCs w:val="24"/>
        </w:rPr>
        <w:t>у=х</w:t>
      </w:r>
      <w:r w:rsidRPr="00614395">
        <w:rPr>
          <w:rFonts w:ascii="Times New Roman" w:hAnsi="Times New Roman"/>
          <w:color w:val="auto"/>
          <w:sz w:val="24"/>
          <w:szCs w:val="24"/>
          <w:vertAlign w:val="superscript"/>
        </w:rPr>
        <w:t>2</w:t>
      </w:r>
    </w:p>
    <w:p w:rsidR="009C0CB6" w:rsidRPr="00614395" w:rsidRDefault="009C0CB6" w:rsidP="00981F3D">
      <w:pPr>
        <w:spacing w:after="0" w:line="240" w:lineRule="auto"/>
        <w:ind w:firstLine="709"/>
        <w:jc w:val="both"/>
        <w:rPr>
          <w:rFonts w:ascii="Times New Roman" w:hAnsi="Times New Roman" w:cs="Times New Roman"/>
          <w:b/>
          <w:sz w:val="24"/>
          <w:szCs w:val="24"/>
        </w:rPr>
      </w:pPr>
    </w:p>
    <w:p w:rsidR="003D2CF2" w:rsidRPr="00614395" w:rsidRDefault="009C0CB6" w:rsidP="00981F3D">
      <w:pPr>
        <w:spacing w:after="0" w:line="240" w:lineRule="auto"/>
        <w:ind w:firstLine="709"/>
        <w:jc w:val="center"/>
        <w:rPr>
          <w:rFonts w:ascii="Times New Roman" w:hAnsi="Times New Roman" w:cs="Times New Roman"/>
          <w:b/>
          <w:sz w:val="24"/>
          <w:szCs w:val="24"/>
        </w:rPr>
      </w:pPr>
      <w:r w:rsidRPr="00614395">
        <w:rPr>
          <w:rFonts w:ascii="Times New Roman" w:hAnsi="Times New Roman" w:cs="Times New Roman"/>
          <w:b/>
          <w:sz w:val="24"/>
          <w:szCs w:val="24"/>
        </w:rPr>
        <w:t>Зада</w:t>
      </w:r>
      <w:r w:rsidR="003D2CF2" w:rsidRPr="00614395">
        <w:rPr>
          <w:rFonts w:ascii="Times New Roman" w:hAnsi="Times New Roman" w:cs="Times New Roman"/>
          <w:b/>
          <w:sz w:val="24"/>
          <w:szCs w:val="24"/>
        </w:rPr>
        <w:t>ние</w:t>
      </w:r>
      <w:r w:rsidRPr="00614395">
        <w:rPr>
          <w:rFonts w:ascii="Times New Roman" w:hAnsi="Times New Roman" w:cs="Times New Roman"/>
          <w:b/>
          <w:sz w:val="24"/>
          <w:szCs w:val="24"/>
        </w:rPr>
        <w:t xml:space="preserve"> 4.</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Построить график функции у=</w:t>
      </w:r>
      <w:proofErr w:type="spellStart"/>
      <w:r w:rsidRPr="00614395">
        <w:rPr>
          <w:rFonts w:ascii="Times New Roman" w:hAnsi="Times New Roman" w:cs="Times New Roman"/>
          <w:sz w:val="24"/>
          <w:szCs w:val="24"/>
        </w:rPr>
        <w:t>х+cos</w:t>
      </w:r>
      <w:proofErr w:type="spellEnd"/>
      <w:r w:rsidRPr="00614395">
        <w:rPr>
          <w:rFonts w:ascii="Times New Roman" w:hAnsi="Times New Roman" w:cs="Times New Roman"/>
          <w:sz w:val="24"/>
          <w:szCs w:val="24"/>
        </w:rPr>
        <w:t>(x)+1 на отрезке [0.1, 4] с шагом 0,25. Для п</w:t>
      </w:r>
      <w:r w:rsidRPr="00614395">
        <w:rPr>
          <w:rFonts w:ascii="Times New Roman" w:hAnsi="Times New Roman" w:cs="Times New Roman"/>
          <w:sz w:val="24"/>
          <w:szCs w:val="24"/>
        </w:rPr>
        <w:t>о</w:t>
      </w:r>
      <w:r w:rsidRPr="00614395">
        <w:rPr>
          <w:rFonts w:ascii="Times New Roman" w:hAnsi="Times New Roman" w:cs="Times New Roman"/>
          <w:sz w:val="24"/>
          <w:szCs w:val="24"/>
        </w:rPr>
        <w:t xml:space="preserve">строения данного диапазона необходимо использовать опцию </w:t>
      </w:r>
      <w:r w:rsidRPr="00614395">
        <w:rPr>
          <w:rFonts w:ascii="Times New Roman" w:hAnsi="Times New Roman" w:cs="Times New Roman"/>
          <w:b/>
          <w:sz w:val="24"/>
          <w:szCs w:val="24"/>
        </w:rPr>
        <w:t xml:space="preserve">Заполнить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w:t>
      </w:r>
      <w:r w:rsidRPr="00614395">
        <w:rPr>
          <w:rFonts w:ascii="Times New Roman" w:hAnsi="Times New Roman" w:cs="Times New Roman"/>
          <w:b/>
          <w:sz w:val="24"/>
          <w:szCs w:val="24"/>
        </w:rPr>
        <w:t>Прогре</w:t>
      </w:r>
      <w:r w:rsidRPr="00614395">
        <w:rPr>
          <w:rFonts w:ascii="Times New Roman" w:hAnsi="Times New Roman" w:cs="Times New Roman"/>
          <w:b/>
          <w:sz w:val="24"/>
          <w:szCs w:val="24"/>
        </w:rPr>
        <w:t>с</w:t>
      </w:r>
      <w:r w:rsidRPr="00614395">
        <w:rPr>
          <w:rFonts w:ascii="Times New Roman" w:hAnsi="Times New Roman" w:cs="Times New Roman"/>
          <w:b/>
          <w:sz w:val="24"/>
          <w:szCs w:val="24"/>
        </w:rPr>
        <w:t xml:space="preserve">сия… </w:t>
      </w:r>
      <w:r w:rsidRPr="00614395">
        <w:rPr>
          <w:rFonts w:ascii="Times New Roman" w:hAnsi="Times New Roman" w:cs="Times New Roman"/>
          <w:sz w:val="24"/>
          <w:szCs w:val="24"/>
        </w:rPr>
        <w:t xml:space="preserve">(на вкладке </w:t>
      </w:r>
      <w:r w:rsidRPr="00614395">
        <w:rPr>
          <w:rFonts w:ascii="Times New Roman" w:hAnsi="Times New Roman" w:cs="Times New Roman"/>
          <w:b/>
          <w:sz w:val="24"/>
          <w:szCs w:val="24"/>
        </w:rPr>
        <w:t xml:space="preserve">Главная </w:t>
      </w:r>
      <w:r w:rsidRPr="00614395">
        <w:rPr>
          <w:rFonts w:ascii="Times New Roman" w:hAnsi="Times New Roman" w:cs="Times New Roman"/>
          <w:sz w:val="24"/>
          <w:szCs w:val="24"/>
        </w:rPr>
        <w:t xml:space="preserve">группы </w:t>
      </w:r>
      <w:r w:rsidRPr="00614395">
        <w:rPr>
          <w:rFonts w:ascii="Times New Roman" w:hAnsi="Times New Roman" w:cs="Times New Roman"/>
          <w:b/>
          <w:sz w:val="24"/>
          <w:szCs w:val="24"/>
        </w:rPr>
        <w:t>Редактирование</w:t>
      </w:r>
      <w:r w:rsidRPr="00614395">
        <w:rPr>
          <w:rFonts w:ascii="Times New Roman" w:hAnsi="Times New Roman" w:cs="Times New Roman"/>
          <w:sz w:val="24"/>
          <w:szCs w:val="24"/>
        </w:rPr>
        <w:t>)</w:t>
      </w:r>
    </w:p>
    <w:p w:rsidR="009C0CB6" w:rsidRPr="00614395" w:rsidRDefault="009C0CB6" w:rsidP="00981F3D">
      <w:pPr>
        <w:spacing w:after="0" w:line="240" w:lineRule="auto"/>
        <w:ind w:firstLine="709"/>
        <w:jc w:val="both"/>
        <w:rPr>
          <w:rFonts w:ascii="Times New Roman" w:hAnsi="Times New Roman" w:cs="Times New Roman"/>
          <w:sz w:val="24"/>
          <w:szCs w:val="24"/>
        </w:rPr>
      </w:pP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Сохранить рабочую книгу под именем «Книга4».</w:t>
      </w:r>
    </w:p>
    <w:p w:rsidR="009C0CB6" w:rsidRPr="00614395" w:rsidRDefault="009C0CB6" w:rsidP="00981F3D">
      <w:pPr>
        <w:spacing w:after="0" w:line="240" w:lineRule="auto"/>
        <w:ind w:firstLine="709"/>
        <w:jc w:val="both"/>
        <w:rPr>
          <w:rFonts w:ascii="Times New Roman" w:hAnsi="Times New Roman" w:cs="Times New Roman"/>
          <w:sz w:val="24"/>
          <w:szCs w:val="24"/>
        </w:rPr>
      </w:pPr>
    </w:p>
    <w:p w:rsidR="00A44E27" w:rsidRPr="00614395" w:rsidRDefault="009C0CB6" w:rsidP="00981F3D">
      <w:pPr>
        <w:spacing w:after="0" w:line="240" w:lineRule="auto"/>
        <w:ind w:firstLine="709"/>
        <w:rPr>
          <w:rFonts w:ascii="Times New Roman" w:hAnsi="Times New Roman" w:cs="Times New Roman"/>
          <w:sz w:val="24"/>
          <w:szCs w:val="24"/>
        </w:rPr>
      </w:pPr>
      <w:r w:rsidRPr="00614395">
        <w:rPr>
          <w:rFonts w:ascii="Times New Roman" w:hAnsi="Times New Roman"/>
          <w:sz w:val="24"/>
          <w:szCs w:val="24"/>
        </w:rPr>
        <w:br w:type="page"/>
      </w:r>
      <w:bookmarkEnd w:id="5"/>
    </w:p>
    <w:p w:rsidR="00330E77" w:rsidRDefault="00330E77" w:rsidP="00981F3D">
      <w:pPr>
        <w:spacing w:after="0" w:line="240" w:lineRule="auto"/>
        <w:jc w:val="center"/>
        <w:rPr>
          <w:rFonts w:ascii="Times New Roman" w:eastAsia="Times New Roman" w:hAnsi="Times New Roman" w:cs="Times New Roman"/>
          <w:b/>
          <w:sz w:val="28"/>
          <w:szCs w:val="28"/>
        </w:rPr>
      </w:pPr>
      <w:r w:rsidRPr="00330E77">
        <w:rPr>
          <w:rFonts w:ascii="Times New Roman" w:eastAsia="Times New Roman" w:hAnsi="Times New Roman" w:cs="Times New Roman"/>
          <w:b/>
          <w:sz w:val="28"/>
          <w:szCs w:val="28"/>
        </w:rPr>
        <w:lastRenderedPageBreak/>
        <w:t xml:space="preserve">Тема 7. Система управления базами данных  </w:t>
      </w:r>
      <w:r w:rsidRPr="00330E77">
        <w:rPr>
          <w:rFonts w:ascii="Times New Roman" w:eastAsia="Times New Roman" w:hAnsi="Times New Roman" w:cs="Times New Roman"/>
          <w:b/>
          <w:bCs/>
          <w:sz w:val="28"/>
          <w:szCs w:val="28"/>
          <w:lang w:val="en-US"/>
        </w:rPr>
        <w:t>Microsoft</w:t>
      </w:r>
      <w:r w:rsidRPr="00330E77">
        <w:rPr>
          <w:rFonts w:ascii="Times New Roman" w:eastAsia="Times New Roman" w:hAnsi="Times New Roman" w:cs="Times New Roman"/>
          <w:b/>
          <w:bCs/>
          <w:sz w:val="28"/>
          <w:szCs w:val="28"/>
        </w:rPr>
        <w:t xml:space="preserve"> </w:t>
      </w:r>
      <w:r w:rsidRPr="00330E77">
        <w:rPr>
          <w:rFonts w:ascii="Times New Roman" w:eastAsia="Times New Roman" w:hAnsi="Times New Roman" w:cs="Times New Roman"/>
          <w:b/>
          <w:bCs/>
          <w:sz w:val="28"/>
          <w:szCs w:val="28"/>
          <w:lang w:val="en-US"/>
        </w:rPr>
        <w:t>Access</w:t>
      </w:r>
    </w:p>
    <w:p w:rsidR="00330E77" w:rsidRDefault="00330E77" w:rsidP="00981F3D">
      <w:pPr>
        <w:spacing w:after="0" w:line="240" w:lineRule="auto"/>
        <w:jc w:val="center"/>
        <w:rPr>
          <w:rFonts w:ascii="Times New Roman" w:eastAsia="Times New Roman" w:hAnsi="Times New Roman" w:cs="Times New Roman"/>
          <w:b/>
          <w:sz w:val="28"/>
          <w:szCs w:val="28"/>
        </w:rPr>
      </w:pPr>
    </w:p>
    <w:p w:rsidR="00A44E27" w:rsidRPr="00614395" w:rsidRDefault="00A44E27" w:rsidP="00981F3D">
      <w:pPr>
        <w:spacing w:after="0" w:line="240" w:lineRule="auto"/>
        <w:jc w:val="center"/>
        <w:rPr>
          <w:rFonts w:ascii="Times New Roman" w:eastAsia="Times New Roman" w:hAnsi="Times New Roman" w:cs="Times New Roman"/>
          <w:b/>
          <w:sz w:val="28"/>
          <w:szCs w:val="28"/>
        </w:rPr>
      </w:pPr>
      <w:r w:rsidRPr="00614395">
        <w:rPr>
          <w:rFonts w:ascii="Times New Roman" w:eastAsia="Times New Roman" w:hAnsi="Times New Roman" w:cs="Times New Roman"/>
          <w:b/>
          <w:sz w:val="28"/>
          <w:szCs w:val="28"/>
        </w:rPr>
        <w:t>Практическая работа № 1</w:t>
      </w:r>
    </w:p>
    <w:p w:rsidR="00A44E27" w:rsidRPr="00614395" w:rsidRDefault="00A44E27" w:rsidP="00981F3D">
      <w:pPr>
        <w:spacing w:after="0" w:line="240" w:lineRule="auto"/>
        <w:jc w:val="center"/>
        <w:rPr>
          <w:rFonts w:ascii="Times New Roman" w:eastAsia="Times New Roman" w:hAnsi="Times New Roman" w:cs="Times New Roman"/>
          <w:b/>
          <w:sz w:val="28"/>
          <w:szCs w:val="28"/>
        </w:rPr>
      </w:pPr>
      <w:r w:rsidRPr="00614395">
        <w:rPr>
          <w:rFonts w:ascii="Times New Roman" w:eastAsia="Times New Roman" w:hAnsi="Times New Roman" w:cs="Times New Roman"/>
          <w:b/>
          <w:sz w:val="28"/>
          <w:szCs w:val="28"/>
        </w:rPr>
        <w:t xml:space="preserve">Ввод и редактирование данных в СУБД </w:t>
      </w:r>
      <w:proofErr w:type="spellStart"/>
      <w:r w:rsidRPr="00614395">
        <w:rPr>
          <w:rFonts w:ascii="Times New Roman" w:eastAsia="Times New Roman" w:hAnsi="Times New Roman" w:cs="Times New Roman"/>
          <w:b/>
          <w:sz w:val="28"/>
          <w:szCs w:val="28"/>
        </w:rPr>
        <w:t>Access</w:t>
      </w:r>
      <w:proofErr w:type="spellEnd"/>
      <w:r w:rsidRPr="00614395">
        <w:rPr>
          <w:rFonts w:ascii="Times New Roman" w:eastAsia="Times New Roman" w:hAnsi="Times New Roman" w:cs="Times New Roman"/>
          <w:b/>
          <w:sz w:val="28"/>
          <w:szCs w:val="28"/>
        </w:rPr>
        <w:t xml:space="preserve">: </w:t>
      </w:r>
      <w:r w:rsidRPr="00614395">
        <w:rPr>
          <w:rFonts w:ascii="Times New Roman" w:eastAsia="Times New Roman" w:hAnsi="Times New Roman" w:cs="Times New Roman"/>
          <w:b/>
          <w:sz w:val="28"/>
          <w:szCs w:val="28"/>
        </w:rPr>
        <w:br/>
        <w:t>создание и редактирование таблиц</w:t>
      </w:r>
    </w:p>
    <w:p w:rsidR="00A44E27" w:rsidRPr="00614395" w:rsidRDefault="00A44E27" w:rsidP="00981F3D">
      <w:pPr>
        <w:spacing w:after="0" w:line="240" w:lineRule="auto"/>
        <w:jc w:val="center"/>
        <w:rPr>
          <w:rFonts w:ascii="Times New Roman" w:eastAsia="Times New Roman" w:hAnsi="Times New Roman" w:cs="Times New Roman"/>
          <w:b/>
          <w:sz w:val="24"/>
          <w:szCs w:val="20"/>
        </w:rPr>
      </w:pPr>
    </w:p>
    <w:p w:rsidR="00A44E27" w:rsidRPr="00614395" w:rsidRDefault="00A44E27" w:rsidP="00981F3D">
      <w:pPr>
        <w:tabs>
          <w:tab w:val="num" w:pos="360"/>
        </w:tabs>
        <w:spacing w:after="0" w:line="240" w:lineRule="auto"/>
        <w:jc w:val="both"/>
        <w:rPr>
          <w:rFonts w:ascii="Times New Roman" w:eastAsia="Times New Roman" w:hAnsi="Times New Roman" w:cs="Times New Roman"/>
          <w:sz w:val="24"/>
          <w:szCs w:val="24"/>
        </w:rPr>
      </w:pPr>
      <w:r w:rsidRPr="00614395">
        <w:rPr>
          <w:rFonts w:ascii="Times New Roman" w:eastAsia="Times New Roman" w:hAnsi="Times New Roman" w:cs="Times New Roman"/>
          <w:b/>
          <w:bCs/>
          <w:sz w:val="24"/>
          <w:szCs w:val="24"/>
        </w:rPr>
        <w:t xml:space="preserve">Цель работы: </w:t>
      </w:r>
      <w:r w:rsidRPr="00614395">
        <w:rPr>
          <w:rFonts w:ascii="Times New Roman" w:eastAsia="Times New Roman" w:hAnsi="Times New Roman" w:cs="Times New Roman"/>
          <w:sz w:val="24"/>
          <w:szCs w:val="24"/>
        </w:rPr>
        <w:t xml:space="preserve">Познакомиться с основными понятиями баз данных, научиться создавать таблицы баз данных </w:t>
      </w:r>
    </w:p>
    <w:p w:rsidR="00A44E27" w:rsidRPr="00614395" w:rsidRDefault="00A44E27" w:rsidP="00981F3D">
      <w:pPr>
        <w:spacing w:after="0" w:line="240" w:lineRule="auto"/>
        <w:jc w:val="center"/>
        <w:rPr>
          <w:rFonts w:ascii="Times New Roman" w:eastAsia="Times New Roman" w:hAnsi="Times New Roman" w:cs="Times New Roman"/>
          <w:b/>
          <w:bCs/>
          <w:sz w:val="24"/>
          <w:szCs w:val="24"/>
        </w:rPr>
      </w:pPr>
      <w:r w:rsidRPr="00614395">
        <w:rPr>
          <w:rFonts w:ascii="Times New Roman" w:eastAsia="Times New Roman" w:hAnsi="Times New Roman" w:cs="Times New Roman"/>
          <w:b/>
          <w:bCs/>
          <w:sz w:val="24"/>
          <w:szCs w:val="24"/>
        </w:rPr>
        <w:t>Задание 1</w:t>
      </w:r>
    </w:p>
    <w:p w:rsidR="00A44E27" w:rsidRPr="00614395" w:rsidRDefault="00A44E27" w:rsidP="00981F3D">
      <w:pPr>
        <w:spacing w:after="0" w:line="240" w:lineRule="auto"/>
        <w:jc w:val="both"/>
        <w:rPr>
          <w:rFonts w:ascii="Times New Roman" w:eastAsia="Times New Roman" w:hAnsi="Times New Roman" w:cs="Times New Roman"/>
          <w:bCs/>
          <w:sz w:val="24"/>
          <w:szCs w:val="24"/>
        </w:rPr>
      </w:pPr>
      <w:r w:rsidRPr="00614395">
        <w:rPr>
          <w:rFonts w:ascii="Times New Roman" w:eastAsia="Times New Roman" w:hAnsi="Times New Roman" w:cs="Times New Roman"/>
          <w:bCs/>
          <w:sz w:val="24"/>
          <w:szCs w:val="24"/>
        </w:rPr>
        <w:t>Создать базу данных с таблицей.</w:t>
      </w:r>
    </w:p>
    <w:p w:rsidR="00A44E27" w:rsidRPr="00614395" w:rsidRDefault="00A44E27" w:rsidP="00981F3D">
      <w:pPr>
        <w:spacing w:after="0" w:line="240" w:lineRule="auto"/>
        <w:jc w:val="center"/>
        <w:rPr>
          <w:rFonts w:ascii="Times New Roman" w:eastAsia="Times New Roman" w:hAnsi="Times New Roman" w:cs="Times New Roman"/>
          <w:b/>
          <w:bCs/>
          <w:sz w:val="24"/>
          <w:szCs w:val="24"/>
        </w:rPr>
      </w:pPr>
      <w:r w:rsidRPr="00614395">
        <w:rPr>
          <w:rFonts w:ascii="Times New Roman" w:eastAsia="Times New Roman" w:hAnsi="Times New Roman" w:cs="Times New Roman"/>
          <w:b/>
          <w:bCs/>
          <w:sz w:val="24"/>
          <w:szCs w:val="24"/>
        </w:rPr>
        <w:t>Порядок выполнения</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 xml:space="preserve">Вызвать программу </w:t>
      </w:r>
      <w:r w:rsidRPr="00614395">
        <w:rPr>
          <w:rFonts w:ascii="Times New Roman" w:eastAsia="Times New Roman" w:hAnsi="Times New Roman" w:cs="Times New Roman"/>
          <w:sz w:val="24"/>
          <w:szCs w:val="24"/>
          <w:lang w:val="en-US"/>
        </w:rPr>
        <w:t>Access</w:t>
      </w:r>
      <w:r w:rsidRPr="00614395">
        <w:rPr>
          <w:rFonts w:ascii="Times New Roman" w:eastAsia="Times New Roman" w:hAnsi="Times New Roman" w:cs="Times New Roman"/>
          <w:sz w:val="24"/>
          <w:szCs w:val="24"/>
        </w:rPr>
        <w:t xml:space="preserve"> 2007.</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В окне системы управления базы данных щелкнуть по значку &lt;</w:t>
      </w:r>
      <w:r w:rsidRPr="00614395">
        <w:rPr>
          <w:rFonts w:ascii="Times New Roman" w:eastAsia="Times New Roman" w:hAnsi="Times New Roman" w:cs="Times New Roman"/>
          <w:b/>
          <w:bCs/>
          <w:sz w:val="24"/>
          <w:szCs w:val="24"/>
        </w:rPr>
        <w:t>Новая база данных</w:t>
      </w:r>
      <w:r w:rsidRPr="00614395">
        <w:rPr>
          <w:rFonts w:ascii="Times New Roman" w:eastAsia="Times New Roman" w:hAnsi="Times New Roman" w:cs="Times New Roman"/>
          <w:sz w:val="24"/>
          <w:szCs w:val="24"/>
        </w:rPr>
        <w:t>&gt;. Справа в появившемся окне дать имя новой базе данных «Анкета ГС-31» и щелкнуть по значку папки, находящемуся справа от окна названия</w:t>
      </w:r>
      <w:r w:rsidRPr="00614395">
        <w:rPr>
          <w:rFonts w:ascii="Times New Roman" w:eastAsia="Times New Roman" w:hAnsi="Times New Roman" w:cs="Times New Roman"/>
          <w:noProof/>
          <w:sz w:val="24"/>
          <w:szCs w:val="24"/>
        </w:rPr>
        <w:drawing>
          <wp:inline distT="0" distB="0" distL="0" distR="0" wp14:anchorId="78EA5FFD" wp14:editId="527172E2">
            <wp:extent cx="228600" cy="220980"/>
            <wp:effectExtent l="0" t="0" r="0" b="762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sidRPr="00614395">
        <w:rPr>
          <w:rFonts w:ascii="Times New Roman" w:eastAsia="Times New Roman" w:hAnsi="Times New Roman" w:cs="Times New Roman"/>
          <w:sz w:val="24"/>
          <w:szCs w:val="24"/>
        </w:rPr>
        <w:t>. Откроется окно сохран</w:t>
      </w:r>
      <w:r w:rsidRPr="00614395">
        <w:rPr>
          <w:rFonts w:ascii="Times New Roman" w:eastAsia="Times New Roman" w:hAnsi="Times New Roman" w:cs="Times New Roman"/>
          <w:sz w:val="24"/>
          <w:szCs w:val="24"/>
        </w:rPr>
        <w:t>е</w:t>
      </w:r>
      <w:r w:rsidRPr="00614395">
        <w:rPr>
          <w:rFonts w:ascii="Times New Roman" w:eastAsia="Times New Roman" w:hAnsi="Times New Roman" w:cs="Times New Roman"/>
          <w:sz w:val="24"/>
          <w:szCs w:val="24"/>
        </w:rPr>
        <w:t>ния, найдите свою папку и сохраните в нее новый файл базы данных «Анкета ГС-31». Затем нажмите на кнопку «Создать».</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Появится окно &lt;Таблица&gt; (Рисунок 1).</w:t>
      </w:r>
    </w:p>
    <w:p w:rsidR="00A44E27" w:rsidRPr="00614395" w:rsidRDefault="00A44E27" w:rsidP="00981F3D">
      <w:pPr>
        <w:spacing w:after="0" w:line="240" w:lineRule="auto"/>
        <w:jc w:val="center"/>
        <w:rPr>
          <w:rFonts w:ascii="Times New Roman" w:eastAsia="Times New Roman" w:hAnsi="Times New Roman" w:cs="Times New Roman"/>
          <w:sz w:val="24"/>
          <w:szCs w:val="20"/>
        </w:rPr>
      </w:pPr>
      <w:r w:rsidRPr="00614395">
        <w:rPr>
          <w:rFonts w:ascii="Times New Roman" w:eastAsia="Times New Roman" w:hAnsi="Times New Roman" w:cs="Times New Roman"/>
          <w:noProof/>
          <w:sz w:val="20"/>
          <w:szCs w:val="20"/>
        </w:rPr>
        <w:drawing>
          <wp:inline distT="0" distB="0" distL="0" distR="0" wp14:anchorId="6551193F" wp14:editId="73427B39">
            <wp:extent cx="3192780" cy="1479915"/>
            <wp:effectExtent l="0" t="0" r="7620" b="6350"/>
            <wp:docPr id="41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92780" cy="1479915"/>
                    </a:xfrm>
                    <a:prstGeom prst="rect">
                      <a:avLst/>
                    </a:prstGeom>
                    <a:noFill/>
                  </pic:spPr>
                </pic:pic>
              </a:graphicData>
            </a:graphic>
          </wp:inline>
        </w:drawing>
      </w:r>
    </w:p>
    <w:p w:rsidR="00A44E27" w:rsidRPr="00614395" w:rsidRDefault="00A44E27" w:rsidP="00981F3D">
      <w:pPr>
        <w:spacing w:after="0" w:line="240" w:lineRule="auto"/>
        <w:jc w:val="center"/>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Рисунок 1</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0"/>
        </w:rPr>
        <w:t xml:space="preserve">В появившемся окне откройте меню </w:t>
      </w:r>
      <w:r w:rsidRPr="00614395">
        <w:rPr>
          <w:rFonts w:ascii="Times New Roman" w:eastAsia="Times New Roman" w:hAnsi="Times New Roman" w:cs="Times New Roman"/>
          <w:sz w:val="24"/>
          <w:szCs w:val="24"/>
        </w:rPr>
        <w:t>команды &lt;</w:t>
      </w:r>
      <w:r w:rsidRPr="00614395">
        <w:rPr>
          <w:rFonts w:ascii="Times New Roman" w:eastAsia="Times New Roman" w:hAnsi="Times New Roman" w:cs="Times New Roman"/>
          <w:b/>
          <w:bCs/>
          <w:sz w:val="24"/>
          <w:szCs w:val="24"/>
        </w:rPr>
        <w:t>Режим</w:t>
      </w:r>
      <w:r w:rsidRPr="00614395">
        <w:rPr>
          <w:rFonts w:ascii="Times New Roman" w:eastAsia="Times New Roman" w:hAnsi="Times New Roman" w:cs="Times New Roman"/>
          <w:sz w:val="24"/>
          <w:szCs w:val="24"/>
        </w:rPr>
        <w:t>&gt; и выберите вариант &lt;</w:t>
      </w:r>
      <w:r w:rsidRPr="00614395">
        <w:rPr>
          <w:rFonts w:ascii="Times New Roman" w:eastAsia="Times New Roman" w:hAnsi="Times New Roman" w:cs="Times New Roman"/>
          <w:b/>
          <w:bCs/>
          <w:sz w:val="24"/>
          <w:szCs w:val="24"/>
        </w:rPr>
        <w:t>Ко</w:t>
      </w:r>
      <w:r w:rsidRPr="00614395">
        <w:rPr>
          <w:rFonts w:ascii="Times New Roman" w:eastAsia="Times New Roman" w:hAnsi="Times New Roman" w:cs="Times New Roman"/>
          <w:b/>
          <w:bCs/>
          <w:sz w:val="24"/>
          <w:szCs w:val="24"/>
        </w:rPr>
        <w:t>н</w:t>
      </w:r>
      <w:r w:rsidRPr="00614395">
        <w:rPr>
          <w:rFonts w:ascii="Times New Roman" w:eastAsia="Times New Roman" w:hAnsi="Times New Roman" w:cs="Times New Roman"/>
          <w:b/>
          <w:bCs/>
          <w:sz w:val="24"/>
          <w:szCs w:val="24"/>
        </w:rPr>
        <w:t>структор</w:t>
      </w:r>
      <w:r w:rsidRPr="00614395">
        <w:rPr>
          <w:rFonts w:ascii="Times New Roman" w:eastAsia="Times New Roman" w:hAnsi="Times New Roman" w:cs="Times New Roman"/>
          <w:sz w:val="24"/>
          <w:szCs w:val="24"/>
        </w:rPr>
        <w:t xml:space="preserve">&gt; </w:t>
      </w:r>
      <w:r w:rsidRPr="00614395">
        <w:rPr>
          <w:rFonts w:ascii="Times New Roman" w:eastAsia="Times New Roman" w:hAnsi="Times New Roman" w:cs="Times New Roman"/>
          <w:sz w:val="24"/>
          <w:szCs w:val="24"/>
        </w:rPr>
        <w:object w:dxaOrig="336" w:dyaOrig="312">
          <v:shape id="_x0000_i1025" type="#_x0000_t75" style="width:16.8pt;height:15.6pt" o:ole="" o:bordertopcolor="this" o:borderleftcolor="this" o:borderbottomcolor="this" o:borderrightcolor="this">
            <v:imagedata r:id="rId100" o:title=""/>
            <w10:bordertop type="single" width="4"/>
            <w10:borderleft type="single" width="4"/>
            <w10:borderbottom type="single" width="4"/>
            <w10:borderright type="single" width="4"/>
          </v:shape>
          <o:OLEObject Type="Embed" ProgID="PBrush" ShapeID="_x0000_i1025" DrawAspect="Content" ObjectID="_1616708970" r:id="rId101"/>
        </w:object>
      </w:r>
      <w:r w:rsidRPr="00614395">
        <w:rPr>
          <w:rFonts w:ascii="Times New Roman" w:eastAsia="Times New Roman" w:hAnsi="Times New Roman" w:cs="Times New Roman"/>
          <w:sz w:val="24"/>
          <w:szCs w:val="24"/>
        </w:rPr>
        <w:t xml:space="preserve"> и сохраните будущую таблицу под названием &lt;</w:t>
      </w:r>
      <w:r w:rsidRPr="00614395">
        <w:rPr>
          <w:rFonts w:ascii="Times New Roman" w:eastAsia="Times New Roman" w:hAnsi="Times New Roman" w:cs="Times New Roman"/>
          <w:b/>
          <w:bCs/>
          <w:sz w:val="24"/>
          <w:szCs w:val="24"/>
        </w:rPr>
        <w:t>Ведомость успеваем</w:t>
      </w:r>
      <w:r w:rsidRPr="00614395">
        <w:rPr>
          <w:rFonts w:ascii="Times New Roman" w:eastAsia="Times New Roman" w:hAnsi="Times New Roman" w:cs="Times New Roman"/>
          <w:b/>
          <w:bCs/>
          <w:sz w:val="24"/>
          <w:szCs w:val="24"/>
        </w:rPr>
        <w:t>о</w:t>
      </w:r>
      <w:r w:rsidRPr="00614395">
        <w:rPr>
          <w:rFonts w:ascii="Times New Roman" w:eastAsia="Times New Roman" w:hAnsi="Times New Roman" w:cs="Times New Roman"/>
          <w:b/>
          <w:bCs/>
          <w:sz w:val="24"/>
          <w:szCs w:val="24"/>
        </w:rPr>
        <w:t>сти</w:t>
      </w:r>
      <w:r w:rsidRPr="00614395">
        <w:rPr>
          <w:rFonts w:ascii="Times New Roman" w:eastAsia="Times New Roman" w:hAnsi="Times New Roman" w:cs="Times New Roman"/>
          <w:sz w:val="24"/>
          <w:szCs w:val="24"/>
        </w:rPr>
        <w:t>&gt;.  Появится окно Конструктора.</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b/>
          <w:i/>
          <w:sz w:val="24"/>
          <w:szCs w:val="20"/>
        </w:rPr>
      </w:pPr>
      <w:r w:rsidRPr="00614395">
        <w:rPr>
          <w:rFonts w:ascii="Times New Roman" w:eastAsia="Times New Roman" w:hAnsi="Times New Roman" w:cs="Times New Roman"/>
          <w:sz w:val="24"/>
          <w:szCs w:val="20"/>
        </w:rPr>
        <w:t xml:space="preserve">Заполните поля в </w:t>
      </w:r>
      <w:r w:rsidRPr="00614395">
        <w:rPr>
          <w:rFonts w:ascii="Times New Roman" w:eastAsia="Times New Roman" w:hAnsi="Times New Roman" w:cs="Times New Roman"/>
          <w:b/>
          <w:sz w:val="24"/>
          <w:szCs w:val="20"/>
        </w:rPr>
        <w:t>Конструкторе</w:t>
      </w:r>
      <w:r w:rsidRPr="00614395">
        <w:rPr>
          <w:rFonts w:ascii="Times New Roman" w:eastAsia="Times New Roman" w:hAnsi="Times New Roman" w:cs="Times New Roman"/>
          <w:sz w:val="24"/>
          <w:szCs w:val="20"/>
        </w:rPr>
        <w:t xml:space="preserve"> данными из </w:t>
      </w:r>
      <w:r w:rsidRPr="00614395">
        <w:rPr>
          <w:rFonts w:ascii="Times New Roman" w:eastAsia="Times New Roman" w:hAnsi="Times New Roman" w:cs="Times New Roman"/>
          <w:i/>
          <w:iCs/>
          <w:sz w:val="24"/>
          <w:szCs w:val="20"/>
        </w:rPr>
        <w:t>таблицы 1.</w:t>
      </w:r>
      <w:r w:rsidRPr="00614395">
        <w:rPr>
          <w:rFonts w:ascii="Times New Roman" w:eastAsia="Times New Roman" w:hAnsi="Times New Roman" w:cs="Times New Roman"/>
          <w:sz w:val="24"/>
          <w:szCs w:val="20"/>
        </w:rPr>
        <w:t xml:space="preserve"> </w:t>
      </w:r>
      <w:proofErr w:type="gramStart"/>
      <w:r w:rsidRPr="00614395">
        <w:rPr>
          <w:rFonts w:ascii="Times New Roman" w:eastAsia="Times New Roman" w:hAnsi="Times New Roman" w:cs="Times New Roman"/>
          <w:sz w:val="24"/>
          <w:szCs w:val="20"/>
        </w:rPr>
        <w:t xml:space="preserve">Тип данных можно выбрать из меню, появившемся при нажатии на кнопку  </w:t>
      </w:r>
      <w:r w:rsidRPr="00614395">
        <w:rPr>
          <w:rFonts w:ascii="Times New Roman" w:eastAsia="Times New Roman" w:hAnsi="Times New Roman" w:cs="Times New Roman"/>
          <w:sz w:val="20"/>
          <w:szCs w:val="20"/>
        </w:rPr>
        <w:object w:dxaOrig="252" w:dyaOrig="276">
          <v:shape id="_x0000_i1026" type="#_x0000_t75" style="width:12.6pt;height:13.8pt" o:ole="" o:bordertopcolor="this" o:borderleftcolor="this" o:borderbottomcolor="this" o:borderrightcolor="this">
            <v:imagedata r:id="rId102" o:title=""/>
            <w10:bordertop type="single" width="4"/>
            <w10:borderleft type="single" width="4"/>
            <w10:borderbottom type="single" width="4"/>
            <w10:borderright type="single" width="4"/>
          </v:shape>
          <o:OLEObject Type="Embed" ProgID="PBrush" ShapeID="_x0000_i1026" DrawAspect="Content" ObjectID="_1616708971" r:id="rId103"/>
        </w:object>
      </w:r>
      <w:r w:rsidRPr="00614395">
        <w:rPr>
          <w:rFonts w:ascii="Times New Roman" w:eastAsia="Times New Roman" w:hAnsi="Times New Roman" w:cs="Times New Roman"/>
          <w:sz w:val="24"/>
          <w:szCs w:val="20"/>
        </w:rPr>
        <w:t xml:space="preserve">  в ячейке справа. </w:t>
      </w:r>
      <w:proofErr w:type="gramEnd"/>
    </w:p>
    <w:p w:rsidR="00A44E27" w:rsidRPr="00614395" w:rsidRDefault="00A44E27" w:rsidP="00981F3D">
      <w:pPr>
        <w:spacing w:after="0" w:line="240" w:lineRule="auto"/>
        <w:ind w:left="360"/>
        <w:jc w:val="both"/>
        <w:rPr>
          <w:rFonts w:ascii="Times New Roman" w:eastAsia="Times New Roman" w:hAnsi="Times New Roman" w:cs="Times New Roman"/>
          <w:sz w:val="24"/>
          <w:szCs w:val="20"/>
        </w:rPr>
      </w:pPr>
    </w:p>
    <w:p w:rsidR="00A44E27" w:rsidRPr="00614395" w:rsidRDefault="00A44E27" w:rsidP="00981F3D">
      <w:pPr>
        <w:spacing w:after="0" w:line="240" w:lineRule="auto"/>
        <w:ind w:left="360"/>
        <w:jc w:val="both"/>
        <w:rPr>
          <w:rFonts w:ascii="Times New Roman" w:eastAsia="Times New Roman" w:hAnsi="Times New Roman" w:cs="Times New Roman"/>
          <w:b/>
          <w:i/>
          <w:sz w:val="24"/>
          <w:szCs w:val="20"/>
        </w:rPr>
      </w:pPr>
      <w:r w:rsidRPr="00614395">
        <w:rPr>
          <w:rFonts w:ascii="Times New Roman" w:eastAsia="Times New Roman" w:hAnsi="Times New Roman" w:cs="Times New Roman"/>
          <w:b/>
          <w:sz w:val="24"/>
          <w:szCs w:val="20"/>
          <w:u w:val="single"/>
        </w:rPr>
        <w:t>Обратите внимание</w:t>
      </w:r>
      <w:r w:rsidRPr="00614395">
        <w:rPr>
          <w:rFonts w:ascii="Times New Roman" w:eastAsia="Times New Roman" w:hAnsi="Times New Roman" w:cs="Times New Roman"/>
          <w:b/>
          <w:i/>
          <w:sz w:val="24"/>
          <w:szCs w:val="20"/>
        </w:rPr>
        <w:t xml:space="preserve">: </w:t>
      </w:r>
      <w:r w:rsidRPr="00614395">
        <w:rPr>
          <w:rFonts w:ascii="Times New Roman" w:eastAsia="Times New Roman" w:hAnsi="Times New Roman" w:cs="Times New Roman"/>
          <w:i/>
          <w:sz w:val="24"/>
          <w:szCs w:val="20"/>
        </w:rPr>
        <w:t>ключевое поле «</w:t>
      </w:r>
      <w:r w:rsidRPr="00614395">
        <w:rPr>
          <w:rFonts w:ascii="Times New Roman" w:eastAsia="Times New Roman" w:hAnsi="Times New Roman" w:cs="Times New Roman"/>
          <w:b/>
          <w:i/>
          <w:sz w:val="24"/>
          <w:szCs w:val="20"/>
        </w:rPr>
        <w:t>Счетчик</w:t>
      </w:r>
      <w:r w:rsidRPr="00614395">
        <w:rPr>
          <w:rFonts w:ascii="Times New Roman" w:eastAsia="Times New Roman" w:hAnsi="Times New Roman" w:cs="Times New Roman"/>
          <w:i/>
          <w:sz w:val="24"/>
          <w:szCs w:val="20"/>
        </w:rPr>
        <w:t>» внесен в таблицу автоматически. Если напротив поля отсутствует значок ключа, то на панели инструментов щел</w:t>
      </w:r>
      <w:r w:rsidRPr="00614395">
        <w:rPr>
          <w:rFonts w:ascii="Times New Roman" w:eastAsia="Times New Roman" w:hAnsi="Times New Roman" w:cs="Times New Roman"/>
          <w:i/>
          <w:sz w:val="24"/>
          <w:szCs w:val="20"/>
        </w:rPr>
        <w:t>к</w:t>
      </w:r>
      <w:r w:rsidRPr="00614395">
        <w:rPr>
          <w:rFonts w:ascii="Times New Roman" w:eastAsia="Times New Roman" w:hAnsi="Times New Roman" w:cs="Times New Roman"/>
          <w:i/>
          <w:sz w:val="24"/>
          <w:szCs w:val="20"/>
        </w:rPr>
        <w:t>ните по этому значку.</w:t>
      </w:r>
      <w:r w:rsidRPr="00614395">
        <w:rPr>
          <w:rFonts w:ascii="Times New Roman" w:eastAsia="Times New Roman" w:hAnsi="Times New Roman" w:cs="Times New Roman"/>
          <w:noProof/>
          <w:sz w:val="20"/>
          <w:szCs w:val="20"/>
        </w:rPr>
        <w:t xml:space="preserve"> </w:t>
      </w:r>
      <w:r w:rsidRPr="00614395">
        <w:rPr>
          <w:rFonts w:ascii="Times New Roman" w:eastAsia="Times New Roman" w:hAnsi="Times New Roman" w:cs="Times New Roman"/>
          <w:noProof/>
          <w:sz w:val="20"/>
          <w:szCs w:val="20"/>
        </w:rPr>
        <w:drawing>
          <wp:inline distT="0" distB="0" distL="0" distR="0" wp14:anchorId="587E24C7" wp14:editId="7A55D5DC">
            <wp:extent cx="198120" cy="231700"/>
            <wp:effectExtent l="0" t="0" r="0" b="0"/>
            <wp:docPr id="41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8120" cy="231700"/>
                    </a:xfrm>
                    <a:prstGeom prst="rect">
                      <a:avLst/>
                    </a:prstGeom>
                    <a:noFill/>
                  </pic:spPr>
                </pic:pic>
              </a:graphicData>
            </a:graphic>
          </wp:inline>
        </w:drawing>
      </w:r>
    </w:p>
    <w:p w:rsidR="00A44E27" w:rsidRPr="00614395" w:rsidRDefault="00A44E27" w:rsidP="00981F3D">
      <w:pPr>
        <w:spacing w:after="0" w:line="240" w:lineRule="auto"/>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Таблица 1.</w:t>
      </w:r>
    </w:p>
    <w:p w:rsidR="00A44E27" w:rsidRPr="00614395" w:rsidRDefault="00A44E27" w:rsidP="00981F3D">
      <w:pPr>
        <w:spacing w:after="0" w:line="240" w:lineRule="auto"/>
        <w:jc w:val="center"/>
        <w:rPr>
          <w:rFonts w:ascii="Times New Roman" w:eastAsia="Times New Roman" w:hAnsi="Times New Roman" w:cs="Times New Roman"/>
          <w:sz w:val="24"/>
          <w:szCs w:val="20"/>
        </w:rPr>
      </w:pPr>
      <w:r w:rsidRPr="00614395">
        <w:rPr>
          <w:rFonts w:ascii="Times New Roman" w:eastAsia="Times New Roman" w:hAnsi="Times New Roman" w:cs="Times New Roman"/>
          <w:noProof/>
          <w:sz w:val="24"/>
          <w:szCs w:val="20"/>
        </w:rPr>
        <w:drawing>
          <wp:inline distT="0" distB="0" distL="0" distR="0" wp14:anchorId="49FA4485" wp14:editId="212375DD">
            <wp:extent cx="2522220" cy="181096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22220" cy="1810965"/>
                    </a:xfrm>
                    <a:prstGeom prst="rect">
                      <a:avLst/>
                    </a:prstGeom>
                    <a:noFill/>
                    <a:ln>
                      <a:noFill/>
                    </a:ln>
                  </pic:spPr>
                </pic:pic>
              </a:graphicData>
            </a:graphic>
          </wp:inline>
        </w:drawing>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lastRenderedPageBreak/>
        <w:t xml:space="preserve">Перейдите в режим таблицы, щелкнув по кнопке </w:t>
      </w:r>
      <w:r w:rsidRPr="00614395">
        <w:rPr>
          <w:rFonts w:ascii="Times New Roman" w:eastAsia="Times New Roman" w:hAnsi="Times New Roman" w:cs="Times New Roman"/>
          <w:b/>
          <w:bCs/>
          <w:sz w:val="24"/>
          <w:szCs w:val="20"/>
        </w:rPr>
        <w:t>Режим</w:t>
      </w:r>
      <w:r w:rsidRPr="00614395">
        <w:rPr>
          <w:rFonts w:ascii="Times New Roman" w:eastAsia="Times New Roman" w:hAnsi="Times New Roman" w:cs="Times New Roman"/>
          <w:sz w:val="24"/>
          <w:szCs w:val="20"/>
        </w:rPr>
        <w:t xml:space="preserve"> на панели инструментов,  Введите данные в этом режиме, заполняя клетки таблицы. Значение поля </w:t>
      </w:r>
      <w:r w:rsidRPr="00614395">
        <w:rPr>
          <w:rFonts w:ascii="Times New Roman" w:eastAsia="Times New Roman" w:hAnsi="Times New Roman" w:cs="Times New Roman"/>
          <w:b/>
          <w:bCs/>
          <w:sz w:val="24"/>
          <w:szCs w:val="20"/>
        </w:rPr>
        <w:t>Код</w:t>
      </w:r>
      <w:r w:rsidRPr="00614395">
        <w:rPr>
          <w:rFonts w:ascii="Times New Roman" w:eastAsia="Times New Roman" w:hAnsi="Times New Roman" w:cs="Times New Roman"/>
          <w:sz w:val="24"/>
          <w:szCs w:val="20"/>
        </w:rPr>
        <w:t xml:space="preserve"> будет меняться автоматически.</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Заполните базу данных значениями из </w:t>
      </w:r>
      <w:r w:rsidRPr="00614395">
        <w:rPr>
          <w:rFonts w:ascii="Times New Roman" w:eastAsia="Times New Roman" w:hAnsi="Times New Roman" w:cs="Times New Roman"/>
          <w:i/>
          <w:iCs/>
          <w:sz w:val="24"/>
          <w:szCs w:val="20"/>
        </w:rPr>
        <w:t>таблицы 2</w:t>
      </w:r>
      <w:r w:rsidRPr="00614395">
        <w:rPr>
          <w:rFonts w:ascii="Times New Roman" w:eastAsia="Times New Roman" w:hAnsi="Times New Roman" w:cs="Times New Roman"/>
          <w:sz w:val="24"/>
          <w:szCs w:val="20"/>
        </w:rPr>
        <w:t>. Напротив каждой фамилии в</w:t>
      </w:r>
      <w:r w:rsidRPr="00614395">
        <w:rPr>
          <w:rFonts w:ascii="Times New Roman" w:eastAsia="Times New Roman" w:hAnsi="Times New Roman" w:cs="Times New Roman"/>
          <w:sz w:val="24"/>
          <w:szCs w:val="20"/>
        </w:rPr>
        <w:t>ы</w:t>
      </w:r>
      <w:r w:rsidRPr="00614395">
        <w:rPr>
          <w:rFonts w:ascii="Times New Roman" w:eastAsia="Times New Roman" w:hAnsi="Times New Roman" w:cs="Times New Roman"/>
          <w:sz w:val="24"/>
          <w:szCs w:val="20"/>
        </w:rPr>
        <w:t>ставьте по всем дисциплинам оценки от 2 до 5</w:t>
      </w:r>
    </w:p>
    <w:p w:rsidR="00A44E27" w:rsidRPr="00614395" w:rsidRDefault="00A44E27" w:rsidP="00981F3D">
      <w:pPr>
        <w:spacing w:after="0" w:line="240" w:lineRule="auto"/>
        <w:jc w:val="both"/>
        <w:rPr>
          <w:rFonts w:ascii="Times New Roman" w:eastAsia="Times New Roman" w:hAnsi="Times New Roman" w:cs="Times New Roman"/>
          <w:sz w:val="24"/>
          <w:szCs w:val="20"/>
        </w:rPr>
      </w:pPr>
    </w:p>
    <w:p w:rsidR="00A44E27" w:rsidRPr="00614395" w:rsidRDefault="00A44E27" w:rsidP="00981F3D">
      <w:p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Таблица 2</w:t>
      </w:r>
    </w:p>
    <w:tbl>
      <w:tblPr>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1187"/>
        <w:gridCol w:w="1270"/>
        <w:gridCol w:w="573"/>
        <w:gridCol w:w="788"/>
        <w:gridCol w:w="788"/>
        <w:gridCol w:w="789"/>
        <w:gridCol w:w="788"/>
        <w:gridCol w:w="788"/>
        <w:gridCol w:w="788"/>
        <w:gridCol w:w="789"/>
      </w:tblGrid>
      <w:tr w:rsidR="00A44E27" w:rsidRPr="00614395" w:rsidTr="005C0F18">
        <w:trPr>
          <w:trHeight w:val="860"/>
        </w:trPr>
        <w:tc>
          <w:tcPr>
            <w:tcW w:w="62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center"/>
              <w:rPr>
                <w:rFonts w:ascii="Times New Roman" w:eastAsia="Times New Roman" w:hAnsi="Times New Roman" w:cs="Times New Roman"/>
                <w:sz w:val="20"/>
                <w:szCs w:val="20"/>
              </w:rPr>
            </w:pPr>
          </w:p>
          <w:p w:rsidR="00A44E27" w:rsidRPr="00614395" w:rsidRDefault="00A44E27" w:rsidP="00981F3D">
            <w:pPr>
              <w:spacing w:after="0" w:line="240" w:lineRule="auto"/>
              <w:jc w:val="center"/>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 xml:space="preserve">Код </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Фамилия</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Имя</w:t>
            </w:r>
          </w:p>
        </w:tc>
        <w:tc>
          <w:tcPr>
            <w:tcW w:w="573"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16"/>
                <w:szCs w:val="20"/>
              </w:rPr>
            </w:pPr>
            <w:r w:rsidRPr="00614395">
              <w:rPr>
                <w:rFonts w:ascii="Times New Roman" w:eastAsia="Times New Roman" w:hAnsi="Times New Roman" w:cs="Times New Roman"/>
                <w:sz w:val="16"/>
                <w:szCs w:val="20"/>
              </w:rPr>
              <w:t>М</w:t>
            </w:r>
            <w:r w:rsidRPr="00614395">
              <w:rPr>
                <w:rFonts w:ascii="Times New Roman" w:eastAsia="Times New Roman" w:hAnsi="Times New Roman" w:cs="Times New Roman"/>
                <w:sz w:val="16"/>
                <w:szCs w:val="20"/>
              </w:rPr>
              <w:t>а</w:t>
            </w:r>
            <w:r w:rsidRPr="00614395">
              <w:rPr>
                <w:rFonts w:ascii="Times New Roman" w:eastAsia="Times New Roman" w:hAnsi="Times New Roman" w:cs="Times New Roman"/>
                <w:sz w:val="16"/>
                <w:szCs w:val="20"/>
              </w:rPr>
              <w:t>т</w:t>
            </w:r>
            <w:r w:rsidRPr="00614395">
              <w:rPr>
                <w:rFonts w:ascii="Times New Roman" w:eastAsia="Times New Roman" w:hAnsi="Times New Roman" w:cs="Times New Roman"/>
                <w:sz w:val="16"/>
                <w:szCs w:val="20"/>
              </w:rPr>
              <w:t>е</w:t>
            </w:r>
            <w:r w:rsidRPr="00614395">
              <w:rPr>
                <w:rFonts w:ascii="Times New Roman" w:eastAsia="Times New Roman" w:hAnsi="Times New Roman" w:cs="Times New Roman"/>
                <w:sz w:val="16"/>
                <w:szCs w:val="20"/>
              </w:rPr>
              <w:t>м</w:t>
            </w:r>
            <w:r w:rsidRPr="00614395">
              <w:rPr>
                <w:rFonts w:ascii="Times New Roman" w:eastAsia="Times New Roman" w:hAnsi="Times New Roman" w:cs="Times New Roman"/>
                <w:sz w:val="16"/>
                <w:szCs w:val="20"/>
              </w:rPr>
              <w:t>а</w:t>
            </w:r>
            <w:r w:rsidRPr="00614395">
              <w:rPr>
                <w:rFonts w:ascii="Times New Roman" w:eastAsia="Times New Roman" w:hAnsi="Times New Roman" w:cs="Times New Roman"/>
                <w:sz w:val="16"/>
                <w:szCs w:val="20"/>
              </w:rPr>
              <w:t xml:space="preserve">тика </w:t>
            </w:r>
          </w:p>
        </w:tc>
        <w:tc>
          <w:tcPr>
            <w:tcW w:w="78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16"/>
                <w:szCs w:val="20"/>
              </w:rPr>
            </w:pPr>
            <w:r w:rsidRPr="00614395">
              <w:rPr>
                <w:rFonts w:ascii="Times New Roman" w:eastAsia="Times New Roman" w:hAnsi="Times New Roman" w:cs="Times New Roman"/>
                <w:sz w:val="16"/>
                <w:szCs w:val="20"/>
              </w:rPr>
              <w:t>М</w:t>
            </w:r>
            <w:r w:rsidRPr="00614395">
              <w:rPr>
                <w:rFonts w:ascii="Times New Roman" w:eastAsia="Times New Roman" w:hAnsi="Times New Roman" w:cs="Times New Roman"/>
                <w:sz w:val="16"/>
                <w:szCs w:val="20"/>
              </w:rPr>
              <w:t>е</w:t>
            </w:r>
            <w:r w:rsidRPr="00614395">
              <w:rPr>
                <w:rFonts w:ascii="Times New Roman" w:eastAsia="Times New Roman" w:hAnsi="Times New Roman" w:cs="Times New Roman"/>
                <w:sz w:val="16"/>
                <w:szCs w:val="20"/>
              </w:rPr>
              <w:t>нед</w:t>
            </w:r>
            <w:r w:rsidRPr="00614395">
              <w:rPr>
                <w:rFonts w:ascii="Times New Roman" w:eastAsia="Times New Roman" w:hAnsi="Times New Roman" w:cs="Times New Roman"/>
                <w:sz w:val="16"/>
                <w:szCs w:val="20"/>
              </w:rPr>
              <w:t>ж</w:t>
            </w:r>
            <w:r w:rsidRPr="00614395">
              <w:rPr>
                <w:rFonts w:ascii="Times New Roman" w:eastAsia="Times New Roman" w:hAnsi="Times New Roman" w:cs="Times New Roman"/>
                <w:sz w:val="16"/>
                <w:szCs w:val="20"/>
              </w:rPr>
              <w:t xml:space="preserve">мент </w:t>
            </w:r>
          </w:p>
        </w:tc>
        <w:tc>
          <w:tcPr>
            <w:tcW w:w="78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16"/>
                <w:szCs w:val="20"/>
              </w:rPr>
            </w:pPr>
            <w:r w:rsidRPr="00614395">
              <w:rPr>
                <w:rFonts w:ascii="Times New Roman" w:eastAsia="Times New Roman" w:hAnsi="Times New Roman" w:cs="Times New Roman"/>
                <w:sz w:val="16"/>
                <w:szCs w:val="20"/>
              </w:rPr>
              <w:t>Се</w:t>
            </w:r>
            <w:r w:rsidRPr="00614395">
              <w:rPr>
                <w:rFonts w:ascii="Times New Roman" w:eastAsia="Times New Roman" w:hAnsi="Times New Roman" w:cs="Times New Roman"/>
                <w:sz w:val="16"/>
                <w:szCs w:val="20"/>
              </w:rPr>
              <w:t>р</w:t>
            </w:r>
            <w:r w:rsidRPr="00614395">
              <w:rPr>
                <w:rFonts w:ascii="Times New Roman" w:eastAsia="Times New Roman" w:hAnsi="Times New Roman" w:cs="Times New Roman"/>
                <w:sz w:val="16"/>
                <w:szCs w:val="20"/>
              </w:rPr>
              <w:t>висная де</w:t>
            </w:r>
            <w:r w:rsidRPr="00614395">
              <w:rPr>
                <w:rFonts w:ascii="Times New Roman" w:eastAsia="Times New Roman" w:hAnsi="Times New Roman" w:cs="Times New Roman"/>
                <w:sz w:val="16"/>
                <w:szCs w:val="20"/>
              </w:rPr>
              <w:t>я</w:t>
            </w:r>
            <w:r w:rsidRPr="00614395">
              <w:rPr>
                <w:rFonts w:ascii="Times New Roman" w:eastAsia="Times New Roman" w:hAnsi="Times New Roman" w:cs="Times New Roman"/>
                <w:sz w:val="16"/>
                <w:szCs w:val="20"/>
              </w:rPr>
              <w:t>тел</w:t>
            </w:r>
            <w:r w:rsidRPr="00614395">
              <w:rPr>
                <w:rFonts w:ascii="Times New Roman" w:eastAsia="Times New Roman" w:hAnsi="Times New Roman" w:cs="Times New Roman"/>
                <w:sz w:val="16"/>
                <w:szCs w:val="20"/>
              </w:rPr>
              <w:t>ь</w:t>
            </w:r>
            <w:r w:rsidRPr="00614395">
              <w:rPr>
                <w:rFonts w:ascii="Times New Roman" w:eastAsia="Times New Roman" w:hAnsi="Times New Roman" w:cs="Times New Roman"/>
                <w:sz w:val="16"/>
                <w:szCs w:val="20"/>
              </w:rPr>
              <w:t>ность</w:t>
            </w:r>
          </w:p>
        </w:tc>
        <w:tc>
          <w:tcPr>
            <w:tcW w:w="789"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16"/>
                <w:szCs w:val="20"/>
              </w:rPr>
            </w:pPr>
            <w:r w:rsidRPr="00614395">
              <w:rPr>
                <w:rFonts w:ascii="Times New Roman" w:eastAsia="Times New Roman" w:hAnsi="Times New Roman" w:cs="Times New Roman"/>
                <w:sz w:val="16"/>
                <w:szCs w:val="20"/>
              </w:rPr>
              <w:t>Инфо</w:t>
            </w:r>
            <w:r w:rsidRPr="00614395">
              <w:rPr>
                <w:rFonts w:ascii="Times New Roman" w:eastAsia="Times New Roman" w:hAnsi="Times New Roman" w:cs="Times New Roman"/>
                <w:sz w:val="16"/>
                <w:szCs w:val="20"/>
              </w:rPr>
              <w:t>р</w:t>
            </w:r>
            <w:r w:rsidRPr="00614395">
              <w:rPr>
                <w:rFonts w:ascii="Times New Roman" w:eastAsia="Times New Roman" w:hAnsi="Times New Roman" w:cs="Times New Roman"/>
                <w:sz w:val="16"/>
                <w:szCs w:val="20"/>
              </w:rPr>
              <w:t>мац</w:t>
            </w:r>
            <w:r w:rsidRPr="00614395">
              <w:rPr>
                <w:rFonts w:ascii="Times New Roman" w:eastAsia="Times New Roman" w:hAnsi="Times New Roman" w:cs="Times New Roman"/>
                <w:sz w:val="16"/>
                <w:szCs w:val="20"/>
              </w:rPr>
              <w:t>и</w:t>
            </w:r>
            <w:r w:rsidRPr="00614395">
              <w:rPr>
                <w:rFonts w:ascii="Times New Roman" w:eastAsia="Times New Roman" w:hAnsi="Times New Roman" w:cs="Times New Roman"/>
                <w:sz w:val="16"/>
                <w:szCs w:val="20"/>
              </w:rPr>
              <w:t>онные техн</w:t>
            </w:r>
            <w:r w:rsidRPr="00614395">
              <w:rPr>
                <w:rFonts w:ascii="Times New Roman" w:eastAsia="Times New Roman" w:hAnsi="Times New Roman" w:cs="Times New Roman"/>
                <w:sz w:val="16"/>
                <w:szCs w:val="20"/>
              </w:rPr>
              <w:t>о</w:t>
            </w:r>
            <w:r w:rsidRPr="00614395">
              <w:rPr>
                <w:rFonts w:ascii="Times New Roman" w:eastAsia="Times New Roman" w:hAnsi="Times New Roman" w:cs="Times New Roman"/>
                <w:sz w:val="16"/>
                <w:szCs w:val="20"/>
              </w:rPr>
              <w:t>логии</w:t>
            </w:r>
          </w:p>
        </w:tc>
        <w:tc>
          <w:tcPr>
            <w:tcW w:w="78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16"/>
                <w:szCs w:val="20"/>
              </w:rPr>
            </w:pPr>
            <w:r w:rsidRPr="00614395">
              <w:rPr>
                <w:rFonts w:ascii="Times New Roman" w:eastAsia="Times New Roman" w:hAnsi="Times New Roman" w:cs="Times New Roman"/>
                <w:sz w:val="16"/>
                <w:szCs w:val="20"/>
              </w:rPr>
              <w:t>Ста</w:t>
            </w:r>
            <w:r w:rsidRPr="00614395">
              <w:rPr>
                <w:rFonts w:ascii="Times New Roman" w:eastAsia="Times New Roman" w:hAnsi="Times New Roman" w:cs="Times New Roman"/>
                <w:sz w:val="16"/>
                <w:szCs w:val="20"/>
              </w:rPr>
              <w:t>н</w:t>
            </w:r>
            <w:r w:rsidRPr="00614395">
              <w:rPr>
                <w:rFonts w:ascii="Times New Roman" w:eastAsia="Times New Roman" w:hAnsi="Times New Roman" w:cs="Times New Roman"/>
                <w:sz w:val="16"/>
                <w:szCs w:val="20"/>
              </w:rPr>
              <w:t>дарт</w:t>
            </w:r>
            <w:r w:rsidRPr="00614395">
              <w:rPr>
                <w:rFonts w:ascii="Times New Roman" w:eastAsia="Times New Roman" w:hAnsi="Times New Roman" w:cs="Times New Roman"/>
                <w:sz w:val="16"/>
                <w:szCs w:val="20"/>
              </w:rPr>
              <w:t>и</w:t>
            </w:r>
            <w:r w:rsidRPr="00614395">
              <w:rPr>
                <w:rFonts w:ascii="Times New Roman" w:eastAsia="Times New Roman" w:hAnsi="Times New Roman" w:cs="Times New Roman"/>
                <w:sz w:val="16"/>
                <w:szCs w:val="20"/>
              </w:rPr>
              <w:t>зация</w:t>
            </w:r>
          </w:p>
        </w:tc>
        <w:tc>
          <w:tcPr>
            <w:tcW w:w="78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16"/>
                <w:szCs w:val="20"/>
              </w:rPr>
            </w:pPr>
            <w:r w:rsidRPr="00614395">
              <w:rPr>
                <w:rFonts w:ascii="Times New Roman" w:eastAsia="Times New Roman" w:hAnsi="Times New Roman" w:cs="Times New Roman"/>
                <w:sz w:val="16"/>
                <w:szCs w:val="20"/>
              </w:rPr>
              <w:t>Гост</w:t>
            </w:r>
            <w:r w:rsidRPr="00614395">
              <w:rPr>
                <w:rFonts w:ascii="Times New Roman" w:eastAsia="Times New Roman" w:hAnsi="Times New Roman" w:cs="Times New Roman"/>
                <w:sz w:val="16"/>
                <w:szCs w:val="20"/>
              </w:rPr>
              <w:t>и</w:t>
            </w:r>
            <w:r w:rsidRPr="00614395">
              <w:rPr>
                <w:rFonts w:ascii="Times New Roman" w:eastAsia="Times New Roman" w:hAnsi="Times New Roman" w:cs="Times New Roman"/>
                <w:sz w:val="16"/>
                <w:szCs w:val="20"/>
              </w:rPr>
              <w:t>ничная инд</w:t>
            </w:r>
            <w:r w:rsidRPr="00614395">
              <w:rPr>
                <w:rFonts w:ascii="Times New Roman" w:eastAsia="Times New Roman" w:hAnsi="Times New Roman" w:cs="Times New Roman"/>
                <w:sz w:val="16"/>
                <w:szCs w:val="20"/>
              </w:rPr>
              <w:t>у</w:t>
            </w:r>
            <w:r w:rsidRPr="00614395">
              <w:rPr>
                <w:rFonts w:ascii="Times New Roman" w:eastAsia="Times New Roman" w:hAnsi="Times New Roman" w:cs="Times New Roman"/>
                <w:sz w:val="16"/>
                <w:szCs w:val="20"/>
              </w:rPr>
              <w:t>стрия</w:t>
            </w:r>
          </w:p>
        </w:tc>
        <w:tc>
          <w:tcPr>
            <w:tcW w:w="78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16"/>
                <w:szCs w:val="20"/>
              </w:rPr>
            </w:pPr>
            <w:r w:rsidRPr="00614395">
              <w:rPr>
                <w:rFonts w:ascii="Times New Roman" w:eastAsia="Times New Roman" w:hAnsi="Times New Roman" w:cs="Times New Roman"/>
                <w:sz w:val="16"/>
                <w:szCs w:val="20"/>
              </w:rPr>
              <w:t>Пр</w:t>
            </w:r>
            <w:r w:rsidRPr="00614395">
              <w:rPr>
                <w:rFonts w:ascii="Times New Roman" w:eastAsia="Times New Roman" w:hAnsi="Times New Roman" w:cs="Times New Roman"/>
                <w:sz w:val="16"/>
                <w:szCs w:val="20"/>
              </w:rPr>
              <w:t>о</w:t>
            </w:r>
            <w:r w:rsidRPr="00614395">
              <w:rPr>
                <w:rFonts w:ascii="Times New Roman" w:eastAsia="Times New Roman" w:hAnsi="Times New Roman" w:cs="Times New Roman"/>
                <w:sz w:val="16"/>
                <w:szCs w:val="20"/>
              </w:rPr>
              <w:t>пуски по н</w:t>
            </w:r>
            <w:r w:rsidRPr="00614395">
              <w:rPr>
                <w:rFonts w:ascii="Times New Roman" w:eastAsia="Times New Roman" w:hAnsi="Times New Roman" w:cs="Times New Roman"/>
                <w:sz w:val="16"/>
                <w:szCs w:val="20"/>
              </w:rPr>
              <w:t>е</w:t>
            </w:r>
            <w:r w:rsidRPr="00614395">
              <w:rPr>
                <w:rFonts w:ascii="Times New Roman" w:eastAsia="Times New Roman" w:hAnsi="Times New Roman" w:cs="Times New Roman"/>
                <w:sz w:val="16"/>
                <w:szCs w:val="20"/>
              </w:rPr>
              <w:t>уваж</w:t>
            </w:r>
            <w:r w:rsidRPr="00614395">
              <w:rPr>
                <w:rFonts w:ascii="Times New Roman" w:eastAsia="Times New Roman" w:hAnsi="Times New Roman" w:cs="Times New Roman"/>
                <w:sz w:val="16"/>
                <w:szCs w:val="20"/>
              </w:rPr>
              <w:t>и</w:t>
            </w:r>
            <w:r w:rsidRPr="00614395">
              <w:rPr>
                <w:rFonts w:ascii="Times New Roman" w:eastAsia="Times New Roman" w:hAnsi="Times New Roman" w:cs="Times New Roman"/>
                <w:sz w:val="16"/>
                <w:szCs w:val="20"/>
              </w:rPr>
              <w:t>тельной пр</w:t>
            </w:r>
            <w:r w:rsidRPr="00614395">
              <w:rPr>
                <w:rFonts w:ascii="Times New Roman" w:eastAsia="Times New Roman" w:hAnsi="Times New Roman" w:cs="Times New Roman"/>
                <w:sz w:val="16"/>
                <w:szCs w:val="20"/>
              </w:rPr>
              <w:t>и</w:t>
            </w:r>
            <w:r w:rsidRPr="00614395">
              <w:rPr>
                <w:rFonts w:ascii="Times New Roman" w:eastAsia="Times New Roman" w:hAnsi="Times New Roman" w:cs="Times New Roman"/>
                <w:sz w:val="16"/>
                <w:szCs w:val="20"/>
              </w:rPr>
              <w:t>чине</w:t>
            </w:r>
          </w:p>
        </w:tc>
        <w:tc>
          <w:tcPr>
            <w:tcW w:w="789"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16"/>
                <w:szCs w:val="20"/>
              </w:rPr>
            </w:pPr>
            <w:r w:rsidRPr="00614395">
              <w:rPr>
                <w:rFonts w:ascii="Times New Roman" w:eastAsia="Times New Roman" w:hAnsi="Times New Roman" w:cs="Times New Roman"/>
                <w:sz w:val="16"/>
                <w:szCs w:val="20"/>
              </w:rPr>
              <w:t>Пр</w:t>
            </w:r>
            <w:r w:rsidRPr="00614395">
              <w:rPr>
                <w:rFonts w:ascii="Times New Roman" w:eastAsia="Times New Roman" w:hAnsi="Times New Roman" w:cs="Times New Roman"/>
                <w:sz w:val="16"/>
                <w:szCs w:val="20"/>
              </w:rPr>
              <w:t>о</w:t>
            </w:r>
            <w:r w:rsidRPr="00614395">
              <w:rPr>
                <w:rFonts w:ascii="Times New Roman" w:eastAsia="Times New Roman" w:hAnsi="Times New Roman" w:cs="Times New Roman"/>
                <w:sz w:val="16"/>
                <w:szCs w:val="20"/>
              </w:rPr>
              <w:t>пуски по ув</w:t>
            </w:r>
            <w:r w:rsidRPr="00614395">
              <w:rPr>
                <w:rFonts w:ascii="Times New Roman" w:eastAsia="Times New Roman" w:hAnsi="Times New Roman" w:cs="Times New Roman"/>
                <w:sz w:val="16"/>
                <w:szCs w:val="20"/>
              </w:rPr>
              <w:t>а</w:t>
            </w:r>
            <w:r w:rsidRPr="00614395">
              <w:rPr>
                <w:rFonts w:ascii="Times New Roman" w:eastAsia="Times New Roman" w:hAnsi="Times New Roman" w:cs="Times New Roman"/>
                <w:sz w:val="16"/>
                <w:szCs w:val="20"/>
              </w:rPr>
              <w:t>ж</w:t>
            </w:r>
            <w:r w:rsidRPr="00614395">
              <w:rPr>
                <w:rFonts w:ascii="Times New Roman" w:eastAsia="Times New Roman" w:hAnsi="Times New Roman" w:cs="Times New Roman"/>
                <w:sz w:val="16"/>
                <w:szCs w:val="20"/>
              </w:rPr>
              <w:t>и</w:t>
            </w:r>
            <w:r w:rsidRPr="00614395">
              <w:rPr>
                <w:rFonts w:ascii="Times New Roman" w:eastAsia="Times New Roman" w:hAnsi="Times New Roman" w:cs="Times New Roman"/>
                <w:sz w:val="16"/>
                <w:szCs w:val="20"/>
              </w:rPr>
              <w:t>тельной пр</w:t>
            </w:r>
            <w:r w:rsidRPr="00614395">
              <w:rPr>
                <w:rFonts w:ascii="Times New Roman" w:eastAsia="Times New Roman" w:hAnsi="Times New Roman" w:cs="Times New Roman"/>
                <w:sz w:val="16"/>
                <w:szCs w:val="20"/>
              </w:rPr>
              <w:t>и</w:t>
            </w:r>
            <w:r w:rsidRPr="00614395">
              <w:rPr>
                <w:rFonts w:ascii="Times New Roman" w:eastAsia="Times New Roman" w:hAnsi="Times New Roman" w:cs="Times New Roman"/>
                <w:sz w:val="16"/>
                <w:szCs w:val="20"/>
              </w:rPr>
              <w:t>чине</w:t>
            </w: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1</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Иванник</w:t>
            </w:r>
            <w:r w:rsidRPr="00614395">
              <w:rPr>
                <w:rFonts w:ascii="Times New Roman" w:eastAsia="Times New Roman" w:hAnsi="Times New Roman" w:cs="Times New Roman"/>
                <w:sz w:val="20"/>
                <w:szCs w:val="20"/>
              </w:rPr>
              <w:t>о</w:t>
            </w:r>
            <w:r w:rsidRPr="00614395">
              <w:rPr>
                <w:rFonts w:ascii="Times New Roman" w:eastAsia="Times New Roman" w:hAnsi="Times New Roman" w:cs="Times New Roman"/>
                <w:sz w:val="20"/>
                <w:szCs w:val="20"/>
              </w:rPr>
              <w:t>ва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Анна</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2</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Баранова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Ирина</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3</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Корнилова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Ольга</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4</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Воробьев</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Алексей</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5</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Воробьев</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Олег</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6</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Скоркин</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Александр</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7</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Володина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Нина</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8</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Новоселов</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Алексей</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9</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Петрова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Елена</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10</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Чернова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Кристина</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11</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Терещинка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Инна</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12</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Истратов</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Максим</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13</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Бондарь</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Ольга</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14</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Ревин</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Олег</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r>
      <w:tr w:rsidR="00A44E27" w:rsidRPr="00614395" w:rsidTr="005C0F18">
        <w:trPr>
          <w:trHeight w:val="223"/>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15</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Шарова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Оксана</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rPr>
            </w:pPr>
          </w:p>
        </w:tc>
      </w:tr>
    </w:tbl>
    <w:p w:rsidR="00A44E27" w:rsidRPr="00614395" w:rsidRDefault="00A44E27" w:rsidP="00981F3D">
      <w:pPr>
        <w:spacing w:after="0" w:line="240" w:lineRule="auto"/>
        <w:jc w:val="both"/>
        <w:rPr>
          <w:rFonts w:ascii="Times New Roman" w:eastAsia="Times New Roman" w:hAnsi="Times New Roman" w:cs="Times New Roman"/>
          <w:sz w:val="24"/>
          <w:szCs w:val="20"/>
        </w:rPr>
      </w:pP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Выполните редактирование ячеек:</w:t>
      </w:r>
    </w:p>
    <w:p w:rsidR="00A44E27" w:rsidRPr="00614395" w:rsidRDefault="00A44E27" w:rsidP="00981F3D">
      <w:pPr>
        <w:numPr>
          <w:ilvl w:val="0"/>
          <w:numId w:val="22"/>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Замените фамилию Иванникова на Иванова.</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Отсортируйте:</w:t>
      </w:r>
    </w:p>
    <w:p w:rsidR="00A44E27" w:rsidRPr="00614395" w:rsidRDefault="00A44E27" w:rsidP="00981F3D">
      <w:pPr>
        <w:spacing w:after="0" w:line="240" w:lineRule="auto"/>
        <w:ind w:left="36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а) </w:t>
      </w:r>
      <w:r w:rsidRPr="00614395">
        <w:rPr>
          <w:rFonts w:ascii="Times New Roman" w:eastAsia="Times New Roman" w:hAnsi="Times New Roman" w:cs="Times New Roman"/>
          <w:i/>
          <w:iCs/>
          <w:sz w:val="24"/>
          <w:szCs w:val="20"/>
        </w:rPr>
        <w:t>фамилии</w:t>
      </w:r>
      <w:r w:rsidRPr="00614395">
        <w:rPr>
          <w:rFonts w:ascii="Times New Roman" w:eastAsia="Times New Roman" w:hAnsi="Times New Roman" w:cs="Times New Roman"/>
          <w:sz w:val="24"/>
          <w:szCs w:val="20"/>
        </w:rPr>
        <w:t xml:space="preserve"> – по алфавиту (поставьте маркер на любую фамилию в столбце Фамилия и щелкнете мышкой по кнопке  </w:t>
      </w:r>
      <w:r w:rsidRPr="00614395">
        <w:rPr>
          <w:rFonts w:ascii="Times New Roman" w:eastAsia="Times New Roman" w:hAnsi="Times New Roman" w:cs="Times New Roman"/>
          <w:sz w:val="24"/>
          <w:szCs w:val="20"/>
        </w:rPr>
        <w:object w:dxaOrig="348" w:dyaOrig="348">
          <v:shape id="_x0000_i1027" type="#_x0000_t75" style="width:17.4pt;height:17.4pt" o:ole="" o:bordertopcolor="this" o:borderleftcolor="this" o:borderbottomcolor="this" o:borderrightcolor="this">
            <v:imagedata r:id="rId106" o:title=""/>
            <w10:bordertop type="single" width="4"/>
            <w10:borderleft type="single" width="4"/>
            <w10:borderbottom type="single" width="4"/>
            <w10:borderright type="single" width="4"/>
          </v:shape>
          <o:OLEObject Type="Embed" ProgID="PBrush" ShapeID="_x0000_i1027" DrawAspect="Content" ObjectID="_1616708972" r:id="rId107"/>
        </w:object>
      </w:r>
      <w:r w:rsidRPr="00614395">
        <w:rPr>
          <w:rFonts w:ascii="Times New Roman" w:eastAsia="Times New Roman" w:hAnsi="Times New Roman" w:cs="Times New Roman"/>
          <w:sz w:val="24"/>
          <w:szCs w:val="20"/>
        </w:rPr>
        <w:t xml:space="preserve">  на панели инструментов или произведите сортиро</w:t>
      </w:r>
      <w:r w:rsidRPr="00614395">
        <w:rPr>
          <w:rFonts w:ascii="Times New Roman" w:eastAsia="Times New Roman" w:hAnsi="Times New Roman" w:cs="Times New Roman"/>
          <w:sz w:val="24"/>
          <w:szCs w:val="20"/>
        </w:rPr>
        <w:t>в</w:t>
      </w:r>
      <w:r w:rsidRPr="00614395">
        <w:rPr>
          <w:rFonts w:ascii="Times New Roman" w:eastAsia="Times New Roman" w:hAnsi="Times New Roman" w:cs="Times New Roman"/>
          <w:sz w:val="24"/>
          <w:szCs w:val="20"/>
        </w:rPr>
        <w:t>ку с помощью контекстного меню)</w:t>
      </w:r>
    </w:p>
    <w:p w:rsidR="00A44E27" w:rsidRPr="00614395" w:rsidRDefault="00A44E27" w:rsidP="00981F3D">
      <w:pPr>
        <w:spacing w:after="0" w:line="240" w:lineRule="auto"/>
        <w:ind w:left="36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б) </w:t>
      </w:r>
      <w:r w:rsidRPr="00614395">
        <w:rPr>
          <w:rFonts w:ascii="Times New Roman" w:eastAsia="Times New Roman" w:hAnsi="Times New Roman" w:cs="Times New Roman"/>
          <w:i/>
          <w:iCs/>
          <w:sz w:val="24"/>
          <w:szCs w:val="20"/>
        </w:rPr>
        <w:t>имя</w:t>
      </w:r>
      <w:r w:rsidRPr="00614395">
        <w:rPr>
          <w:rFonts w:ascii="Times New Roman" w:eastAsia="Times New Roman" w:hAnsi="Times New Roman" w:cs="Times New Roman"/>
          <w:sz w:val="24"/>
          <w:szCs w:val="20"/>
        </w:rPr>
        <w:t xml:space="preserve"> – по алфавиту</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Сохраните текущую таблицу, щелкнув по кнопке «крестик» в правом верхнем углу о</w:t>
      </w:r>
      <w:r w:rsidRPr="00614395">
        <w:rPr>
          <w:rFonts w:ascii="Times New Roman" w:eastAsia="Times New Roman" w:hAnsi="Times New Roman" w:cs="Times New Roman"/>
          <w:sz w:val="24"/>
          <w:szCs w:val="20"/>
        </w:rPr>
        <w:t>к</w:t>
      </w:r>
      <w:r w:rsidRPr="00614395">
        <w:rPr>
          <w:rFonts w:ascii="Times New Roman" w:eastAsia="Times New Roman" w:hAnsi="Times New Roman" w:cs="Times New Roman"/>
          <w:sz w:val="24"/>
          <w:szCs w:val="20"/>
        </w:rPr>
        <w:t>на таблицы.</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Откройте снова свою базу данных.</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Выполните поиск записей по образцу: </w:t>
      </w:r>
      <w:r w:rsidRPr="00614395">
        <w:rPr>
          <w:rFonts w:ascii="Times New Roman" w:eastAsia="Times New Roman" w:hAnsi="Times New Roman" w:cs="Times New Roman"/>
          <w:i/>
          <w:iCs/>
          <w:sz w:val="24"/>
          <w:szCs w:val="20"/>
        </w:rPr>
        <w:t>найти студентку по фамилии Володина</w:t>
      </w:r>
      <w:r w:rsidRPr="00614395">
        <w:rPr>
          <w:rFonts w:ascii="Times New Roman" w:eastAsia="Times New Roman" w:hAnsi="Times New Roman" w:cs="Times New Roman"/>
          <w:sz w:val="24"/>
          <w:szCs w:val="20"/>
        </w:rPr>
        <w:t xml:space="preserve">. Для этого установите курсор в поле фамилия, щелкните на кнопке </w:t>
      </w:r>
      <w:r w:rsidRPr="00614395">
        <w:rPr>
          <w:rFonts w:ascii="Times New Roman" w:eastAsia="Times New Roman" w:hAnsi="Times New Roman" w:cs="Times New Roman"/>
          <w:sz w:val="20"/>
          <w:szCs w:val="20"/>
        </w:rPr>
        <w:object w:dxaOrig="312" w:dyaOrig="288">
          <v:shape id="_x0000_i1028" type="#_x0000_t75" style="width:15.6pt;height:14.4pt" o:ole="" o:bordertopcolor="this" o:borderleftcolor="this" o:borderbottomcolor="this" o:borderrightcolor="this">
            <v:imagedata r:id="rId108" o:title=""/>
            <w10:bordertop type="single" width="4"/>
            <w10:borderleft type="single" width="4"/>
            <w10:borderbottom type="single" width="4"/>
            <w10:borderright type="single" width="4"/>
          </v:shape>
          <o:OLEObject Type="Embed" ProgID="PBrush" ShapeID="_x0000_i1028" DrawAspect="Content" ObjectID="_1616708973" r:id="rId109"/>
        </w:object>
      </w:r>
      <w:r w:rsidRPr="00614395">
        <w:rPr>
          <w:rFonts w:ascii="Times New Roman" w:eastAsia="Times New Roman" w:hAnsi="Times New Roman" w:cs="Times New Roman"/>
          <w:sz w:val="24"/>
          <w:szCs w:val="20"/>
        </w:rPr>
        <w:t xml:space="preserve"> </w:t>
      </w:r>
      <w:r w:rsidRPr="00614395">
        <w:rPr>
          <w:rFonts w:ascii="Times New Roman" w:eastAsia="Times New Roman" w:hAnsi="Times New Roman" w:cs="Times New Roman"/>
          <w:b/>
          <w:bCs/>
          <w:sz w:val="24"/>
          <w:szCs w:val="20"/>
        </w:rPr>
        <w:t>&lt;Бинокль&gt;</w:t>
      </w:r>
      <w:r w:rsidRPr="00614395">
        <w:rPr>
          <w:rFonts w:ascii="Times New Roman" w:eastAsia="Times New Roman" w:hAnsi="Times New Roman" w:cs="Times New Roman"/>
          <w:sz w:val="24"/>
          <w:szCs w:val="20"/>
        </w:rPr>
        <w:t xml:space="preserve"> на пан</w:t>
      </w:r>
      <w:r w:rsidRPr="00614395">
        <w:rPr>
          <w:rFonts w:ascii="Times New Roman" w:eastAsia="Times New Roman" w:hAnsi="Times New Roman" w:cs="Times New Roman"/>
          <w:sz w:val="24"/>
          <w:szCs w:val="20"/>
        </w:rPr>
        <w:t>е</w:t>
      </w:r>
      <w:r w:rsidRPr="00614395">
        <w:rPr>
          <w:rFonts w:ascii="Times New Roman" w:eastAsia="Times New Roman" w:hAnsi="Times New Roman" w:cs="Times New Roman"/>
          <w:sz w:val="24"/>
          <w:szCs w:val="20"/>
        </w:rPr>
        <w:t xml:space="preserve">ли инструментов меню </w:t>
      </w:r>
      <w:r w:rsidRPr="00614395">
        <w:rPr>
          <w:rFonts w:ascii="Times New Roman" w:eastAsia="Times New Roman" w:hAnsi="Times New Roman" w:cs="Times New Roman"/>
          <w:b/>
          <w:sz w:val="24"/>
          <w:szCs w:val="20"/>
        </w:rPr>
        <w:t>Главная</w:t>
      </w:r>
      <w:r w:rsidRPr="00614395">
        <w:rPr>
          <w:rFonts w:ascii="Times New Roman" w:eastAsia="Times New Roman" w:hAnsi="Times New Roman" w:cs="Times New Roman"/>
          <w:sz w:val="24"/>
          <w:szCs w:val="20"/>
        </w:rPr>
        <w:t xml:space="preserve"> и в появившемся диалоговом окне введите в поле </w:t>
      </w:r>
      <w:r w:rsidRPr="00614395">
        <w:rPr>
          <w:rFonts w:ascii="Times New Roman" w:eastAsia="Times New Roman" w:hAnsi="Times New Roman" w:cs="Times New Roman"/>
          <w:b/>
          <w:bCs/>
          <w:sz w:val="24"/>
          <w:szCs w:val="20"/>
        </w:rPr>
        <w:t>&lt;Образец&gt;</w:t>
      </w:r>
      <w:r w:rsidRPr="00614395">
        <w:rPr>
          <w:rFonts w:ascii="Times New Roman" w:eastAsia="Times New Roman" w:hAnsi="Times New Roman" w:cs="Times New Roman"/>
          <w:sz w:val="24"/>
          <w:szCs w:val="20"/>
        </w:rPr>
        <w:t xml:space="preserve"> фамилию </w:t>
      </w:r>
      <w:r w:rsidRPr="00614395">
        <w:rPr>
          <w:rFonts w:ascii="Times New Roman" w:eastAsia="Times New Roman" w:hAnsi="Times New Roman" w:cs="Times New Roman"/>
          <w:i/>
          <w:iCs/>
          <w:sz w:val="24"/>
          <w:szCs w:val="20"/>
        </w:rPr>
        <w:t>Володина</w:t>
      </w:r>
      <w:r w:rsidRPr="00614395">
        <w:rPr>
          <w:rFonts w:ascii="Times New Roman" w:eastAsia="Times New Roman" w:hAnsi="Times New Roman" w:cs="Times New Roman"/>
          <w:sz w:val="24"/>
          <w:szCs w:val="20"/>
        </w:rPr>
        <w:t xml:space="preserve"> и щелкните по кнопке</w:t>
      </w:r>
      <w:proofErr w:type="gramStart"/>
      <w:r w:rsidRPr="00614395">
        <w:rPr>
          <w:rFonts w:ascii="Times New Roman" w:eastAsia="Times New Roman" w:hAnsi="Times New Roman" w:cs="Times New Roman"/>
          <w:sz w:val="24"/>
          <w:szCs w:val="20"/>
        </w:rPr>
        <w:t xml:space="preserve"> </w:t>
      </w:r>
      <w:r w:rsidRPr="00614395">
        <w:rPr>
          <w:rFonts w:ascii="Times New Roman" w:eastAsia="Times New Roman" w:hAnsi="Times New Roman" w:cs="Times New Roman"/>
          <w:b/>
          <w:bCs/>
          <w:sz w:val="24"/>
          <w:szCs w:val="20"/>
        </w:rPr>
        <w:t>&lt;Н</w:t>
      </w:r>
      <w:proofErr w:type="gramEnd"/>
      <w:r w:rsidRPr="00614395">
        <w:rPr>
          <w:rFonts w:ascii="Times New Roman" w:eastAsia="Times New Roman" w:hAnsi="Times New Roman" w:cs="Times New Roman"/>
          <w:b/>
          <w:bCs/>
          <w:sz w:val="24"/>
          <w:szCs w:val="20"/>
        </w:rPr>
        <w:t>айти&gt;.</w:t>
      </w:r>
    </w:p>
    <w:p w:rsidR="00A44E27" w:rsidRPr="00614395" w:rsidRDefault="00A44E27" w:rsidP="00981F3D">
      <w:pPr>
        <w:spacing w:after="0" w:line="240" w:lineRule="auto"/>
        <w:ind w:left="1775" w:hanging="1418"/>
        <w:jc w:val="both"/>
        <w:rPr>
          <w:rFonts w:ascii="Times New Roman" w:eastAsia="Times New Roman" w:hAnsi="Times New Roman" w:cs="Times New Roman"/>
          <w:b/>
          <w:bCs/>
          <w:sz w:val="24"/>
          <w:szCs w:val="20"/>
          <w:u w:val="single"/>
        </w:rPr>
      </w:pPr>
    </w:p>
    <w:p w:rsidR="00A44E27" w:rsidRPr="00614395" w:rsidRDefault="00A44E27" w:rsidP="00981F3D">
      <w:pPr>
        <w:spacing w:after="0" w:line="240" w:lineRule="auto"/>
        <w:ind w:left="1775" w:hanging="1418"/>
        <w:jc w:val="both"/>
        <w:rPr>
          <w:rFonts w:ascii="Times New Roman" w:eastAsia="Times New Roman" w:hAnsi="Times New Roman" w:cs="Times New Roman"/>
          <w:sz w:val="24"/>
          <w:szCs w:val="20"/>
        </w:rPr>
      </w:pPr>
      <w:r w:rsidRPr="00614395">
        <w:rPr>
          <w:rFonts w:ascii="Times New Roman" w:eastAsia="Times New Roman" w:hAnsi="Times New Roman" w:cs="Times New Roman"/>
          <w:b/>
          <w:bCs/>
          <w:sz w:val="24"/>
          <w:szCs w:val="20"/>
          <w:u w:val="single"/>
        </w:rPr>
        <w:t>Примечание:</w:t>
      </w:r>
      <w:r w:rsidRPr="00614395">
        <w:rPr>
          <w:rFonts w:ascii="Times New Roman" w:eastAsia="Times New Roman" w:hAnsi="Times New Roman" w:cs="Times New Roman"/>
          <w:sz w:val="24"/>
          <w:szCs w:val="20"/>
        </w:rPr>
        <w:t xml:space="preserve"> Если требуется найти следующую подобную запись, то щелкните мы</w:t>
      </w:r>
      <w:r w:rsidRPr="00614395">
        <w:rPr>
          <w:rFonts w:ascii="Times New Roman" w:eastAsia="Times New Roman" w:hAnsi="Times New Roman" w:cs="Times New Roman"/>
          <w:sz w:val="24"/>
          <w:szCs w:val="20"/>
        </w:rPr>
        <w:t>ш</w:t>
      </w:r>
      <w:r w:rsidRPr="00614395">
        <w:rPr>
          <w:rFonts w:ascii="Times New Roman" w:eastAsia="Times New Roman" w:hAnsi="Times New Roman" w:cs="Times New Roman"/>
          <w:sz w:val="24"/>
          <w:szCs w:val="20"/>
        </w:rPr>
        <w:t>кой по кнопке &lt;</w:t>
      </w:r>
      <w:r w:rsidRPr="00614395">
        <w:rPr>
          <w:rFonts w:ascii="Times New Roman" w:eastAsia="Times New Roman" w:hAnsi="Times New Roman" w:cs="Times New Roman"/>
          <w:b/>
          <w:bCs/>
          <w:sz w:val="24"/>
          <w:szCs w:val="20"/>
        </w:rPr>
        <w:t>Найти далее&gt;.</w:t>
      </w:r>
      <w:r w:rsidRPr="00614395">
        <w:rPr>
          <w:rFonts w:ascii="Times New Roman" w:eastAsia="Times New Roman" w:hAnsi="Times New Roman" w:cs="Times New Roman"/>
          <w:sz w:val="24"/>
          <w:szCs w:val="20"/>
        </w:rPr>
        <w:t xml:space="preserve"> По окончании работы щелкните по кно</w:t>
      </w:r>
      <w:r w:rsidRPr="00614395">
        <w:rPr>
          <w:rFonts w:ascii="Times New Roman" w:eastAsia="Times New Roman" w:hAnsi="Times New Roman" w:cs="Times New Roman"/>
          <w:sz w:val="24"/>
          <w:szCs w:val="20"/>
        </w:rPr>
        <w:t>п</w:t>
      </w:r>
      <w:r w:rsidRPr="00614395">
        <w:rPr>
          <w:rFonts w:ascii="Times New Roman" w:eastAsia="Times New Roman" w:hAnsi="Times New Roman" w:cs="Times New Roman"/>
          <w:sz w:val="24"/>
          <w:szCs w:val="20"/>
        </w:rPr>
        <w:t>ке &lt;</w:t>
      </w:r>
      <w:r w:rsidRPr="00614395">
        <w:rPr>
          <w:rFonts w:ascii="Times New Roman" w:eastAsia="Times New Roman" w:hAnsi="Times New Roman" w:cs="Times New Roman"/>
          <w:b/>
          <w:bCs/>
          <w:sz w:val="24"/>
          <w:szCs w:val="20"/>
        </w:rPr>
        <w:t>Отмена</w:t>
      </w:r>
      <w:r w:rsidRPr="00614395">
        <w:rPr>
          <w:rFonts w:ascii="Times New Roman" w:eastAsia="Times New Roman" w:hAnsi="Times New Roman" w:cs="Times New Roman"/>
          <w:sz w:val="24"/>
          <w:szCs w:val="20"/>
        </w:rPr>
        <w:t>&gt;.</w:t>
      </w:r>
    </w:p>
    <w:p w:rsidR="00A44E27" w:rsidRPr="00614395" w:rsidRDefault="00A44E27" w:rsidP="00981F3D">
      <w:pPr>
        <w:spacing w:after="0" w:line="240" w:lineRule="auto"/>
        <w:ind w:left="1775" w:hanging="1418"/>
        <w:jc w:val="both"/>
        <w:rPr>
          <w:rFonts w:ascii="Times New Roman" w:eastAsia="Times New Roman" w:hAnsi="Times New Roman" w:cs="Times New Roman"/>
          <w:sz w:val="24"/>
          <w:szCs w:val="20"/>
        </w:rPr>
      </w:pPr>
    </w:p>
    <w:p w:rsidR="00A44E27" w:rsidRPr="00614395" w:rsidRDefault="00A44E27" w:rsidP="00330E77">
      <w:pPr>
        <w:numPr>
          <w:ilvl w:val="0"/>
          <w:numId w:val="21"/>
        </w:numPr>
        <w:tabs>
          <w:tab w:val="clear" w:pos="360"/>
          <w:tab w:val="num" w:pos="426"/>
        </w:tabs>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Переименуйте поле </w:t>
      </w:r>
      <w:r w:rsidRPr="00614395">
        <w:rPr>
          <w:rFonts w:ascii="Times New Roman" w:eastAsia="Times New Roman" w:hAnsi="Times New Roman" w:cs="Times New Roman"/>
          <w:b/>
          <w:bCs/>
          <w:sz w:val="24"/>
          <w:szCs w:val="20"/>
        </w:rPr>
        <w:t>«Математика»</w:t>
      </w:r>
      <w:r w:rsidRPr="00614395">
        <w:rPr>
          <w:rFonts w:ascii="Times New Roman" w:eastAsia="Times New Roman" w:hAnsi="Times New Roman" w:cs="Times New Roman"/>
          <w:sz w:val="24"/>
          <w:szCs w:val="20"/>
        </w:rPr>
        <w:t xml:space="preserve"> на </w:t>
      </w:r>
      <w:r w:rsidRPr="00614395">
        <w:rPr>
          <w:rFonts w:ascii="Times New Roman" w:eastAsia="Times New Roman" w:hAnsi="Times New Roman" w:cs="Times New Roman"/>
          <w:b/>
          <w:bCs/>
          <w:sz w:val="24"/>
          <w:szCs w:val="20"/>
        </w:rPr>
        <w:t>«Информатика»</w:t>
      </w:r>
      <w:r w:rsidRPr="00614395">
        <w:rPr>
          <w:rFonts w:ascii="Times New Roman" w:eastAsia="Times New Roman" w:hAnsi="Times New Roman" w:cs="Times New Roman"/>
          <w:sz w:val="24"/>
          <w:szCs w:val="20"/>
        </w:rPr>
        <w:t xml:space="preserve"> с помощью контекстного м</w:t>
      </w:r>
      <w:r w:rsidRPr="00614395">
        <w:rPr>
          <w:rFonts w:ascii="Times New Roman" w:eastAsia="Times New Roman" w:hAnsi="Times New Roman" w:cs="Times New Roman"/>
          <w:sz w:val="24"/>
          <w:szCs w:val="20"/>
        </w:rPr>
        <w:t>е</w:t>
      </w:r>
      <w:r w:rsidRPr="00614395">
        <w:rPr>
          <w:rFonts w:ascii="Times New Roman" w:eastAsia="Times New Roman" w:hAnsi="Times New Roman" w:cs="Times New Roman"/>
          <w:sz w:val="24"/>
          <w:szCs w:val="20"/>
        </w:rPr>
        <w:t>ню.  (Верните все как было назад).</w:t>
      </w:r>
    </w:p>
    <w:p w:rsidR="00A44E27" w:rsidRPr="00614395" w:rsidRDefault="00A44E27" w:rsidP="00330E77">
      <w:pPr>
        <w:numPr>
          <w:ilvl w:val="0"/>
          <w:numId w:val="21"/>
        </w:numPr>
        <w:tabs>
          <w:tab w:val="clear" w:pos="360"/>
          <w:tab w:val="num" w:pos="426"/>
        </w:tabs>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Скройте столбец </w:t>
      </w:r>
      <w:r w:rsidRPr="00614395">
        <w:rPr>
          <w:rFonts w:ascii="Times New Roman" w:eastAsia="Times New Roman" w:hAnsi="Times New Roman" w:cs="Times New Roman"/>
          <w:b/>
          <w:bCs/>
          <w:sz w:val="24"/>
          <w:szCs w:val="20"/>
        </w:rPr>
        <w:t>Пр н/пр.</w:t>
      </w:r>
      <w:r w:rsidRPr="00614395">
        <w:rPr>
          <w:rFonts w:ascii="Times New Roman" w:eastAsia="Times New Roman" w:hAnsi="Times New Roman" w:cs="Times New Roman"/>
          <w:sz w:val="24"/>
          <w:szCs w:val="20"/>
        </w:rPr>
        <w:t>, потом отобразите его назад.</w:t>
      </w:r>
    </w:p>
    <w:p w:rsidR="00A44E27" w:rsidRPr="00330E77" w:rsidRDefault="00A44E27" w:rsidP="00330E77">
      <w:pPr>
        <w:numPr>
          <w:ilvl w:val="0"/>
          <w:numId w:val="21"/>
        </w:numPr>
        <w:tabs>
          <w:tab w:val="clear" w:pos="360"/>
          <w:tab w:val="num" w:pos="426"/>
          <w:tab w:val="left" w:pos="1134"/>
        </w:tabs>
        <w:spacing w:after="0" w:line="240" w:lineRule="auto"/>
        <w:ind w:left="426"/>
        <w:jc w:val="both"/>
        <w:rPr>
          <w:rFonts w:ascii="Times New Roman" w:eastAsia="Times New Roman" w:hAnsi="Times New Roman" w:cs="Times New Roman"/>
          <w:b/>
          <w:bCs/>
          <w:sz w:val="24"/>
          <w:szCs w:val="20"/>
        </w:rPr>
      </w:pPr>
      <w:r w:rsidRPr="00330E77">
        <w:rPr>
          <w:rFonts w:ascii="Times New Roman" w:eastAsia="Times New Roman" w:hAnsi="Times New Roman" w:cs="Times New Roman"/>
          <w:sz w:val="24"/>
          <w:szCs w:val="20"/>
        </w:rPr>
        <w:t xml:space="preserve">Войдите в режим </w:t>
      </w:r>
      <w:r w:rsidRPr="00330E77">
        <w:rPr>
          <w:rFonts w:ascii="Times New Roman" w:eastAsia="Times New Roman" w:hAnsi="Times New Roman" w:cs="Times New Roman"/>
          <w:i/>
          <w:iCs/>
          <w:sz w:val="24"/>
          <w:szCs w:val="20"/>
        </w:rPr>
        <w:t>Конструктора</w:t>
      </w:r>
      <w:r w:rsidRPr="00330E77">
        <w:rPr>
          <w:rFonts w:ascii="Times New Roman" w:eastAsia="Times New Roman" w:hAnsi="Times New Roman" w:cs="Times New Roman"/>
          <w:sz w:val="24"/>
          <w:szCs w:val="20"/>
        </w:rPr>
        <w:t xml:space="preserve"> и назначьте полю </w:t>
      </w:r>
      <w:r w:rsidRPr="00330E77">
        <w:rPr>
          <w:rFonts w:ascii="Times New Roman" w:eastAsia="Times New Roman" w:hAnsi="Times New Roman" w:cs="Times New Roman"/>
          <w:b/>
          <w:bCs/>
          <w:sz w:val="24"/>
          <w:szCs w:val="20"/>
        </w:rPr>
        <w:t>Пр н/пр</w:t>
      </w:r>
      <w:r w:rsidRPr="00330E77">
        <w:rPr>
          <w:rFonts w:ascii="Times New Roman" w:eastAsia="Times New Roman" w:hAnsi="Times New Roman" w:cs="Times New Roman"/>
          <w:sz w:val="24"/>
          <w:szCs w:val="20"/>
        </w:rPr>
        <w:t xml:space="preserve"> и </w:t>
      </w:r>
      <w:r w:rsidRPr="00330E77">
        <w:rPr>
          <w:rFonts w:ascii="Times New Roman" w:eastAsia="Times New Roman" w:hAnsi="Times New Roman" w:cs="Times New Roman"/>
          <w:b/>
          <w:bCs/>
          <w:sz w:val="24"/>
          <w:szCs w:val="20"/>
        </w:rPr>
        <w:t>Пр ув/пр</w:t>
      </w:r>
      <w:r w:rsidRPr="00330E77">
        <w:rPr>
          <w:rFonts w:ascii="Times New Roman" w:eastAsia="Times New Roman" w:hAnsi="Times New Roman" w:cs="Times New Roman"/>
          <w:sz w:val="24"/>
          <w:szCs w:val="20"/>
        </w:rPr>
        <w:t xml:space="preserve">. </w:t>
      </w:r>
      <w:r w:rsidRPr="00330E77">
        <w:rPr>
          <w:rFonts w:ascii="Times New Roman" w:eastAsia="Times New Roman" w:hAnsi="Times New Roman" w:cs="Times New Roman"/>
          <w:i/>
          <w:iCs/>
          <w:sz w:val="24"/>
          <w:szCs w:val="20"/>
        </w:rPr>
        <w:t>Маску ввода</w:t>
      </w:r>
      <w:r w:rsidRPr="00330E77">
        <w:rPr>
          <w:rFonts w:ascii="Times New Roman" w:eastAsia="Times New Roman" w:hAnsi="Times New Roman" w:cs="Times New Roman"/>
          <w:sz w:val="24"/>
          <w:szCs w:val="20"/>
        </w:rPr>
        <w:t xml:space="preserve"> </w:t>
      </w:r>
      <w:r w:rsidR="00330E77">
        <w:rPr>
          <w:rFonts w:ascii="Times New Roman" w:eastAsia="Times New Roman" w:hAnsi="Times New Roman" w:cs="Times New Roman"/>
          <w:sz w:val="24"/>
          <w:szCs w:val="20"/>
        </w:rPr>
        <w:t xml:space="preserve"> </w:t>
      </w:r>
      <w:r w:rsidRPr="00330E77">
        <w:rPr>
          <w:rFonts w:ascii="Times New Roman" w:eastAsia="Times New Roman" w:hAnsi="Times New Roman" w:cs="Times New Roman"/>
          <w:b/>
          <w:bCs/>
          <w:sz w:val="24"/>
          <w:szCs w:val="20"/>
        </w:rPr>
        <w:t xml:space="preserve">00 «часов». </w:t>
      </w:r>
      <w:r w:rsidRPr="00330E77">
        <w:rPr>
          <w:rFonts w:ascii="Times New Roman" w:eastAsia="Times New Roman" w:hAnsi="Times New Roman" w:cs="Times New Roman"/>
          <w:bCs/>
          <w:sz w:val="24"/>
          <w:szCs w:val="20"/>
        </w:rPr>
        <w:t>Заполните эти поля данными от 0 до 99.</w:t>
      </w:r>
    </w:p>
    <w:p w:rsidR="00A44E27" w:rsidRPr="00330E77" w:rsidRDefault="00A44E27" w:rsidP="00330E77">
      <w:pPr>
        <w:numPr>
          <w:ilvl w:val="0"/>
          <w:numId w:val="21"/>
        </w:numPr>
        <w:tabs>
          <w:tab w:val="clear" w:pos="360"/>
          <w:tab w:val="num" w:pos="426"/>
        </w:tabs>
        <w:spacing w:after="0" w:line="240" w:lineRule="auto"/>
        <w:jc w:val="both"/>
        <w:rPr>
          <w:rFonts w:ascii="Times New Roman" w:eastAsia="Times New Roman" w:hAnsi="Times New Roman" w:cs="Times New Roman"/>
          <w:b/>
          <w:sz w:val="24"/>
          <w:szCs w:val="20"/>
        </w:rPr>
      </w:pPr>
      <w:r w:rsidRPr="00330E77">
        <w:rPr>
          <w:rFonts w:ascii="Times New Roman" w:eastAsia="Times New Roman" w:hAnsi="Times New Roman" w:cs="Times New Roman"/>
          <w:sz w:val="24"/>
          <w:szCs w:val="20"/>
        </w:rPr>
        <w:t xml:space="preserve">Завершите работу с </w:t>
      </w:r>
      <w:r w:rsidRPr="00330E77">
        <w:rPr>
          <w:rFonts w:ascii="Times New Roman" w:eastAsia="Times New Roman" w:hAnsi="Times New Roman" w:cs="Times New Roman"/>
          <w:sz w:val="24"/>
          <w:szCs w:val="20"/>
          <w:lang w:val="en-US"/>
        </w:rPr>
        <w:t>Access</w:t>
      </w:r>
      <w:r w:rsidRPr="00330E77">
        <w:rPr>
          <w:rFonts w:ascii="Times New Roman" w:eastAsia="Times New Roman" w:hAnsi="Times New Roman" w:cs="Times New Roman"/>
          <w:sz w:val="24"/>
          <w:szCs w:val="20"/>
        </w:rPr>
        <w:t>.</w:t>
      </w:r>
      <w:r w:rsidRPr="00330E77">
        <w:rPr>
          <w:rFonts w:ascii="Times New Roman" w:eastAsia="Times New Roman" w:hAnsi="Times New Roman" w:cs="Times New Roman"/>
          <w:sz w:val="24"/>
          <w:szCs w:val="20"/>
        </w:rPr>
        <w:br w:type="page"/>
      </w:r>
    </w:p>
    <w:p w:rsidR="00A44E27" w:rsidRPr="00614395" w:rsidRDefault="00A44E27" w:rsidP="00981F3D">
      <w:pPr>
        <w:spacing w:after="0" w:line="240" w:lineRule="auto"/>
        <w:jc w:val="center"/>
        <w:rPr>
          <w:rFonts w:ascii="Times New Roman" w:eastAsia="Times New Roman" w:hAnsi="Times New Roman" w:cs="Times New Roman"/>
          <w:b/>
          <w:sz w:val="24"/>
          <w:szCs w:val="20"/>
        </w:rPr>
      </w:pPr>
      <w:r w:rsidRPr="00614395">
        <w:rPr>
          <w:rFonts w:ascii="Times New Roman" w:eastAsia="Times New Roman" w:hAnsi="Times New Roman" w:cs="Times New Roman"/>
          <w:b/>
          <w:sz w:val="24"/>
          <w:szCs w:val="20"/>
        </w:rPr>
        <w:lastRenderedPageBreak/>
        <w:t>Задание 2</w:t>
      </w:r>
    </w:p>
    <w:p w:rsidR="00A44E27" w:rsidRPr="00614395" w:rsidRDefault="00A44E27" w:rsidP="00981F3D">
      <w:pPr>
        <w:spacing w:after="0" w:line="240" w:lineRule="auto"/>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Создать 2 таблицы базы данных в &lt;Режиме таблицы&gt; и с помощью &lt;Шаблона таблиц&gt;</w:t>
      </w:r>
    </w:p>
    <w:p w:rsidR="00A44E27" w:rsidRPr="00614395" w:rsidRDefault="00A44E27" w:rsidP="00981F3D">
      <w:pPr>
        <w:spacing w:after="0" w:line="240" w:lineRule="auto"/>
        <w:ind w:firstLine="567"/>
        <w:jc w:val="center"/>
        <w:rPr>
          <w:rFonts w:ascii="Times New Roman" w:eastAsia="Times New Roman" w:hAnsi="Times New Roman" w:cs="Times New Roman"/>
          <w:b/>
          <w:sz w:val="24"/>
          <w:szCs w:val="20"/>
        </w:rPr>
      </w:pPr>
    </w:p>
    <w:p w:rsidR="00A44E27" w:rsidRPr="00614395" w:rsidRDefault="00A44E27" w:rsidP="00981F3D">
      <w:pPr>
        <w:spacing w:after="0" w:line="240" w:lineRule="auto"/>
        <w:ind w:firstLine="567"/>
        <w:jc w:val="center"/>
        <w:rPr>
          <w:rFonts w:ascii="Times New Roman" w:eastAsia="Times New Roman" w:hAnsi="Times New Roman" w:cs="Times New Roman"/>
          <w:b/>
          <w:sz w:val="24"/>
          <w:szCs w:val="20"/>
        </w:rPr>
      </w:pPr>
      <w:r w:rsidRPr="00614395">
        <w:rPr>
          <w:rFonts w:ascii="Times New Roman" w:eastAsia="Times New Roman" w:hAnsi="Times New Roman" w:cs="Times New Roman"/>
          <w:b/>
          <w:sz w:val="24"/>
          <w:szCs w:val="20"/>
        </w:rPr>
        <w:t>Порядок выполнения</w:t>
      </w:r>
    </w:p>
    <w:p w:rsidR="00A44E27" w:rsidRPr="00614395" w:rsidRDefault="00A44E27" w:rsidP="00981F3D">
      <w:pPr>
        <w:numPr>
          <w:ilvl w:val="0"/>
          <w:numId w:val="23"/>
        </w:numPr>
        <w:spacing w:after="0" w:line="240" w:lineRule="auto"/>
        <w:ind w:left="284" w:hanging="284"/>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Создайте таблицу </w:t>
      </w:r>
      <w:r w:rsidRPr="00614395">
        <w:rPr>
          <w:rFonts w:ascii="Times New Roman" w:eastAsia="Times New Roman" w:hAnsi="Times New Roman" w:cs="Times New Roman"/>
          <w:b/>
          <w:sz w:val="24"/>
          <w:szCs w:val="20"/>
        </w:rPr>
        <w:t>&lt;Преподаватели &gt;</w:t>
      </w:r>
      <w:r w:rsidRPr="00614395">
        <w:rPr>
          <w:rFonts w:ascii="Times New Roman" w:eastAsia="Times New Roman" w:hAnsi="Times New Roman" w:cs="Times New Roman"/>
          <w:sz w:val="24"/>
          <w:szCs w:val="20"/>
        </w:rPr>
        <w:t xml:space="preserve"> в </w:t>
      </w:r>
      <w:r w:rsidRPr="00614395">
        <w:rPr>
          <w:rFonts w:ascii="Times New Roman" w:eastAsia="Times New Roman" w:hAnsi="Times New Roman" w:cs="Times New Roman"/>
          <w:i/>
          <w:sz w:val="24"/>
          <w:szCs w:val="20"/>
        </w:rPr>
        <w:t>Режиме таблицы</w:t>
      </w:r>
      <w:r w:rsidRPr="00614395">
        <w:rPr>
          <w:rFonts w:ascii="Times New Roman" w:eastAsia="Times New Roman" w:hAnsi="Times New Roman" w:cs="Times New Roman"/>
          <w:sz w:val="24"/>
          <w:szCs w:val="20"/>
        </w:rPr>
        <w:t xml:space="preserve">. Для этого в меню Создание выберите кнопку </w:t>
      </w:r>
      <w:r w:rsidRPr="00614395">
        <w:rPr>
          <w:rFonts w:ascii="Times New Roman" w:eastAsia="Times New Roman" w:hAnsi="Times New Roman" w:cs="Times New Roman"/>
          <w:b/>
          <w:sz w:val="24"/>
          <w:szCs w:val="20"/>
        </w:rPr>
        <w:t>Таблица</w:t>
      </w:r>
      <w:r w:rsidRPr="00614395">
        <w:rPr>
          <w:rFonts w:ascii="Times New Roman" w:eastAsia="Times New Roman" w:hAnsi="Times New Roman" w:cs="Times New Roman"/>
          <w:sz w:val="24"/>
          <w:szCs w:val="20"/>
        </w:rPr>
        <w:t>.  В появившейся таблице сделайте следующее:</w:t>
      </w:r>
    </w:p>
    <w:p w:rsidR="00A44E27" w:rsidRPr="00614395" w:rsidRDefault="00A44E27" w:rsidP="00981F3D">
      <w:pPr>
        <w:numPr>
          <w:ilvl w:val="0"/>
          <w:numId w:val="24"/>
        </w:numPr>
        <w:spacing w:after="0" w:line="240" w:lineRule="auto"/>
        <w:ind w:hanging="76"/>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Добавьте два поля – Поле 1 и Поле 2, выполнив команду через контекстное меню.</w:t>
      </w:r>
    </w:p>
    <w:p w:rsidR="00A44E27" w:rsidRPr="00614395" w:rsidRDefault="00A44E27" w:rsidP="00981F3D">
      <w:pPr>
        <w:numPr>
          <w:ilvl w:val="0"/>
          <w:numId w:val="24"/>
        </w:numPr>
        <w:spacing w:after="0" w:line="240" w:lineRule="auto"/>
        <w:ind w:hanging="76"/>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Переименуйте &lt;Поле 1&gt; на </w:t>
      </w:r>
      <w:r w:rsidRPr="00614395">
        <w:rPr>
          <w:rFonts w:ascii="Times New Roman" w:eastAsia="Times New Roman" w:hAnsi="Times New Roman" w:cs="Times New Roman"/>
          <w:b/>
          <w:sz w:val="24"/>
          <w:szCs w:val="20"/>
        </w:rPr>
        <w:t>&lt;Предмет&gt;</w:t>
      </w:r>
      <w:r w:rsidRPr="00614395">
        <w:rPr>
          <w:rFonts w:ascii="Times New Roman" w:eastAsia="Times New Roman" w:hAnsi="Times New Roman" w:cs="Times New Roman"/>
          <w:sz w:val="24"/>
          <w:szCs w:val="20"/>
        </w:rPr>
        <w:t>. Для этого поставьте курсор в любую яче</w:t>
      </w:r>
      <w:r w:rsidRPr="00614395">
        <w:rPr>
          <w:rFonts w:ascii="Times New Roman" w:eastAsia="Times New Roman" w:hAnsi="Times New Roman" w:cs="Times New Roman"/>
          <w:sz w:val="24"/>
          <w:szCs w:val="20"/>
        </w:rPr>
        <w:t>й</w:t>
      </w:r>
      <w:r w:rsidRPr="00614395">
        <w:rPr>
          <w:rFonts w:ascii="Times New Roman" w:eastAsia="Times New Roman" w:hAnsi="Times New Roman" w:cs="Times New Roman"/>
          <w:sz w:val="24"/>
          <w:szCs w:val="20"/>
        </w:rPr>
        <w:t xml:space="preserve">ку столбца &lt;Поля 1&gt; и выполните команду </w:t>
      </w:r>
      <w:r w:rsidRPr="00614395">
        <w:rPr>
          <w:rFonts w:ascii="Times New Roman" w:eastAsia="Times New Roman" w:hAnsi="Times New Roman" w:cs="Times New Roman"/>
          <w:i/>
          <w:sz w:val="24"/>
          <w:szCs w:val="20"/>
        </w:rPr>
        <w:t>Переименовать столбец</w:t>
      </w:r>
      <w:r w:rsidRPr="00614395">
        <w:rPr>
          <w:rFonts w:ascii="Times New Roman" w:eastAsia="Times New Roman" w:hAnsi="Times New Roman" w:cs="Times New Roman"/>
          <w:sz w:val="24"/>
          <w:szCs w:val="20"/>
        </w:rPr>
        <w:t xml:space="preserve"> из контекстного меню. Или щелкните два раза по имени поля, удалите старое название и впечатайте новое.</w:t>
      </w:r>
    </w:p>
    <w:p w:rsidR="00A44E27" w:rsidRPr="00614395" w:rsidRDefault="00A44E27" w:rsidP="00981F3D">
      <w:pPr>
        <w:numPr>
          <w:ilvl w:val="0"/>
          <w:numId w:val="24"/>
        </w:numPr>
        <w:spacing w:after="0" w:line="240" w:lineRule="auto"/>
        <w:ind w:hanging="76"/>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Переименуйте аналогично &lt;Поле 2&gt; на </w:t>
      </w:r>
      <w:r w:rsidRPr="00614395">
        <w:rPr>
          <w:rFonts w:ascii="Times New Roman" w:eastAsia="Times New Roman" w:hAnsi="Times New Roman" w:cs="Times New Roman"/>
          <w:b/>
          <w:sz w:val="24"/>
          <w:szCs w:val="20"/>
        </w:rPr>
        <w:t>&lt;Преподаватель&gt;</w:t>
      </w:r>
      <w:r w:rsidRPr="00614395">
        <w:rPr>
          <w:rFonts w:ascii="Times New Roman" w:eastAsia="Times New Roman" w:hAnsi="Times New Roman" w:cs="Times New Roman"/>
          <w:sz w:val="24"/>
          <w:szCs w:val="20"/>
        </w:rPr>
        <w:t>.</w:t>
      </w:r>
    </w:p>
    <w:p w:rsidR="00A44E27" w:rsidRPr="00614395" w:rsidRDefault="00A44E27" w:rsidP="00981F3D">
      <w:pPr>
        <w:numPr>
          <w:ilvl w:val="0"/>
          <w:numId w:val="23"/>
        </w:numPr>
        <w:spacing w:after="0" w:line="240" w:lineRule="auto"/>
        <w:ind w:left="284" w:hanging="284"/>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Сохраните таблицу с именем &lt;Преподаватели&gt;, щелкнув по кнопке &lt;Сохранить&gt; (ди</w:t>
      </w:r>
      <w:r w:rsidRPr="00614395">
        <w:rPr>
          <w:rFonts w:ascii="Times New Roman" w:eastAsia="Times New Roman" w:hAnsi="Times New Roman" w:cs="Times New Roman"/>
          <w:sz w:val="24"/>
          <w:szCs w:val="20"/>
        </w:rPr>
        <w:t>с</w:t>
      </w:r>
      <w:r w:rsidRPr="00614395">
        <w:rPr>
          <w:rFonts w:ascii="Times New Roman" w:eastAsia="Times New Roman" w:hAnsi="Times New Roman" w:cs="Times New Roman"/>
          <w:sz w:val="24"/>
          <w:szCs w:val="20"/>
        </w:rPr>
        <w:t>кетка  на панели инструментов).</w:t>
      </w:r>
    </w:p>
    <w:p w:rsidR="00A44E27" w:rsidRPr="00614395" w:rsidRDefault="00A44E27" w:rsidP="00981F3D">
      <w:pPr>
        <w:numPr>
          <w:ilvl w:val="0"/>
          <w:numId w:val="23"/>
        </w:numPr>
        <w:spacing w:after="0" w:line="240" w:lineRule="auto"/>
        <w:ind w:left="284" w:hanging="284"/>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Перейдите в режим &lt;</w:t>
      </w:r>
      <w:r w:rsidRPr="00614395">
        <w:rPr>
          <w:rFonts w:ascii="Times New Roman" w:eastAsia="Times New Roman" w:hAnsi="Times New Roman" w:cs="Times New Roman"/>
          <w:b/>
          <w:sz w:val="24"/>
          <w:szCs w:val="20"/>
        </w:rPr>
        <w:t>Конструктор</w:t>
      </w:r>
      <w:r w:rsidRPr="00614395">
        <w:rPr>
          <w:rFonts w:ascii="Times New Roman" w:eastAsia="Times New Roman" w:hAnsi="Times New Roman" w:cs="Times New Roman"/>
          <w:sz w:val="24"/>
          <w:szCs w:val="20"/>
        </w:rPr>
        <w:t>&gt; и удалите строку с ключевым словом Счетчик.  Посмотрите как заданы поля. Сделайте поле &lt;</w:t>
      </w:r>
      <w:r w:rsidRPr="00614395">
        <w:rPr>
          <w:rFonts w:ascii="Times New Roman" w:eastAsia="Times New Roman" w:hAnsi="Times New Roman" w:cs="Times New Roman"/>
          <w:b/>
          <w:sz w:val="24"/>
          <w:szCs w:val="20"/>
        </w:rPr>
        <w:t>Предмет</w:t>
      </w:r>
      <w:r w:rsidRPr="00614395">
        <w:rPr>
          <w:rFonts w:ascii="Times New Roman" w:eastAsia="Times New Roman" w:hAnsi="Times New Roman" w:cs="Times New Roman"/>
          <w:sz w:val="24"/>
          <w:szCs w:val="20"/>
        </w:rPr>
        <w:t xml:space="preserve">&gt; ключевым, поместив курсор на имя этого поля и щелкнув по кнопке </w:t>
      </w:r>
      <w:r w:rsidRPr="00614395">
        <w:object w:dxaOrig="252" w:dyaOrig="276">
          <v:shape id="_x0000_i1029" type="#_x0000_t75" style="width:12.6pt;height:13.8pt" o:ole="" o:bordertopcolor="black" o:borderleftcolor="black" o:borderbottomcolor="black" o:borderrightcolor="black">
            <v:imagedata r:id="rId110" o:title=""/>
            <w10:bordertop type="single" width="6"/>
            <w10:borderleft type="single" width="6"/>
            <w10:borderbottom type="single" width="6"/>
            <w10:borderright type="single" width="6"/>
          </v:shape>
          <o:OLEObject Type="Embed" ProgID="PBrush" ShapeID="_x0000_i1029" DrawAspect="Content" ObjectID="_1616708974" r:id="rId111"/>
        </w:object>
      </w:r>
      <w:r w:rsidRPr="00614395">
        <w:rPr>
          <w:rFonts w:ascii="Times New Roman" w:eastAsia="Times New Roman" w:hAnsi="Times New Roman" w:cs="Times New Roman"/>
          <w:sz w:val="24"/>
          <w:szCs w:val="20"/>
        </w:rPr>
        <w:t xml:space="preserve">  - </w:t>
      </w:r>
      <w:r w:rsidRPr="00614395">
        <w:rPr>
          <w:rFonts w:ascii="Times New Roman" w:eastAsia="Times New Roman" w:hAnsi="Times New Roman" w:cs="Times New Roman"/>
          <w:i/>
          <w:sz w:val="24"/>
          <w:szCs w:val="20"/>
        </w:rPr>
        <w:t>Ключевое поле</w:t>
      </w:r>
      <w:r w:rsidRPr="00614395">
        <w:rPr>
          <w:rFonts w:ascii="Times New Roman" w:eastAsia="Times New Roman" w:hAnsi="Times New Roman" w:cs="Times New Roman"/>
          <w:sz w:val="24"/>
          <w:szCs w:val="20"/>
        </w:rPr>
        <w:t xml:space="preserve">. Тип данных поля задайте </w:t>
      </w:r>
      <w:r w:rsidRPr="00614395">
        <w:rPr>
          <w:rFonts w:ascii="Times New Roman" w:eastAsia="Times New Roman" w:hAnsi="Times New Roman" w:cs="Times New Roman"/>
          <w:i/>
          <w:sz w:val="24"/>
          <w:szCs w:val="20"/>
        </w:rPr>
        <w:t>текстовым</w:t>
      </w:r>
      <w:r w:rsidRPr="00614395">
        <w:rPr>
          <w:rFonts w:ascii="Times New Roman" w:eastAsia="Times New Roman" w:hAnsi="Times New Roman" w:cs="Times New Roman"/>
          <w:sz w:val="24"/>
          <w:szCs w:val="20"/>
        </w:rPr>
        <w:t xml:space="preserve">. </w:t>
      </w:r>
    </w:p>
    <w:p w:rsidR="00A44E27" w:rsidRPr="00614395" w:rsidRDefault="00A44E27" w:rsidP="00981F3D">
      <w:pPr>
        <w:numPr>
          <w:ilvl w:val="0"/>
          <w:numId w:val="23"/>
        </w:numPr>
        <w:spacing w:after="0" w:line="240" w:lineRule="auto"/>
        <w:ind w:left="284" w:hanging="284"/>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Перейдите в </w:t>
      </w:r>
      <w:r w:rsidRPr="00614395">
        <w:rPr>
          <w:rFonts w:ascii="Times New Roman" w:eastAsia="Times New Roman" w:hAnsi="Times New Roman" w:cs="Times New Roman"/>
          <w:i/>
          <w:iCs/>
          <w:sz w:val="24"/>
          <w:szCs w:val="20"/>
        </w:rPr>
        <w:t>Режим таблицы</w:t>
      </w:r>
      <w:r w:rsidRPr="00614395">
        <w:rPr>
          <w:rFonts w:ascii="Times New Roman" w:eastAsia="Times New Roman" w:hAnsi="Times New Roman" w:cs="Times New Roman"/>
          <w:sz w:val="24"/>
          <w:szCs w:val="20"/>
        </w:rPr>
        <w:t xml:space="preserve"> и заполните таблицу &lt;Преподаватели&gt; записями из </w:t>
      </w:r>
      <w:r w:rsidRPr="00614395">
        <w:rPr>
          <w:rFonts w:ascii="Times New Roman" w:eastAsia="Times New Roman" w:hAnsi="Times New Roman" w:cs="Times New Roman"/>
          <w:i/>
          <w:sz w:val="24"/>
          <w:szCs w:val="20"/>
        </w:rPr>
        <w:t>Та</w:t>
      </w:r>
      <w:r w:rsidRPr="00614395">
        <w:rPr>
          <w:rFonts w:ascii="Times New Roman" w:eastAsia="Times New Roman" w:hAnsi="Times New Roman" w:cs="Times New Roman"/>
          <w:i/>
          <w:sz w:val="24"/>
          <w:szCs w:val="20"/>
        </w:rPr>
        <w:t>б</w:t>
      </w:r>
      <w:r w:rsidRPr="00614395">
        <w:rPr>
          <w:rFonts w:ascii="Times New Roman" w:eastAsia="Times New Roman" w:hAnsi="Times New Roman" w:cs="Times New Roman"/>
          <w:i/>
          <w:sz w:val="24"/>
          <w:szCs w:val="20"/>
        </w:rPr>
        <w:t>лицы3.</w:t>
      </w:r>
    </w:p>
    <w:p w:rsidR="00A44E27" w:rsidRPr="00614395" w:rsidRDefault="00A44E27" w:rsidP="00981F3D">
      <w:pPr>
        <w:keepNext/>
        <w:spacing w:after="0" w:line="240" w:lineRule="auto"/>
        <w:outlineLvl w:val="0"/>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Таблица 3</w:t>
      </w:r>
    </w:p>
    <w:p w:rsidR="00A44E27" w:rsidRPr="00614395" w:rsidRDefault="00A44E27" w:rsidP="00981F3D">
      <w:pPr>
        <w:spacing w:after="0" w:line="240" w:lineRule="auto"/>
        <w:jc w:val="center"/>
        <w:rPr>
          <w:rFonts w:ascii="Times New Roman" w:eastAsia="Times New Roman" w:hAnsi="Times New Roman" w:cs="Times New Roman"/>
          <w:sz w:val="24"/>
          <w:szCs w:val="20"/>
        </w:rPr>
      </w:pPr>
      <w:r w:rsidRPr="00614395">
        <w:rPr>
          <w:rFonts w:ascii="Times New Roman" w:eastAsia="Times New Roman" w:hAnsi="Times New Roman" w:cs="Times New Roman"/>
          <w:noProof/>
          <w:sz w:val="24"/>
          <w:szCs w:val="20"/>
        </w:rPr>
        <w:drawing>
          <wp:inline distT="0" distB="0" distL="0" distR="0" wp14:anchorId="686D6710" wp14:editId="4817D177">
            <wp:extent cx="2689860" cy="1368840"/>
            <wp:effectExtent l="0" t="0" r="0" b="317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89860" cy="1368840"/>
                    </a:xfrm>
                    <a:prstGeom prst="rect">
                      <a:avLst/>
                    </a:prstGeom>
                    <a:noFill/>
                    <a:ln>
                      <a:noFill/>
                    </a:ln>
                  </pic:spPr>
                </pic:pic>
              </a:graphicData>
            </a:graphic>
          </wp:inline>
        </w:drawing>
      </w:r>
    </w:p>
    <w:p w:rsidR="00A44E27" w:rsidRPr="00614395" w:rsidRDefault="00A44E27" w:rsidP="00981F3D">
      <w:pPr>
        <w:numPr>
          <w:ilvl w:val="0"/>
          <w:numId w:val="23"/>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Закройте таблицу &lt;Преподаватели&gt;, сохранив все изменения.</w:t>
      </w:r>
    </w:p>
    <w:p w:rsidR="00A44E27" w:rsidRPr="00614395" w:rsidRDefault="00A44E27" w:rsidP="00981F3D">
      <w:pPr>
        <w:numPr>
          <w:ilvl w:val="0"/>
          <w:numId w:val="23"/>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Используя &lt;Шаблон таблиц&gt;, создайте таблицу </w:t>
      </w:r>
      <w:r w:rsidRPr="00614395">
        <w:rPr>
          <w:rFonts w:ascii="Times New Roman" w:eastAsia="Times New Roman" w:hAnsi="Times New Roman" w:cs="Times New Roman"/>
          <w:b/>
          <w:sz w:val="24"/>
          <w:szCs w:val="20"/>
        </w:rPr>
        <w:t>&lt;Личные данные&gt;</w:t>
      </w:r>
      <w:r w:rsidRPr="00614395">
        <w:rPr>
          <w:rFonts w:ascii="Times New Roman" w:eastAsia="Times New Roman" w:hAnsi="Times New Roman" w:cs="Times New Roman"/>
          <w:sz w:val="24"/>
          <w:szCs w:val="20"/>
        </w:rPr>
        <w:t xml:space="preserve"> студентов с кл</w:t>
      </w:r>
      <w:r w:rsidRPr="00614395">
        <w:rPr>
          <w:rFonts w:ascii="Times New Roman" w:eastAsia="Times New Roman" w:hAnsi="Times New Roman" w:cs="Times New Roman"/>
          <w:sz w:val="24"/>
          <w:szCs w:val="20"/>
        </w:rPr>
        <w:t>ю</w:t>
      </w:r>
      <w:r w:rsidRPr="00614395">
        <w:rPr>
          <w:rFonts w:ascii="Times New Roman" w:eastAsia="Times New Roman" w:hAnsi="Times New Roman" w:cs="Times New Roman"/>
          <w:sz w:val="24"/>
          <w:szCs w:val="20"/>
        </w:rPr>
        <w:t>чевым полем. Для этого:</w:t>
      </w:r>
    </w:p>
    <w:p w:rsidR="00A44E27" w:rsidRPr="00614395" w:rsidRDefault="00A44E27" w:rsidP="00981F3D">
      <w:pPr>
        <w:numPr>
          <w:ilvl w:val="0"/>
          <w:numId w:val="25"/>
        </w:numPr>
        <w:tabs>
          <w:tab w:val="left" w:pos="567"/>
        </w:tabs>
        <w:spacing w:after="0" w:line="240" w:lineRule="auto"/>
        <w:ind w:left="426" w:hanging="142"/>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Находясь на закладке &lt;Создание&gt; щелкните по кнопке &lt;Шаблоны таблиц&gt;, &lt;Конта</w:t>
      </w:r>
      <w:r w:rsidRPr="00614395">
        <w:rPr>
          <w:rFonts w:ascii="Times New Roman" w:eastAsia="Times New Roman" w:hAnsi="Times New Roman" w:cs="Times New Roman"/>
          <w:sz w:val="24"/>
          <w:szCs w:val="20"/>
        </w:rPr>
        <w:t>к</w:t>
      </w:r>
      <w:r w:rsidRPr="00614395">
        <w:rPr>
          <w:rFonts w:ascii="Times New Roman" w:eastAsia="Times New Roman" w:hAnsi="Times New Roman" w:cs="Times New Roman"/>
          <w:sz w:val="24"/>
          <w:szCs w:val="20"/>
        </w:rPr>
        <w:t>ты&gt;. Появится таблица уже с готовыми полями.</w:t>
      </w:r>
    </w:p>
    <w:p w:rsidR="00A44E27" w:rsidRPr="00614395" w:rsidRDefault="00A44E27" w:rsidP="00981F3D">
      <w:pPr>
        <w:numPr>
          <w:ilvl w:val="0"/>
          <w:numId w:val="25"/>
        </w:numPr>
        <w:tabs>
          <w:tab w:val="left" w:pos="567"/>
        </w:tabs>
        <w:spacing w:after="0" w:line="240" w:lineRule="auto"/>
        <w:ind w:left="426" w:hanging="142"/>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Переименуйте предложенные поля на следующие поля: &lt;Код студента&gt;, &lt;Фамилия&gt;, &lt;Имя&gt;, &lt;Город&gt;, &lt;Адрес&gt;, &lt;Телефон&gt;, &lt;Дата рождения&gt;, &lt;Фотография&gt;, &lt;Любимый предмет&gt;, лишние поля удалите.</w:t>
      </w:r>
    </w:p>
    <w:p w:rsidR="00A44E27" w:rsidRPr="00614395" w:rsidRDefault="00A44E27" w:rsidP="00981F3D">
      <w:pPr>
        <w:numPr>
          <w:ilvl w:val="0"/>
          <w:numId w:val="26"/>
        </w:numPr>
        <w:spacing w:after="0" w:line="240" w:lineRule="auto"/>
        <w:ind w:left="567" w:hanging="283"/>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Сохраните полученную таблицу под названием </w:t>
      </w:r>
      <w:r w:rsidRPr="00614395">
        <w:rPr>
          <w:rFonts w:ascii="Times New Roman" w:eastAsia="Times New Roman" w:hAnsi="Times New Roman" w:cs="Times New Roman"/>
          <w:b/>
          <w:sz w:val="24"/>
          <w:szCs w:val="20"/>
        </w:rPr>
        <w:t>&lt;Личные данные&gt;</w:t>
      </w:r>
      <w:r w:rsidRPr="00614395">
        <w:rPr>
          <w:rFonts w:ascii="Times New Roman" w:eastAsia="Times New Roman" w:hAnsi="Times New Roman" w:cs="Times New Roman"/>
          <w:sz w:val="24"/>
          <w:szCs w:val="20"/>
        </w:rPr>
        <w:t>. Ключевое поле задано автоматически.</w:t>
      </w:r>
    </w:p>
    <w:p w:rsidR="00A44E27" w:rsidRPr="00614395" w:rsidRDefault="00A44E27" w:rsidP="00981F3D">
      <w:pPr>
        <w:numPr>
          <w:ilvl w:val="0"/>
          <w:numId w:val="23"/>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Внесите данные в новую таблицу, заполнив поля &lt;Фамилия&gt;, &lt;Имя&gt;, &lt;Город&gt;, &lt;А</w:t>
      </w:r>
      <w:r w:rsidRPr="00614395">
        <w:rPr>
          <w:rFonts w:ascii="Times New Roman" w:eastAsia="Times New Roman" w:hAnsi="Times New Roman" w:cs="Times New Roman"/>
          <w:sz w:val="24"/>
          <w:szCs w:val="20"/>
        </w:rPr>
        <w:t>д</w:t>
      </w:r>
      <w:r w:rsidRPr="00614395">
        <w:rPr>
          <w:rFonts w:ascii="Times New Roman" w:eastAsia="Times New Roman" w:hAnsi="Times New Roman" w:cs="Times New Roman"/>
          <w:sz w:val="24"/>
          <w:szCs w:val="20"/>
        </w:rPr>
        <w:t>рес&gt;, &lt;Телефон&gt;, &lt;Дата рождения&gt;.</w:t>
      </w:r>
    </w:p>
    <w:p w:rsidR="00A44E27" w:rsidRPr="00614395" w:rsidRDefault="00A44E27" w:rsidP="00981F3D">
      <w:pPr>
        <w:spacing w:after="0" w:line="240" w:lineRule="auto"/>
        <w:ind w:left="340"/>
        <w:jc w:val="both"/>
        <w:rPr>
          <w:rFonts w:ascii="Times New Roman" w:eastAsia="Times New Roman" w:hAnsi="Times New Roman" w:cs="Times New Roman"/>
          <w:sz w:val="24"/>
          <w:szCs w:val="20"/>
        </w:rPr>
      </w:pPr>
    </w:p>
    <w:p w:rsidR="00A44E27" w:rsidRPr="00614395" w:rsidRDefault="00A44E27" w:rsidP="00981F3D">
      <w:p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b/>
          <w:sz w:val="24"/>
          <w:szCs w:val="20"/>
          <w:u w:val="single"/>
        </w:rPr>
        <w:t>ПРИМЕЧАНИЕ.</w:t>
      </w:r>
      <w:r w:rsidRPr="00614395">
        <w:rPr>
          <w:rFonts w:ascii="Times New Roman" w:eastAsia="Times New Roman" w:hAnsi="Times New Roman" w:cs="Times New Roman"/>
          <w:sz w:val="24"/>
          <w:szCs w:val="20"/>
        </w:rPr>
        <w:t xml:space="preserve"> Поля &lt;Фамилия&gt; и &lt;Имя&gt; можно скопировать из таблицы &lt;Ведомость успеваемости&gt;. В поле &lt;Город&gt; внесите четыре разных города (например, Новороссийск, Геленджик, Анапа, Крымск)</w:t>
      </w:r>
    </w:p>
    <w:p w:rsidR="00A44E27" w:rsidRPr="00614395" w:rsidRDefault="00A44E27" w:rsidP="00981F3D">
      <w:pPr>
        <w:spacing w:after="0" w:line="240" w:lineRule="auto"/>
        <w:jc w:val="both"/>
        <w:rPr>
          <w:rFonts w:ascii="Times New Roman" w:eastAsia="Times New Roman" w:hAnsi="Times New Roman" w:cs="Times New Roman"/>
          <w:sz w:val="24"/>
          <w:szCs w:val="20"/>
        </w:rPr>
      </w:pPr>
    </w:p>
    <w:p w:rsidR="00A44E27" w:rsidRPr="00614395" w:rsidRDefault="00A44E27" w:rsidP="00981F3D">
      <w:pPr>
        <w:numPr>
          <w:ilvl w:val="0"/>
          <w:numId w:val="23"/>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Перейдите в режим &lt;Конструктор&gt; и назначьте типы данных: для поля &lt;Телефон&gt; - </w:t>
      </w:r>
      <w:r w:rsidRPr="00614395">
        <w:rPr>
          <w:rFonts w:ascii="Times New Roman" w:eastAsia="Times New Roman" w:hAnsi="Times New Roman" w:cs="Times New Roman"/>
          <w:i/>
          <w:sz w:val="24"/>
          <w:szCs w:val="20"/>
        </w:rPr>
        <w:t>числовой</w:t>
      </w:r>
      <w:r w:rsidRPr="00614395">
        <w:rPr>
          <w:rFonts w:ascii="Times New Roman" w:eastAsia="Times New Roman" w:hAnsi="Times New Roman" w:cs="Times New Roman"/>
          <w:sz w:val="24"/>
          <w:szCs w:val="20"/>
        </w:rPr>
        <w:t xml:space="preserve">, для поля &lt;Дата рождения&gt; - </w:t>
      </w:r>
      <w:r w:rsidRPr="00614395">
        <w:rPr>
          <w:rFonts w:ascii="Times New Roman" w:eastAsia="Times New Roman" w:hAnsi="Times New Roman" w:cs="Times New Roman"/>
          <w:i/>
          <w:sz w:val="24"/>
          <w:szCs w:val="20"/>
        </w:rPr>
        <w:t>дата/время</w:t>
      </w:r>
      <w:r w:rsidRPr="00614395">
        <w:rPr>
          <w:rFonts w:ascii="Times New Roman" w:eastAsia="Times New Roman" w:hAnsi="Times New Roman" w:cs="Times New Roman"/>
          <w:sz w:val="24"/>
          <w:szCs w:val="20"/>
        </w:rPr>
        <w:t xml:space="preserve">, для поля &lt;Фотография&gt; – </w:t>
      </w:r>
      <w:r w:rsidRPr="00614395">
        <w:rPr>
          <w:rFonts w:ascii="Times New Roman" w:eastAsia="Times New Roman" w:hAnsi="Times New Roman" w:cs="Times New Roman"/>
          <w:i/>
          <w:sz w:val="24"/>
          <w:szCs w:val="20"/>
        </w:rPr>
        <w:t>поле об</w:t>
      </w:r>
      <w:r w:rsidRPr="00614395">
        <w:rPr>
          <w:rFonts w:ascii="Times New Roman" w:eastAsia="Times New Roman" w:hAnsi="Times New Roman" w:cs="Times New Roman"/>
          <w:i/>
          <w:sz w:val="24"/>
          <w:szCs w:val="20"/>
        </w:rPr>
        <w:t>ъ</w:t>
      </w:r>
      <w:r w:rsidRPr="00614395">
        <w:rPr>
          <w:rFonts w:ascii="Times New Roman" w:eastAsia="Times New Roman" w:hAnsi="Times New Roman" w:cs="Times New Roman"/>
          <w:i/>
          <w:sz w:val="24"/>
          <w:szCs w:val="20"/>
        </w:rPr>
        <w:t xml:space="preserve">екта </w:t>
      </w:r>
      <w:r w:rsidRPr="00614395">
        <w:rPr>
          <w:rFonts w:ascii="Times New Roman" w:eastAsia="Times New Roman" w:hAnsi="Times New Roman" w:cs="Times New Roman"/>
          <w:i/>
          <w:sz w:val="24"/>
          <w:szCs w:val="20"/>
          <w:lang w:val="en-US"/>
        </w:rPr>
        <w:t>OLE</w:t>
      </w:r>
      <w:r w:rsidRPr="00614395">
        <w:rPr>
          <w:rFonts w:ascii="Times New Roman" w:eastAsia="Times New Roman" w:hAnsi="Times New Roman" w:cs="Times New Roman"/>
          <w:i/>
          <w:sz w:val="24"/>
          <w:szCs w:val="20"/>
        </w:rPr>
        <w:t>, для остальных – текстовый.</w:t>
      </w:r>
    </w:p>
    <w:p w:rsidR="00A44E27" w:rsidRPr="00614395" w:rsidRDefault="00A44E27" w:rsidP="00981F3D">
      <w:pPr>
        <w:spacing w:after="0" w:line="240" w:lineRule="auto"/>
        <w:ind w:firstLine="426"/>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Для поля &lt;Любимый предмет&gt; выполните свойство выбор предмета из списка с п</w:t>
      </w:r>
      <w:r w:rsidRPr="00614395">
        <w:rPr>
          <w:rFonts w:ascii="Times New Roman" w:eastAsia="Times New Roman" w:hAnsi="Times New Roman" w:cs="Times New Roman"/>
          <w:sz w:val="24"/>
          <w:szCs w:val="20"/>
        </w:rPr>
        <w:t>о</w:t>
      </w:r>
      <w:r w:rsidRPr="00614395">
        <w:rPr>
          <w:rFonts w:ascii="Times New Roman" w:eastAsia="Times New Roman" w:hAnsi="Times New Roman" w:cs="Times New Roman"/>
          <w:sz w:val="24"/>
          <w:szCs w:val="20"/>
        </w:rPr>
        <w:t xml:space="preserve">мощью </w:t>
      </w:r>
      <w:r w:rsidRPr="00614395">
        <w:rPr>
          <w:rFonts w:ascii="Times New Roman" w:eastAsia="Times New Roman" w:hAnsi="Times New Roman" w:cs="Times New Roman"/>
          <w:i/>
          <w:sz w:val="24"/>
          <w:szCs w:val="20"/>
        </w:rPr>
        <w:t>Мастера подстановок</w:t>
      </w:r>
      <w:r w:rsidRPr="00614395">
        <w:rPr>
          <w:rFonts w:ascii="Times New Roman" w:eastAsia="Times New Roman" w:hAnsi="Times New Roman" w:cs="Times New Roman"/>
          <w:sz w:val="24"/>
          <w:szCs w:val="20"/>
        </w:rPr>
        <w:t xml:space="preserve">. Для этого в строке &lt;Любимый предмет&gt; в поле </w:t>
      </w:r>
      <w:r w:rsidRPr="00614395">
        <w:rPr>
          <w:rFonts w:ascii="Times New Roman" w:eastAsia="Times New Roman" w:hAnsi="Times New Roman" w:cs="Times New Roman"/>
          <w:i/>
          <w:sz w:val="24"/>
          <w:szCs w:val="20"/>
        </w:rPr>
        <w:t>Тип да</w:t>
      </w:r>
      <w:r w:rsidRPr="00614395">
        <w:rPr>
          <w:rFonts w:ascii="Times New Roman" w:eastAsia="Times New Roman" w:hAnsi="Times New Roman" w:cs="Times New Roman"/>
          <w:i/>
          <w:sz w:val="24"/>
          <w:szCs w:val="20"/>
        </w:rPr>
        <w:t>н</w:t>
      </w:r>
      <w:r w:rsidRPr="00614395">
        <w:rPr>
          <w:rFonts w:ascii="Times New Roman" w:eastAsia="Times New Roman" w:hAnsi="Times New Roman" w:cs="Times New Roman"/>
          <w:i/>
          <w:sz w:val="24"/>
          <w:szCs w:val="20"/>
        </w:rPr>
        <w:lastRenderedPageBreak/>
        <w:t>ных – текстовый</w:t>
      </w:r>
      <w:r w:rsidRPr="00614395">
        <w:rPr>
          <w:rFonts w:ascii="Times New Roman" w:eastAsia="Times New Roman" w:hAnsi="Times New Roman" w:cs="Times New Roman"/>
          <w:sz w:val="24"/>
          <w:szCs w:val="20"/>
        </w:rPr>
        <w:t xml:space="preserve"> щелкните по кнопке       и в ниспадающем меню выберите команду </w:t>
      </w:r>
      <w:r w:rsidRPr="00614395">
        <w:rPr>
          <w:rFonts w:ascii="Times New Roman" w:eastAsia="Times New Roman" w:hAnsi="Times New Roman" w:cs="Times New Roman"/>
          <w:b/>
          <w:sz w:val="24"/>
          <w:szCs w:val="20"/>
        </w:rPr>
        <w:t>&lt;Мастер подстановок&gt;.</w:t>
      </w:r>
    </w:p>
    <w:p w:rsidR="00A44E27" w:rsidRPr="00614395" w:rsidRDefault="000F6921" w:rsidP="00981F3D">
      <w:pPr>
        <w:numPr>
          <w:ilvl w:val="0"/>
          <w:numId w:val="27"/>
        </w:numPr>
        <w:spacing w:after="0" w:line="240" w:lineRule="auto"/>
        <w:ind w:left="567" w:hanging="283"/>
        <w:jc w:val="both"/>
        <w:rPr>
          <w:rFonts w:ascii="Times New Roman" w:eastAsia="Times New Roman" w:hAnsi="Times New Roman" w:cs="Times New Roman"/>
          <w:sz w:val="24"/>
          <w:szCs w:val="20"/>
        </w:rPr>
      </w:pPr>
      <w:r>
        <w:rPr>
          <w:rFonts w:ascii="Times New Roman" w:eastAsia="Times New Roman" w:hAnsi="Times New Roman" w:cs="Times New Roman"/>
          <w:sz w:val="20"/>
          <w:szCs w:val="20"/>
        </w:rPr>
        <w:pict>
          <v:shape id="_x0000_s1388" type="#_x0000_t75" style="position:absolute;left:0;text-align:left;margin-left:215.3pt;margin-top:-25.7pt;width:14.25pt;height:12pt;z-index:251668480" o:allowincell="f" stroked="t">
            <v:imagedata r:id="rId113" o:title=""/>
          </v:shape>
          <o:OLEObject Type="Embed" ProgID="PBrush" ShapeID="_x0000_s1388" DrawAspect="Content" ObjectID="_1616708977" r:id="rId114"/>
        </w:pict>
      </w:r>
      <w:r w:rsidR="00A44E27" w:rsidRPr="00614395">
        <w:rPr>
          <w:rFonts w:ascii="Times New Roman" w:eastAsia="Times New Roman" w:hAnsi="Times New Roman" w:cs="Times New Roman"/>
          <w:sz w:val="24"/>
          <w:szCs w:val="20"/>
        </w:rPr>
        <w:t>В диалоговом окне &lt;Создание подстановки&gt; поставьте флажок напротив способа &lt;</w:t>
      </w:r>
      <w:r w:rsidR="00A44E27" w:rsidRPr="00614395">
        <w:rPr>
          <w:rFonts w:ascii="Times New Roman" w:eastAsia="Times New Roman" w:hAnsi="Times New Roman" w:cs="Times New Roman"/>
          <w:i/>
          <w:sz w:val="24"/>
          <w:szCs w:val="20"/>
        </w:rPr>
        <w:t>Будет введен фиксированный набор значений</w:t>
      </w:r>
      <w:r w:rsidR="00A44E27" w:rsidRPr="00614395">
        <w:rPr>
          <w:rFonts w:ascii="Times New Roman" w:eastAsia="Times New Roman" w:hAnsi="Times New Roman" w:cs="Times New Roman"/>
          <w:sz w:val="24"/>
          <w:szCs w:val="20"/>
        </w:rPr>
        <w:t>&gt; и нажмите &lt;Далее&gt;.</w:t>
      </w:r>
    </w:p>
    <w:p w:rsidR="00A44E27" w:rsidRPr="00614395" w:rsidRDefault="00A44E27" w:rsidP="00981F3D">
      <w:pPr>
        <w:numPr>
          <w:ilvl w:val="0"/>
          <w:numId w:val="27"/>
        </w:numPr>
        <w:spacing w:after="0" w:line="240" w:lineRule="auto"/>
        <w:ind w:left="567" w:hanging="283"/>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 следующем окне внесите в столбец все предметы (предметы из таблицы &lt;Преп</w:t>
      </w:r>
      <w:r w:rsidRPr="00614395">
        <w:rPr>
          <w:rFonts w:ascii="Times New Roman" w:eastAsia="Times New Roman" w:hAnsi="Times New Roman" w:cs="Times New Roman"/>
          <w:sz w:val="24"/>
          <w:szCs w:val="20"/>
        </w:rPr>
        <w:t>о</w:t>
      </w:r>
      <w:r w:rsidRPr="00614395">
        <w:rPr>
          <w:rFonts w:ascii="Times New Roman" w:eastAsia="Times New Roman" w:hAnsi="Times New Roman" w:cs="Times New Roman"/>
          <w:sz w:val="24"/>
          <w:szCs w:val="20"/>
        </w:rPr>
        <w:t>даватели&gt;), нажмите &lt;Далее&gt;.</w:t>
      </w:r>
    </w:p>
    <w:p w:rsidR="00A44E27" w:rsidRPr="00614395" w:rsidRDefault="00A44E27" w:rsidP="00981F3D">
      <w:pPr>
        <w:numPr>
          <w:ilvl w:val="0"/>
          <w:numId w:val="27"/>
        </w:numPr>
        <w:spacing w:after="0" w:line="240" w:lineRule="auto"/>
        <w:ind w:left="567" w:hanging="283"/>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 последнем окне, не изменяя имени столбца нажмите &lt;Готово&gt;.</w:t>
      </w:r>
    </w:p>
    <w:p w:rsidR="00A44E27" w:rsidRPr="00614395" w:rsidRDefault="000F6921" w:rsidP="00981F3D">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0"/>
          <w:szCs w:val="20"/>
        </w:rPr>
        <w:pict>
          <v:shape id="_x0000_s1389" type="#_x0000_t75" style="position:absolute;left:0;text-align:left;margin-left:461.9pt;margin-top:1.55pt;width:14.25pt;height:12pt;z-index:251669504" o:allowincell="f" stroked="t">
            <v:imagedata r:id="rId113" o:title=""/>
          </v:shape>
          <o:OLEObject Type="Embed" ProgID="PBrush" ShapeID="_x0000_s1389" DrawAspect="Content" ObjectID="_1616708978" r:id="rId115"/>
        </w:pict>
      </w:r>
      <w:r w:rsidR="00A44E27" w:rsidRPr="00614395">
        <w:rPr>
          <w:rFonts w:ascii="Times New Roman" w:eastAsia="Times New Roman" w:hAnsi="Times New Roman" w:cs="Times New Roman"/>
          <w:sz w:val="24"/>
          <w:szCs w:val="20"/>
        </w:rPr>
        <w:t>10) Перейдите в режим таблицы и выберите для каждого студента с помощью кнопки      из списка любимый предмет.</w:t>
      </w:r>
    </w:p>
    <w:p w:rsidR="00A44E27" w:rsidRPr="00614395" w:rsidRDefault="00A44E27" w:rsidP="00981F3D">
      <w:pPr>
        <w:spacing w:after="0" w:line="240" w:lineRule="auto"/>
        <w:jc w:val="both"/>
        <w:rPr>
          <w:rFonts w:ascii="Times New Roman" w:eastAsia="Times New Roman" w:hAnsi="Times New Roman" w:cs="Times New Roman"/>
          <w:sz w:val="24"/>
          <w:szCs w:val="20"/>
        </w:rPr>
      </w:pPr>
    </w:p>
    <w:p w:rsidR="00A44E27" w:rsidRPr="00614395" w:rsidRDefault="00A44E27" w:rsidP="00981F3D">
      <w:p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11) Создайте </w:t>
      </w:r>
      <w:r w:rsidRPr="00614395">
        <w:rPr>
          <w:rFonts w:ascii="Times New Roman" w:eastAsia="Times New Roman" w:hAnsi="Times New Roman" w:cs="Times New Roman"/>
          <w:b/>
          <w:i/>
          <w:sz w:val="24"/>
          <w:szCs w:val="20"/>
        </w:rPr>
        <w:t>схему данных</w:t>
      </w:r>
      <w:r w:rsidRPr="00614395">
        <w:rPr>
          <w:rFonts w:ascii="Times New Roman" w:eastAsia="Times New Roman" w:hAnsi="Times New Roman" w:cs="Times New Roman"/>
          <w:sz w:val="24"/>
          <w:szCs w:val="20"/>
        </w:rPr>
        <w:t>, т.е. установите связи между таблицами.</w:t>
      </w:r>
    </w:p>
    <w:p w:rsidR="00A44E27" w:rsidRPr="00614395" w:rsidRDefault="000F6921" w:rsidP="00981F3D">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0"/>
          <w:szCs w:val="20"/>
        </w:rPr>
        <w:pict>
          <v:shape id="_x0000_s1390" type="#_x0000_t75" style="position:absolute;left:0;text-align:left;margin-left:150.6pt;margin-top:11.2pt;width:18pt;height:17.25pt;z-index:251670528" stroked="t">
            <v:imagedata r:id="rId116" o:title=""/>
          </v:shape>
          <o:OLEObject Type="Embed" ProgID="PBrush" ShapeID="_x0000_s1390" DrawAspect="Content" ObjectID="_1616708979" r:id="rId117"/>
        </w:pict>
      </w:r>
    </w:p>
    <w:p w:rsidR="00A44E27" w:rsidRPr="00614395" w:rsidRDefault="00A44E27" w:rsidP="00981F3D">
      <w:pPr>
        <w:numPr>
          <w:ilvl w:val="0"/>
          <w:numId w:val="28"/>
        </w:numPr>
        <w:spacing w:after="0" w:line="240" w:lineRule="auto"/>
        <w:ind w:hanging="76"/>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Щелкните по кнопке       - </w:t>
      </w:r>
      <w:r w:rsidRPr="00614395">
        <w:rPr>
          <w:rFonts w:ascii="Times New Roman" w:eastAsia="Times New Roman" w:hAnsi="Times New Roman" w:cs="Times New Roman"/>
          <w:i/>
          <w:sz w:val="24"/>
          <w:szCs w:val="20"/>
        </w:rPr>
        <w:t>Схема данных</w:t>
      </w:r>
      <w:r w:rsidRPr="00614395">
        <w:rPr>
          <w:rFonts w:ascii="Times New Roman" w:eastAsia="Times New Roman" w:hAnsi="Times New Roman" w:cs="Times New Roman"/>
          <w:sz w:val="24"/>
          <w:szCs w:val="20"/>
        </w:rPr>
        <w:t xml:space="preserve"> на панели инструментов меню &lt;Работа с базами данных&gt;. В окне &lt;Отобразить таблицу&gt; выделите таблицу &lt;Ведомость успев</w:t>
      </w:r>
      <w:r w:rsidRPr="00614395">
        <w:rPr>
          <w:rFonts w:ascii="Times New Roman" w:eastAsia="Times New Roman" w:hAnsi="Times New Roman" w:cs="Times New Roman"/>
          <w:sz w:val="24"/>
          <w:szCs w:val="20"/>
        </w:rPr>
        <w:t>а</w:t>
      </w:r>
      <w:r w:rsidRPr="00614395">
        <w:rPr>
          <w:rFonts w:ascii="Times New Roman" w:eastAsia="Times New Roman" w:hAnsi="Times New Roman" w:cs="Times New Roman"/>
          <w:sz w:val="24"/>
          <w:szCs w:val="20"/>
        </w:rPr>
        <w:t>емости&gt; и щелкните по кнопке &lt;Добавить&gt;. Также добавьте таблицы &lt;Преподават</w:t>
      </w:r>
      <w:r w:rsidRPr="00614395">
        <w:rPr>
          <w:rFonts w:ascii="Times New Roman" w:eastAsia="Times New Roman" w:hAnsi="Times New Roman" w:cs="Times New Roman"/>
          <w:sz w:val="24"/>
          <w:szCs w:val="20"/>
        </w:rPr>
        <w:t>е</w:t>
      </w:r>
      <w:r w:rsidRPr="00614395">
        <w:rPr>
          <w:rFonts w:ascii="Times New Roman" w:eastAsia="Times New Roman" w:hAnsi="Times New Roman" w:cs="Times New Roman"/>
          <w:sz w:val="24"/>
          <w:szCs w:val="20"/>
        </w:rPr>
        <w:t>ли&gt; и &lt;Личные данные&gt;. В окне &lt;Схема данных&gt; появиться условный вид этих та</w:t>
      </w:r>
      <w:r w:rsidRPr="00614395">
        <w:rPr>
          <w:rFonts w:ascii="Times New Roman" w:eastAsia="Times New Roman" w:hAnsi="Times New Roman" w:cs="Times New Roman"/>
          <w:sz w:val="24"/>
          <w:szCs w:val="20"/>
        </w:rPr>
        <w:t>б</w:t>
      </w:r>
      <w:r w:rsidRPr="00614395">
        <w:rPr>
          <w:rFonts w:ascii="Times New Roman" w:eastAsia="Times New Roman" w:hAnsi="Times New Roman" w:cs="Times New Roman"/>
          <w:sz w:val="24"/>
          <w:szCs w:val="20"/>
        </w:rPr>
        <w:t>лиц. Закройте окно &lt;Добавление таблицы&gt;.</w:t>
      </w:r>
    </w:p>
    <w:p w:rsidR="00A44E27" w:rsidRPr="00614395" w:rsidRDefault="00A44E27" w:rsidP="00981F3D">
      <w:pPr>
        <w:numPr>
          <w:ilvl w:val="0"/>
          <w:numId w:val="28"/>
        </w:numPr>
        <w:spacing w:after="0" w:line="240" w:lineRule="auto"/>
        <w:ind w:hanging="76"/>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Поставьте мышку на имя поля &lt;Предметы&gt; в таблице &lt;Преподаватели&gt; , и не о</w:t>
      </w:r>
      <w:r w:rsidRPr="00614395">
        <w:rPr>
          <w:rFonts w:ascii="Times New Roman" w:eastAsia="Times New Roman" w:hAnsi="Times New Roman" w:cs="Times New Roman"/>
          <w:sz w:val="24"/>
          <w:szCs w:val="20"/>
        </w:rPr>
        <w:t>т</w:t>
      </w:r>
      <w:r w:rsidRPr="00614395">
        <w:rPr>
          <w:rFonts w:ascii="Times New Roman" w:eastAsia="Times New Roman" w:hAnsi="Times New Roman" w:cs="Times New Roman"/>
          <w:sz w:val="24"/>
          <w:szCs w:val="20"/>
        </w:rPr>
        <w:t>пуская кнопку мыши перетащите его на поле &lt;Любимый предмет&gt; таблицы &lt;Личные данные&gt;. Отпустите мышку. Появиться диалоговое окно &lt;Связи&gt;, в котором включите значки «</w:t>
      </w:r>
      <w:r w:rsidRPr="00614395">
        <w:rPr>
          <w:rFonts w:ascii="Times New Roman" w:eastAsia="Times New Roman" w:hAnsi="Times New Roman" w:cs="Times New Roman"/>
          <w:i/>
          <w:sz w:val="24"/>
          <w:szCs w:val="20"/>
        </w:rPr>
        <w:t>Обеспечение целостности данных</w:t>
      </w:r>
      <w:r w:rsidRPr="00614395">
        <w:rPr>
          <w:rFonts w:ascii="Times New Roman" w:eastAsia="Times New Roman" w:hAnsi="Times New Roman" w:cs="Times New Roman"/>
          <w:sz w:val="24"/>
          <w:szCs w:val="20"/>
        </w:rPr>
        <w:t>», «</w:t>
      </w:r>
      <w:r w:rsidRPr="00614395">
        <w:rPr>
          <w:rFonts w:ascii="Times New Roman" w:eastAsia="Times New Roman" w:hAnsi="Times New Roman" w:cs="Times New Roman"/>
          <w:i/>
          <w:sz w:val="24"/>
          <w:szCs w:val="20"/>
        </w:rPr>
        <w:t>Каскадное обновление связанных полей</w:t>
      </w:r>
      <w:r w:rsidRPr="00614395">
        <w:rPr>
          <w:rFonts w:ascii="Times New Roman" w:eastAsia="Times New Roman" w:hAnsi="Times New Roman" w:cs="Times New Roman"/>
          <w:sz w:val="24"/>
          <w:szCs w:val="20"/>
        </w:rPr>
        <w:t>» и «</w:t>
      </w:r>
      <w:r w:rsidRPr="00614395">
        <w:rPr>
          <w:rFonts w:ascii="Times New Roman" w:eastAsia="Times New Roman" w:hAnsi="Times New Roman" w:cs="Times New Roman"/>
          <w:i/>
          <w:sz w:val="24"/>
          <w:szCs w:val="20"/>
        </w:rPr>
        <w:t>Каскадное удаление связанных полей»</w:t>
      </w:r>
      <w:r w:rsidRPr="00614395">
        <w:rPr>
          <w:rFonts w:ascii="Times New Roman" w:eastAsia="Times New Roman" w:hAnsi="Times New Roman" w:cs="Times New Roman"/>
          <w:sz w:val="24"/>
          <w:szCs w:val="20"/>
        </w:rPr>
        <w:t xml:space="preserve">. Щелкните по кнопке &lt;Создать&gt;. Появиться связь </w:t>
      </w:r>
      <w:r w:rsidRPr="00614395">
        <w:rPr>
          <w:rFonts w:ascii="Times New Roman" w:eastAsia="Times New Roman" w:hAnsi="Times New Roman" w:cs="Times New Roman"/>
          <w:b/>
          <w:sz w:val="24"/>
          <w:szCs w:val="20"/>
        </w:rPr>
        <w:t>«один-ко-многим».</w:t>
      </w:r>
    </w:p>
    <w:p w:rsidR="00A44E27" w:rsidRPr="00614395" w:rsidRDefault="00A44E27" w:rsidP="00981F3D">
      <w:pPr>
        <w:numPr>
          <w:ilvl w:val="0"/>
          <w:numId w:val="28"/>
        </w:numPr>
        <w:spacing w:after="0" w:line="240" w:lineRule="auto"/>
        <w:ind w:hanging="76"/>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Поставьте мышку на имя поля &lt;Код студента&gt; в таблице &lt;Личные данные&gt; и пер</w:t>
      </w:r>
      <w:r w:rsidRPr="00614395">
        <w:rPr>
          <w:rFonts w:ascii="Times New Roman" w:eastAsia="Times New Roman" w:hAnsi="Times New Roman" w:cs="Times New Roman"/>
          <w:sz w:val="24"/>
          <w:szCs w:val="20"/>
        </w:rPr>
        <w:t>е</w:t>
      </w:r>
      <w:r w:rsidRPr="00614395">
        <w:rPr>
          <w:rFonts w:ascii="Times New Roman" w:eastAsia="Times New Roman" w:hAnsi="Times New Roman" w:cs="Times New Roman"/>
          <w:sz w:val="24"/>
          <w:szCs w:val="20"/>
        </w:rPr>
        <w:t>тащите его, не отпуская мышки, на поле &lt;Код&gt; таблицы &lt;Ведомость успеваемости&gt;. В появившемся окне &lt;Связи&gt; включите значок «</w:t>
      </w:r>
      <w:r w:rsidRPr="00614395">
        <w:rPr>
          <w:rFonts w:ascii="Times New Roman" w:eastAsia="Times New Roman" w:hAnsi="Times New Roman" w:cs="Times New Roman"/>
          <w:i/>
          <w:sz w:val="24"/>
          <w:szCs w:val="20"/>
        </w:rPr>
        <w:t>Обеспечение целостности данных</w:t>
      </w:r>
      <w:r w:rsidRPr="00614395">
        <w:rPr>
          <w:rFonts w:ascii="Times New Roman" w:eastAsia="Times New Roman" w:hAnsi="Times New Roman" w:cs="Times New Roman"/>
          <w:sz w:val="24"/>
          <w:szCs w:val="20"/>
        </w:rPr>
        <w:t xml:space="preserve">» и щелкните по кнопке &lt;Создать&gt;. Появиться связь </w:t>
      </w:r>
      <w:r w:rsidRPr="00614395">
        <w:rPr>
          <w:rFonts w:ascii="Times New Roman" w:eastAsia="Times New Roman" w:hAnsi="Times New Roman" w:cs="Times New Roman"/>
          <w:b/>
          <w:sz w:val="24"/>
          <w:szCs w:val="20"/>
        </w:rPr>
        <w:t>«один-к-одному».</w:t>
      </w:r>
    </w:p>
    <w:p w:rsidR="00A44E27" w:rsidRPr="00614395" w:rsidRDefault="00A44E27" w:rsidP="00981F3D">
      <w:pPr>
        <w:numPr>
          <w:ilvl w:val="0"/>
          <w:numId w:val="28"/>
        </w:numPr>
        <w:spacing w:after="0" w:line="240" w:lineRule="auto"/>
        <w:ind w:hanging="76"/>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Закройте схему данных, сохранив ее.</w:t>
      </w:r>
    </w:p>
    <w:p w:rsidR="00A44E27" w:rsidRPr="00614395" w:rsidRDefault="00A44E27" w:rsidP="00981F3D">
      <w:p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12) Произведите фильтрацию данных в таблице &lt;Личные данные&gt; </w:t>
      </w:r>
      <w:r w:rsidRPr="00614395">
        <w:rPr>
          <w:rFonts w:ascii="Times New Roman" w:eastAsia="Times New Roman" w:hAnsi="Times New Roman" w:cs="Times New Roman"/>
          <w:i/>
          <w:sz w:val="24"/>
          <w:szCs w:val="20"/>
        </w:rPr>
        <w:t>по выделенному</w:t>
      </w:r>
      <w:r w:rsidRPr="00614395">
        <w:rPr>
          <w:rFonts w:ascii="Times New Roman" w:eastAsia="Times New Roman" w:hAnsi="Times New Roman" w:cs="Times New Roman"/>
          <w:sz w:val="24"/>
          <w:szCs w:val="20"/>
        </w:rPr>
        <w:t>.</w:t>
      </w:r>
    </w:p>
    <w:p w:rsidR="00A44E27" w:rsidRPr="00614395" w:rsidRDefault="00A44E27" w:rsidP="00981F3D">
      <w:pPr>
        <w:numPr>
          <w:ilvl w:val="0"/>
          <w:numId w:val="29"/>
        </w:numPr>
        <w:spacing w:after="0" w:line="240" w:lineRule="auto"/>
        <w:ind w:left="567" w:hanging="283"/>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Откройте таблицу в режиме таблицы.</w:t>
      </w:r>
    </w:p>
    <w:p w:rsidR="00A44E27" w:rsidRPr="00614395" w:rsidRDefault="000F6921" w:rsidP="00981F3D">
      <w:pPr>
        <w:numPr>
          <w:ilvl w:val="0"/>
          <w:numId w:val="29"/>
        </w:numPr>
        <w:spacing w:after="0" w:line="240" w:lineRule="auto"/>
        <w:ind w:left="567" w:hanging="283"/>
        <w:jc w:val="both"/>
        <w:rPr>
          <w:rFonts w:ascii="Times New Roman" w:eastAsia="Times New Roman" w:hAnsi="Times New Roman" w:cs="Times New Roman"/>
          <w:sz w:val="24"/>
          <w:szCs w:val="20"/>
        </w:rPr>
      </w:pPr>
      <w:r>
        <w:rPr>
          <w:rFonts w:ascii="Times New Roman" w:eastAsia="Times New Roman" w:hAnsi="Times New Roman" w:cs="Times New Roman"/>
          <w:sz w:val="20"/>
          <w:szCs w:val="20"/>
        </w:rPr>
        <w:pict>
          <v:shape id="_x0000_s1391" type="#_x0000_t75" style="position:absolute;left:0;text-align:left;margin-left:411.5pt;margin-top:17.05pt;width:16.5pt;height:15.75pt;z-index:251671552" o:allowincell="f" stroked="t">
            <v:imagedata r:id="rId118" o:title=""/>
          </v:shape>
          <o:OLEObject Type="Embed" ProgID="PBrush" ShapeID="_x0000_s1391" DrawAspect="Content" ObjectID="_1616708980" r:id="rId119"/>
        </w:pict>
      </w:r>
      <w:r w:rsidR="00A44E27" w:rsidRPr="00614395">
        <w:rPr>
          <w:rFonts w:ascii="Times New Roman" w:eastAsia="Times New Roman" w:hAnsi="Times New Roman" w:cs="Times New Roman"/>
          <w:sz w:val="24"/>
          <w:szCs w:val="20"/>
        </w:rPr>
        <w:t xml:space="preserve">Выберите студентов, проживающих в Новороссийске. Для этого поставьте курсор в одну из первых записей, где есть город Новороссийск и щелкните по кнопке       - </w:t>
      </w:r>
      <w:r w:rsidR="00A44E27" w:rsidRPr="00614395">
        <w:rPr>
          <w:rFonts w:ascii="Times New Roman" w:eastAsia="Times New Roman" w:hAnsi="Times New Roman" w:cs="Times New Roman"/>
          <w:i/>
          <w:sz w:val="24"/>
          <w:szCs w:val="20"/>
        </w:rPr>
        <w:t xml:space="preserve">Фильтр по выделенному </w:t>
      </w:r>
      <w:r w:rsidR="00A44E27" w:rsidRPr="00614395">
        <w:rPr>
          <w:rFonts w:ascii="Times New Roman" w:eastAsia="Times New Roman" w:hAnsi="Times New Roman" w:cs="Times New Roman"/>
          <w:sz w:val="24"/>
          <w:szCs w:val="20"/>
        </w:rPr>
        <w:t>на панели инструментов. Выберите команду &lt;Равно «Нов</w:t>
      </w:r>
      <w:r w:rsidR="00A44E27" w:rsidRPr="00614395">
        <w:rPr>
          <w:rFonts w:ascii="Times New Roman" w:eastAsia="Times New Roman" w:hAnsi="Times New Roman" w:cs="Times New Roman"/>
          <w:sz w:val="24"/>
          <w:szCs w:val="20"/>
        </w:rPr>
        <w:t>о</w:t>
      </w:r>
      <w:r w:rsidR="00A44E27" w:rsidRPr="00614395">
        <w:rPr>
          <w:rFonts w:ascii="Times New Roman" w:eastAsia="Times New Roman" w:hAnsi="Times New Roman" w:cs="Times New Roman"/>
          <w:sz w:val="24"/>
          <w:szCs w:val="20"/>
        </w:rPr>
        <w:t xml:space="preserve">российск» &gt;. </w:t>
      </w:r>
      <w:r w:rsidR="00A44E27" w:rsidRPr="00614395">
        <w:rPr>
          <w:rFonts w:ascii="Times New Roman" w:eastAsia="Times New Roman" w:hAnsi="Times New Roman" w:cs="Times New Roman"/>
          <w:sz w:val="24"/>
          <w:szCs w:val="20"/>
          <w:lang w:val="en-US"/>
        </w:rPr>
        <w:t>Access</w:t>
      </w:r>
      <w:r w:rsidR="00A44E27" w:rsidRPr="00614395">
        <w:rPr>
          <w:rFonts w:ascii="Times New Roman" w:eastAsia="Times New Roman" w:hAnsi="Times New Roman" w:cs="Times New Roman"/>
          <w:sz w:val="24"/>
          <w:szCs w:val="20"/>
        </w:rPr>
        <w:t xml:space="preserve"> отобразит все записи, удовлетворяющие критерию фильтрации.</w:t>
      </w:r>
    </w:p>
    <w:p w:rsidR="00A44E27" w:rsidRPr="00614395" w:rsidRDefault="00A44E27" w:rsidP="00981F3D">
      <w:pPr>
        <w:numPr>
          <w:ilvl w:val="0"/>
          <w:numId w:val="29"/>
        </w:numPr>
        <w:spacing w:after="0" w:line="240" w:lineRule="auto"/>
        <w:ind w:left="567" w:hanging="283"/>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Для отображения всех записей выполните команду &lt;Удалить фильтр&gt; для этого щелкните по соответствующей кнопке на панели инструментов </w:t>
      </w:r>
      <w:r w:rsidRPr="00614395">
        <w:rPr>
          <w:rFonts w:ascii="Times New Roman" w:eastAsia="Times New Roman" w:hAnsi="Times New Roman" w:cs="Times New Roman"/>
          <w:noProof/>
          <w:sz w:val="24"/>
          <w:szCs w:val="20"/>
        </w:rPr>
        <w:drawing>
          <wp:inline distT="0" distB="0" distL="0" distR="0" wp14:anchorId="54CB9759" wp14:editId="217A185C">
            <wp:extent cx="190500" cy="21336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 cy="213360"/>
                    </a:xfrm>
                    <a:prstGeom prst="rect">
                      <a:avLst/>
                    </a:prstGeom>
                    <a:noFill/>
                    <a:ln>
                      <a:noFill/>
                    </a:ln>
                  </pic:spPr>
                </pic:pic>
              </a:graphicData>
            </a:graphic>
          </wp:inline>
        </w:drawing>
      </w:r>
      <w:r w:rsidRPr="00614395">
        <w:rPr>
          <w:rFonts w:ascii="Times New Roman" w:eastAsia="Times New Roman" w:hAnsi="Times New Roman" w:cs="Times New Roman"/>
          <w:sz w:val="24"/>
          <w:szCs w:val="20"/>
        </w:rPr>
        <w:t>.</w:t>
      </w:r>
    </w:p>
    <w:p w:rsidR="00A44E27" w:rsidRPr="00614395" w:rsidRDefault="00A44E27" w:rsidP="00981F3D">
      <w:p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13) Закончите работу с базой данных </w:t>
      </w:r>
      <w:r w:rsidRPr="00614395">
        <w:rPr>
          <w:rFonts w:ascii="Times New Roman" w:eastAsia="Times New Roman" w:hAnsi="Times New Roman" w:cs="Times New Roman"/>
          <w:sz w:val="24"/>
          <w:szCs w:val="20"/>
          <w:lang w:val="en-US"/>
        </w:rPr>
        <w:t>Access</w:t>
      </w:r>
      <w:r w:rsidRPr="00614395">
        <w:rPr>
          <w:rFonts w:ascii="Times New Roman" w:eastAsia="Times New Roman" w:hAnsi="Times New Roman" w:cs="Times New Roman"/>
          <w:sz w:val="24"/>
          <w:szCs w:val="20"/>
        </w:rPr>
        <w:t>.</w:t>
      </w:r>
    </w:p>
    <w:p w:rsidR="00A44E27" w:rsidRPr="00614395" w:rsidRDefault="00A44E27" w:rsidP="00981F3D">
      <w:pPr>
        <w:spacing w:after="0" w:line="240" w:lineRule="auto"/>
        <w:jc w:val="center"/>
        <w:rPr>
          <w:rFonts w:ascii="Times New Roman" w:eastAsia="Times New Roman" w:hAnsi="Times New Roman" w:cs="Times New Roman"/>
          <w:b/>
          <w:sz w:val="28"/>
          <w:szCs w:val="20"/>
        </w:rPr>
      </w:pPr>
      <w:r w:rsidRPr="00614395">
        <w:rPr>
          <w:rFonts w:ascii="Times New Roman" w:eastAsia="Times New Roman" w:hAnsi="Times New Roman" w:cs="Times New Roman"/>
          <w:b/>
          <w:sz w:val="26"/>
          <w:szCs w:val="20"/>
        </w:rPr>
        <w:br w:type="page"/>
      </w:r>
      <w:r w:rsidRPr="00614395">
        <w:rPr>
          <w:rFonts w:ascii="Times New Roman" w:eastAsia="Times New Roman" w:hAnsi="Times New Roman" w:cs="Times New Roman"/>
          <w:b/>
          <w:sz w:val="28"/>
          <w:szCs w:val="20"/>
        </w:rPr>
        <w:lastRenderedPageBreak/>
        <w:t>Практическая работа №2</w:t>
      </w:r>
    </w:p>
    <w:p w:rsidR="00A44E27" w:rsidRPr="00614395" w:rsidRDefault="00A44E27" w:rsidP="00981F3D">
      <w:pPr>
        <w:spacing w:after="0" w:line="240" w:lineRule="auto"/>
        <w:jc w:val="center"/>
        <w:rPr>
          <w:rFonts w:ascii="Times New Roman" w:eastAsia="Times New Roman" w:hAnsi="Times New Roman" w:cs="Times New Roman"/>
          <w:b/>
          <w:sz w:val="28"/>
          <w:szCs w:val="20"/>
        </w:rPr>
      </w:pPr>
      <w:r w:rsidRPr="00614395">
        <w:rPr>
          <w:rFonts w:ascii="Times New Roman" w:eastAsia="Times New Roman" w:hAnsi="Times New Roman" w:cs="Times New Roman"/>
          <w:b/>
          <w:sz w:val="28"/>
          <w:szCs w:val="20"/>
        </w:rPr>
        <w:t xml:space="preserve">Ввод и редактирование данных в СУБД Access: </w:t>
      </w:r>
      <w:r w:rsidRPr="00614395">
        <w:rPr>
          <w:rFonts w:ascii="Times New Roman" w:eastAsia="Times New Roman" w:hAnsi="Times New Roman" w:cs="Times New Roman"/>
          <w:b/>
          <w:sz w:val="28"/>
          <w:szCs w:val="20"/>
        </w:rPr>
        <w:br/>
        <w:t>создание и редактирование форм.</w:t>
      </w:r>
    </w:p>
    <w:p w:rsidR="00A44E27" w:rsidRPr="00614395" w:rsidRDefault="00A44E27" w:rsidP="00981F3D">
      <w:pPr>
        <w:spacing w:after="0" w:line="240" w:lineRule="auto"/>
        <w:rPr>
          <w:rFonts w:ascii="Times New Roman" w:eastAsia="Times New Roman" w:hAnsi="Times New Roman" w:cs="Times New Roman"/>
          <w:sz w:val="24"/>
          <w:szCs w:val="20"/>
        </w:rPr>
      </w:pPr>
      <w:r w:rsidRPr="00614395">
        <w:rPr>
          <w:rFonts w:ascii="Times New Roman" w:eastAsia="Times New Roman" w:hAnsi="Times New Roman" w:cs="Times New Roman"/>
          <w:b/>
          <w:sz w:val="24"/>
          <w:szCs w:val="20"/>
        </w:rPr>
        <w:t xml:space="preserve">Цель работы: </w:t>
      </w:r>
      <w:r w:rsidRPr="00614395">
        <w:rPr>
          <w:rFonts w:ascii="Times New Roman" w:eastAsia="Times New Roman" w:hAnsi="Times New Roman" w:cs="Times New Roman"/>
          <w:sz w:val="24"/>
          <w:szCs w:val="20"/>
        </w:rPr>
        <w:t>Научиться создавать формы ввода-вывода и кнопочные формы.</w:t>
      </w:r>
    </w:p>
    <w:p w:rsidR="00A44E27" w:rsidRPr="00614395" w:rsidRDefault="00A44E27" w:rsidP="00981F3D">
      <w:pPr>
        <w:spacing w:after="0" w:line="240" w:lineRule="auto"/>
        <w:jc w:val="center"/>
        <w:rPr>
          <w:rFonts w:ascii="Times New Roman" w:eastAsia="Times New Roman" w:hAnsi="Times New Roman" w:cs="Times New Roman"/>
          <w:b/>
          <w:sz w:val="24"/>
          <w:szCs w:val="20"/>
        </w:rPr>
      </w:pPr>
      <w:r w:rsidRPr="00614395">
        <w:rPr>
          <w:rFonts w:ascii="Times New Roman" w:eastAsia="Times New Roman" w:hAnsi="Times New Roman" w:cs="Times New Roman"/>
          <w:b/>
          <w:sz w:val="24"/>
          <w:szCs w:val="20"/>
        </w:rPr>
        <w:t>Теоретические сведения.</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rPr>
      </w:pPr>
      <w:r w:rsidRPr="00614395">
        <w:rPr>
          <w:rFonts w:ascii="Times New Roman" w:eastAsia="Times New Roman" w:hAnsi="Times New Roman" w:cs="Times New Roman"/>
          <w:b/>
          <w:sz w:val="24"/>
          <w:szCs w:val="20"/>
        </w:rPr>
        <w:t>Форма</w:t>
      </w:r>
      <w:r w:rsidRPr="00614395">
        <w:rPr>
          <w:rFonts w:ascii="Times New Roman" w:eastAsia="Times New Roman" w:hAnsi="Times New Roman" w:cs="Times New Roman"/>
          <w:sz w:val="24"/>
          <w:szCs w:val="20"/>
        </w:rPr>
        <w:t xml:space="preserve"> – это средство, упрощающее ввод, редактирование и отображение инфо</w:t>
      </w:r>
      <w:r w:rsidRPr="00614395">
        <w:rPr>
          <w:rFonts w:ascii="Times New Roman" w:eastAsia="Times New Roman" w:hAnsi="Times New Roman" w:cs="Times New Roman"/>
          <w:sz w:val="24"/>
          <w:szCs w:val="20"/>
        </w:rPr>
        <w:t>р</w:t>
      </w:r>
      <w:r w:rsidRPr="00614395">
        <w:rPr>
          <w:rFonts w:ascii="Times New Roman" w:eastAsia="Times New Roman" w:hAnsi="Times New Roman" w:cs="Times New Roman"/>
          <w:sz w:val="24"/>
          <w:szCs w:val="20"/>
        </w:rPr>
        <w:t>мации, хранящейся в таблицах базы данных. Она представляет собой окно с набором эл</w:t>
      </w:r>
      <w:r w:rsidRPr="00614395">
        <w:rPr>
          <w:rFonts w:ascii="Times New Roman" w:eastAsia="Times New Roman" w:hAnsi="Times New Roman" w:cs="Times New Roman"/>
          <w:sz w:val="24"/>
          <w:szCs w:val="20"/>
        </w:rPr>
        <w:t>е</w:t>
      </w:r>
      <w:r w:rsidRPr="00614395">
        <w:rPr>
          <w:rFonts w:ascii="Times New Roman" w:eastAsia="Times New Roman" w:hAnsi="Times New Roman" w:cs="Times New Roman"/>
          <w:sz w:val="24"/>
          <w:szCs w:val="20"/>
        </w:rPr>
        <w:t>ментов управления.</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Форма сама по себе не хранит информацию, она просто обеспечивает удобный способ доступа к информации, хранящейся в одной или нескольких таблицах. Формы по сравнению с обработкой данных в режиме таблицы обладают следующими преимущ</w:t>
      </w:r>
      <w:r w:rsidRPr="00614395">
        <w:rPr>
          <w:rFonts w:ascii="Times New Roman" w:eastAsia="Times New Roman" w:hAnsi="Times New Roman" w:cs="Times New Roman"/>
          <w:sz w:val="24"/>
          <w:szCs w:val="20"/>
        </w:rPr>
        <w:t>е</w:t>
      </w:r>
      <w:r w:rsidRPr="00614395">
        <w:rPr>
          <w:rFonts w:ascii="Times New Roman" w:eastAsia="Times New Roman" w:hAnsi="Times New Roman" w:cs="Times New Roman"/>
          <w:sz w:val="24"/>
          <w:szCs w:val="20"/>
        </w:rPr>
        <w:t>ствами:</w:t>
      </w:r>
    </w:p>
    <w:p w:rsidR="00A44E27" w:rsidRPr="00614395" w:rsidRDefault="00A44E27" w:rsidP="00981F3D">
      <w:pPr>
        <w:numPr>
          <w:ilvl w:val="0"/>
          <w:numId w:val="41"/>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Форма позволяет в каждый момент сфокусировать внимание на отдельной записи;</w:t>
      </w:r>
    </w:p>
    <w:p w:rsidR="00A44E27" w:rsidRPr="00614395" w:rsidRDefault="00A44E27" w:rsidP="00981F3D">
      <w:pPr>
        <w:numPr>
          <w:ilvl w:val="0"/>
          <w:numId w:val="41"/>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Элементы управления на форме можно расположить логичным образом, облегчающим чтение и работу с данными;</w:t>
      </w:r>
    </w:p>
    <w:p w:rsidR="00A44E27" w:rsidRPr="00614395" w:rsidRDefault="00A44E27" w:rsidP="00981F3D">
      <w:pPr>
        <w:numPr>
          <w:ilvl w:val="0"/>
          <w:numId w:val="41"/>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Отдельные элементы управления обладают возможностями облегчить ввод и измен</w:t>
      </w:r>
      <w:r w:rsidRPr="00614395">
        <w:rPr>
          <w:rFonts w:ascii="Times New Roman" w:eastAsia="Times New Roman" w:hAnsi="Times New Roman" w:cs="Times New Roman"/>
          <w:sz w:val="24"/>
          <w:szCs w:val="20"/>
        </w:rPr>
        <w:t>е</w:t>
      </w:r>
      <w:r w:rsidRPr="00614395">
        <w:rPr>
          <w:rFonts w:ascii="Times New Roman" w:eastAsia="Times New Roman" w:hAnsi="Times New Roman" w:cs="Times New Roman"/>
          <w:sz w:val="24"/>
          <w:szCs w:val="20"/>
        </w:rPr>
        <w:t>ние отдельных данных;</w:t>
      </w:r>
    </w:p>
    <w:p w:rsidR="00A44E27" w:rsidRPr="00614395" w:rsidRDefault="00A44E27" w:rsidP="00981F3D">
      <w:pPr>
        <w:numPr>
          <w:ilvl w:val="0"/>
          <w:numId w:val="41"/>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Некоторые объекты баз данных, такие как рисунки, анимации, звуки и видеоклипы, могут отображаться только в режиме формы, но не в режиме таблицы.</w:t>
      </w:r>
    </w:p>
    <w:p w:rsidR="00A44E27" w:rsidRPr="00614395" w:rsidRDefault="00A44E27" w:rsidP="00981F3D">
      <w:pPr>
        <w:spacing w:after="0" w:line="240" w:lineRule="auto"/>
        <w:ind w:left="360"/>
        <w:jc w:val="both"/>
        <w:rPr>
          <w:rFonts w:ascii="Times New Roman" w:eastAsia="Times New Roman" w:hAnsi="Times New Roman" w:cs="Times New Roman"/>
          <w:b/>
          <w:bCs/>
          <w:sz w:val="24"/>
          <w:szCs w:val="20"/>
          <w:u w:val="single"/>
        </w:rPr>
      </w:pPr>
      <w:r w:rsidRPr="00614395">
        <w:rPr>
          <w:rFonts w:ascii="Times New Roman" w:eastAsia="Times New Roman" w:hAnsi="Times New Roman" w:cs="Times New Roman"/>
          <w:b/>
          <w:bCs/>
          <w:sz w:val="24"/>
          <w:szCs w:val="20"/>
          <w:u w:val="single"/>
        </w:rPr>
        <w:t>Создание кнопочной формы.</w:t>
      </w:r>
    </w:p>
    <w:p w:rsidR="00A44E27" w:rsidRPr="00614395" w:rsidRDefault="00A44E27" w:rsidP="00981F3D">
      <w:pPr>
        <w:spacing w:after="0" w:line="240" w:lineRule="auto"/>
        <w:ind w:firstLine="426"/>
        <w:jc w:val="both"/>
        <w:rPr>
          <w:rFonts w:ascii="Times New Roman" w:eastAsia="Times New Roman" w:hAnsi="Times New Roman" w:cs="Times New Roman"/>
          <w:sz w:val="24"/>
          <w:szCs w:val="20"/>
        </w:rPr>
      </w:pPr>
      <w:r w:rsidRPr="00614395">
        <w:rPr>
          <w:rFonts w:ascii="Times New Roman" w:eastAsia="Times New Roman" w:hAnsi="Times New Roman" w:cs="Times New Roman"/>
          <w:i/>
          <w:iCs/>
          <w:sz w:val="24"/>
          <w:szCs w:val="20"/>
        </w:rPr>
        <w:t>Кнопочное меню</w:t>
      </w:r>
      <w:r w:rsidRPr="00614395">
        <w:rPr>
          <w:rFonts w:ascii="Times New Roman" w:eastAsia="Times New Roman" w:hAnsi="Times New Roman" w:cs="Times New Roman"/>
          <w:sz w:val="24"/>
          <w:szCs w:val="20"/>
        </w:rPr>
        <w:t xml:space="preserve"> представляет собой форму, на которой расположены элементы управления – кнопки с поясняющими надписями. Щелчок на кнопке открывает соотве</w:t>
      </w:r>
      <w:r w:rsidRPr="00614395">
        <w:rPr>
          <w:rFonts w:ascii="Times New Roman" w:eastAsia="Times New Roman" w:hAnsi="Times New Roman" w:cs="Times New Roman"/>
          <w:sz w:val="24"/>
          <w:szCs w:val="20"/>
        </w:rPr>
        <w:t>т</w:t>
      </w:r>
      <w:r w:rsidRPr="00614395">
        <w:rPr>
          <w:rFonts w:ascii="Times New Roman" w:eastAsia="Times New Roman" w:hAnsi="Times New Roman" w:cs="Times New Roman"/>
          <w:sz w:val="24"/>
          <w:szCs w:val="20"/>
        </w:rPr>
        <w:t>ствующую таблицу, запрос, форму или отчет. Меню - удобный инструмент работы с баз</w:t>
      </w:r>
      <w:r w:rsidRPr="00614395">
        <w:rPr>
          <w:rFonts w:ascii="Times New Roman" w:eastAsia="Times New Roman" w:hAnsi="Times New Roman" w:cs="Times New Roman"/>
          <w:sz w:val="24"/>
          <w:szCs w:val="20"/>
        </w:rPr>
        <w:t>а</w:t>
      </w:r>
      <w:r w:rsidRPr="00614395">
        <w:rPr>
          <w:rFonts w:ascii="Times New Roman" w:eastAsia="Times New Roman" w:hAnsi="Times New Roman" w:cs="Times New Roman"/>
          <w:sz w:val="24"/>
          <w:szCs w:val="20"/>
        </w:rPr>
        <w:t>ми данных, и он практически всегда присутствует в базах созданных для предприятий или фирм.</w:t>
      </w:r>
    </w:p>
    <w:p w:rsidR="00A44E27" w:rsidRPr="00614395" w:rsidRDefault="00A44E27" w:rsidP="00981F3D">
      <w:pPr>
        <w:spacing w:after="0" w:line="240" w:lineRule="auto"/>
        <w:ind w:firstLine="426"/>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Кнопочное меню создают с помощью </w:t>
      </w:r>
      <w:r w:rsidRPr="00614395">
        <w:rPr>
          <w:rFonts w:ascii="Times New Roman" w:eastAsia="Times New Roman" w:hAnsi="Times New Roman" w:cs="Times New Roman"/>
          <w:i/>
          <w:iCs/>
          <w:sz w:val="24"/>
          <w:szCs w:val="20"/>
        </w:rPr>
        <w:t>Диспетчера кнопочных форм.</w:t>
      </w:r>
      <w:r w:rsidRPr="00614395">
        <w:rPr>
          <w:rFonts w:ascii="Times New Roman" w:eastAsia="Times New Roman" w:hAnsi="Times New Roman" w:cs="Times New Roman"/>
          <w:sz w:val="24"/>
          <w:szCs w:val="20"/>
        </w:rPr>
        <w:t xml:space="preserve"> </w:t>
      </w:r>
    </w:p>
    <w:p w:rsidR="00A44E27" w:rsidRPr="00614395" w:rsidRDefault="00A44E27" w:rsidP="00981F3D">
      <w:pPr>
        <w:spacing w:after="0" w:line="240" w:lineRule="auto"/>
        <w:ind w:left="360"/>
        <w:jc w:val="center"/>
        <w:rPr>
          <w:rFonts w:ascii="Times New Roman" w:eastAsia="Times New Roman" w:hAnsi="Times New Roman" w:cs="Times New Roman"/>
          <w:b/>
          <w:sz w:val="24"/>
          <w:szCs w:val="20"/>
        </w:rPr>
      </w:pPr>
      <w:r w:rsidRPr="00614395">
        <w:rPr>
          <w:rFonts w:ascii="Times New Roman" w:eastAsia="Times New Roman" w:hAnsi="Times New Roman" w:cs="Times New Roman"/>
          <w:b/>
          <w:sz w:val="24"/>
          <w:szCs w:val="20"/>
        </w:rPr>
        <w:t>Порядок выполнения</w:t>
      </w:r>
    </w:p>
    <w:p w:rsidR="00A44E27" w:rsidRPr="00614395" w:rsidRDefault="00A44E27" w:rsidP="00981F3D">
      <w:pPr>
        <w:numPr>
          <w:ilvl w:val="0"/>
          <w:numId w:val="42"/>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Создайте форму с помощью &lt;Мастера форм&gt; на базе таблицы &lt;Ведомость успеваем</w:t>
      </w:r>
      <w:r w:rsidRPr="00614395">
        <w:rPr>
          <w:rFonts w:ascii="Times New Roman" w:eastAsia="Times New Roman" w:hAnsi="Times New Roman" w:cs="Times New Roman"/>
          <w:sz w:val="24"/>
          <w:szCs w:val="20"/>
        </w:rPr>
        <w:t>о</w:t>
      </w:r>
      <w:r w:rsidRPr="00614395">
        <w:rPr>
          <w:rFonts w:ascii="Times New Roman" w:eastAsia="Times New Roman" w:hAnsi="Times New Roman" w:cs="Times New Roman"/>
          <w:sz w:val="24"/>
          <w:szCs w:val="20"/>
        </w:rPr>
        <w:t>сти&gt;.</w:t>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Откройте таблицу </w:t>
      </w:r>
      <w:r w:rsidRPr="00614395">
        <w:rPr>
          <w:rFonts w:ascii="Times New Roman" w:eastAsia="Times New Roman" w:hAnsi="Times New Roman" w:cs="Times New Roman"/>
          <w:sz w:val="24"/>
          <w:szCs w:val="24"/>
        </w:rPr>
        <w:t>&lt;Ведомость успеваемости&gt;.</w:t>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Выберите закладку &lt;Формы &gt;, щелкните мышкой по кнопке &lt;Другие формы&gt;.</w:t>
      </w:r>
      <w:r w:rsidRPr="00614395">
        <w:rPr>
          <w:rFonts w:ascii="Times New Roman" w:eastAsia="Times New Roman" w:hAnsi="Times New Roman" w:cs="Times New Roman"/>
          <w:noProof/>
          <w:sz w:val="24"/>
          <w:szCs w:val="20"/>
        </w:rPr>
        <w:drawing>
          <wp:inline distT="0" distB="0" distL="0" distR="0" wp14:anchorId="640551E5" wp14:editId="3B239B2E">
            <wp:extent cx="304800" cy="22860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 появившемся диалоговом окне выберите &lt;Мастер форм&gt;.</w:t>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 поле &lt;Таблицы/Запросы&gt; выберите таблицу &lt;Ведомость успеваемости&gt;, в поле &lt;Доступные поля&gt; выберите поля &lt;Фамилия&gt;, &lt;Имя&gt; и перенесите их стрелкой в поле &lt;Выбранные поля&gt;. Также перенесите поля с названием предметов, щелкните по кнопке &lt;Далее&gt;.</w:t>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Выберите внешний вид формы – </w:t>
      </w:r>
      <w:r w:rsidRPr="00614395">
        <w:rPr>
          <w:rFonts w:ascii="Times New Roman" w:eastAsia="Times New Roman" w:hAnsi="Times New Roman" w:cs="Times New Roman"/>
          <w:b/>
          <w:i/>
          <w:sz w:val="24"/>
          <w:szCs w:val="20"/>
        </w:rPr>
        <w:t>Табличный</w:t>
      </w:r>
      <w:r w:rsidRPr="00614395">
        <w:rPr>
          <w:rFonts w:ascii="Times New Roman" w:eastAsia="Times New Roman" w:hAnsi="Times New Roman" w:cs="Times New Roman"/>
          <w:sz w:val="24"/>
          <w:szCs w:val="20"/>
        </w:rPr>
        <w:t>, щелкните по кнопке &lt;Далее&gt;.</w:t>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Выберите требуемый стиль (н-р, </w:t>
      </w:r>
      <w:r w:rsidRPr="00614395">
        <w:rPr>
          <w:rFonts w:ascii="Times New Roman" w:eastAsia="Times New Roman" w:hAnsi="Times New Roman" w:cs="Times New Roman"/>
          <w:b/>
          <w:i/>
          <w:sz w:val="24"/>
          <w:szCs w:val="20"/>
        </w:rPr>
        <w:t>Обычная</w:t>
      </w:r>
      <w:r w:rsidRPr="00614395">
        <w:rPr>
          <w:rFonts w:ascii="Times New Roman" w:eastAsia="Times New Roman" w:hAnsi="Times New Roman" w:cs="Times New Roman"/>
          <w:sz w:val="24"/>
          <w:szCs w:val="20"/>
        </w:rPr>
        <w:t>), щелкните по кнопке &lt;Далее&gt;.</w:t>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Задайте имя формы </w:t>
      </w:r>
      <w:r w:rsidRPr="00614395">
        <w:rPr>
          <w:rFonts w:ascii="Times New Roman" w:eastAsia="Times New Roman" w:hAnsi="Times New Roman" w:cs="Times New Roman"/>
          <w:b/>
          <w:sz w:val="24"/>
          <w:szCs w:val="20"/>
        </w:rPr>
        <w:t>&lt;Успеваемость&gt;</w:t>
      </w:r>
      <w:r w:rsidRPr="00614395">
        <w:rPr>
          <w:rFonts w:ascii="Times New Roman" w:eastAsia="Times New Roman" w:hAnsi="Times New Roman" w:cs="Times New Roman"/>
          <w:sz w:val="24"/>
          <w:szCs w:val="20"/>
        </w:rPr>
        <w:t xml:space="preserve"> и щелкните по кнопке &lt;Готово&gt;. В результ</w:t>
      </w:r>
      <w:r w:rsidRPr="00614395">
        <w:rPr>
          <w:rFonts w:ascii="Times New Roman" w:eastAsia="Times New Roman" w:hAnsi="Times New Roman" w:cs="Times New Roman"/>
          <w:sz w:val="24"/>
          <w:szCs w:val="20"/>
        </w:rPr>
        <w:t>а</w:t>
      </w:r>
      <w:r w:rsidRPr="00614395">
        <w:rPr>
          <w:rFonts w:ascii="Times New Roman" w:eastAsia="Times New Roman" w:hAnsi="Times New Roman" w:cs="Times New Roman"/>
          <w:sz w:val="24"/>
          <w:szCs w:val="20"/>
        </w:rPr>
        <w:t>те получите форму, в которой можно менять данные и вводить новые значения.</w:t>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Закройте форму.</w:t>
      </w:r>
    </w:p>
    <w:p w:rsidR="00A44E27" w:rsidRPr="00614395" w:rsidRDefault="00A44E27" w:rsidP="00981F3D">
      <w:pPr>
        <w:numPr>
          <w:ilvl w:val="0"/>
          <w:numId w:val="42"/>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Создайте форму на основе таблицы </w:t>
      </w:r>
      <w:r w:rsidRPr="00614395">
        <w:rPr>
          <w:rFonts w:ascii="Times New Roman" w:eastAsia="Times New Roman" w:hAnsi="Times New Roman" w:cs="Times New Roman"/>
          <w:b/>
          <w:sz w:val="24"/>
          <w:szCs w:val="20"/>
        </w:rPr>
        <w:t>&lt;Преподаватели&gt;.</w:t>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Откройте таблицу </w:t>
      </w:r>
      <w:r w:rsidRPr="00614395">
        <w:rPr>
          <w:rFonts w:ascii="Times New Roman" w:eastAsia="Times New Roman" w:hAnsi="Times New Roman" w:cs="Times New Roman"/>
          <w:sz w:val="20"/>
          <w:szCs w:val="20"/>
        </w:rPr>
        <w:t>&lt;Преподаватели&gt;.</w:t>
      </w:r>
      <w:r w:rsidRPr="00614395">
        <w:rPr>
          <w:rFonts w:ascii="Times New Roman" w:eastAsia="Times New Roman" w:hAnsi="Times New Roman" w:cs="Times New Roman"/>
          <w:sz w:val="24"/>
          <w:szCs w:val="20"/>
        </w:rPr>
        <w:t xml:space="preserve"> </w:t>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Выберите закладку &lt;Формы &gt;, щелкните мышкой по кнопке &lt;Другие формы&gt;.</w:t>
      </w:r>
      <w:r w:rsidRPr="00614395">
        <w:rPr>
          <w:rFonts w:ascii="Times New Roman" w:eastAsia="Times New Roman" w:hAnsi="Times New Roman" w:cs="Times New Roman"/>
          <w:noProof/>
          <w:sz w:val="24"/>
          <w:szCs w:val="20"/>
        </w:rPr>
        <w:drawing>
          <wp:inline distT="0" distB="0" distL="0" distR="0" wp14:anchorId="6004F725" wp14:editId="398A3290">
            <wp:extent cx="304800" cy="22860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 появившемся диалоговом окне выберите &lt;Мастер форм&gt; .</w:t>
      </w:r>
    </w:p>
    <w:p w:rsidR="00A44E27" w:rsidRPr="00614395" w:rsidRDefault="00A44E27" w:rsidP="00981F3D">
      <w:pPr>
        <w:numPr>
          <w:ilvl w:val="0"/>
          <w:numId w:val="43"/>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Выберите внешний вид формы -  &lt; </w:t>
      </w:r>
      <w:r w:rsidRPr="00614395">
        <w:rPr>
          <w:rFonts w:ascii="Times New Roman" w:eastAsia="Times New Roman" w:hAnsi="Times New Roman" w:cs="Times New Roman"/>
          <w:b/>
          <w:i/>
          <w:sz w:val="24"/>
          <w:szCs w:val="20"/>
        </w:rPr>
        <w:t>ленточный</w:t>
      </w:r>
      <w:r w:rsidRPr="00614395">
        <w:rPr>
          <w:rFonts w:ascii="Times New Roman" w:eastAsia="Times New Roman" w:hAnsi="Times New Roman" w:cs="Times New Roman"/>
          <w:sz w:val="24"/>
          <w:szCs w:val="20"/>
        </w:rPr>
        <w:t>&gt;.</w:t>
      </w:r>
    </w:p>
    <w:p w:rsidR="00A44E27" w:rsidRPr="00614395" w:rsidRDefault="00A44E27" w:rsidP="00981F3D">
      <w:pPr>
        <w:numPr>
          <w:ilvl w:val="0"/>
          <w:numId w:val="43"/>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Выберите любой стиль. </w:t>
      </w:r>
    </w:p>
    <w:p w:rsidR="00A44E27" w:rsidRPr="00614395" w:rsidRDefault="00A44E27" w:rsidP="00981F3D">
      <w:pPr>
        <w:numPr>
          <w:ilvl w:val="0"/>
          <w:numId w:val="43"/>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Получите готовую форму. Сохраните ее под именем </w:t>
      </w:r>
      <w:r w:rsidRPr="00614395">
        <w:rPr>
          <w:rFonts w:ascii="Times New Roman" w:eastAsia="Times New Roman" w:hAnsi="Times New Roman" w:cs="Times New Roman"/>
          <w:b/>
          <w:sz w:val="24"/>
          <w:szCs w:val="20"/>
        </w:rPr>
        <w:t>&lt;Преподаватели&gt;.</w:t>
      </w:r>
    </w:p>
    <w:p w:rsidR="00A44E27" w:rsidRPr="00614395" w:rsidRDefault="00A44E27" w:rsidP="00981F3D">
      <w:pPr>
        <w:numPr>
          <w:ilvl w:val="0"/>
          <w:numId w:val="43"/>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Закройте форму.</w:t>
      </w:r>
    </w:p>
    <w:p w:rsidR="00A44E27" w:rsidRPr="00614395" w:rsidRDefault="00A44E27" w:rsidP="00981F3D">
      <w:pPr>
        <w:numPr>
          <w:ilvl w:val="0"/>
          <w:numId w:val="42"/>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Создайте форму </w:t>
      </w:r>
      <w:r w:rsidRPr="00614395">
        <w:rPr>
          <w:rFonts w:ascii="Times New Roman" w:eastAsia="Times New Roman" w:hAnsi="Times New Roman" w:cs="Times New Roman"/>
          <w:b/>
          <w:sz w:val="24"/>
          <w:szCs w:val="20"/>
        </w:rPr>
        <w:t>&lt;Личные данные&gt;</w:t>
      </w:r>
      <w:r w:rsidRPr="00614395">
        <w:rPr>
          <w:rFonts w:ascii="Times New Roman" w:eastAsia="Times New Roman" w:hAnsi="Times New Roman" w:cs="Times New Roman"/>
          <w:sz w:val="24"/>
          <w:szCs w:val="20"/>
        </w:rPr>
        <w:t xml:space="preserve"> с помощью инструмента </w:t>
      </w:r>
      <w:r w:rsidRPr="00614395">
        <w:rPr>
          <w:rFonts w:ascii="Times New Roman" w:eastAsia="Times New Roman" w:hAnsi="Times New Roman" w:cs="Times New Roman"/>
          <w:b/>
          <w:sz w:val="24"/>
          <w:szCs w:val="20"/>
        </w:rPr>
        <w:t>&lt;</w:t>
      </w:r>
      <w:r w:rsidRPr="00614395">
        <w:rPr>
          <w:rFonts w:ascii="Times New Roman" w:eastAsia="Times New Roman" w:hAnsi="Times New Roman" w:cs="Times New Roman"/>
          <w:sz w:val="24"/>
          <w:szCs w:val="20"/>
        </w:rPr>
        <w:t>Пустая форма</w:t>
      </w:r>
      <w:r w:rsidRPr="00614395">
        <w:rPr>
          <w:rFonts w:ascii="Times New Roman" w:eastAsia="Times New Roman" w:hAnsi="Times New Roman" w:cs="Times New Roman"/>
          <w:b/>
          <w:sz w:val="24"/>
          <w:szCs w:val="20"/>
        </w:rPr>
        <w:t xml:space="preserve">&gt; </w:t>
      </w:r>
    </w:p>
    <w:p w:rsidR="00A44E27" w:rsidRPr="00614395" w:rsidRDefault="00A44E27" w:rsidP="00981F3D">
      <w:pPr>
        <w:numPr>
          <w:ilvl w:val="0"/>
          <w:numId w:val="44"/>
        </w:numPr>
        <w:tabs>
          <w:tab w:val="left" w:pos="567"/>
        </w:tabs>
        <w:spacing w:after="0" w:line="240" w:lineRule="auto"/>
        <w:ind w:left="284" w:right="347" w:firstLine="54"/>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lastRenderedPageBreak/>
        <w:t xml:space="preserve">На вкладке </w:t>
      </w:r>
      <w:r w:rsidRPr="00614395">
        <w:rPr>
          <w:rFonts w:ascii="Times New Roman" w:eastAsia="Times New Roman" w:hAnsi="Times New Roman" w:cs="Times New Roman"/>
          <w:b/>
          <w:bCs/>
          <w:sz w:val="24"/>
          <w:szCs w:val="24"/>
        </w:rPr>
        <w:t>Создание</w:t>
      </w:r>
      <w:r w:rsidRPr="00614395">
        <w:rPr>
          <w:rFonts w:ascii="Times New Roman" w:eastAsia="Times New Roman" w:hAnsi="Times New Roman" w:cs="Times New Roman"/>
          <w:sz w:val="24"/>
          <w:szCs w:val="24"/>
        </w:rPr>
        <w:t xml:space="preserve"> в группе </w:t>
      </w:r>
      <w:r w:rsidRPr="00614395">
        <w:rPr>
          <w:rFonts w:ascii="Times New Roman" w:eastAsia="Times New Roman" w:hAnsi="Times New Roman" w:cs="Times New Roman"/>
          <w:b/>
          <w:bCs/>
          <w:sz w:val="24"/>
          <w:szCs w:val="24"/>
        </w:rPr>
        <w:t xml:space="preserve">Формы </w:t>
      </w:r>
      <w:r w:rsidRPr="00614395">
        <w:rPr>
          <w:rFonts w:ascii="Times New Roman" w:eastAsia="Times New Roman" w:hAnsi="Times New Roman" w:cs="Times New Roman"/>
          <w:sz w:val="24"/>
          <w:szCs w:val="24"/>
        </w:rPr>
        <w:t xml:space="preserve">щелкните </w:t>
      </w:r>
      <w:r w:rsidRPr="00614395">
        <w:rPr>
          <w:rFonts w:ascii="Times New Roman" w:eastAsia="Times New Roman" w:hAnsi="Times New Roman" w:cs="Times New Roman"/>
          <w:b/>
          <w:bCs/>
          <w:sz w:val="24"/>
          <w:szCs w:val="24"/>
        </w:rPr>
        <w:t>Пустая форма</w:t>
      </w:r>
      <w:r w:rsidRPr="00614395">
        <w:rPr>
          <w:rFonts w:ascii="Times New Roman" w:eastAsia="Times New Roman" w:hAnsi="Times New Roman" w:cs="Times New Roman"/>
          <w:sz w:val="24"/>
          <w:szCs w:val="24"/>
        </w:rPr>
        <w:t xml:space="preserve">. </w:t>
      </w:r>
      <w:r w:rsidRPr="00614395">
        <w:rPr>
          <w:rFonts w:ascii="Times New Roman" w:eastAsia="Times New Roman" w:hAnsi="Times New Roman" w:cs="Times New Roman"/>
          <w:noProof/>
          <w:sz w:val="24"/>
          <w:szCs w:val="24"/>
        </w:rPr>
        <w:drawing>
          <wp:inline distT="0" distB="0" distL="0" distR="0" wp14:anchorId="05C29C47" wp14:editId="15F1FABB">
            <wp:extent cx="198120" cy="190500"/>
            <wp:effectExtent l="0" t="0" r="0" b="0"/>
            <wp:docPr id="417" name="Рисунок 24" descr="Изображение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Изображение кнопки"/>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8120" cy="190500"/>
                    </a:xfrm>
                    <a:prstGeom prst="rect">
                      <a:avLst/>
                    </a:prstGeom>
                    <a:noFill/>
                    <a:ln>
                      <a:noFill/>
                    </a:ln>
                  </pic:spPr>
                </pic:pic>
              </a:graphicData>
            </a:graphic>
          </wp:inline>
        </w:drawing>
      </w:r>
    </w:p>
    <w:p w:rsidR="00A44E27" w:rsidRPr="00614395" w:rsidRDefault="00A44E27" w:rsidP="00981F3D">
      <w:pPr>
        <w:spacing w:after="0" w:line="240" w:lineRule="auto"/>
        <w:ind w:left="347" w:right="347"/>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 xml:space="preserve">Access открывает пустую форму в режиме макета и отображает область </w:t>
      </w:r>
      <w:r w:rsidRPr="00614395">
        <w:rPr>
          <w:rFonts w:ascii="Times New Roman" w:eastAsia="Times New Roman" w:hAnsi="Times New Roman" w:cs="Times New Roman"/>
          <w:b/>
          <w:bCs/>
          <w:sz w:val="24"/>
          <w:szCs w:val="24"/>
        </w:rPr>
        <w:t>Список полей</w:t>
      </w:r>
      <w:r w:rsidRPr="00614395">
        <w:rPr>
          <w:rFonts w:ascii="Times New Roman" w:eastAsia="Times New Roman" w:hAnsi="Times New Roman" w:cs="Times New Roman"/>
          <w:sz w:val="24"/>
          <w:szCs w:val="24"/>
        </w:rPr>
        <w:t>.</w:t>
      </w:r>
    </w:p>
    <w:p w:rsidR="00A44E27" w:rsidRPr="00614395" w:rsidRDefault="00A44E27" w:rsidP="00981F3D">
      <w:pPr>
        <w:numPr>
          <w:ilvl w:val="0"/>
          <w:numId w:val="44"/>
        </w:numPr>
        <w:spacing w:after="0" w:line="240" w:lineRule="auto"/>
        <w:ind w:left="426" w:right="347" w:hanging="142"/>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 xml:space="preserve">В области </w:t>
      </w:r>
      <w:r w:rsidRPr="00614395">
        <w:rPr>
          <w:rFonts w:ascii="Times New Roman" w:eastAsia="Times New Roman" w:hAnsi="Times New Roman" w:cs="Times New Roman"/>
          <w:b/>
          <w:bCs/>
          <w:sz w:val="24"/>
          <w:szCs w:val="24"/>
        </w:rPr>
        <w:t>Список полей</w:t>
      </w:r>
      <w:r w:rsidRPr="00614395">
        <w:rPr>
          <w:rFonts w:ascii="Times New Roman" w:eastAsia="Times New Roman" w:hAnsi="Times New Roman" w:cs="Times New Roman"/>
          <w:sz w:val="24"/>
          <w:szCs w:val="24"/>
        </w:rPr>
        <w:t xml:space="preserve"> щелкните знак плюс (</w:t>
      </w:r>
      <w:r w:rsidRPr="00614395">
        <w:rPr>
          <w:rFonts w:ascii="Times New Roman" w:eastAsia="Times New Roman" w:hAnsi="Times New Roman" w:cs="Times New Roman"/>
          <w:b/>
          <w:bCs/>
          <w:sz w:val="24"/>
          <w:szCs w:val="24"/>
        </w:rPr>
        <w:t>+</w:t>
      </w:r>
      <w:r w:rsidRPr="00614395">
        <w:rPr>
          <w:rFonts w:ascii="Times New Roman" w:eastAsia="Times New Roman" w:hAnsi="Times New Roman" w:cs="Times New Roman"/>
          <w:sz w:val="24"/>
          <w:szCs w:val="24"/>
        </w:rPr>
        <w:t>) рядом с таблицей или таблиц</w:t>
      </w:r>
      <w:r w:rsidRPr="00614395">
        <w:rPr>
          <w:rFonts w:ascii="Times New Roman" w:eastAsia="Times New Roman" w:hAnsi="Times New Roman" w:cs="Times New Roman"/>
          <w:sz w:val="24"/>
          <w:szCs w:val="24"/>
        </w:rPr>
        <w:t>а</w:t>
      </w:r>
      <w:r w:rsidRPr="00614395">
        <w:rPr>
          <w:rFonts w:ascii="Times New Roman" w:eastAsia="Times New Roman" w:hAnsi="Times New Roman" w:cs="Times New Roman"/>
          <w:sz w:val="24"/>
          <w:szCs w:val="24"/>
        </w:rPr>
        <w:t xml:space="preserve">ми, содержащими поля, которые нужно включить в форму. </w:t>
      </w:r>
    </w:p>
    <w:p w:rsidR="00A44E27" w:rsidRPr="00614395" w:rsidRDefault="00A44E27" w:rsidP="00981F3D">
      <w:pPr>
        <w:numPr>
          <w:ilvl w:val="0"/>
          <w:numId w:val="44"/>
        </w:numPr>
        <w:spacing w:after="0" w:line="240" w:lineRule="auto"/>
        <w:ind w:left="426" w:right="347" w:hanging="142"/>
        <w:jc w:val="both"/>
        <w:rPr>
          <w:rFonts w:ascii="Times New Roman" w:eastAsia="Times New Roman" w:hAnsi="Times New Roman" w:cs="Times New Roman"/>
          <w:sz w:val="24"/>
          <w:szCs w:val="24"/>
        </w:rPr>
      </w:pPr>
      <w:r w:rsidRPr="00614395">
        <w:rPr>
          <w:rFonts w:ascii="Times New Roman" w:eastAsia="Times New Roman" w:hAnsi="Times New Roman" w:cs="Times New Roman"/>
          <w:sz w:val="24"/>
          <w:szCs w:val="24"/>
        </w:rPr>
        <w:t>Чтобы добавить поле к форме, дважды щелкните его или перетащите его на фо</w:t>
      </w:r>
      <w:r w:rsidRPr="00614395">
        <w:rPr>
          <w:rFonts w:ascii="Times New Roman" w:eastAsia="Times New Roman" w:hAnsi="Times New Roman" w:cs="Times New Roman"/>
          <w:sz w:val="24"/>
          <w:szCs w:val="24"/>
        </w:rPr>
        <w:t>р</w:t>
      </w:r>
      <w:r w:rsidRPr="00614395">
        <w:rPr>
          <w:rFonts w:ascii="Times New Roman" w:eastAsia="Times New Roman" w:hAnsi="Times New Roman" w:cs="Times New Roman"/>
          <w:sz w:val="24"/>
          <w:szCs w:val="24"/>
        </w:rPr>
        <w:t>му. Чтобы добавить сразу несколько полей, щелкните их последовательно, уде</w:t>
      </w:r>
      <w:r w:rsidRPr="00614395">
        <w:rPr>
          <w:rFonts w:ascii="Times New Roman" w:eastAsia="Times New Roman" w:hAnsi="Times New Roman" w:cs="Times New Roman"/>
          <w:sz w:val="24"/>
          <w:szCs w:val="24"/>
        </w:rPr>
        <w:t>р</w:t>
      </w:r>
      <w:r w:rsidRPr="00614395">
        <w:rPr>
          <w:rFonts w:ascii="Times New Roman" w:eastAsia="Times New Roman" w:hAnsi="Times New Roman" w:cs="Times New Roman"/>
          <w:sz w:val="24"/>
          <w:szCs w:val="24"/>
        </w:rPr>
        <w:t xml:space="preserve">живая нажатой клавишу CTRL. Затем перетащите выбранные поля на форму. </w:t>
      </w:r>
    </w:p>
    <w:p w:rsidR="00A44E27" w:rsidRPr="00614395" w:rsidRDefault="00A44E27" w:rsidP="00981F3D">
      <w:pPr>
        <w:numPr>
          <w:ilvl w:val="0"/>
          <w:numId w:val="45"/>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Закройте окно списка полей.</w:t>
      </w:r>
    </w:p>
    <w:p w:rsidR="00A44E27" w:rsidRPr="00614395" w:rsidRDefault="00A44E27" w:rsidP="00981F3D">
      <w:pPr>
        <w:numPr>
          <w:ilvl w:val="0"/>
          <w:numId w:val="45"/>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Перейдите в режим Конструктора</w:t>
      </w:r>
    </w:p>
    <w:p w:rsidR="00A44E27" w:rsidRPr="00614395" w:rsidRDefault="00A44E27" w:rsidP="00981F3D">
      <w:pPr>
        <w:spacing w:after="0" w:line="240" w:lineRule="auto"/>
        <w:ind w:firstLine="709"/>
        <w:jc w:val="both"/>
        <w:rPr>
          <w:rFonts w:ascii="Times New Roman" w:eastAsia="Times New Roman" w:hAnsi="Times New Roman" w:cs="Times New Roman"/>
          <w:i/>
          <w:sz w:val="24"/>
          <w:szCs w:val="20"/>
        </w:rPr>
      </w:pPr>
      <w:r w:rsidRPr="00614395">
        <w:rPr>
          <w:rFonts w:ascii="Times New Roman" w:eastAsia="Times New Roman" w:hAnsi="Times New Roman" w:cs="Times New Roman"/>
          <w:b/>
          <w:sz w:val="24"/>
          <w:szCs w:val="20"/>
          <w:u w:val="single"/>
        </w:rPr>
        <w:t>Примечание 1</w:t>
      </w:r>
      <w:r w:rsidRPr="00614395">
        <w:rPr>
          <w:rFonts w:ascii="Times New Roman" w:eastAsia="Times New Roman" w:hAnsi="Times New Roman" w:cs="Times New Roman"/>
          <w:sz w:val="24"/>
          <w:szCs w:val="20"/>
        </w:rPr>
        <w:t xml:space="preserve"> </w:t>
      </w:r>
      <w:r w:rsidRPr="00614395">
        <w:rPr>
          <w:rFonts w:ascii="Times New Roman" w:eastAsia="Times New Roman" w:hAnsi="Times New Roman" w:cs="Times New Roman"/>
          <w:i/>
          <w:sz w:val="24"/>
          <w:szCs w:val="20"/>
        </w:rPr>
        <w:t xml:space="preserve">Размер окошка для названия поля и для его значений меняются мышкой. </w:t>
      </w:r>
    </w:p>
    <w:p w:rsidR="00A44E27" w:rsidRPr="00614395" w:rsidRDefault="00A44E27" w:rsidP="00981F3D">
      <w:pPr>
        <w:spacing w:after="0" w:line="240" w:lineRule="auto"/>
        <w:ind w:firstLine="709"/>
        <w:jc w:val="both"/>
        <w:rPr>
          <w:rFonts w:ascii="Times New Roman" w:eastAsia="Times New Roman" w:hAnsi="Times New Roman" w:cs="Times New Roman"/>
          <w:i/>
          <w:sz w:val="24"/>
          <w:szCs w:val="20"/>
        </w:rPr>
      </w:pPr>
      <w:r w:rsidRPr="00614395">
        <w:rPr>
          <w:rFonts w:ascii="Times New Roman" w:eastAsia="Times New Roman" w:hAnsi="Times New Roman" w:cs="Times New Roman"/>
          <w:i/>
          <w:sz w:val="24"/>
          <w:szCs w:val="20"/>
        </w:rPr>
        <w:t>Для этого выделите черный квадратик рамки (рамка станет цветной), установ</w:t>
      </w:r>
      <w:r w:rsidRPr="00614395">
        <w:rPr>
          <w:rFonts w:ascii="Times New Roman" w:eastAsia="Times New Roman" w:hAnsi="Times New Roman" w:cs="Times New Roman"/>
          <w:i/>
          <w:sz w:val="24"/>
          <w:szCs w:val="20"/>
        </w:rPr>
        <w:t>и</w:t>
      </w:r>
      <w:r w:rsidRPr="00614395">
        <w:rPr>
          <w:rFonts w:ascii="Times New Roman" w:eastAsia="Times New Roman" w:hAnsi="Times New Roman" w:cs="Times New Roman"/>
          <w:i/>
          <w:sz w:val="24"/>
          <w:szCs w:val="20"/>
        </w:rPr>
        <w:t>те курсор на границу рамки и с помощью двунаправленной стрелки измените размеры рамки.</w:t>
      </w:r>
    </w:p>
    <w:p w:rsidR="00A44E27" w:rsidRPr="00614395" w:rsidRDefault="00A44E27" w:rsidP="00981F3D">
      <w:pPr>
        <w:spacing w:after="0" w:line="240" w:lineRule="auto"/>
        <w:ind w:firstLine="709"/>
        <w:jc w:val="both"/>
        <w:rPr>
          <w:rFonts w:ascii="Times New Roman" w:eastAsia="Times New Roman" w:hAnsi="Times New Roman" w:cs="Times New Roman"/>
          <w:i/>
          <w:sz w:val="24"/>
          <w:szCs w:val="20"/>
        </w:rPr>
      </w:pPr>
      <w:r w:rsidRPr="00614395">
        <w:rPr>
          <w:rFonts w:ascii="Times New Roman" w:eastAsia="Times New Roman" w:hAnsi="Times New Roman" w:cs="Times New Roman"/>
          <w:b/>
          <w:sz w:val="24"/>
          <w:szCs w:val="20"/>
          <w:u w:val="single"/>
        </w:rPr>
        <w:t>Примечание 2</w:t>
      </w:r>
      <w:r w:rsidRPr="00614395">
        <w:rPr>
          <w:rFonts w:ascii="Times New Roman" w:eastAsia="Times New Roman" w:hAnsi="Times New Roman" w:cs="Times New Roman"/>
          <w:sz w:val="24"/>
          <w:szCs w:val="20"/>
        </w:rPr>
        <w:t xml:space="preserve"> </w:t>
      </w:r>
      <w:r w:rsidRPr="00614395">
        <w:rPr>
          <w:rFonts w:ascii="Times New Roman" w:eastAsia="Times New Roman" w:hAnsi="Times New Roman" w:cs="Times New Roman"/>
          <w:i/>
          <w:sz w:val="24"/>
          <w:szCs w:val="20"/>
        </w:rPr>
        <w:t>С помощью кнопок панели инструментов Шрифт меняйте соо</w:t>
      </w:r>
      <w:r w:rsidRPr="00614395">
        <w:rPr>
          <w:rFonts w:ascii="Times New Roman" w:eastAsia="Times New Roman" w:hAnsi="Times New Roman" w:cs="Times New Roman"/>
          <w:i/>
          <w:sz w:val="24"/>
          <w:szCs w:val="20"/>
        </w:rPr>
        <w:t>т</w:t>
      </w:r>
      <w:r w:rsidRPr="00614395">
        <w:rPr>
          <w:rFonts w:ascii="Times New Roman" w:eastAsia="Times New Roman" w:hAnsi="Times New Roman" w:cs="Times New Roman"/>
          <w:i/>
          <w:sz w:val="24"/>
          <w:szCs w:val="20"/>
        </w:rPr>
        <w:t>ветственно цвет фона, текста, линии/границы и т.д.</w:t>
      </w:r>
    </w:p>
    <w:p w:rsidR="00A44E27" w:rsidRPr="00614395" w:rsidRDefault="00A44E27" w:rsidP="00981F3D">
      <w:pPr>
        <w:numPr>
          <w:ilvl w:val="0"/>
          <w:numId w:val="46"/>
        </w:numPr>
        <w:spacing w:after="0" w:line="240" w:lineRule="auto"/>
        <w:ind w:left="709" w:hanging="283"/>
        <w:jc w:val="both"/>
        <w:rPr>
          <w:rFonts w:ascii="Times New Roman" w:eastAsia="Times New Roman" w:hAnsi="Times New Roman" w:cs="Times New Roman"/>
          <w:i/>
          <w:sz w:val="24"/>
          <w:szCs w:val="20"/>
        </w:rPr>
      </w:pPr>
      <w:r w:rsidRPr="00614395">
        <w:rPr>
          <w:rFonts w:ascii="Times New Roman" w:eastAsia="Times New Roman" w:hAnsi="Times New Roman" w:cs="Times New Roman"/>
          <w:sz w:val="24"/>
          <w:szCs w:val="20"/>
        </w:rPr>
        <w:t>Расположите элементы удобно по полю.</w:t>
      </w:r>
    </w:p>
    <w:p w:rsidR="00A44E27" w:rsidRPr="00614395" w:rsidRDefault="00A44E27" w:rsidP="00981F3D">
      <w:pPr>
        <w:numPr>
          <w:ilvl w:val="0"/>
          <w:numId w:val="46"/>
        </w:numPr>
        <w:spacing w:after="0" w:line="240" w:lineRule="auto"/>
        <w:ind w:left="709" w:hanging="283"/>
        <w:jc w:val="both"/>
        <w:rPr>
          <w:rFonts w:ascii="Times New Roman" w:eastAsia="Times New Roman" w:hAnsi="Times New Roman" w:cs="Times New Roman"/>
          <w:i/>
          <w:sz w:val="24"/>
          <w:szCs w:val="20"/>
        </w:rPr>
      </w:pPr>
      <w:r w:rsidRPr="00614395">
        <w:rPr>
          <w:rFonts w:ascii="Times New Roman" w:eastAsia="Times New Roman" w:hAnsi="Times New Roman" w:cs="Times New Roman"/>
          <w:sz w:val="24"/>
          <w:szCs w:val="20"/>
        </w:rPr>
        <w:t xml:space="preserve">Задайте размер текста поля &lt;Фамилия&gt; равным </w:t>
      </w:r>
      <w:r w:rsidRPr="00614395">
        <w:rPr>
          <w:rFonts w:ascii="Times New Roman" w:eastAsia="Times New Roman" w:hAnsi="Times New Roman" w:cs="Times New Roman"/>
          <w:b/>
          <w:sz w:val="24"/>
          <w:szCs w:val="20"/>
        </w:rPr>
        <w:t>24 пт</w:t>
      </w:r>
      <w:r w:rsidRPr="00614395">
        <w:rPr>
          <w:rFonts w:ascii="Times New Roman" w:eastAsia="Times New Roman" w:hAnsi="Times New Roman" w:cs="Times New Roman"/>
          <w:sz w:val="24"/>
          <w:szCs w:val="20"/>
        </w:rPr>
        <w:t xml:space="preserve">, шрифт - </w:t>
      </w:r>
      <w:r w:rsidRPr="00614395">
        <w:rPr>
          <w:rFonts w:ascii="Times New Roman" w:eastAsia="Times New Roman" w:hAnsi="Times New Roman" w:cs="Times New Roman"/>
          <w:b/>
          <w:sz w:val="24"/>
          <w:szCs w:val="20"/>
        </w:rPr>
        <w:t>синего цвета</w:t>
      </w:r>
      <w:r w:rsidRPr="00614395">
        <w:rPr>
          <w:rFonts w:ascii="Times New Roman" w:eastAsia="Times New Roman" w:hAnsi="Times New Roman" w:cs="Times New Roman"/>
          <w:sz w:val="24"/>
          <w:szCs w:val="20"/>
        </w:rPr>
        <w:t>.</w:t>
      </w:r>
    </w:p>
    <w:p w:rsidR="00A44E27" w:rsidRPr="00614395" w:rsidRDefault="00A44E27" w:rsidP="00981F3D">
      <w:pPr>
        <w:numPr>
          <w:ilvl w:val="0"/>
          <w:numId w:val="46"/>
        </w:numPr>
        <w:spacing w:after="0" w:line="240" w:lineRule="auto"/>
        <w:ind w:left="709" w:hanging="283"/>
        <w:jc w:val="both"/>
        <w:rPr>
          <w:rFonts w:ascii="Times New Roman" w:eastAsia="Times New Roman" w:hAnsi="Times New Roman" w:cs="Times New Roman"/>
          <w:i/>
          <w:sz w:val="24"/>
          <w:szCs w:val="20"/>
        </w:rPr>
      </w:pPr>
      <w:r w:rsidRPr="00614395">
        <w:rPr>
          <w:rFonts w:ascii="Times New Roman" w:eastAsia="Times New Roman" w:hAnsi="Times New Roman" w:cs="Times New Roman"/>
          <w:sz w:val="24"/>
          <w:szCs w:val="20"/>
        </w:rPr>
        <w:t>Увеличьте в высоту рамку поля &lt;Фотография&gt;.</w:t>
      </w:r>
    </w:p>
    <w:p w:rsidR="00A44E27" w:rsidRPr="00614395" w:rsidRDefault="00A44E27" w:rsidP="00981F3D">
      <w:pPr>
        <w:numPr>
          <w:ilvl w:val="0"/>
          <w:numId w:val="46"/>
        </w:numPr>
        <w:spacing w:after="0" w:line="240" w:lineRule="auto"/>
        <w:ind w:left="709" w:hanging="283"/>
        <w:jc w:val="both"/>
        <w:rPr>
          <w:rFonts w:ascii="Times New Roman" w:eastAsia="Times New Roman" w:hAnsi="Times New Roman" w:cs="Times New Roman"/>
          <w:i/>
          <w:sz w:val="24"/>
          <w:szCs w:val="20"/>
        </w:rPr>
      </w:pPr>
      <w:r w:rsidRPr="00614395">
        <w:rPr>
          <w:rFonts w:ascii="Times New Roman" w:eastAsia="Times New Roman" w:hAnsi="Times New Roman" w:cs="Times New Roman"/>
          <w:sz w:val="24"/>
          <w:szCs w:val="20"/>
        </w:rPr>
        <w:t xml:space="preserve">Сохраните форму с именем </w:t>
      </w:r>
      <w:r w:rsidRPr="00614395">
        <w:rPr>
          <w:rFonts w:ascii="Times New Roman" w:eastAsia="Times New Roman" w:hAnsi="Times New Roman" w:cs="Times New Roman"/>
          <w:b/>
          <w:sz w:val="24"/>
          <w:szCs w:val="20"/>
        </w:rPr>
        <w:t>&lt;Данные студентов&gt;.</w:t>
      </w:r>
    </w:p>
    <w:p w:rsidR="00A44E27" w:rsidRPr="00614395" w:rsidRDefault="00A44E27" w:rsidP="00981F3D">
      <w:pPr>
        <w:numPr>
          <w:ilvl w:val="0"/>
          <w:numId w:val="46"/>
        </w:numPr>
        <w:spacing w:after="0" w:line="240" w:lineRule="auto"/>
        <w:ind w:left="709" w:hanging="283"/>
        <w:jc w:val="both"/>
        <w:rPr>
          <w:rFonts w:ascii="Times New Roman" w:eastAsia="Times New Roman" w:hAnsi="Times New Roman" w:cs="Times New Roman"/>
          <w:i/>
          <w:sz w:val="24"/>
          <w:szCs w:val="20"/>
        </w:rPr>
      </w:pPr>
      <w:r w:rsidRPr="00614395">
        <w:rPr>
          <w:rFonts w:ascii="Times New Roman" w:eastAsia="Times New Roman" w:hAnsi="Times New Roman" w:cs="Times New Roman"/>
          <w:sz w:val="24"/>
          <w:szCs w:val="20"/>
        </w:rPr>
        <w:t xml:space="preserve">Посмотрите все способы представления форм: в режиме </w:t>
      </w:r>
      <w:r w:rsidRPr="00614395">
        <w:rPr>
          <w:rFonts w:ascii="Times New Roman" w:eastAsia="Times New Roman" w:hAnsi="Times New Roman" w:cs="Times New Roman"/>
          <w:i/>
          <w:sz w:val="24"/>
          <w:szCs w:val="20"/>
        </w:rPr>
        <w:t>Конструктора</w:t>
      </w:r>
      <w:r w:rsidRPr="00614395">
        <w:rPr>
          <w:rFonts w:ascii="Times New Roman" w:eastAsia="Times New Roman" w:hAnsi="Times New Roman" w:cs="Times New Roman"/>
          <w:sz w:val="24"/>
          <w:szCs w:val="20"/>
        </w:rPr>
        <w:t xml:space="preserve">, режиме </w:t>
      </w:r>
      <w:r w:rsidRPr="00614395">
        <w:rPr>
          <w:rFonts w:ascii="Times New Roman" w:eastAsia="Times New Roman" w:hAnsi="Times New Roman" w:cs="Times New Roman"/>
          <w:i/>
          <w:sz w:val="24"/>
          <w:szCs w:val="20"/>
        </w:rPr>
        <w:t>Макета</w:t>
      </w:r>
      <w:r w:rsidRPr="00614395">
        <w:rPr>
          <w:rFonts w:ascii="Times New Roman" w:eastAsia="Times New Roman" w:hAnsi="Times New Roman" w:cs="Times New Roman"/>
          <w:sz w:val="24"/>
          <w:szCs w:val="20"/>
        </w:rPr>
        <w:t xml:space="preserve"> и режиме </w:t>
      </w:r>
      <w:r w:rsidRPr="00614395">
        <w:rPr>
          <w:rFonts w:ascii="Times New Roman" w:eastAsia="Times New Roman" w:hAnsi="Times New Roman" w:cs="Times New Roman"/>
          <w:i/>
          <w:sz w:val="24"/>
          <w:szCs w:val="20"/>
        </w:rPr>
        <w:t>Форм.</w:t>
      </w:r>
    </w:p>
    <w:p w:rsidR="00A44E27" w:rsidRPr="00614395" w:rsidRDefault="00A44E27" w:rsidP="00981F3D">
      <w:pPr>
        <w:numPr>
          <w:ilvl w:val="0"/>
          <w:numId w:val="46"/>
        </w:numPr>
        <w:spacing w:after="0" w:line="240" w:lineRule="auto"/>
        <w:ind w:left="709" w:hanging="283"/>
        <w:jc w:val="both"/>
        <w:rPr>
          <w:rFonts w:ascii="Times New Roman" w:eastAsia="Times New Roman" w:hAnsi="Times New Roman" w:cs="Times New Roman"/>
          <w:i/>
          <w:sz w:val="24"/>
          <w:szCs w:val="20"/>
        </w:rPr>
      </w:pPr>
      <w:r w:rsidRPr="00614395">
        <w:rPr>
          <w:rFonts w:ascii="Times New Roman" w:eastAsia="Times New Roman" w:hAnsi="Times New Roman" w:cs="Times New Roman"/>
          <w:sz w:val="24"/>
          <w:szCs w:val="20"/>
        </w:rPr>
        <w:t>Закройте форму.</w:t>
      </w:r>
    </w:p>
    <w:p w:rsidR="00A44E27" w:rsidRPr="00614395" w:rsidRDefault="00A44E27" w:rsidP="00981F3D">
      <w:pPr>
        <w:numPr>
          <w:ilvl w:val="0"/>
          <w:numId w:val="42"/>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Добавьте в таблицу &lt;Личные данные&gt; логическое поле &lt;</w:t>
      </w:r>
      <w:r w:rsidRPr="00614395">
        <w:rPr>
          <w:rFonts w:ascii="Times New Roman" w:eastAsia="Times New Roman" w:hAnsi="Times New Roman" w:cs="Times New Roman"/>
          <w:b/>
          <w:sz w:val="24"/>
          <w:szCs w:val="20"/>
        </w:rPr>
        <w:t>Институт</w:t>
      </w:r>
      <w:r w:rsidRPr="00614395">
        <w:rPr>
          <w:rFonts w:ascii="Times New Roman" w:eastAsia="Times New Roman" w:hAnsi="Times New Roman" w:cs="Times New Roman"/>
          <w:sz w:val="24"/>
          <w:szCs w:val="20"/>
        </w:rPr>
        <w:t>&gt; (т.е., собирается ли в дальнейшем учащийся поступать в институт). Значение этого поля &lt;</w:t>
      </w:r>
      <w:r w:rsidRPr="00614395">
        <w:rPr>
          <w:rFonts w:ascii="Times New Roman" w:eastAsia="Times New Roman" w:hAnsi="Times New Roman" w:cs="Times New Roman"/>
          <w:i/>
          <w:sz w:val="24"/>
          <w:szCs w:val="20"/>
        </w:rPr>
        <w:t>ДА</w:t>
      </w:r>
      <w:r w:rsidRPr="00614395">
        <w:rPr>
          <w:rFonts w:ascii="Times New Roman" w:eastAsia="Times New Roman" w:hAnsi="Times New Roman" w:cs="Times New Roman"/>
          <w:sz w:val="24"/>
          <w:szCs w:val="20"/>
        </w:rPr>
        <w:t>&gt; или &lt;</w:t>
      </w:r>
      <w:r w:rsidRPr="00614395">
        <w:rPr>
          <w:rFonts w:ascii="Times New Roman" w:eastAsia="Times New Roman" w:hAnsi="Times New Roman" w:cs="Times New Roman"/>
          <w:i/>
          <w:sz w:val="24"/>
          <w:szCs w:val="20"/>
        </w:rPr>
        <w:t>НЕТ</w:t>
      </w:r>
      <w:r w:rsidRPr="00614395">
        <w:rPr>
          <w:rFonts w:ascii="Times New Roman" w:eastAsia="Times New Roman" w:hAnsi="Times New Roman" w:cs="Times New Roman"/>
          <w:sz w:val="24"/>
          <w:szCs w:val="20"/>
        </w:rPr>
        <w:t>&gt;.</w:t>
      </w:r>
    </w:p>
    <w:p w:rsidR="00A44E27" w:rsidRPr="00614395" w:rsidRDefault="00A44E27" w:rsidP="00981F3D">
      <w:pPr>
        <w:numPr>
          <w:ilvl w:val="0"/>
          <w:numId w:val="47"/>
        </w:numPr>
        <w:spacing w:after="0" w:line="240" w:lineRule="auto"/>
        <w:ind w:left="567"/>
        <w:jc w:val="both"/>
        <w:rPr>
          <w:rFonts w:ascii="Times New Roman" w:eastAsia="Times New Roman" w:hAnsi="Times New Roman" w:cs="Times New Roman"/>
          <w:i/>
          <w:sz w:val="24"/>
          <w:szCs w:val="20"/>
        </w:rPr>
      </w:pPr>
      <w:r w:rsidRPr="00614395">
        <w:rPr>
          <w:rFonts w:ascii="Times New Roman" w:eastAsia="Times New Roman" w:hAnsi="Times New Roman" w:cs="Times New Roman"/>
          <w:sz w:val="24"/>
          <w:szCs w:val="20"/>
        </w:rPr>
        <w:t xml:space="preserve">Откройте таблицу &lt;Личные данные&gt; в режиме </w:t>
      </w:r>
      <w:r w:rsidRPr="00614395">
        <w:rPr>
          <w:rFonts w:ascii="Times New Roman" w:eastAsia="Times New Roman" w:hAnsi="Times New Roman" w:cs="Times New Roman"/>
          <w:i/>
          <w:sz w:val="24"/>
          <w:szCs w:val="20"/>
        </w:rPr>
        <w:t>Конструктор</w:t>
      </w:r>
      <w:r w:rsidRPr="00614395">
        <w:rPr>
          <w:rFonts w:ascii="Times New Roman" w:eastAsia="Times New Roman" w:hAnsi="Times New Roman" w:cs="Times New Roman"/>
          <w:sz w:val="24"/>
          <w:szCs w:val="20"/>
        </w:rPr>
        <w:t xml:space="preserve">. Добавьте поле с именем &lt;Институт&gt; и типом </w:t>
      </w:r>
      <w:r w:rsidRPr="00614395">
        <w:rPr>
          <w:rFonts w:ascii="Times New Roman" w:eastAsia="Times New Roman" w:hAnsi="Times New Roman" w:cs="Times New Roman"/>
          <w:b/>
          <w:i/>
          <w:sz w:val="24"/>
          <w:szCs w:val="20"/>
        </w:rPr>
        <w:t>Логический</w:t>
      </w:r>
      <w:r w:rsidRPr="00614395">
        <w:rPr>
          <w:rFonts w:ascii="Times New Roman" w:eastAsia="Times New Roman" w:hAnsi="Times New Roman" w:cs="Times New Roman"/>
          <w:sz w:val="24"/>
          <w:szCs w:val="20"/>
        </w:rPr>
        <w:t>. Закройте таблицу.</w:t>
      </w:r>
    </w:p>
    <w:p w:rsidR="00A44E27" w:rsidRPr="00614395" w:rsidRDefault="00A44E27" w:rsidP="00981F3D">
      <w:pPr>
        <w:numPr>
          <w:ilvl w:val="0"/>
          <w:numId w:val="47"/>
        </w:numPr>
        <w:spacing w:after="0" w:line="240" w:lineRule="auto"/>
        <w:ind w:left="567"/>
        <w:jc w:val="both"/>
        <w:rPr>
          <w:rFonts w:ascii="Times New Roman" w:eastAsia="Times New Roman" w:hAnsi="Times New Roman" w:cs="Times New Roman"/>
          <w:i/>
          <w:sz w:val="24"/>
          <w:szCs w:val="20"/>
        </w:rPr>
      </w:pPr>
      <w:r w:rsidRPr="00614395">
        <w:rPr>
          <w:rFonts w:ascii="Times New Roman" w:eastAsia="Times New Roman" w:hAnsi="Times New Roman" w:cs="Times New Roman"/>
          <w:sz w:val="24"/>
          <w:szCs w:val="20"/>
        </w:rPr>
        <w:t xml:space="preserve">Перейдите на закладку </w:t>
      </w:r>
      <w:r w:rsidRPr="00614395">
        <w:rPr>
          <w:rFonts w:ascii="Times New Roman" w:eastAsia="Times New Roman" w:hAnsi="Times New Roman" w:cs="Times New Roman"/>
          <w:i/>
          <w:sz w:val="24"/>
          <w:szCs w:val="20"/>
        </w:rPr>
        <w:t>Формы</w:t>
      </w:r>
      <w:r w:rsidRPr="00614395">
        <w:rPr>
          <w:rFonts w:ascii="Times New Roman" w:eastAsia="Times New Roman" w:hAnsi="Times New Roman" w:cs="Times New Roman"/>
          <w:sz w:val="24"/>
          <w:szCs w:val="20"/>
        </w:rPr>
        <w:t xml:space="preserve"> и откройте форму &lt;Данные студентов&gt; в режиме </w:t>
      </w:r>
      <w:r w:rsidRPr="00614395">
        <w:rPr>
          <w:rFonts w:ascii="Times New Roman" w:eastAsia="Times New Roman" w:hAnsi="Times New Roman" w:cs="Times New Roman"/>
          <w:i/>
          <w:sz w:val="24"/>
          <w:szCs w:val="20"/>
        </w:rPr>
        <w:t>Ко</w:t>
      </w:r>
      <w:r w:rsidRPr="00614395">
        <w:rPr>
          <w:rFonts w:ascii="Times New Roman" w:eastAsia="Times New Roman" w:hAnsi="Times New Roman" w:cs="Times New Roman"/>
          <w:i/>
          <w:sz w:val="24"/>
          <w:szCs w:val="20"/>
        </w:rPr>
        <w:t>н</w:t>
      </w:r>
      <w:r w:rsidRPr="00614395">
        <w:rPr>
          <w:rFonts w:ascii="Times New Roman" w:eastAsia="Times New Roman" w:hAnsi="Times New Roman" w:cs="Times New Roman"/>
          <w:i/>
          <w:sz w:val="24"/>
          <w:szCs w:val="20"/>
        </w:rPr>
        <w:t>структор</w:t>
      </w:r>
    </w:p>
    <w:p w:rsidR="00A44E27" w:rsidRPr="00614395" w:rsidRDefault="000F6921" w:rsidP="00981F3D">
      <w:pPr>
        <w:numPr>
          <w:ilvl w:val="0"/>
          <w:numId w:val="47"/>
        </w:numPr>
        <w:spacing w:after="0" w:line="240" w:lineRule="auto"/>
        <w:ind w:left="567"/>
        <w:jc w:val="both"/>
        <w:rPr>
          <w:rFonts w:ascii="Times New Roman" w:eastAsia="Times New Roman" w:hAnsi="Times New Roman" w:cs="Times New Roman"/>
          <w:i/>
          <w:sz w:val="24"/>
          <w:szCs w:val="20"/>
        </w:rPr>
      </w:pPr>
      <w:r>
        <w:rPr>
          <w:rFonts w:ascii="Times New Roman" w:eastAsia="Times New Roman" w:hAnsi="Times New Roman" w:cs="Times New Roman"/>
          <w:sz w:val="24"/>
          <w:szCs w:val="20"/>
        </w:rPr>
        <w:pict>
          <v:shape id="_x0000_s1393" type="#_x0000_t75" style="position:absolute;left:0;text-align:left;margin-left:441.75pt;margin-top:14.7pt;width:13.85pt;height:14.4pt;z-index:-251642880;mso-wrap-edited:f" wrapcoords="-3600 -1137 -3600 21600 24000 21600 24000 -1137 -3600 -1137" stroked="t">
            <v:imagedata r:id="rId123" o:title=""/>
          </v:shape>
          <o:OLEObject Type="Embed" ProgID="PBrush" ShapeID="_x0000_s1393" DrawAspect="Content" ObjectID="_1616708981" r:id="rId124"/>
        </w:pict>
      </w:r>
      <w:r w:rsidR="00A44E27" w:rsidRPr="00614395">
        <w:rPr>
          <w:rFonts w:ascii="Times New Roman" w:eastAsia="Times New Roman" w:hAnsi="Times New Roman" w:cs="Times New Roman"/>
          <w:sz w:val="24"/>
          <w:szCs w:val="20"/>
        </w:rPr>
        <w:t>Щелкните по кнопке &lt;Список полей&gt; на панели инструментов, выделите название &lt;Институт&gt; и перетащите его мышкой в область данных, появиться значок      и надпись &lt;Институт&gt;.</w:t>
      </w:r>
    </w:p>
    <w:p w:rsidR="00A44E27" w:rsidRPr="00614395" w:rsidRDefault="00A44E27" w:rsidP="00981F3D">
      <w:pPr>
        <w:numPr>
          <w:ilvl w:val="0"/>
          <w:numId w:val="47"/>
        </w:numPr>
        <w:spacing w:after="0" w:line="240" w:lineRule="auto"/>
        <w:ind w:left="567"/>
        <w:jc w:val="both"/>
        <w:rPr>
          <w:rFonts w:ascii="Times New Roman" w:eastAsia="Times New Roman" w:hAnsi="Times New Roman" w:cs="Times New Roman"/>
          <w:i/>
          <w:sz w:val="24"/>
          <w:szCs w:val="20"/>
        </w:rPr>
      </w:pPr>
      <w:r w:rsidRPr="00614395">
        <w:rPr>
          <w:rFonts w:ascii="Times New Roman" w:eastAsia="Times New Roman" w:hAnsi="Times New Roman" w:cs="Times New Roman"/>
          <w:sz w:val="24"/>
          <w:szCs w:val="20"/>
        </w:rPr>
        <w:t>Расположите новые элементы по правилам оформления формы (с помощью мыши).</w:t>
      </w:r>
    </w:p>
    <w:p w:rsidR="00A44E27" w:rsidRPr="00614395" w:rsidRDefault="00A44E27" w:rsidP="00981F3D">
      <w:pPr>
        <w:numPr>
          <w:ilvl w:val="0"/>
          <w:numId w:val="47"/>
        </w:numPr>
        <w:spacing w:after="0" w:line="240" w:lineRule="auto"/>
        <w:ind w:left="567"/>
        <w:jc w:val="both"/>
        <w:rPr>
          <w:rFonts w:ascii="Times New Roman" w:eastAsia="Times New Roman" w:hAnsi="Times New Roman" w:cs="Times New Roman"/>
          <w:i/>
          <w:sz w:val="24"/>
          <w:szCs w:val="20"/>
        </w:rPr>
      </w:pPr>
      <w:r w:rsidRPr="00614395">
        <w:rPr>
          <w:rFonts w:ascii="Times New Roman" w:eastAsia="Times New Roman" w:hAnsi="Times New Roman" w:cs="Times New Roman"/>
          <w:sz w:val="24"/>
          <w:szCs w:val="20"/>
        </w:rPr>
        <w:t>Закройте &lt;Список полей&gt;</w:t>
      </w:r>
    </w:p>
    <w:p w:rsidR="00A44E27" w:rsidRPr="00614395" w:rsidRDefault="00A44E27" w:rsidP="00981F3D">
      <w:pPr>
        <w:spacing w:after="0" w:line="240" w:lineRule="auto"/>
        <w:ind w:left="360"/>
        <w:jc w:val="both"/>
        <w:rPr>
          <w:rFonts w:ascii="Times New Roman" w:eastAsia="Times New Roman" w:hAnsi="Times New Roman" w:cs="Times New Roman"/>
          <w:i/>
          <w:sz w:val="24"/>
          <w:szCs w:val="20"/>
        </w:rPr>
      </w:pPr>
      <w:r w:rsidRPr="00614395">
        <w:rPr>
          <w:rFonts w:ascii="Times New Roman" w:eastAsia="Times New Roman" w:hAnsi="Times New Roman" w:cs="Times New Roman"/>
          <w:b/>
          <w:sz w:val="24"/>
          <w:szCs w:val="20"/>
          <w:u w:val="single"/>
        </w:rPr>
        <w:t>Примечание 3</w:t>
      </w:r>
      <w:r w:rsidRPr="00614395">
        <w:rPr>
          <w:rFonts w:ascii="Times New Roman" w:eastAsia="Times New Roman" w:hAnsi="Times New Roman" w:cs="Times New Roman"/>
          <w:sz w:val="24"/>
          <w:szCs w:val="20"/>
        </w:rPr>
        <w:t xml:space="preserve">   </w:t>
      </w:r>
      <w:r w:rsidRPr="00614395">
        <w:rPr>
          <w:rFonts w:ascii="Times New Roman" w:eastAsia="Times New Roman" w:hAnsi="Times New Roman" w:cs="Times New Roman"/>
          <w:i/>
          <w:sz w:val="24"/>
          <w:szCs w:val="20"/>
        </w:rPr>
        <w:t>Если флажок установлен, поле в таблице имеет значение &lt;</w:t>
      </w:r>
      <w:r w:rsidRPr="00614395">
        <w:rPr>
          <w:rFonts w:ascii="Times New Roman" w:eastAsia="Times New Roman" w:hAnsi="Times New Roman" w:cs="Times New Roman"/>
          <w:b/>
          <w:i/>
          <w:sz w:val="24"/>
          <w:szCs w:val="20"/>
        </w:rPr>
        <w:t>ДА&gt;</w:t>
      </w:r>
      <w:r w:rsidRPr="00614395">
        <w:rPr>
          <w:rFonts w:ascii="Times New Roman" w:eastAsia="Times New Roman" w:hAnsi="Times New Roman" w:cs="Times New Roman"/>
          <w:i/>
          <w:sz w:val="24"/>
          <w:szCs w:val="20"/>
        </w:rPr>
        <w:t>, если снят, то &lt;</w:t>
      </w:r>
      <w:r w:rsidRPr="00614395">
        <w:rPr>
          <w:rFonts w:ascii="Times New Roman" w:eastAsia="Times New Roman" w:hAnsi="Times New Roman" w:cs="Times New Roman"/>
          <w:b/>
          <w:i/>
          <w:sz w:val="24"/>
          <w:szCs w:val="20"/>
        </w:rPr>
        <w:t>НЕТ&gt;</w:t>
      </w:r>
      <w:r w:rsidRPr="00614395">
        <w:rPr>
          <w:rFonts w:ascii="Times New Roman" w:eastAsia="Times New Roman" w:hAnsi="Times New Roman" w:cs="Times New Roman"/>
          <w:i/>
          <w:sz w:val="24"/>
          <w:szCs w:val="20"/>
        </w:rPr>
        <w:t>.</w:t>
      </w:r>
    </w:p>
    <w:p w:rsidR="00A44E27" w:rsidRPr="00614395" w:rsidRDefault="00A44E27" w:rsidP="00981F3D">
      <w:pPr>
        <w:numPr>
          <w:ilvl w:val="0"/>
          <w:numId w:val="48"/>
        </w:numPr>
        <w:spacing w:after="0" w:line="240" w:lineRule="auto"/>
        <w:ind w:left="709"/>
        <w:jc w:val="both"/>
        <w:rPr>
          <w:rFonts w:ascii="Times New Roman" w:eastAsia="Times New Roman" w:hAnsi="Times New Roman" w:cs="Times New Roman"/>
          <w:i/>
          <w:sz w:val="24"/>
          <w:szCs w:val="20"/>
        </w:rPr>
      </w:pPr>
      <w:r w:rsidRPr="00614395">
        <w:rPr>
          <w:rFonts w:ascii="Times New Roman" w:eastAsia="Times New Roman" w:hAnsi="Times New Roman" w:cs="Times New Roman"/>
          <w:sz w:val="24"/>
          <w:szCs w:val="20"/>
        </w:rPr>
        <w:t xml:space="preserve">Перейдите в режим </w:t>
      </w:r>
      <w:r w:rsidRPr="00614395">
        <w:rPr>
          <w:rFonts w:ascii="Times New Roman" w:eastAsia="Times New Roman" w:hAnsi="Times New Roman" w:cs="Times New Roman"/>
          <w:i/>
          <w:sz w:val="24"/>
          <w:szCs w:val="20"/>
        </w:rPr>
        <w:t>&lt;Раздельная форма</w:t>
      </w:r>
      <w:r w:rsidRPr="00614395">
        <w:rPr>
          <w:rFonts w:ascii="Times New Roman" w:eastAsia="Times New Roman" w:hAnsi="Times New Roman" w:cs="Times New Roman"/>
          <w:b/>
          <w:i/>
          <w:sz w:val="24"/>
          <w:szCs w:val="20"/>
        </w:rPr>
        <w:t>&gt;</w:t>
      </w:r>
      <w:r w:rsidRPr="00614395">
        <w:rPr>
          <w:rFonts w:ascii="Times New Roman" w:eastAsia="Times New Roman" w:hAnsi="Times New Roman" w:cs="Times New Roman"/>
          <w:sz w:val="24"/>
          <w:szCs w:val="20"/>
        </w:rPr>
        <w:t xml:space="preserve"> и посмотрите записи. Установите флажки у восьми разных учащихся.</w:t>
      </w:r>
    </w:p>
    <w:p w:rsidR="00A44E27" w:rsidRPr="00614395" w:rsidRDefault="00A44E27" w:rsidP="00981F3D">
      <w:pPr>
        <w:numPr>
          <w:ilvl w:val="0"/>
          <w:numId w:val="48"/>
        </w:numPr>
        <w:spacing w:after="0" w:line="240" w:lineRule="auto"/>
        <w:ind w:left="709"/>
        <w:jc w:val="both"/>
        <w:rPr>
          <w:rFonts w:ascii="Times New Roman" w:eastAsia="Times New Roman" w:hAnsi="Times New Roman" w:cs="Times New Roman"/>
          <w:i/>
          <w:sz w:val="24"/>
          <w:szCs w:val="20"/>
        </w:rPr>
      </w:pPr>
      <w:r w:rsidRPr="00614395">
        <w:rPr>
          <w:rFonts w:ascii="Times New Roman" w:eastAsia="Times New Roman" w:hAnsi="Times New Roman" w:cs="Times New Roman"/>
          <w:sz w:val="24"/>
          <w:szCs w:val="20"/>
        </w:rPr>
        <w:t>Закройте форму, ответив утвердительно на вопрос о сохранении.</w:t>
      </w:r>
    </w:p>
    <w:p w:rsidR="00A44E27" w:rsidRPr="00614395" w:rsidRDefault="00A44E27" w:rsidP="00981F3D">
      <w:pPr>
        <w:numPr>
          <w:ilvl w:val="0"/>
          <w:numId w:val="42"/>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Создайте кнопочную форму </w:t>
      </w:r>
      <w:r w:rsidRPr="00614395">
        <w:rPr>
          <w:rFonts w:ascii="Times New Roman" w:eastAsia="Times New Roman" w:hAnsi="Times New Roman" w:cs="Times New Roman"/>
          <w:b/>
          <w:sz w:val="24"/>
          <w:szCs w:val="20"/>
        </w:rPr>
        <w:t>&lt;Заставка&gt;</w:t>
      </w:r>
      <w:r w:rsidRPr="00614395">
        <w:rPr>
          <w:rFonts w:ascii="Times New Roman" w:eastAsia="Times New Roman" w:hAnsi="Times New Roman" w:cs="Times New Roman"/>
          <w:sz w:val="24"/>
          <w:szCs w:val="20"/>
        </w:rPr>
        <w:t xml:space="preserve"> с помощью </w:t>
      </w:r>
      <w:r w:rsidRPr="00614395">
        <w:rPr>
          <w:rFonts w:ascii="Times New Roman" w:eastAsia="Times New Roman" w:hAnsi="Times New Roman" w:cs="Times New Roman"/>
          <w:i/>
          <w:sz w:val="24"/>
          <w:szCs w:val="20"/>
        </w:rPr>
        <w:t>Конструктора</w:t>
      </w:r>
      <w:r w:rsidRPr="00614395">
        <w:rPr>
          <w:rFonts w:ascii="Times New Roman" w:eastAsia="Times New Roman" w:hAnsi="Times New Roman" w:cs="Times New Roman"/>
          <w:sz w:val="24"/>
          <w:szCs w:val="20"/>
        </w:rPr>
        <w:t>.</w:t>
      </w:r>
    </w:p>
    <w:p w:rsidR="00A44E27" w:rsidRPr="00614395" w:rsidRDefault="00A44E27" w:rsidP="00981F3D">
      <w:pPr>
        <w:numPr>
          <w:ilvl w:val="0"/>
          <w:numId w:val="49"/>
        </w:numPr>
        <w:spacing w:after="0" w:line="240" w:lineRule="auto"/>
        <w:ind w:left="709"/>
        <w:jc w:val="both"/>
        <w:rPr>
          <w:rFonts w:ascii="Times New Roman" w:eastAsia="Times New Roman" w:hAnsi="Times New Roman" w:cs="Times New Roman"/>
          <w:i/>
          <w:sz w:val="24"/>
          <w:szCs w:val="20"/>
        </w:rPr>
      </w:pPr>
      <w:r w:rsidRPr="00614395">
        <w:rPr>
          <w:rFonts w:ascii="Times New Roman" w:eastAsia="Times New Roman" w:hAnsi="Times New Roman" w:cs="Times New Roman"/>
          <w:sz w:val="24"/>
          <w:szCs w:val="20"/>
        </w:rPr>
        <w:t>Щелкните по кнопке &lt;Создать&gt;.</w:t>
      </w:r>
    </w:p>
    <w:p w:rsidR="00A44E27" w:rsidRPr="00614395" w:rsidRDefault="00A44E27" w:rsidP="00981F3D">
      <w:pPr>
        <w:numPr>
          <w:ilvl w:val="0"/>
          <w:numId w:val="49"/>
        </w:numPr>
        <w:spacing w:after="0" w:line="240" w:lineRule="auto"/>
        <w:ind w:left="709"/>
        <w:jc w:val="both"/>
        <w:rPr>
          <w:rFonts w:ascii="Times New Roman" w:eastAsia="Times New Roman" w:hAnsi="Times New Roman" w:cs="Times New Roman"/>
          <w:i/>
          <w:sz w:val="24"/>
          <w:szCs w:val="20"/>
        </w:rPr>
      </w:pPr>
      <w:r w:rsidRPr="00614395">
        <w:rPr>
          <w:rFonts w:ascii="Times New Roman" w:eastAsia="Times New Roman" w:hAnsi="Times New Roman" w:cs="Times New Roman"/>
          <w:sz w:val="24"/>
          <w:szCs w:val="20"/>
        </w:rPr>
        <w:t>Выберите &lt;Конструктор&gt;. Появиться пустая форма. Задайте мышкой ширину фо</w:t>
      </w:r>
      <w:r w:rsidRPr="00614395">
        <w:rPr>
          <w:rFonts w:ascii="Times New Roman" w:eastAsia="Times New Roman" w:hAnsi="Times New Roman" w:cs="Times New Roman"/>
          <w:sz w:val="24"/>
          <w:szCs w:val="20"/>
        </w:rPr>
        <w:t>р</w:t>
      </w:r>
      <w:r w:rsidRPr="00614395">
        <w:rPr>
          <w:rFonts w:ascii="Times New Roman" w:eastAsia="Times New Roman" w:hAnsi="Times New Roman" w:cs="Times New Roman"/>
          <w:sz w:val="24"/>
          <w:szCs w:val="20"/>
        </w:rPr>
        <w:t xml:space="preserve">мы, равную 10см, а высоту – 7см. </w:t>
      </w:r>
    </w:p>
    <w:p w:rsidR="00A44E27" w:rsidRPr="00614395" w:rsidRDefault="00A44E27" w:rsidP="00981F3D">
      <w:pPr>
        <w:numPr>
          <w:ilvl w:val="0"/>
          <w:numId w:val="49"/>
        </w:numPr>
        <w:spacing w:after="0" w:line="240" w:lineRule="auto"/>
        <w:ind w:left="709"/>
        <w:jc w:val="both"/>
        <w:rPr>
          <w:rFonts w:ascii="Times New Roman" w:eastAsia="Times New Roman" w:hAnsi="Times New Roman" w:cs="Times New Roman"/>
          <w:i/>
          <w:sz w:val="24"/>
          <w:szCs w:val="20"/>
        </w:rPr>
      </w:pPr>
      <w:r w:rsidRPr="00614395">
        <w:rPr>
          <w:rFonts w:ascii="Times New Roman" w:eastAsia="Times New Roman" w:hAnsi="Times New Roman" w:cs="Times New Roman"/>
          <w:sz w:val="24"/>
          <w:szCs w:val="20"/>
        </w:rPr>
        <w:t xml:space="preserve">Сохраните работу с именем </w:t>
      </w:r>
      <w:r w:rsidRPr="00614395">
        <w:rPr>
          <w:rFonts w:ascii="Times New Roman" w:eastAsia="Times New Roman" w:hAnsi="Times New Roman" w:cs="Times New Roman"/>
          <w:b/>
          <w:sz w:val="24"/>
          <w:szCs w:val="20"/>
        </w:rPr>
        <w:t>&lt;Заставка&gt;.</w:t>
      </w:r>
    </w:p>
    <w:p w:rsidR="00A44E27" w:rsidRPr="00614395" w:rsidRDefault="00A44E27" w:rsidP="00981F3D">
      <w:pPr>
        <w:numPr>
          <w:ilvl w:val="0"/>
          <w:numId w:val="49"/>
        </w:numPr>
        <w:spacing w:after="0" w:line="240" w:lineRule="auto"/>
        <w:ind w:left="709"/>
        <w:jc w:val="both"/>
        <w:rPr>
          <w:rFonts w:ascii="Times New Roman" w:eastAsia="Times New Roman" w:hAnsi="Times New Roman" w:cs="Times New Roman"/>
          <w:i/>
          <w:sz w:val="24"/>
          <w:szCs w:val="20"/>
        </w:rPr>
      </w:pPr>
      <w:r w:rsidRPr="00614395">
        <w:rPr>
          <w:rFonts w:ascii="Times New Roman" w:eastAsia="Times New Roman" w:hAnsi="Times New Roman" w:cs="Times New Roman"/>
          <w:sz w:val="24"/>
          <w:szCs w:val="20"/>
        </w:rPr>
        <w:t>Откройте созданную форму &lt;Заставка&gt; в режиме Конструктора.</w:t>
      </w:r>
    </w:p>
    <w:p w:rsidR="00A44E27" w:rsidRPr="00614395" w:rsidRDefault="00A44E27" w:rsidP="00981F3D">
      <w:pPr>
        <w:numPr>
          <w:ilvl w:val="0"/>
          <w:numId w:val="49"/>
        </w:numPr>
        <w:spacing w:after="0" w:line="240" w:lineRule="auto"/>
        <w:ind w:left="709"/>
        <w:jc w:val="both"/>
        <w:rPr>
          <w:rFonts w:ascii="Times New Roman" w:eastAsia="Times New Roman" w:hAnsi="Times New Roman" w:cs="Times New Roman"/>
          <w:i/>
          <w:sz w:val="24"/>
          <w:szCs w:val="20"/>
        </w:rPr>
      </w:pPr>
      <w:r w:rsidRPr="00614395">
        <w:rPr>
          <w:rFonts w:ascii="Times New Roman" w:eastAsia="Times New Roman" w:hAnsi="Times New Roman" w:cs="Times New Roman"/>
          <w:sz w:val="24"/>
          <w:szCs w:val="20"/>
        </w:rPr>
        <w:t xml:space="preserve">Выберите на панели инструментов &lt;Элементы управления&gt; кнопку </w:t>
      </w:r>
      <w:r w:rsidRPr="00614395">
        <w:rPr>
          <w:rFonts w:ascii="Times New Roman" w:eastAsia="Times New Roman" w:hAnsi="Times New Roman" w:cs="Times New Roman"/>
          <w:b/>
          <w:sz w:val="24"/>
          <w:szCs w:val="20"/>
        </w:rPr>
        <w:t>Аа</w:t>
      </w:r>
      <w:r w:rsidRPr="00614395">
        <w:rPr>
          <w:rFonts w:ascii="Times New Roman" w:eastAsia="Times New Roman" w:hAnsi="Times New Roman" w:cs="Times New Roman"/>
          <w:sz w:val="24"/>
          <w:szCs w:val="20"/>
        </w:rPr>
        <w:t xml:space="preserve"> – &lt;</w:t>
      </w:r>
      <w:r w:rsidRPr="00614395">
        <w:rPr>
          <w:rFonts w:ascii="Times New Roman" w:eastAsia="Times New Roman" w:hAnsi="Times New Roman" w:cs="Times New Roman"/>
          <w:i/>
          <w:sz w:val="24"/>
          <w:szCs w:val="20"/>
        </w:rPr>
        <w:t>Надпись&gt;</w:t>
      </w:r>
      <w:r w:rsidRPr="00614395">
        <w:rPr>
          <w:rFonts w:ascii="Times New Roman" w:eastAsia="Times New Roman" w:hAnsi="Times New Roman" w:cs="Times New Roman"/>
          <w:sz w:val="24"/>
          <w:szCs w:val="20"/>
        </w:rPr>
        <w:t xml:space="preserve">. Курсор мышки примет вид крестика с «приклеенной» буквой </w:t>
      </w:r>
      <w:r w:rsidRPr="00614395">
        <w:rPr>
          <w:rFonts w:ascii="Times New Roman" w:eastAsia="Times New Roman" w:hAnsi="Times New Roman" w:cs="Times New Roman"/>
          <w:b/>
          <w:sz w:val="24"/>
          <w:szCs w:val="20"/>
        </w:rPr>
        <w:t>А</w:t>
      </w:r>
      <w:r w:rsidRPr="00614395">
        <w:rPr>
          <w:rFonts w:ascii="Times New Roman" w:eastAsia="Times New Roman" w:hAnsi="Times New Roman" w:cs="Times New Roman"/>
          <w:sz w:val="24"/>
          <w:szCs w:val="20"/>
        </w:rPr>
        <w:t>. Щелкните мышкой по месту начала надписи и введите:</w:t>
      </w:r>
    </w:p>
    <w:p w:rsidR="00A44E27" w:rsidRPr="00614395" w:rsidRDefault="00A44E27" w:rsidP="00981F3D">
      <w:pPr>
        <w:spacing w:after="0" w:line="240" w:lineRule="auto"/>
        <w:ind w:left="360"/>
        <w:jc w:val="center"/>
        <w:rPr>
          <w:rFonts w:ascii="Times New Roman" w:eastAsia="Times New Roman" w:hAnsi="Times New Roman" w:cs="Times New Roman"/>
          <w:b/>
          <w:sz w:val="24"/>
          <w:szCs w:val="20"/>
        </w:rPr>
      </w:pPr>
    </w:p>
    <w:p w:rsidR="00A44E27" w:rsidRPr="00614395" w:rsidRDefault="00A44E27" w:rsidP="00981F3D">
      <w:pPr>
        <w:spacing w:after="0" w:line="240" w:lineRule="auto"/>
        <w:ind w:left="360"/>
        <w:jc w:val="center"/>
        <w:rPr>
          <w:rFonts w:ascii="Times New Roman" w:eastAsia="Times New Roman" w:hAnsi="Times New Roman" w:cs="Times New Roman"/>
          <w:b/>
          <w:sz w:val="24"/>
          <w:szCs w:val="20"/>
        </w:rPr>
      </w:pPr>
      <w:r w:rsidRPr="00614395">
        <w:rPr>
          <w:rFonts w:ascii="Times New Roman" w:eastAsia="Times New Roman" w:hAnsi="Times New Roman" w:cs="Times New Roman"/>
          <w:b/>
          <w:sz w:val="24"/>
          <w:szCs w:val="20"/>
        </w:rPr>
        <w:lastRenderedPageBreak/>
        <w:t>База данных</w:t>
      </w:r>
    </w:p>
    <w:p w:rsidR="00A44E27" w:rsidRPr="00614395" w:rsidRDefault="00A44E27" w:rsidP="00981F3D">
      <w:pPr>
        <w:spacing w:after="0" w:line="240" w:lineRule="auto"/>
        <w:ind w:left="360"/>
        <w:jc w:val="center"/>
        <w:rPr>
          <w:rFonts w:ascii="Times New Roman" w:eastAsia="Times New Roman" w:hAnsi="Times New Roman" w:cs="Times New Roman"/>
          <w:b/>
          <w:sz w:val="24"/>
          <w:szCs w:val="20"/>
        </w:rPr>
      </w:pPr>
      <w:r w:rsidRPr="00614395">
        <w:rPr>
          <w:rFonts w:ascii="Times New Roman" w:eastAsia="Times New Roman" w:hAnsi="Times New Roman" w:cs="Times New Roman"/>
          <w:b/>
          <w:sz w:val="24"/>
          <w:szCs w:val="20"/>
        </w:rPr>
        <w:t>«Гостиница»</w:t>
      </w:r>
    </w:p>
    <w:p w:rsidR="00A44E27" w:rsidRPr="00614395" w:rsidRDefault="00A44E27" w:rsidP="00981F3D">
      <w:pPr>
        <w:spacing w:after="0" w:line="240" w:lineRule="auto"/>
        <w:ind w:left="36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(после слов </w:t>
      </w:r>
      <w:r w:rsidRPr="00614395">
        <w:rPr>
          <w:rFonts w:ascii="Times New Roman" w:eastAsia="Times New Roman" w:hAnsi="Times New Roman" w:cs="Times New Roman"/>
          <w:b/>
          <w:sz w:val="24"/>
          <w:szCs w:val="20"/>
        </w:rPr>
        <w:t>База данных</w:t>
      </w:r>
      <w:r w:rsidRPr="00614395">
        <w:rPr>
          <w:rFonts w:ascii="Times New Roman" w:eastAsia="Times New Roman" w:hAnsi="Times New Roman" w:cs="Times New Roman"/>
          <w:sz w:val="24"/>
          <w:szCs w:val="20"/>
        </w:rPr>
        <w:t xml:space="preserve"> нажмите одновременно комбинацию клавиш </w:t>
      </w:r>
      <w:r w:rsidRPr="00614395">
        <w:rPr>
          <w:rFonts w:ascii="Times New Roman" w:eastAsia="Times New Roman" w:hAnsi="Times New Roman" w:cs="Times New Roman"/>
          <w:b/>
          <w:sz w:val="24"/>
          <w:szCs w:val="20"/>
          <w:lang w:val="en-US"/>
        </w:rPr>
        <w:t>Shift</w:t>
      </w:r>
      <w:r w:rsidRPr="00614395">
        <w:rPr>
          <w:rFonts w:ascii="Times New Roman" w:eastAsia="Times New Roman" w:hAnsi="Times New Roman" w:cs="Times New Roman"/>
          <w:b/>
          <w:sz w:val="24"/>
          <w:szCs w:val="20"/>
        </w:rPr>
        <w:t>+</w:t>
      </w:r>
      <w:r w:rsidRPr="00614395">
        <w:rPr>
          <w:rFonts w:ascii="Times New Roman" w:eastAsia="Times New Roman" w:hAnsi="Times New Roman" w:cs="Times New Roman"/>
          <w:b/>
          <w:sz w:val="24"/>
          <w:szCs w:val="20"/>
          <w:lang w:val="en-US"/>
        </w:rPr>
        <w:t>Enter</w:t>
      </w:r>
      <w:r w:rsidRPr="00614395">
        <w:rPr>
          <w:rFonts w:ascii="Times New Roman" w:eastAsia="Times New Roman" w:hAnsi="Times New Roman" w:cs="Times New Roman"/>
          <w:sz w:val="24"/>
          <w:szCs w:val="20"/>
        </w:rPr>
        <w:t>.)</w:t>
      </w:r>
    </w:p>
    <w:p w:rsidR="00A44E27" w:rsidRPr="00614395" w:rsidRDefault="000F6921" w:rsidP="00981F3D">
      <w:pPr>
        <w:numPr>
          <w:ilvl w:val="0"/>
          <w:numId w:val="50"/>
        </w:numPr>
        <w:spacing w:after="0" w:line="240" w:lineRule="auto"/>
        <w:ind w:left="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pict>
          <v:shape id="_x0000_s1394" type="#_x0000_t75" style="position:absolute;left:0;text-align:left;margin-left:245.9pt;margin-top:30.75pt;width:17.25pt;height:15.75pt;z-index:251674624" o:allowincell="f" stroked="t">
            <v:imagedata r:id="rId125" o:title=""/>
          </v:shape>
          <o:OLEObject Type="Embed" ProgID="PBrush" ShapeID="_x0000_s1394" DrawAspect="Content" ObjectID="_1616708982" r:id="rId126"/>
        </w:pict>
      </w:r>
      <w:r w:rsidR="00A44E27" w:rsidRPr="00614395">
        <w:rPr>
          <w:rFonts w:ascii="Times New Roman" w:eastAsia="Times New Roman" w:hAnsi="Times New Roman" w:cs="Times New Roman"/>
          <w:sz w:val="24"/>
          <w:szCs w:val="20"/>
        </w:rPr>
        <w:t>Нажмите клавишу &lt;</w:t>
      </w:r>
      <w:r w:rsidR="00A44E27" w:rsidRPr="00614395">
        <w:rPr>
          <w:rFonts w:ascii="Times New Roman" w:eastAsia="Times New Roman" w:hAnsi="Times New Roman" w:cs="Times New Roman"/>
          <w:sz w:val="24"/>
          <w:szCs w:val="20"/>
          <w:lang w:val="en-US"/>
        </w:rPr>
        <w:t>Enter</w:t>
      </w:r>
      <w:r w:rsidR="00A44E27" w:rsidRPr="00614395">
        <w:rPr>
          <w:rFonts w:ascii="Times New Roman" w:eastAsia="Times New Roman" w:hAnsi="Times New Roman" w:cs="Times New Roman"/>
          <w:sz w:val="24"/>
          <w:szCs w:val="20"/>
        </w:rPr>
        <w:t xml:space="preserve">&gt;. Выберите размер букв </w:t>
      </w:r>
      <w:r w:rsidR="00A44E27" w:rsidRPr="00614395">
        <w:rPr>
          <w:rFonts w:ascii="Times New Roman" w:eastAsia="Times New Roman" w:hAnsi="Times New Roman" w:cs="Times New Roman"/>
          <w:b/>
          <w:sz w:val="24"/>
          <w:szCs w:val="20"/>
        </w:rPr>
        <w:t>18</w:t>
      </w:r>
      <w:r w:rsidR="00A44E27" w:rsidRPr="00614395">
        <w:rPr>
          <w:rFonts w:ascii="Times New Roman" w:eastAsia="Times New Roman" w:hAnsi="Times New Roman" w:cs="Times New Roman"/>
          <w:sz w:val="24"/>
          <w:szCs w:val="20"/>
        </w:rPr>
        <w:t xml:space="preserve">, а выравнивание - </w:t>
      </w:r>
      <w:r w:rsidR="00A44E27" w:rsidRPr="00614395">
        <w:rPr>
          <w:rFonts w:ascii="Times New Roman" w:eastAsia="Times New Roman" w:hAnsi="Times New Roman" w:cs="Times New Roman"/>
          <w:b/>
          <w:sz w:val="24"/>
          <w:szCs w:val="20"/>
        </w:rPr>
        <w:t>по центру</w:t>
      </w:r>
      <w:r w:rsidR="00A44E27" w:rsidRPr="00614395">
        <w:rPr>
          <w:rFonts w:ascii="Times New Roman" w:eastAsia="Times New Roman" w:hAnsi="Times New Roman" w:cs="Times New Roman"/>
          <w:sz w:val="24"/>
          <w:szCs w:val="20"/>
        </w:rPr>
        <w:t xml:space="preserve">. Цвет фона – </w:t>
      </w:r>
      <w:r w:rsidR="00A44E27" w:rsidRPr="00614395">
        <w:rPr>
          <w:rFonts w:ascii="Times New Roman" w:eastAsia="Times New Roman" w:hAnsi="Times New Roman" w:cs="Times New Roman"/>
          <w:b/>
          <w:sz w:val="24"/>
          <w:szCs w:val="20"/>
        </w:rPr>
        <w:t>голубой</w:t>
      </w:r>
      <w:r w:rsidR="00A44E27" w:rsidRPr="00614395">
        <w:rPr>
          <w:rFonts w:ascii="Times New Roman" w:eastAsia="Times New Roman" w:hAnsi="Times New Roman" w:cs="Times New Roman"/>
          <w:sz w:val="24"/>
          <w:szCs w:val="20"/>
        </w:rPr>
        <w:t xml:space="preserve">. Растяните мышкой надпись на ширину окна. </w:t>
      </w:r>
    </w:p>
    <w:p w:rsidR="00A44E27" w:rsidRPr="00614395" w:rsidRDefault="00A44E27" w:rsidP="00981F3D">
      <w:pPr>
        <w:numPr>
          <w:ilvl w:val="0"/>
          <w:numId w:val="50"/>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Выберите на панели элементов значок        - </w:t>
      </w:r>
      <w:r w:rsidRPr="00614395">
        <w:rPr>
          <w:rFonts w:ascii="Times New Roman" w:eastAsia="Times New Roman" w:hAnsi="Times New Roman" w:cs="Times New Roman"/>
          <w:b/>
          <w:sz w:val="24"/>
          <w:szCs w:val="20"/>
        </w:rPr>
        <w:t>Кнопка</w:t>
      </w:r>
      <w:r w:rsidRPr="00614395">
        <w:rPr>
          <w:rFonts w:ascii="Times New Roman" w:eastAsia="Times New Roman" w:hAnsi="Times New Roman" w:cs="Times New Roman"/>
          <w:sz w:val="24"/>
          <w:szCs w:val="20"/>
        </w:rPr>
        <w:t>. Щелкните мышкой по тому месту области данных, где должна быть кнопка. Появиться диалоговое окно &lt;С</w:t>
      </w:r>
      <w:r w:rsidRPr="00614395">
        <w:rPr>
          <w:rFonts w:ascii="Times New Roman" w:eastAsia="Times New Roman" w:hAnsi="Times New Roman" w:cs="Times New Roman"/>
          <w:sz w:val="24"/>
          <w:szCs w:val="20"/>
        </w:rPr>
        <w:t>о</w:t>
      </w:r>
      <w:r w:rsidRPr="00614395">
        <w:rPr>
          <w:rFonts w:ascii="Times New Roman" w:eastAsia="Times New Roman" w:hAnsi="Times New Roman" w:cs="Times New Roman"/>
          <w:sz w:val="24"/>
          <w:szCs w:val="20"/>
        </w:rPr>
        <w:t>здание кнопок&gt;.</w:t>
      </w:r>
    </w:p>
    <w:p w:rsidR="00A44E27" w:rsidRPr="00614395" w:rsidRDefault="00A44E27" w:rsidP="00981F3D">
      <w:pPr>
        <w:numPr>
          <w:ilvl w:val="0"/>
          <w:numId w:val="50"/>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Выберите категорию &lt;Работа с формой&gt;, а действие &lt;Открыть форму&gt;, и щелкн</w:t>
      </w:r>
      <w:r w:rsidRPr="00614395">
        <w:rPr>
          <w:rFonts w:ascii="Times New Roman" w:eastAsia="Times New Roman" w:hAnsi="Times New Roman" w:cs="Times New Roman"/>
          <w:sz w:val="24"/>
          <w:szCs w:val="20"/>
        </w:rPr>
        <w:t>и</w:t>
      </w:r>
      <w:r w:rsidRPr="00614395">
        <w:rPr>
          <w:rFonts w:ascii="Times New Roman" w:eastAsia="Times New Roman" w:hAnsi="Times New Roman" w:cs="Times New Roman"/>
          <w:sz w:val="24"/>
          <w:szCs w:val="20"/>
        </w:rPr>
        <w:t xml:space="preserve">те по кнопке &lt;Далее&gt;. </w:t>
      </w:r>
    </w:p>
    <w:p w:rsidR="00A44E27" w:rsidRPr="00614395" w:rsidRDefault="00A44E27" w:rsidP="00981F3D">
      <w:pPr>
        <w:numPr>
          <w:ilvl w:val="0"/>
          <w:numId w:val="50"/>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Выберите форму &lt;Успеваемость&gt; , открываемую этой кнопкой щелкните по кно</w:t>
      </w:r>
      <w:r w:rsidRPr="00614395">
        <w:rPr>
          <w:rFonts w:ascii="Times New Roman" w:eastAsia="Times New Roman" w:hAnsi="Times New Roman" w:cs="Times New Roman"/>
          <w:sz w:val="24"/>
          <w:szCs w:val="20"/>
        </w:rPr>
        <w:t>п</w:t>
      </w:r>
      <w:r w:rsidRPr="00614395">
        <w:rPr>
          <w:rFonts w:ascii="Times New Roman" w:eastAsia="Times New Roman" w:hAnsi="Times New Roman" w:cs="Times New Roman"/>
          <w:sz w:val="24"/>
          <w:szCs w:val="20"/>
        </w:rPr>
        <w:t>ке &lt;Далее&gt;. В следующем окне также щелкните по кнопке &lt;Далее&gt;.</w:t>
      </w:r>
    </w:p>
    <w:p w:rsidR="00A44E27" w:rsidRPr="00614395" w:rsidRDefault="00A44E27" w:rsidP="00981F3D">
      <w:pPr>
        <w:numPr>
          <w:ilvl w:val="0"/>
          <w:numId w:val="50"/>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 следующем окне поставьте переключатель в положение &lt;</w:t>
      </w:r>
      <w:r w:rsidRPr="00614395">
        <w:rPr>
          <w:rFonts w:ascii="Times New Roman" w:eastAsia="Times New Roman" w:hAnsi="Times New Roman" w:cs="Times New Roman"/>
          <w:b/>
          <w:sz w:val="24"/>
          <w:szCs w:val="20"/>
        </w:rPr>
        <w:t>Текст</w:t>
      </w:r>
      <w:r w:rsidRPr="00614395">
        <w:rPr>
          <w:rFonts w:ascii="Times New Roman" w:eastAsia="Times New Roman" w:hAnsi="Times New Roman" w:cs="Times New Roman"/>
          <w:sz w:val="24"/>
          <w:szCs w:val="20"/>
        </w:rPr>
        <w:t>&gt;, наберите в п</w:t>
      </w:r>
      <w:r w:rsidRPr="00614395">
        <w:rPr>
          <w:rFonts w:ascii="Times New Roman" w:eastAsia="Times New Roman" w:hAnsi="Times New Roman" w:cs="Times New Roman"/>
          <w:sz w:val="24"/>
          <w:szCs w:val="20"/>
        </w:rPr>
        <w:t>о</w:t>
      </w:r>
      <w:r w:rsidRPr="00614395">
        <w:rPr>
          <w:rFonts w:ascii="Times New Roman" w:eastAsia="Times New Roman" w:hAnsi="Times New Roman" w:cs="Times New Roman"/>
          <w:sz w:val="24"/>
          <w:szCs w:val="20"/>
        </w:rPr>
        <w:t xml:space="preserve">ле слово &lt;Успеваемость&gt; (Рисунок 4) и щелкните по кнопке &lt;Далее&gt;. </w:t>
      </w:r>
    </w:p>
    <w:p w:rsidR="00A44E27" w:rsidRPr="00614395" w:rsidRDefault="00A44E27" w:rsidP="00981F3D">
      <w:pPr>
        <w:spacing w:after="0" w:line="240" w:lineRule="auto"/>
        <w:ind w:left="349"/>
        <w:jc w:val="center"/>
        <w:rPr>
          <w:rFonts w:ascii="Times New Roman" w:eastAsia="Times New Roman" w:hAnsi="Times New Roman" w:cs="Times New Roman"/>
          <w:sz w:val="24"/>
          <w:szCs w:val="20"/>
        </w:rPr>
      </w:pPr>
      <w:r w:rsidRPr="00614395">
        <w:rPr>
          <w:rFonts w:ascii="Times New Roman" w:eastAsia="Times New Roman" w:hAnsi="Times New Roman" w:cs="Times New Roman"/>
          <w:noProof/>
          <w:sz w:val="24"/>
          <w:szCs w:val="20"/>
        </w:rPr>
        <w:drawing>
          <wp:inline distT="0" distB="0" distL="0" distR="0" wp14:anchorId="7F2C8E7A" wp14:editId="6B62E783">
            <wp:extent cx="4023360" cy="22352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23360" cy="2235200"/>
                    </a:xfrm>
                    <a:prstGeom prst="rect">
                      <a:avLst/>
                    </a:prstGeom>
                    <a:noFill/>
                    <a:ln>
                      <a:noFill/>
                    </a:ln>
                  </pic:spPr>
                </pic:pic>
              </a:graphicData>
            </a:graphic>
          </wp:inline>
        </w:drawing>
      </w:r>
    </w:p>
    <w:p w:rsidR="00A44E27" w:rsidRPr="00614395" w:rsidRDefault="00A44E27" w:rsidP="00981F3D">
      <w:pPr>
        <w:spacing w:after="0" w:line="240" w:lineRule="auto"/>
        <w:ind w:left="349"/>
        <w:jc w:val="center"/>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Рисунок 4</w:t>
      </w:r>
    </w:p>
    <w:p w:rsidR="00A44E27" w:rsidRPr="00614395" w:rsidRDefault="00A44E27" w:rsidP="00981F3D">
      <w:pPr>
        <w:numPr>
          <w:ilvl w:val="0"/>
          <w:numId w:val="50"/>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Задайте имя кнопки &lt;</w:t>
      </w:r>
      <w:r w:rsidRPr="00614395">
        <w:rPr>
          <w:rFonts w:ascii="Times New Roman" w:eastAsia="Times New Roman" w:hAnsi="Times New Roman" w:cs="Times New Roman"/>
          <w:b/>
          <w:sz w:val="24"/>
          <w:szCs w:val="20"/>
        </w:rPr>
        <w:t>Успеваемость&gt;</w:t>
      </w:r>
      <w:r w:rsidRPr="00614395">
        <w:rPr>
          <w:rFonts w:ascii="Times New Roman" w:eastAsia="Times New Roman" w:hAnsi="Times New Roman" w:cs="Times New Roman"/>
          <w:sz w:val="24"/>
          <w:szCs w:val="20"/>
        </w:rPr>
        <w:t xml:space="preserve"> и щелкните по кнопке &lt;Готово&gt;.</w:t>
      </w:r>
    </w:p>
    <w:p w:rsidR="00A44E27" w:rsidRPr="00614395" w:rsidRDefault="00A44E27" w:rsidP="00981F3D">
      <w:pPr>
        <w:spacing w:after="0" w:line="240" w:lineRule="auto"/>
        <w:ind w:left="360"/>
        <w:jc w:val="both"/>
        <w:rPr>
          <w:rFonts w:ascii="Times New Roman" w:eastAsia="Times New Roman" w:hAnsi="Times New Roman" w:cs="Times New Roman"/>
          <w:i/>
          <w:sz w:val="24"/>
          <w:szCs w:val="20"/>
        </w:rPr>
      </w:pPr>
      <w:r w:rsidRPr="00614395">
        <w:rPr>
          <w:rFonts w:ascii="Times New Roman" w:eastAsia="Times New Roman" w:hAnsi="Times New Roman" w:cs="Times New Roman"/>
          <w:b/>
          <w:sz w:val="24"/>
          <w:szCs w:val="20"/>
          <w:u w:val="single"/>
        </w:rPr>
        <w:t xml:space="preserve">Примечание 3 </w:t>
      </w:r>
      <w:r w:rsidRPr="00614395">
        <w:rPr>
          <w:rFonts w:ascii="Times New Roman" w:eastAsia="Times New Roman" w:hAnsi="Times New Roman" w:cs="Times New Roman"/>
          <w:i/>
          <w:sz w:val="24"/>
          <w:szCs w:val="20"/>
        </w:rPr>
        <w:t xml:space="preserve">Размер и расположение кнопок можно менять мышкой в режиме </w:t>
      </w:r>
      <w:r w:rsidRPr="00614395">
        <w:rPr>
          <w:rFonts w:ascii="Times New Roman" w:eastAsia="Times New Roman" w:hAnsi="Times New Roman" w:cs="Times New Roman"/>
          <w:b/>
          <w:i/>
          <w:sz w:val="24"/>
          <w:szCs w:val="20"/>
        </w:rPr>
        <w:t>Конструктор</w:t>
      </w:r>
      <w:r w:rsidRPr="00614395">
        <w:rPr>
          <w:rFonts w:ascii="Times New Roman" w:eastAsia="Times New Roman" w:hAnsi="Times New Roman" w:cs="Times New Roman"/>
          <w:i/>
          <w:sz w:val="24"/>
          <w:szCs w:val="20"/>
        </w:rPr>
        <w:t>.</w:t>
      </w:r>
    </w:p>
    <w:p w:rsidR="00A44E27" w:rsidRPr="00614395" w:rsidRDefault="00A44E27" w:rsidP="00981F3D">
      <w:pPr>
        <w:spacing w:after="0" w:line="240" w:lineRule="auto"/>
        <w:ind w:left="36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Самостоятельно создайте кнопки для форм &lt;</w:t>
      </w:r>
      <w:r w:rsidRPr="00614395">
        <w:rPr>
          <w:rFonts w:ascii="Times New Roman" w:eastAsia="Times New Roman" w:hAnsi="Times New Roman" w:cs="Times New Roman"/>
          <w:b/>
          <w:sz w:val="24"/>
          <w:szCs w:val="20"/>
        </w:rPr>
        <w:t>Личные данные&gt;</w:t>
      </w:r>
      <w:r w:rsidRPr="00614395">
        <w:rPr>
          <w:rFonts w:ascii="Times New Roman" w:eastAsia="Times New Roman" w:hAnsi="Times New Roman" w:cs="Times New Roman"/>
          <w:sz w:val="24"/>
          <w:szCs w:val="20"/>
        </w:rPr>
        <w:t xml:space="preserve"> и &lt;</w:t>
      </w:r>
      <w:r w:rsidRPr="00614395">
        <w:rPr>
          <w:rFonts w:ascii="Times New Roman" w:eastAsia="Times New Roman" w:hAnsi="Times New Roman" w:cs="Times New Roman"/>
          <w:b/>
          <w:sz w:val="24"/>
          <w:szCs w:val="20"/>
        </w:rPr>
        <w:t>Преподаватели&gt;</w:t>
      </w:r>
      <w:r w:rsidRPr="00614395">
        <w:rPr>
          <w:rFonts w:ascii="Times New Roman" w:eastAsia="Times New Roman" w:hAnsi="Times New Roman" w:cs="Times New Roman"/>
          <w:sz w:val="24"/>
          <w:szCs w:val="20"/>
        </w:rPr>
        <w:t>.</w:t>
      </w:r>
    </w:p>
    <w:p w:rsidR="00A44E27" w:rsidRPr="00614395" w:rsidRDefault="00A44E27" w:rsidP="00981F3D">
      <w:pPr>
        <w:numPr>
          <w:ilvl w:val="0"/>
          <w:numId w:val="50"/>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Перейдите в режим формы (Рисунок 5). Теперь  при щелчке мышью по соотве</w:t>
      </w:r>
      <w:r w:rsidRPr="00614395">
        <w:rPr>
          <w:rFonts w:ascii="Times New Roman" w:eastAsia="Times New Roman" w:hAnsi="Times New Roman" w:cs="Times New Roman"/>
          <w:sz w:val="24"/>
          <w:szCs w:val="20"/>
        </w:rPr>
        <w:t>т</w:t>
      </w:r>
      <w:r w:rsidRPr="00614395">
        <w:rPr>
          <w:rFonts w:ascii="Times New Roman" w:eastAsia="Times New Roman" w:hAnsi="Times New Roman" w:cs="Times New Roman"/>
          <w:sz w:val="24"/>
          <w:szCs w:val="20"/>
        </w:rPr>
        <w:t>ствующим кнопкам будут открываться соответствующие формы для работы.</w:t>
      </w:r>
    </w:p>
    <w:p w:rsidR="00A44E27" w:rsidRPr="00614395" w:rsidRDefault="00A44E27" w:rsidP="00981F3D">
      <w:pPr>
        <w:numPr>
          <w:ilvl w:val="0"/>
          <w:numId w:val="50"/>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Закройте форму.</w:t>
      </w:r>
    </w:p>
    <w:p w:rsidR="00A44E27" w:rsidRPr="00614395" w:rsidRDefault="00A44E27" w:rsidP="00981F3D">
      <w:pPr>
        <w:spacing w:after="0" w:line="240" w:lineRule="auto"/>
        <w:ind w:left="349"/>
        <w:jc w:val="center"/>
        <w:rPr>
          <w:rFonts w:ascii="Times New Roman" w:eastAsia="Times New Roman" w:hAnsi="Times New Roman" w:cs="Times New Roman"/>
          <w:sz w:val="24"/>
          <w:szCs w:val="20"/>
        </w:rPr>
      </w:pPr>
      <w:r w:rsidRPr="00614395">
        <w:rPr>
          <w:rFonts w:ascii="Times New Roman" w:eastAsia="Times New Roman" w:hAnsi="Times New Roman" w:cs="Times New Roman"/>
          <w:noProof/>
          <w:sz w:val="24"/>
          <w:szCs w:val="20"/>
        </w:rPr>
        <w:drawing>
          <wp:inline distT="0" distB="0" distL="0" distR="0" wp14:anchorId="4C587CE8" wp14:editId="79BCB4E8">
            <wp:extent cx="2514600" cy="177386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14600" cy="1773865"/>
                    </a:xfrm>
                    <a:prstGeom prst="rect">
                      <a:avLst/>
                    </a:prstGeom>
                    <a:noFill/>
                    <a:ln>
                      <a:noFill/>
                    </a:ln>
                  </pic:spPr>
                </pic:pic>
              </a:graphicData>
            </a:graphic>
          </wp:inline>
        </w:drawing>
      </w:r>
    </w:p>
    <w:p w:rsidR="00A44E27" w:rsidRPr="00614395" w:rsidRDefault="00A44E27" w:rsidP="00981F3D">
      <w:pPr>
        <w:spacing w:after="0" w:line="240" w:lineRule="auto"/>
        <w:ind w:left="349"/>
        <w:jc w:val="center"/>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Рисунок 5</w:t>
      </w:r>
    </w:p>
    <w:p w:rsidR="00A44E27" w:rsidRPr="00614395" w:rsidRDefault="00A44E27" w:rsidP="00981F3D">
      <w:pPr>
        <w:spacing w:after="0" w:line="240" w:lineRule="auto"/>
        <w:ind w:left="349"/>
        <w:jc w:val="center"/>
        <w:rPr>
          <w:rFonts w:ascii="Times New Roman" w:eastAsia="Times New Roman" w:hAnsi="Times New Roman" w:cs="Times New Roman"/>
          <w:sz w:val="24"/>
          <w:szCs w:val="20"/>
        </w:rPr>
      </w:pPr>
    </w:p>
    <w:p w:rsidR="00A44E27" w:rsidRPr="00614395" w:rsidRDefault="00A44E27" w:rsidP="00981F3D">
      <w:pPr>
        <w:numPr>
          <w:ilvl w:val="0"/>
          <w:numId w:val="42"/>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Создайте кнопочную форму при помощи </w:t>
      </w:r>
      <w:r w:rsidRPr="00614395">
        <w:rPr>
          <w:rFonts w:ascii="Times New Roman" w:eastAsia="Times New Roman" w:hAnsi="Times New Roman" w:cs="Times New Roman"/>
          <w:b/>
          <w:sz w:val="24"/>
          <w:szCs w:val="20"/>
        </w:rPr>
        <w:t>Диспетчера кнопочных форм</w:t>
      </w:r>
      <w:r w:rsidRPr="00614395">
        <w:rPr>
          <w:rFonts w:ascii="Times New Roman" w:eastAsia="Times New Roman" w:hAnsi="Times New Roman" w:cs="Times New Roman"/>
          <w:sz w:val="24"/>
          <w:szCs w:val="20"/>
        </w:rPr>
        <w:t>.</w:t>
      </w:r>
    </w:p>
    <w:p w:rsidR="00A44E27" w:rsidRPr="00614395" w:rsidRDefault="00A44E27" w:rsidP="00981F3D">
      <w:pPr>
        <w:numPr>
          <w:ilvl w:val="0"/>
          <w:numId w:val="51"/>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noProof/>
          <w:sz w:val="24"/>
          <w:szCs w:val="20"/>
        </w:rPr>
        <w:t>Откройте вкладку</w:t>
      </w:r>
      <w:r w:rsidRPr="00614395">
        <w:rPr>
          <w:rFonts w:ascii="Times New Roman" w:eastAsia="Times New Roman" w:hAnsi="Times New Roman" w:cs="Times New Roman"/>
          <w:sz w:val="24"/>
          <w:szCs w:val="20"/>
        </w:rPr>
        <w:t xml:space="preserve"> </w:t>
      </w:r>
      <w:r w:rsidRPr="00614395">
        <w:rPr>
          <w:rFonts w:ascii="Times New Roman" w:eastAsia="Times New Roman" w:hAnsi="Times New Roman" w:cs="Times New Roman"/>
          <w:b/>
          <w:i/>
          <w:sz w:val="24"/>
          <w:szCs w:val="20"/>
        </w:rPr>
        <w:t xml:space="preserve">Работа с базами данных, </w:t>
      </w:r>
      <w:r w:rsidRPr="00614395">
        <w:rPr>
          <w:rFonts w:ascii="Times New Roman" w:eastAsia="Times New Roman" w:hAnsi="Times New Roman" w:cs="Times New Roman"/>
          <w:sz w:val="24"/>
          <w:szCs w:val="20"/>
        </w:rPr>
        <w:t>команда</w:t>
      </w:r>
      <w:r w:rsidRPr="00614395">
        <w:rPr>
          <w:rFonts w:ascii="Times New Roman" w:eastAsia="Times New Roman" w:hAnsi="Times New Roman" w:cs="Times New Roman"/>
          <w:b/>
          <w:i/>
          <w:sz w:val="24"/>
          <w:szCs w:val="20"/>
        </w:rPr>
        <w:t xml:space="preserve"> - Диспетчер кнопо</w:t>
      </w:r>
      <w:r w:rsidRPr="00614395">
        <w:rPr>
          <w:rFonts w:ascii="Times New Roman" w:eastAsia="Times New Roman" w:hAnsi="Times New Roman" w:cs="Times New Roman"/>
          <w:b/>
          <w:i/>
          <w:sz w:val="24"/>
          <w:szCs w:val="20"/>
        </w:rPr>
        <w:t>ч</w:t>
      </w:r>
      <w:r w:rsidRPr="00614395">
        <w:rPr>
          <w:rFonts w:ascii="Times New Roman" w:eastAsia="Times New Roman" w:hAnsi="Times New Roman" w:cs="Times New Roman"/>
          <w:b/>
          <w:i/>
          <w:sz w:val="24"/>
          <w:szCs w:val="20"/>
        </w:rPr>
        <w:t>ных форм</w:t>
      </w:r>
      <w:r w:rsidRPr="00614395">
        <w:rPr>
          <w:rFonts w:ascii="Times New Roman" w:eastAsia="Times New Roman" w:hAnsi="Times New Roman" w:cs="Times New Roman"/>
          <w:sz w:val="24"/>
          <w:szCs w:val="20"/>
        </w:rPr>
        <w:t>. Вы получите диалоговое окно, представленное на Рисунке 6.</w:t>
      </w:r>
    </w:p>
    <w:p w:rsidR="00A44E27" w:rsidRPr="00614395" w:rsidRDefault="00A44E27" w:rsidP="00981F3D">
      <w:pPr>
        <w:spacing w:after="0" w:line="240" w:lineRule="auto"/>
        <w:ind w:left="349"/>
        <w:jc w:val="center"/>
        <w:rPr>
          <w:rFonts w:ascii="Times New Roman" w:eastAsia="Times New Roman" w:hAnsi="Times New Roman" w:cs="Times New Roman"/>
          <w:sz w:val="24"/>
          <w:szCs w:val="20"/>
        </w:rPr>
      </w:pPr>
      <w:r w:rsidRPr="00614395">
        <w:rPr>
          <w:rFonts w:ascii="Times New Roman" w:eastAsia="Times New Roman" w:hAnsi="Times New Roman" w:cs="Times New Roman"/>
          <w:noProof/>
          <w:sz w:val="24"/>
          <w:szCs w:val="20"/>
        </w:rPr>
        <w:lastRenderedPageBreak/>
        <w:drawing>
          <wp:inline distT="0" distB="0" distL="0" distR="0" wp14:anchorId="5775264F" wp14:editId="444B9278">
            <wp:extent cx="3550920" cy="1573272"/>
            <wp:effectExtent l="0" t="0" r="0" b="825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50920" cy="1573272"/>
                    </a:xfrm>
                    <a:prstGeom prst="rect">
                      <a:avLst/>
                    </a:prstGeom>
                    <a:noFill/>
                    <a:ln>
                      <a:noFill/>
                    </a:ln>
                  </pic:spPr>
                </pic:pic>
              </a:graphicData>
            </a:graphic>
          </wp:inline>
        </w:drawing>
      </w:r>
    </w:p>
    <w:p w:rsidR="00A44E27" w:rsidRPr="00614395" w:rsidRDefault="00A44E27" w:rsidP="00981F3D">
      <w:pPr>
        <w:spacing w:after="0" w:line="240" w:lineRule="auto"/>
        <w:ind w:left="349"/>
        <w:jc w:val="center"/>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Рисунок 6</w:t>
      </w:r>
    </w:p>
    <w:p w:rsidR="00A44E27" w:rsidRPr="00614395" w:rsidRDefault="00A44E27" w:rsidP="00981F3D">
      <w:pPr>
        <w:spacing w:after="0" w:line="240" w:lineRule="auto"/>
        <w:ind w:left="349"/>
        <w:jc w:val="center"/>
        <w:rPr>
          <w:rFonts w:ascii="Times New Roman" w:eastAsia="Times New Roman" w:hAnsi="Times New Roman" w:cs="Times New Roman"/>
          <w:sz w:val="24"/>
          <w:szCs w:val="20"/>
        </w:rPr>
      </w:pPr>
    </w:p>
    <w:p w:rsidR="00A44E27" w:rsidRPr="00614395" w:rsidRDefault="00A44E27" w:rsidP="00981F3D">
      <w:pPr>
        <w:numPr>
          <w:ilvl w:val="0"/>
          <w:numId w:val="51"/>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Щелкните в этом окне по кнопке &lt;Изменить&gt;.</w:t>
      </w:r>
    </w:p>
    <w:p w:rsidR="00A44E27" w:rsidRPr="00614395" w:rsidRDefault="00A44E27" w:rsidP="00981F3D">
      <w:pPr>
        <w:numPr>
          <w:ilvl w:val="0"/>
          <w:numId w:val="51"/>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 следующем окне щелкните по кнопке &lt;Создать&gt; и в появившемся окне измените содержимое полей в соответствии с Рисунком 7 (</w:t>
      </w:r>
      <w:r w:rsidRPr="00614395">
        <w:rPr>
          <w:rFonts w:ascii="Times New Roman" w:eastAsia="Times New Roman" w:hAnsi="Times New Roman" w:cs="Times New Roman"/>
          <w:b/>
          <w:sz w:val="24"/>
          <w:szCs w:val="20"/>
        </w:rPr>
        <w:t>Команду</w:t>
      </w:r>
      <w:r w:rsidRPr="00614395">
        <w:rPr>
          <w:rFonts w:ascii="Times New Roman" w:eastAsia="Times New Roman" w:hAnsi="Times New Roman" w:cs="Times New Roman"/>
          <w:sz w:val="24"/>
          <w:szCs w:val="20"/>
        </w:rPr>
        <w:t xml:space="preserve"> и </w:t>
      </w:r>
      <w:r w:rsidRPr="00614395">
        <w:rPr>
          <w:rFonts w:ascii="Times New Roman" w:eastAsia="Times New Roman" w:hAnsi="Times New Roman" w:cs="Times New Roman"/>
          <w:b/>
          <w:sz w:val="24"/>
          <w:szCs w:val="20"/>
        </w:rPr>
        <w:t>Форму</w:t>
      </w:r>
      <w:r w:rsidRPr="00614395">
        <w:rPr>
          <w:rFonts w:ascii="Times New Roman" w:eastAsia="Times New Roman" w:hAnsi="Times New Roman" w:cs="Times New Roman"/>
          <w:sz w:val="24"/>
          <w:szCs w:val="20"/>
        </w:rPr>
        <w:t xml:space="preserve"> в</w:t>
      </w:r>
      <w:r w:rsidRPr="00614395">
        <w:rPr>
          <w:rFonts w:ascii="Times New Roman" w:eastAsia="Times New Roman" w:hAnsi="Times New Roman" w:cs="Times New Roman"/>
          <w:sz w:val="24"/>
          <w:szCs w:val="20"/>
        </w:rPr>
        <w:t>ы</w:t>
      </w:r>
      <w:r w:rsidRPr="00614395">
        <w:rPr>
          <w:rFonts w:ascii="Times New Roman" w:eastAsia="Times New Roman" w:hAnsi="Times New Roman" w:cs="Times New Roman"/>
          <w:sz w:val="24"/>
          <w:szCs w:val="20"/>
        </w:rPr>
        <w:t>бирайте из списка, а не набирайте вручную). Щелкните по кнопке &lt;ОК&gt;.</w:t>
      </w:r>
    </w:p>
    <w:p w:rsidR="00A44E27" w:rsidRPr="00614395" w:rsidRDefault="00A44E27" w:rsidP="00981F3D">
      <w:pPr>
        <w:spacing w:after="0" w:line="240" w:lineRule="auto"/>
        <w:ind w:left="709"/>
        <w:jc w:val="center"/>
        <w:rPr>
          <w:rFonts w:ascii="Times New Roman" w:eastAsia="Times New Roman" w:hAnsi="Times New Roman" w:cs="Times New Roman"/>
          <w:sz w:val="24"/>
          <w:szCs w:val="20"/>
        </w:rPr>
      </w:pPr>
      <w:r w:rsidRPr="00614395">
        <w:rPr>
          <w:rFonts w:ascii="Times New Roman" w:eastAsia="Times New Roman" w:hAnsi="Times New Roman" w:cs="Times New Roman"/>
          <w:noProof/>
          <w:sz w:val="24"/>
          <w:szCs w:val="20"/>
        </w:rPr>
        <w:drawing>
          <wp:inline distT="0" distB="0" distL="0" distR="0" wp14:anchorId="223EE368" wp14:editId="61A6D024">
            <wp:extent cx="4488180" cy="1022269"/>
            <wp:effectExtent l="0" t="0" r="0" b="698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88180" cy="1022269"/>
                    </a:xfrm>
                    <a:prstGeom prst="rect">
                      <a:avLst/>
                    </a:prstGeom>
                    <a:noFill/>
                    <a:ln>
                      <a:noFill/>
                    </a:ln>
                  </pic:spPr>
                </pic:pic>
              </a:graphicData>
            </a:graphic>
          </wp:inline>
        </w:drawing>
      </w:r>
    </w:p>
    <w:p w:rsidR="00A44E27" w:rsidRPr="00614395" w:rsidRDefault="00A44E27" w:rsidP="00981F3D">
      <w:pPr>
        <w:spacing w:after="0" w:line="240" w:lineRule="auto"/>
        <w:ind w:left="349"/>
        <w:jc w:val="center"/>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Рисунок 7</w:t>
      </w:r>
    </w:p>
    <w:p w:rsidR="00A44E27" w:rsidRPr="00614395" w:rsidRDefault="00A44E27" w:rsidP="00981F3D">
      <w:pPr>
        <w:numPr>
          <w:ilvl w:val="0"/>
          <w:numId w:val="51"/>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Аналогично создайте еще три элемента кнопочной формы: </w:t>
      </w:r>
      <w:r w:rsidRPr="00614395">
        <w:rPr>
          <w:rFonts w:ascii="Times New Roman" w:eastAsia="Times New Roman" w:hAnsi="Times New Roman" w:cs="Times New Roman"/>
          <w:b/>
          <w:sz w:val="24"/>
          <w:szCs w:val="20"/>
        </w:rPr>
        <w:t>&lt;Успева</w:t>
      </w:r>
      <w:r w:rsidRPr="00614395">
        <w:rPr>
          <w:rFonts w:ascii="Times New Roman" w:eastAsia="Times New Roman" w:hAnsi="Times New Roman" w:cs="Times New Roman"/>
          <w:b/>
          <w:sz w:val="24"/>
          <w:szCs w:val="20"/>
        </w:rPr>
        <w:t>е</w:t>
      </w:r>
      <w:r w:rsidRPr="00614395">
        <w:rPr>
          <w:rFonts w:ascii="Times New Roman" w:eastAsia="Times New Roman" w:hAnsi="Times New Roman" w:cs="Times New Roman"/>
          <w:b/>
          <w:sz w:val="24"/>
          <w:szCs w:val="20"/>
        </w:rPr>
        <w:t>мость&gt;,</w:t>
      </w:r>
      <w:r w:rsidRPr="00614395">
        <w:rPr>
          <w:rFonts w:ascii="Times New Roman" w:eastAsia="Times New Roman" w:hAnsi="Times New Roman" w:cs="Times New Roman"/>
          <w:sz w:val="24"/>
          <w:szCs w:val="20"/>
        </w:rPr>
        <w:t xml:space="preserve"> </w:t>
      </w:r>
      <w:r w:rsidRPr="00614395">
        <w:rPr>
          <w:rFonts w:ascii="Times New Roman" w:eastAsia="Times New Roman" w:hAnsi="Times New Roman" w:cs="Times New Roman"/>
          <w:b/>
          <w:sz w:val="24"/>
          <w:szCs w:val="20"/>
        </w:rPr>
        <w:t>&lt;Преподаватели &gt;</w:t>
      </w:r>
      <w:r w:rsidRPr="00614395">
        <w:rPr>
          <w:rFonts w:ascii="Times New Roman" w:eastAsia="Times New Roman" w:hAnsi="Times New Roman" w:cs="Times New Roman"/>
          <w:sz w:val="24"/>
          <w:szCs w:val="20"/>
        </w:rPr>
        <w:t xml:space="preserve"> и </w:t>
      </w:r>
      <w:r w:rsidRPr="00614395">
        <w:rPr>
          <w:rFonts w:ascii="Times New Roman" w:eastAsia="Times New Roman" w:hAnsi="Times New Roman" w:cs="Times New Roman"/>
          <w:b/>
          <w:sz w:val="24"/>
          <w:szCs w:val="20"/>
        </w:rPr>
        <w:t>&lt;Заставка&gt;.</w:t>
      </w:r>
    </w:p>
    <w:p w:rsidR="00A44E27" w:rsidRPr="00614395" w:rsidRDefault="00A44E27" w:rsidP="00981F3D">
      <w:pPr>
        <w:numPr>
          <w:ilvl w:val="0"/>
          <w:numId w:val="51"/>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Добавьте кнопку закрытия базы данных. Для этого щелкните по кнопке &lt;Создать&gt;, наберите в поле </w:t>
      </w:r>
      <w:r w:rsidRPr="00614395">
        <w:rPr>
          <w:rFonts w:ascii="Times New Roman" w:eastAsia="Times New Roman" w:hAnsi="Times New Roman" w:cs="Times New Roman"/>
          <w:b/>
          <w:sz w:val="24"/>
          <w:szCs w:val="20"/>
        </w:rPr>
        <w:t>Текст</w:t>
      </w:r>
      <w:r w:rsidRPr="00614395">
        <w:rPr>
          <w:rFonts w:ascii="Times New Roman" w:eastAsia="Times New Roman" w:hAnsi="Times New Roman" w:cs="Times New Roman"/>
          <w:sz w:val="24"/>
          <w:szCs w:val="20"/>
        </w:rPr>
        <w:t xml:space="preserve"> слово &lt;</w:t>
      </w:r>
      <w:r w:rsidRPr="00614395">
        <w:rPr>
          <w:rFonts w:ascii="Times New Roman" w:eastAsia="Times New Roman" w:hAnsi="Times New Roman" w:cs="Times New Roman"/>
          <w:b/>
          <w:sz w:val="24"/>
          <w:szCs w:val="20"/>
        </w:rPr>
        <w:t>Выход&gt;</w:t>
      </w:r>
      <w:r w:rsidRPr="00614395">
        <w:rPr>
          <w:rFonts w:ascii="Times New Roman" w:eastAsia="Times New Roman" w:hAnsi="Times New Roman" w:cs="Times New Roman"/>
          <w:sz w:val="24"/>
          <w:szCs w:val="20"/>
        </w:rPr>
        <w:t xml:space="preserve">, а в поле </w:t>
      </w:r>
      <w:r w:rsidRPr="00614395">
        <w:rPr>
          <w:rFonts w:ascii="Times New Roman" w:eastAsia="Times New Roman" w:hAnsi="Times New Roman" w:cs="Times New Roman"/>
          <w:b/>
          <w:sz w:val="24"/>
          <w:szCs w:val="20"/>
        </w:rPr>
        <w:t>Команда</w:t>
      </w:r>
      <w:r w:rsidRPr="00614395">
        <w:rPr>
          <w:rFonts w:ascii="Times New Roman" w:eastAsia="Times New Roman" w:hAnsi="Times New Roman" w:cs="Times New Roman"/>
          <w:sz w:val="24"/>
          <w:szCs w:val="20"/>
        </w:rPr>
        <w:t xml:space="preserve"> выберите &lt;</w:t>
      </w:r>
      <w:r w:rsidRPr="00614395">
        <w:rPr>
          <w:rFonts w:ascii="Times New Roman" w:eastAsia="Times New Roman" w:hAnsi="Times New Roman" w:cs="Times New Roman"/>
          <w:b/>
          <w:sz w:val="24"/>
          <w:szCs w:val="20"/>
        </w:rPr>
        <w:t>Выйти из приложения&gt;</w:t>
      </w:r>
      <w:r w:rsidRPr="00614395">
        <w:rPr>
          <w:rFonts w:ascii="Times New Roman" w:eastAsia="Times New Roman" w:hAnsi="Times New Roman" w:cs="Times New Roman"/>
          <w:sz w:val="24"/>
          <w:szCs w:val="20"/>
        </w:rPr>
        <w:t>. Закройте диалоговые окна.</w:t>
      </w:r>
    </w:p>
    <w:p w:rsidR="00A44E27" w:rsidRPr="00614395" w:rsidRDefault="00A44E27" w:rsidP="00981F3D">
      <w:pPr>
        <w:numPr>
          <w:ilvl w:val="0"/>
          <w:numId w:val="51"/>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Откройте окно &lt;Кнопочная форма&gt; в режиме Конструктора или Макета, и</w:t>
      </w:r>
      <w:r w:rsidRPr="00614395">
        <w:rPr>
          <w:rFonts w:ascii="Times New Roman" w:eastAsia="Times New Roman" w:hAnsi="Times New Roman" w:cs="Times New Roman"/>
          <w:sz w:val="24"/>
          <w:szCs w:val="20"/>
        </w:rPr>
        <w:t>з</w:t>
      </w:r>
      <w:r w:rsidRPr="00614395">
        <w:rPr>
          <w:rFonts w:ascii="Times New Roman" w:eastAsia="Times New Roman" w:hAnsi="Times New Roman" w:cs="Times New Roman"/>
          <w:sz w:val="24"/>
          <w:szCs w:val="20"/>
        </w:rPr>
        <w:t xml:space="preserve">мените цвет надписи и название вашей базы данных на </w:t>
      </w:r>
      <w:r w:rsidRPr="00614395">
        <w:rPr>
          <w:rFonts w:ascii="Times New Roman" w:eastAsia="Times New Roman" w:hAnsi="Times New Roman" w:cs="Times New Roman"/>
          <w:b/>
          <w:sz w:val="24"/>
          <w:szCs w:val="20"/>
        </w:rPr>
        <w:t>ГОСТИНИЦА</w:t>
      </w:r>
      <w:r w:rsidRPr="00614395">
        <w:rPr>
          <w:rFonts w:ascii="Times New Roman" w:eastAsia="Times New Roman" w:hAnsi="Times New Roman" w:cs="Times New Roman"/>
          <w:sz w:val="24"/>
          <w:szCs w:val="20"/>
        </w:rPr>
        <w:t>, сохраните форму.</w:t>
      </w:r>
    </w:p>
    <w:p w:rsidR="00A44E27" w:rsidRPr="00614395" w:rsidRDefault="00A44E27" w:rsidP="00981F3D">
      <w:pPr>
        <w:numPr>
          <w:ilvl w:val="0"/>
          <w:numId w:val="51"/>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Украсьте вашу форму рисунком. Для этого щелкните по значку Эмблема и выберите в открывшемся окне папку с рисунками, выберите понравившийся и вставьте в свою кнопочную форму.</w:t>
      </w:r>
    </w:p>
    <w:p w:rsidR="00A44E27" w:rsidRPr="00614395" w:rsidRDefault="00A44E27" w:rsidP="00981F3D">
      <w:pPr>
        <w:numPr>
          <w:ilvl w:val="0"/>
          <w:numId w:val="51"/>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Перейдите в режим формы, проверьте работу всех кнопок кнопочной фо</w:t>
      </w:r>
      <w:r w:rsidRPr="00614395">
        <w:rPr>
          <w:rFonts w:ascii="Times New Roman" w:eastAsia="Times New Roman" w:hAnsi="Times New Roman" w:cs="Times New Roman"/>
          <w:sz w:val="24"/>
          <w:szCs w:val="20"/>
        </w:rPr>
        <w:t>р</w:t>
      </w:r>
      <w:r w:rsidRPr="00614395">
        <w:rPr>
          <w:rFonts w:ascii="Times New Roman" w:eastAsia="Times New Roman" w:hAnsi="Times New Roman" w:cs="Times New Roman"/>
          <w:sz w:val="24"/>
          <w:szCs w:val="20"/>
        </w:rPr>
        <w:t>мы. Завершите работу с базой данных, нажав на кнопку &lt;</w:t>
      </w:r>
      <w:r w:rsidRPr="00614395">
        <w:rPr>
          <w:rFonts w:ascii="Times New Roman" w:eastAsia="Times New Roman" w:hAnsi="Times New Roman" w:cs="Times New Roman"/>
          <w:b/>
          <w:sz w:val="24"/>
          <w:szCs w:val="20"/>
        </w:rPr>
        <w:t>Выход&gt;</w:t>
      </w:r>
      <w:r w:rsidRPr="00614395">
        <w:rPr>
          <w:rFonts w:ascii="Times New Roman" w:eastAsia="Times New Roman" w:hAnsi="Times New Roman" w:cs="Times New Roman"/>
          <w:sz w:val="24"/>
          <w:szCs w:val="20"/>
        </w:rPr>
        <w:t>.</w:t>
      </w:r>
    </w:p>
    <w:p w:rsidR="00A44E27" w:rsidRPr="00614395" w:rsidRDefault="00A44E27" w:rsidP="00981F3D">
      <w:pPr>
        <w:spacing w:after="0" w:line="240" w:lineRule="auto"/>
        <w:rPr>
          <w:rFonts w:ascii="Times New Roman" w:eastAsia="Times New Roman" w:hAnsi="Times New Roman" w:cs="Times New Roman"/>
          <w:b/>
          <w:sz w:val="26"/>
          <w:szCs w:val="20"/>
        </w:rPr>
      </w:pPr>
      <w:r w:rsidRPr="00614395">
        <w:rPr>
          <w:rFonts w:ascii="Times New Roman" w:eastAsia="Times New Roman" w:hAnsi="Times New Roman" w:cs="Times New Roman"/>
          <w:b/>
          <w:sz w:val="26"/>
          <w:szCs w:val="20"/>
        </w:rPr>
        <w:br w:type="page"/>
      </w:r>
    </w:p>
    <w:p w:rsidR="00A44E27" w:rsidRPr="00614395" w:rsidRDefault="00A44E27" w:rsidP="00981F3D">
      <w:pPr>
        <w:spacing w:after="0" w:line="240" w:lineRule="auto"/>
        <w:jc w:val="center"/>
        <w:rPr>
          <w:rFonts w:ascii="Times New Roman" w:eastAsia="Times New Roman" w:hAnsi="Times New Roman" w:cs="Times New Roman"/>
          <w:b/>
          <w:sz w:val="28"/>
          <w:szCs w:val="20"/>
        </w:rPr>
      </w:pPr>
      <w:r w:rsidRPr="00614395">
        <w:rPr>
          <w:rFonts w:ascii="Times New Roman" w:eastAsia="Times New Roman" w:hAnsi="Times New Roman" w:cs="Times New Roman"/>
          <w:b/>
          <w:sz w:val="28"/>
          <w:szCs w:val="20"/>
        </w:rPr>
        <w:lastRenderedPageBreak/>
        <w:t>Практическая работа №3</w:t>
      </w:r>
    </w:p>
    <w:p w:rsidR="00A44E27" w:rsidRPr="00614395" w:rsidRDefault="00A44E27" w:rsidP="00981F3D">
      <w:pPr>
        <w:spacing w:after="0" w:line="240" w:lineRule="auto"/>
        <w:jc w:val="center"/>
        <w:rPr>
          <w:rFonts w:ascii="Times New Roman" w:eastAsia="Times New Roman" w:hAnsi="Times New Roman" w:cs="Times New Roman"/>
          <w:b/>
          <w:sz w:val="28"/>
          <w:szCs w:val="20"/>
        </w:rPr>
      </w:pPr>
      <w:r w:rsidRPr="00614395">
        <w:rPr>
          <w:rFonts w:ascii="Times New Roman" w:eastAsia="Times New Roman" w:hAnsi="Times New Roman" w:cs="Times New Roman"/>
          <w:b/>
          <w:sz w:val="28"/>
          <w:szCs w:val="20"/>
        </w:rPr>
        <w:t xml:space="preserve">Работа с записями: поиск, сортировка, фильтрация. </w:t>
      </w:r>
      <w:r w:rsidRPr="00614395">
        <w:rPr>
          <w:rFonts w:ascii="Times New Roman" w:eastAsia="Times New Roman" w:hAnsi="Times New Roman" w:cs="Times New Roman"/>
          <w:b/>
          <w:sz w:val="28"/>
          <w:szCs w:val="20"/>
        </w:rPr>
        <w:br/>
        <w:t>Создание и редактирование запросов.</w:t>
      </w:r>
    </w:p>
    <w:p w:rsidR="00A44E27" w:rsidRPr="00614395" w:rsidRDefault="00A44E27" w:rsidP="00981F3D">
      <w:pPr>
        <w:spacing w:after="0" w:line="240" w:lineRule="auto"/>
        <w:jc w:val="center"/>
        <w:rPr>
          <w:rFonts w:ascii="Times New Roman" w:eastAsia="Times New Roman" w:hAnsi="Times New Roman" w:cs="Times New Roman"/>
          <w:b/>
          <w:sz w:val="24"/>
          <w:szCs w:val="20"/>
        </w:rPr>
      </w:pPr>
    </w:p>
    <w:p w:rsidR="00A44E27" w:rsidRPr="00614395" w:rsidRDefault="00A44E27" w:rsidP="00981F3D">
      <w:pPr>
        <w:spacing w:after="0" w:line="240" w:lineRule="auto"/>
        <w:ind w:firstLine="709"/>
        <w:rPr>
          <w:rFonts w:ascii="Times New Roman" w:eastAsia="Times New Roman" w:hAnsi="Times New Roman" w:cs="Times New Roman"/>
          <w:sz w:val="24"/>
          <w:szCs w:val="20"/>
        </w:rPr>
      </w:pPr>
      <w:r w:rsidRPr="00614395">
        <w:rPr>
          <w:rFonts w:ascii="Times New Roman" w:eastAsia="Times New Roman" w:hAnsi="Times New Roman" w:cs="Times New Roman"/>
          <w:b/>
          <w:sz w:val="24"/>
          <w:szCs w:val="20"/>
        </w:rPr>
        <w:t xml:space="preserve">Цель работы: </w:t>
      </w:r>
      <w:r w:rsidRPr="00614395">
        <w:rPr>
          <w:rFonts w:ascii="Times New Roman" w:eastAsia="Times New Roman" w:hAnsi="Times New Roman" w:cs="Times New Roman"/>
          <w:sz w:val="24"/>
          <w:szCs w:val="20"/>
        </w:rPr>
        <w:t>познакомиться с основными видами запросов; научиться создавать запросы различными способами;</w:t>
      </w:r>
    </w:p>
    <w:p w:rsidR="00A44E27" w:rsidRPr="00614395" w:rsidRDefault="00A44E27" w:rsidP="00981F3D">
      <w:pPr>
        <w:spacing w:after="0" w:line="240" w:lineRule="auto"/>
        <w:jc w:val="center"/>
        <w:rPr>
          <w:rFonts w:ascii="Times New Roman" w:eastAsia="Times New Roman" w:hAnsi="Times New Roman" w:cs="Times New Roman"/>
          <w:b/>
          <w:sz w:val="24"/>
          <w:szCs w:val="20"/>
        </w:rPr>
      </w:pPr>
      <w:r w:rsidRPr="00614395">
        <w:rPr>
          <w:rFonts w:ascii="Times New Roman" w:eastAsia="Times New Roman" w:hAnsi="Times New Roman" w:cs="Times New Roman"/>
          <w:b/>
          <w:sz w:val="24"/>
          <w:szCs w:val="20"/>
        </w:rPr>
        <w:t>Теоретические сведения</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rPr>
      </w:pPr>
      <w:r w:rsidRPr="00614395">
        <w:rPr>
          <w:rFonts w:ascii="Times New Roman" w:eastAsia="Times New Roman" w:hAnsi="Times New Roman" w:cs="Times New Roman"/>
          <w:b/>
          <w:i/>
          <w:sz w:val="24"/>
          <w:szCs w:val="20"/>
          <w:u w:val="single"/>
        </w:rPr>
        <w:t>Запрос</w:t>
      </w:r>
      <w:r w:rsidRPr="00614395">
        <w:rPr>
          <w:rFonts w:ascii="Times New Roman" w:eastAsia="Times New Roman" w:hAnsi="Times New Roman" w:cs="Times New Roman"/>
          <w:sz w:val="24"/>
          <w:szCs w:val="20"/>
        </w:rPr>
        <w:t xml:space="preserve"> – это средство, с помощью которого извлекается из базы данных информ</w:t>
      </w:r>
      <w:r w:rsidRPr="00614395">
        <w:rPr>
          <w:rFonts w:ascii="Times New Roman" w:eastAsia="Times New Roman" w:hAnsi="Times New Roman" w:cs="Times New Roman"/>
          <w:sz w:val="24"/>
          <w:szCs w:val="20"/>
        </w:rPr>
        <w:t>а</w:t>
      </w:r>
      <w:r w:rsidRPr="00614395">
        <w:rPr>
          <w:rFonts w:ascii="Times New Roman" w:eastAsia="Times New Roman" w:hAnsi="Times New Roman" w:cs="Times New Roman"/>
          <w:sz w:val="24"/>
          <w:szCs w:val="20"/>
        </w:rPr>
        <w:t>ция, отвечающая определенным критериям. Результаты запроса представляют не все з</w:t>
      </w:r>
      <w:r w:rsidRPr="00614395">
        <w:rPr>
          <w:rFonts w:ascii="Times New Roman" w:eastAsia="Times New Roman" w:hAnsi="Times New Roman" w:cs="Times New Roman"/>
          <w:sz w:val="24"/>
          <w:szCs w:val="20"/>
        </w:rPr>
        <w:t>а</w:t>
      </w:r>
      <w:r w:rsidRPr="00614395">
        <w:rPr>
          <w:rFonts w:ascii="Times New Roman" w:eastAsia="Times New Roman" w:hAnsi="Times New Roman" w:cs="Times New Roman"/>
          <w:sz w:val="24"/>
          <w:szCs w:val="20"/>
        </w:rPr>
        <w:t>писи из таблицы, а только те, которые удовлетворяют запросу.</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Запросы состоят из ряда условий, каждое условие состоит из трех элементов:</w:t>
      </w:r>
    </w:p>
    <w:p w:rsidR="00A44E27" w:rsidRPr="00614395" w:rsidRDefault="00A44E27" w:rsidP="00981F3D">
      <w:pPr>
        <w:numPr>
          <w:ilvl w:val="0"/>
          <w:numId w:val="30"/>
        </w:numPr>
        <w:tabs>
          <w:tab w:val="left" w:pos="426"/>
        </w:tabs>
        <w:spacing w:after="0" w:line="240" w:lineRule="auto"/>
        <w:ind w:left="426"/>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поле, которое используется для сравнения;</w:t>
      </w:r>
    </w:p>
    <w:p w:rsidR="00A44E27" w:rsidRPr="00614395" w:rsidRDefault="00A44E27" w:rsidP="00981F3D">
      <w:pPr>
        <w:numPr>
          <w:ilvl w:val="0"/>
          <w:numId w:val="30"/>
        </w:numPr>
        <w:tabs>
          <w:tab w:val="left" w:pos="426"/>
        </w:tabs>
        <w:spacing w:after="0" w:line="240" w:lineRule="auto"/>
        <w:ind w:left="426"/>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оператор, описывающий тип сравнения;</w:t>
      </w:r>
    </w:p>
    <w:p w:rsidR="00A44E27" w:rsidRPr="00614395" w:rsidRDefault="00A44E27" w:rsidP="00981F3D">
      <w:pPr>
        <w:numPr>
          <w:ilvl w:val="0"/>
          <w:numId w:val="30"/>
        </w:numPr>
        <w:tabs>
          <w:tab w:val="left" w:pos="426"/>
        </w:tabs>
        <w:spacing w:after="0" w:line="240" w:lineRule="auto"/>
        <w:ind w:left="426"/>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величина, с которой должно сравниваться значение поля.</w:t>
      </w:r>
    </w:p>
    <w:p w:rsidR="00A44E27" w:rsidRPr="00614395" w:rsidRDefault="00A44E27" w:rsidP="00981F3D">
      <w:pPr>
        <w:spacing w:after="0" w:line="240" w:lineRule="auto"/>
        <w:jc w:val="center"/>
        <w:rPr>
          <w:rFonts w:ascii="Times New Roman" w:eastAsia="Times New Roman" w:hAnsi="Times New Roman" w:cs="Times New Roman"/>
          <w:sz w:val="24"/>
          <w:szCs w:val="20"/>
          <w:u w:val="single"/>
        </w:rPr>
      </w:pPr>
      <w:r w:rsidRPr="00614395">
        <w:rPr>
          <w:rFonts w:ascii="Times New Roman" w:eastAsia="Times New Roman" w:hAnsi="Times New Roman" w:cs="Times New Roman"/>
          <w:sz w:val="24"/>
          <w:szCs w:val="20"/>
          <w:u w:val="single"/>
        </w:rPr>
        <w:t>Выражения и операторы, применяемые в условиях отбора.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6056"/>
      </w:tblGrid>
      <w:tr w:rsidR="00A44E27" w:rsidRPr="00614395" w:rsidTr="005C0F18">
        <w:tc>
          <w:tcPr>
            <w:tcW w:w="0" w:type="auto"/>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b/>
                <w:sz w:val="20"/>
                <w:szCs w:val="20"/>
              </w:rPr>
            </w:pPr>
            <w:r w:rsidRPr="00614395">
              <w:rPr>
                <w:rFonts w:ascii="Times New Roman" w:eastAsia="Times New Roman" w:hAnsi="Times New Roman" w:cs="Times New Roman"/>
                <w:b/>
                <w:sz w:val="20"/>
                <w:szCs w:val="20"/>
              </w:rPr>
              <w:t>Выражения и операторы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keepNext/>
              <w:spacing w:after="0" w:line="240" w:lineRule="auto"/>
              <w:jc w:val="center"/>
              <w:outlineLvl w:val="3"/>
              <w:rPr>
                <w:rFonts w:ascii="Times New Roman" w:eastAsia="Times New Roman" w:hAnsi="Times New Roman" w:cs="Times New Roman"/>
                <w:b/>
                <w:sz w:val="20"/>
                <w:szCs w:val="20"/>
              </w:rPr>
            </w:pPr>
            <w:r w:rsidRPr="00614395">
              <w:rPr>
                <w:rFonts w:ascii="Times New Roman" w:eastAsia="Times New Roman" w:hAnsi="Times New Roman" w:cs="Times New Roman"/>
                <w:b/>
                <w:sz w:val="20"/>
                <w:szCs w:val="20"/>
              </w:rPr>
              <w:t>Описание выражений и операторов</w:t>
            </w:r>
          </w:p>
        </w:tc>
      </w:tr>
      <w:tr w:rsidR="00A44E27" w:rsidRPr="00614395" w:rsidTr="005C0F18">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keepNext/>
              <w:spacing w:after="0" w:line="240" w:lineRule="auto"/>
              <w:ind w:left="170"/>
              <w:jc w:val="center"/>
              <w:outlineLvl w:val="0"/>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Числа</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keepNext/>
              <w:spacing w:after="0" w:line="240" w:lineRule="auto"/>
              <w:jc w:val="center"/>
              <w:outlineLvl w:val="0"/>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Вводятся без ограничений</w:t>
            </w:r>
          </w:p>
        </w:tc>
      </w:tr>
      <w:tr w:rsidR="00A44E27" w:rsidRPr="00614395" w:rsidTr="005C0F18">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170"/>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Текст</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Должен быть заключен в кавычки</w:t>
            </w:r>
          </w:p>
        </w:tc>
      </w:tr>
      <w:tr w:rsidR="00A44E27" w:rsidRPr="00614395" w:rsidTr="005C0F18">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170"/>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Даты</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Ограничиваются с двух сторон символами # (например, #01.02.02#)</w:t>
            </w:r>
          </w:p>
        </w:tc>
      </w:tr>
      <w:tr w:rsidR="00A44E27" w:rsidRPr="00614395" w:rsidTr="005C0F18">
        <w:trPr>
          <w:trHeight w:val="305"/>
        </w:trPr>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170"/>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 +; -; /; ^</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Арифметические операторы, связывающие выражения</w:t>
            </w:r>
          </w:p>
        </w:tc>
      </w:tr>
      <w:tr w:rsidR="00A44E27" w:rsidRPr="00614395" w:rsidTr="005C0F18">
        <w:trPr>
          <w:trHeight w:val="305"/>
        </w:trPr>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170"/>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&lt;; &lt;=; &gt;; &gt;=; =; &lt;&gt;</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Операторы сравнения</w:t>
            </w:r>
          </w:p>
        </w:tc>
      </w:tr>
      <w:tr w:rsidR="00A44E27" w:rsidRPr="00614395" w:rsidTr="005C0F18">
        <w:trPr>
          <w:trHeight w:val="305"/>
        </w:trPr>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170"/>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lang w:val="en-US"/>
              </w:rPr>
              <w:t>And</w:t>
            </w:r>
            <w:r w:rsidRPr="00614395">
              <w:rPr>
                <w:rFonts w:ascii="Times New Roman" w:eastAsia="Times New Roman" w:hAnsi="Times New Roman" w:cs="Times New Roman"/>
                <w:sz w:val="20"/>
                <w:szCs w:val="20"/>
              </w:rPr>
              <w:t xml:space="preserve"> (И); </w:t>
            </w:r>
            <w:r w:rsidRPr="00614395">
              <w:rPr>
                <w:rFonts w:ascii="Times New Roman" w:eastAsia="Times New Roman" w:hAnsi="Times New Roman" w:cs="Times New Roman"/>
                <w:sz w:val="20"/>
                <w:szCs w:val="20"/>
                <w:lang w:val="en-US"/>
              </w:rPr>
              <w:t>Not</w:t>
            </w:r>
            <w:r w:rsidRPr="00614395">
              <w:rPr>
                <w:rFonts w:ascii="Times New Roman" w:eastAsia="Times New Roman" w:hAnsi="Times New Roman" w:cs="Times New Roman"/>
                <w:sz w:val="20"/>
                <w:szCs w:val="20"/>
              </w:rPr>
              <w:t xml:space="preserve"> (Нет); </w:t>
            </w:r>
            <w:r w:rsidRPr="00614395">
              <w:rPr>
                <w:rFonts w:ascii="Times New Roman" w:eastAsia="Times New Roman" w:hAnsi="Times New Roman" w:cs="Times New Roman"/>
                <w:sz w:val="20"/>
                <w:szCs w:val="20"/>
                <w:lang w:val="en-US"/>
              </w:rPr>
              <w:t>Or</w:t>
            </w:r>
            <w:r w:rsidRPr="00614395">
              <w:rPr>
                <w:rFonts w:ascii="Times New Roman" w:eastAsia="Times New Roman" w:hAnsi="Times New Roman" w:cs="Times New Roman"/>
                <w:sz w:val="20"/>
                <w:szCs w:val="20"/>
              </w:rPr>
              <w:t xml:space="preserve"> (Или)</w:t>
            </w:r>
          </w:p>
        </w:tc>
        <w:tc>
          <w:tcPr>
            <w:tcW w:w="0" w:type="auto"/>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Логические операторы</w:t>
            </w:r>
          </w:p>
        </w:tc>
      </w:tr>
      <w:tr w:rsidR="00A44E27" w:rsidRPr="00614395" w:rsidTr="005C0F18">
        <w:trPr>
          <w:trHeight w:val="305"/>
        </w:trPr>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170"/>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lang w:val="en-US"/>
              </w:rPr>
              <w:t>Like</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Используется для логики замены в выражениях</w:t>
            </w:r>
          </w:p>
        </w:tc>
      </w:tr>
      <w:tr w:rsidR="00A44E27" w:rsidRPr="00614395" w:rsidTr="005C0F18">
        <w:trPr>
          <w:trHeight w:val="305"/>
        </w:trPr>
        <w:tc>
          <w:tcPr>
            <w:tcW w:w="0" w:type="auto"/>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ind w:left="170"/>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lang w:val="en-US"/>
              </w:rPr>
              <w:t>In</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Для определения, содержится ли элемент данных в списке значений</w:t>
            </w:r>
          </w:p>
        </w:tc>
      </w:tr>
      <w:tr w:rsidR="00A44E27" w:rsidRPr="00614395" w:rsidTr="005C0F18">
        <w:trPr>
          <w:trHeight w:val="305"/>
        </w:trPr>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170"/>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lang w:val="en-US"/>
              </w:rPr>
              <w:t>Between</w:t>
            </w:r>
            <w:r w:rsidRPr="00614395">
              <w:rPr>
                <w:rFonts w:ascii="Times New Roman" w:eastAsia="Times New Roman" w:hAnsi="Times New Roman" w:cs="Times New Roman"/>
                <w:sz w:val="20"/>
                <w:szCs w:val="20"/>
              </w:rPr>
              <w:t xml:space="preserve">… </w:t>
            </w:r>
            <w:r w:rsidRPr="00614395">
              <w:rPr>
                <w:rFonts w:ascii="Times New Roman" w:eastAsia="Times New Roman" w:hAnsi="Times New Roman" w:cs="Times New Roman"/>
                <w:sz w:val="20"/>
                <w:szCs w:val="20"/>
                <w:lang w:val="en-US"/>
              </w:rPr>
              <w:t>And</w:t>
            </w:r>
            <w:r w:rsidRPr="00614395">
              <w:rPr>
                <w:rFonts w:ascii="Times New Roman" w:eastAsia="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Для выбора значений из определенного интервала</w:t>
            </w:r>
          </w:p>
        </w:tc>
      </w:tr>
      <w:tr w:rsidR="00A44E27" w:rsidRPr="00614395" w:rsidTr="005C0F18">
        <w:trPr>
          <w:cantSplit/>
          <w:trHeight w:val="305"/>
        </w:trPr>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170"/>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33"/>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Заменяет один символ (букву или цифру)</w:t>
            </w:r>
          </w:p>
        </w:tc>
      </w:tr>
      <w:tr w:rsidR="00A44E27" w:rsidRPr="00614395" w:rsidTr="005C0F18">
        <w:trPr>
          <w:cantSplit/>
          <w:trHeight w:val="305"/>
        </w:trPr>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170"/>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keepNext/>
              <w:spacing w:after="0" w:line="240" w:lineRule="auto"/>
              <w:ind w:left="33"/>
              <w:outlineLvl w:val="4"/>
              <w:rPr>
                <w:rFonts w:ascii="Times New Roman" w:eastAsia="Times New Roman" w:hAnsi="Times New Roman" w:cs="Times New Roman"/>
                <w:sz w:val="20"/>
                <w:szCs w:val="20"/>
              </w:rPr>
            </w:pPr>
            <w:r w:rsidRPr="00614395">
              <w:rPr>
                <w:rFonts w:ascii="Times New Roman" w:eastAsia="Times New Roman" w:hAnsi="Times New Roman" w:cs="Times New Roman"/>
                <w:sz w:val="20"/>
                <w:szCs w:val="20"/>
              </w:rPr>
              <w:t>Заменяет несколько символов</w:t>
            </w:r>
          </w:p>
        </w:tc>
      </w:tr>
    </w:tbl>
    <w:p w:rsidR="00A44E27" w:rsidRPr="00614395" w:rsidRDefault="00A44E27" w:rsidP="00981F3D">
      <w:pPr>
        <w:spacing w:after="0" w:line="240" w:lineRule="auto"/>
        <w:ind w:firstLine="426"/>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Запросы могут быть простые, сложные перекрестные.</w:t>
      </w:r>
    </w:p>
    <w:p w:rsidR="00A44E27" w:rsidRPr="00614395" w:rsidRDefault="00A44E27" w:rsidP="00981F3D">
      <w:pPr>
        <w:spacing w:after="0" w:line="240" w:lineRule="auto"/>
        <w:jc w:val="center"/>
        <w:rPr>
          <w:rFonts w:ascii="Times New Roman" w:eastAsia="Times New Roman" w:hAnsi="Times New Roman" w:cs="Times New Roman"/>
          <w:b/>
          <w:sz w:val="24"/>
          <w:szCs w:val="20"/>
        </w:rPr>
      </w:pPr>
      <w:r w:rsidRPr="00614395">
        <w:rPr>
          <w:rFonts w:ascii="Times New Roman" w:eastAsia="Times New Roman" w:hAnsi="Times New Roman" w:cs="Times New Roman"/>
          <w:b/>
          <w:sz w:val="24"/>
          <w:szCs w:val="20"/>
        </w:rPr>
        <w:t>Порядок выполнения</w:t>
      </w:r>
    </w:p>
    <w:p w:rsidR="00A44E27" w:rsidRPr="00614395" w:rsidRDefault="00A44E27" w:rsidP="00981F3D">
      <w:pPr>
        <w:numPr>
          <w:ilvl w:val="0"/>
          <w:numId w:val="31"/>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Создайте запрос на выборку студентов, у которых по всем предметам только хорошие оценки с помощью </w:t>
      </w:r>
      <w:r w:rsidRPr="00614395">
        <w:rPr>
          <w:rFonts w:ascii="Times New Roman" w:eastAsia="Times New Roman" w:hAnsi="Times New Roman" w:cs="Times New Roman"/>
          <w:i/>
          <w:sz w:val="24"/>
          <w:szCs w:val="20"/>
        </w:rPr>
        <w:t>Мастера запросов</w:t>
      </w:r>
      <w:r w:rsidRPr="00614395">
        <w:rPr>
          <w:rFonts w:ascii="Times New Roman" w:eastAsia="Times New Roman" w:hAnsi="Times New Roman" w:cs="Times New Roman"/>
          <w:sz w:val="24"/>
          <w:szCs w:val="20"/>
        </w:rPr>
        <w:t>.</w:t>
      </w:r>
    </w:p>
    <w:p w:rsidR="00A44E27" w:rsidRPr="00614395" w:rsidRDefault="00A44E27" w:rsidP="00981F3D">
      <w:pPr>
        <w:numPr>
          <w:ilvl w:val="0"/>
          <w:numId w:val="32"/>
        </w:numPr>
        <w:spacing w:after="0" w:line="240" w:lineRule="auto"/>
        <w:ind w:left="426"/>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На панели инструментов выберите команду &lt;Мастер запросов&gt;.</w:t>
      </w:r>
    </w:p>
    <w:p w:rsidR="00A44E27" w:rsidRPr="00614395" w:rsidRDefault="00A44E27" w:rsidP="00981F3D">
      <w:pPr>
        <w:numPr>
          <w:ilvl w:val="0"/>
          <w:numId w:val="32"/>
        </w:numPr>
        <w:spacing w:after="0" w:line="240" w:lineRule="auto"/>
        <w:ind w:left="426"/>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 появившемся диалоговом окне выберите &lt;Простой запрос&gt; и щелкните по кнопке &lt;</w:t>
      </w:r>
      <w:r w:rsidRPr="00614395">
        <w:rPr>
          <w:rFonts w:ascii="Times New Roman" w:eastAsia="Times New Roman" w:hAnsi="Times New Roman" w:cs="Times New Roman"/>
          <w:sz w:val="24"/>
          <w:szCs w:val="20"/>
          <w:lang w:val="en-US"/>
        </w:rPr>
        <w:t>OK</w:t>
      </w:r>
      <w:r w:rsidRPr="00614395">
        <w:rPr>
          <w:rFonts w:ascii="Times New Roman" w:eastAsia="Times New Roman" w:hAnsi="Times New Roman" w:cs="Times New Roman"/>
          <w:sz w:val="24"/>
          <w:szCs w:val="20"/>
        </w:rPr>
        <w:t>&gt;.</w:t>
      </w:r>
    </w:p>
    <w:p w:rsidR="00A44E27" w:rsidRPr="00614395" w:rsidRDefault="000F6921" w:rsidP="00981F3D">
      <w:pPr>
        <w:numPr>
          <w:ilvl w:val="0"/>
          <w:numId w:val="32"/>
        </w:numPr>
        <w:spacing w:after="0" w:line="240" w:lineRule="auto"/>
        <w:ind w:left="426"/>
        <w:jc w:val="both"/>
        <w:rPr>
          <w:rFonts w:ascii="Times New Roman" w:eastAsia="Times New Roman" w:hAnsi="Times New Roman" w:cs="Times New Roman"/>
          <w:sz w:val="24"/>
          <w:szCs w:val="20"/>
        </w:rPr>
      </w:pPr>
      <w:r>
        <w:rPr>
          <w:rFonts w:ascii="Times New Roman" w:eastAsia="Times New Roman" w:hAnsi="Times New Roman" w:cs="Times New Roman"/>
          <w:sz w:val="20"/>
          <w:szCs w:val="20"/>
        </w:rPr>
        <w:pict>
          <v:shape id="_x0000_s1392" type="#_x0000_t75" style="position:absolute;left:0;text-align:left;margin-left:160.35pt;margin-top:28.65pt;width:19.5pt;height:13.5pt;z-index:251672576" stroked="t">
            <v:imagedata r:id="rId131" o:title=""/>
          </v:shape>
          <o:OLEObject Type="Embed" ProgID="PBrush" ShapeID="_x0000_s1392" DrawAspect="Content" ObjectID="_1616708983" r:id="rId132"/>
        </w:pict>
      </w:r>
      <w:r w:rsidR="00A44E27" w:rsidRPr="00614395">
        <w:rPr>
          <w:rFonts w:ascii="Times New Roman" w:eastAsia="Times New Roman" w:hAnsi="Times New Roman" w:cs="Times New Roman"/>
          <w:sz w:val="24"/>
          <w:szCs w:val="20"/>
        </w:rPr>
        <w:t>В следующем окне выберите таблицу, по которой строится запрос (&lt;Ведомость усп</w:t>
      </w:r>
      <w:r w:rsidR="00A44E27" w:rsidRPr="00614395">
        <w:rPr>
          <w:rFonts w:ascii="Times New Roman" w:eastAsia="Times New Roman" w:hAnsi="Times New Roman" w:cs="Times New Roman"/>
          <w:sz w:val="24"/>
          <w:szCs w:val="20"/>
        </w:rPr>
        <w:t>е</w:t>
      </w:r>
      <w:r w:rsidR="00A44E27" w:rsidRPr="00614395">
        <w:rPr>
          <w:rFonts w:ascii="Times New Roman" w:eastAsia="Times New Roman" w:hAnsi="Times New Roman" w:cs="Times New Roman"/>
          <w:sz w:val="24"/>
          <w:szCs w:val="20"/>
        </w:rPr>
        <w:t>ваемости&gt;), и те поля, которые участвуют в запросе. Перенесите их в правую часть окна с помощью кнопки       , нажмите &lt;Далее&gt;. В следующем окне тоже нажмите &lt;Далее&gt;.</w:t>
      </w:r>
    </w:p>
    <w:p w:rsidR="00A44E27" w:rsidRPr="00614395" w:rsidRDefault="00A44E27" w:rsidP="00981F3D">
      <w:pPr>
        <w:numPr>
          <w:ilvl w:val="0"/>
          <w:numId w:val="32"/>
        </w:numPr>
        <w:spacing w:after="0" w:line="240" w:lineRule="auto"/>
        <w:ind w:left="426"/>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В другом окне дайте название запроса </w:t>
      </w:r>
      <w:r w:rsidRPr="00614395">
        <w:rPr>
          <w:rFonts w:ascii="Times New Roman" w:eastAsia="Times New Roman" w:hAnsi="Times New Roman" w:cs="Times New Roman"/>
          <w:b/>
          <w:sz w:val="24"/>
          <w:szCs w:val="20"/>
        </w:rPr>
        <w:t>«Хорошисты»</w:t>
      </w:r>
      <w:r w:rsidRPr="00614395">
        <w:rPr>
          <w:rFonts w:ascii="Times New Roman" w:eastAsia="Times New Roman" w:hAnsi="Times New Roman" w:cs="Times New Roman"/>
          <w:sz w:val="24"/>
          <w:szCs w:val="20"/>
        </w:rPr>
        <w:t xml:space="preserve"> и нажмите &lt;Готово&gt;.</w:t>
      </w:r>
    </w:p>
    <w:p w:rsidR="00A44E27" w:rsidRPr="00614395" w:rsidRDefault="00A44E27" w:rsidP="00981F3D">
      <w:pPr>
        <w:numPr>
          <w:ilvl w:val="0"/>
          <w:numId w:val="32"/>
        </w:numPr>
        <w:spacing w:after="0" w:line="240" w:lineRule="auto"/>
        <w:ind w:left="426"/>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Появится таблица &lt;Хорошисты&gt;, в которой отражены фамилии всех студентов и из</w:t>
      </w:r>
      <w:r w:rsidRPr="00614395">
        <w:rPr>
          <w:rFonts w:ascii="Times New Roman" w:eastAsia="Times New Roman" w:hAnsi="Times New Roman" w:cs="Times New Roman"/>
          <w:sz w:val="24"/>
          <w:szCs w:val="20"/>
        </w:rPr>
        <w:t>у</w:t>
      </w:r>
      <w:r w:rsidRPr="00614395">
        <w:rPr>
          <w:rFonts w:ascii="Times New Roman" w:eastAsia="Times New Roman" w:hAnsi="Times New Roman" w:cs="Times New Roman"/>
          <w:sz w:val="24"/>
          <w:szCs w:val="20"/>
        </w:rPr>
        <w:t>чаемые предметы.</w:t>
      </w:r>
    </w:p>
    <w:p w:rsidR="00A44E27" w:rsidRPr="00614395" w:rsidRDefault="00A44E27" w:rsidP="00981F3D">
      <w:pPr>
        <w:numPr>
          <w:ilvl w:val="0"/>
          <w:numId w:val="32"/>
        </w:numPr>
        <w:spacing w:after="0" w:line="240" w:lineRule="auto"/>
        <w:ind w:left="426" w:hanging="357"/>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Откройте таблицу </w:t>
      </w:r>
      <w:r w:rsidRPr="00614395">
        <w:rPr>
          <w:rFonts w:ascii="Times New Roman" w:eastAsia="Times New Roman" w:hAnsi="Times New Roman" w:cs="Times New Roman"/>
          <w:b/>
          <w:sz w:val="24"/>
          <w:szCs w:val="20"/>
        </w:rPr>
        <w:t>«Хорошисты»,</w:t>
      </w:r>
      <w:r w:rsidRPr="00614395">
        <w:rPr>
          <w:rFonts w:ascii="Times New Roman" w:eastAsia="Times New Roman" w:hAnsi="Times New Roman" w:cs="Times New Roman"/>
          <w:sz w:val="24"/>
          <w:szCs w:val="20"/>
        </w:rPr>
        <w:t xml:space="preserve"> перейдите в режим &lt;Конструктор&gt;. Здесь в поле &lt;Условия отбора&gt; под каждым предметом поставьте условие </w:t>
      </w:r>
      <w:r w:rsidRPr="00614395">
        <w:rPr>
          <w:rFonts w:ascii="Times New Roman" w:eastAsia="Times New Roman" w:hAnsi="Times New Roman" w:cs="Times New Roman"/>
          <w:b/>
          <w:sz w:val="24"/>
          <w:szCs w:val="20"/>
        </w:rPr>
        <w:t>&gt;=4</w:t>
      </w:r>
      <w:r w:rsidRPr="00614395">
        <w:rPr>
          <w:rFonts w:ascii="Times New Roman" w:eastAsia="Times New Roman" w:hAnsi="Times New Roman" w:cs="Times New Roman"/>
          <w:sz w:val="24"/>
          <w:szCs w:val="20"/>
        </w:rPr>
        <w:t xml:space="preserve"> или </w:t>
      </w:r>
      <w:r w:rsidRPr="00614395">
        <w:rPr>
          <w:rFonts w:ascii="Times New Roman" w:eastAsia="Times New Roman" w:hAnsi="Times New Roman" w:cs="Times New Roman"/>
          <w:b/>
          <w:sz w:val="24"/>
          <w:szCs w:val="20"/>
        </w:rPr>
        <w:t>4</w:t>
      </w:r>
      <w:r w:rsidRPr="00614395">
        <w:rPr>
          <w:rFonts w:ascii="Times New Roman" w:eastAsia="Times New Roman" w:hAnsi="Times New Roman" w:cs="Times New Roman"/>
          <w:b/>
          <w:sz w:val="24"/>
          <w:szCs w:val="20"/>
          <w:lang w:val="en-US"/>
        </w:rPr>
        <w:t>OR</w:t>
      </w:r>
      <w:r w:rsidRPr="00614395">
        <w:rPr>
          <w:rFonts w:ascii="Times New Roman" w:eastAsia="Times New Roman" w:hAnsi="Times New Roman" w:cs="Times New Roman"/>
          <w:b/>
          <w:sz w:val="24"/>
          <w:szCs w:val="20"/>
        </w:rPr>
        <w:t>5</w:t>
      </w:r>
      <w:r w:rsidRPr="00614395">
        <w:rPr>
          <w:rFonts w:ascii="Times New Roman" w:eastAsia="Times New Roman" w:hAnsi="Times New Roman" w:cs="Times New Roman"/>
          <w:sz w:val="24"/>
          <w:szCs w:val="20"/>
        </w:rPr>
        <w:t>.</w:t>
      </w:r>
    </w:p>
    <w:p w:rsidR="00A44E27" w:rsidRPr="00614395" w:rsidRDefault="00A44E27" w:rsidP="00981F3D">
      <w:pPr>
        <w:tabs>
          <w:tab w:val="num" w:pos="360"/>
        </w:tabs>
        <w:spacing w:after="0" w:line="240" w:lineRule="auto"/>
        <w:ind w:left="426"/>
        <w:jc w:val="both"/>
        <w:rPr>
          <w:rFonts w:ascii="Times New Roman" w:eastAsia="Times New Roman" w:hAnsi="Times New Roman" w:cs="Times New Roman"/>
          <w:sz w:val="24"/>
          <w:szCs w:val="20"/>
        </w:rPr>
      </w:pPr>
      <w:r w:rsidRPr="00614395">
        <w:rPr>
          <w:rFonts w:ascii="Times New Roman" w:eastAsia="Times New Roman" w:hAnsi="Times New Roman" w:cs="Times New Roman"/>
          <w:b/>
          <w:sz w:val="24"/>
          <w:szCs w:val="20"/>
          <w:u w:val="single"/>
        </w:rPr>
        <w:t>Примечание:</w:t>
      </w:r>
      <w:r w:rsidRPr="00614395">
        <w:rPr>
          <w:rFonts w:ascii="Times New Roman" w:eastAsia="Times New Roman" w:hAnsi="Times New Roman" w:cs="Times New Roman"/>
          <w:sz w:val="24"/>
          <w:szCs w:val="20"/>
          <w:u w:val="single"/>
        </w:rPr>
        <w:t xml:space="preserve"> </w:t>
      </w:r>
      <w:r w:rsidRPr="00614395">
        <w:rPr>
          <w:rFonts w:ascii="Times New Roman" w:eastAsia="Times New Roman" w:hAnsi="Times New Roman" w:cs="Times New Roman"/>
          <w:sz w:val="24"/>
          <w:szCs w:val="20"/>
        </w:rPr>
        <w:t>Галочки в каждом поле означают, что по вашему выбору можно вкл</w:t>
      </w:r>
      <w:r w:rsidRPr="00614395">
        <w:rPr>
          <w:rFonts w:ascii="Times New Roman" w:eastAsia="Times New Roman" w:hAnsi="Times New Roman" w:cs="Times New Roman"/>
          <w:sz w:val="24"/>
          <w:szCs w:val="20"/>
        </w:rPr>
        <w:t>ю</w:t>
      </w:r>
      <w:r w:rsidRPr="00614395">
        <w:rPr>
          <w:rFonts w:ascii="Times New Roman" w:eastAsia="Times New Roman" w:hAnsi="Times New Roman" w:cs="Times New Roman"/>
          <w:sz w:val="24"/>
          <w:szCs w:val="20"/>
        </w:rPr>
        <w:t>чить или убрать любое поле на выборку.</w:t>
      </w:r>
    </w:p>
    <w:p w:rsidR="00A44E27" w:rsidRPr="00614395" w:rsidRDefault="00A44E27" w:rsidP="00981F3D">
      <w:pPr>
        <w:numPr>
          <w:ilvl w:val="0"/>
          <w:numId w:val="33"/>
        </w:numPr>
        <w:spacing w:after="0" w:line="240" w:lineRule="auto"/>
        <w:ind w:left="426"/>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Перейдите в режим таблицы, ответив &lt;Да&gt; на вопрос о сохранении запроса. (В табл</w:t>
      </w:r>
      <w:r w:rsidRPr="00614395">
        <w:rPr>
          <w:rFonts w:ascii="Times New Roman" w:eastAsia="Times New Roman" w:hAnsi="Times New Roman" w:cs="Times New Roman"/>
          <w:sz w:val="24"/>
          <w:szCs w:val="20"/>
        </w:rPr>
        <w:t>и</w:t>
      </w:r>
      <w:r w:rsidRPr="00614395">
        <w:rPr>
          <w:rFonts w:ascii="Times New Roman" w:eastAsia="Times New Roman" w:hAnsi="Times New Roman" w:cs="Times New Roman"/>
          <w:sz w:val="24"/>
          <w:szCs w:val="20"/>
        </w:rPr>
        <w:t>це должны остаться фамилии «хорошистов»).</w:t>
      </w:r>
    </w:p>
    <w:p w:rsidR="00A44E27" w:rsidRPr="00614395" w:rsidRDefault="00A44E27" w:rsidP="00981F3D">
      <w:pPr>
        <w:numPr>
          <w:ilvl w:val="0"/>
          <w:numId w:val="31"/>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С помощью &lt;Конструктора запросов&gt; создайте запрос на выборку по таблице &lt;Ли</w:t>
      </w:r>
      <w:r w:rsidRPr="00614395">
        <w:rPr>
          <w:rFonts w:ascii="Times New Roman" w:eastAsia="Times New Roman" w:hAnsi="Times New Roman" w:cs="Times New Roman"/>
          <w:sz w:val="24"/>
          <w:szCs w:val="20"/>
        </w:rPr>
        <w:t>ч</w:t>
      </w:r>
      <w:r w:rsidRPr="00614395">
        <w:rPr>
          <w:rFonts w:ascii="Times New Roman" w:eastAsia="Times New Roman" w:hAnsi="Times New Roman" w:cs="Times New Roman"/>
          <w:sz w:val="24"/>
          <w:szCs w:val="20"/>
        </w:rPr>
        <w:t>ные данные&gt;.</w:t>
      </w:r>
    </w:p>
    <w:p w:rsidR="00A44E27" w:rsidRPr="00614395" w:rsidRDefault="00A44E27" w:rsidP="00981F3D">
      <w:pPr>
        <w:numPr>
          <w:ilvl w:val="0"/>
          <w:numId w:val="34"/>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Щелкните по таблице &lt;Личные данные&gt;, зайдите в меню &lt;Создание&gt;, выберите  к</w:t>
      </w:r>
      <w:r w:rsidRPr="00614395">
        <w:rPr>
          <w:rFonts w:ascii="Times New Roman" w:eastAsia="Times New Roman" w:hAnsi="Times New Roman" w:cs="Times New Roman"/>
          <w:sz w:val="24"/>
          <w:szCs w:val="20"/>
        </w:rPr>
        <w:t>о</w:t>
      </w:r>
      <w:r w:rsidRPr="00614395">
        <w:rPr>
          <w:rFonts w:ascii="Times New Roman" w:eastAsia="Times New Roman" w:hAnsi="Times New Roman" w:cs="Times New Roman"/>
          <w:sz w:val="24"/>
          <w:szCs w:val="20"/>
        </w:rPr>
        <w:t>манду &lt;Конструктор запросов &gt;.</w:t>
      </w:r>
    </w:p>
    <w:p w:rsidR="00A44E27" w:rsidRPr="00614395" w:rsidRDefault="00A44E27" w:rsidP="00981F3D">
      <w:pPr>
        <w:numPr>
          <w:ilvl w:val="0"/>
          <w:numId w:val="34"/>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lastRenderedPageBreak/>
        <w:t>Добавьте нужную таблицу в поле запроса. Выделите её в списке и щелкните по кнопке &lt;Добавить&gt;. Закройте окно &lt;Добавление таблицы&gt;.</w:t>
      </w:r>
    </w:p>
    <w:p w:rsidR="00A44E27" w:rsidRPr="00614395" w:rsidRDefault="00A44E27" w:rsidP="00981F3D">
      <w:pPr>
        <w:numPr>
          <w:ilvl w:val="0"/>
          <w:numId w:val="34"/>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Выберите студентов, чьи фамилии начинаются на букву «В» и которые проживают в Анапе. Для этого:</w:t>
      </w:r>
    </w:p>
    <w:p w:rsidR="00A44E27" w:rsidRPr="00614395" w:rsidRDefault="00A44E27" w:rsidP="00981F3D">
      <w:pPr>
        <w:numPr>
          <w:ilvl w:val="0"/>
          <w:numId w:val="35"/>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добавьте в строку &lt;Поле&gt; два поля &lt;Фамилия&gt; и &lt;Город&gt;;</w:t>
      </w:r>
    </w:p>
    <w:p w:rsidR="00A44E27" w:rsidRPr="00614395" w:rsidRDefault="00A44E27" w:rsidP="00981F3D">
      <w:pPr>
        <w:numPr>
          <w:ilvl w:val="0"/>
          <w:numId w:val="35"/>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в строке &lt;Условия отбора&gt; в первом столбце укажите значение </w:t>
      </w:r>
      <w:r w:rsidRPr="00614395">
        <w:rPr>
          <w:rFonts w:ascii="Times New Roman" w:eastAsia="Times New Roman" w:hAnsi="Times New Roman" w:cs="Times New Roman"/>
          <w:b/>
          <w:sz w:val="24"/>
          <w:szCs w:val="20"/>
          <w:lang w:val="en-US"/>
        </w:rPr>
        <w:t>Like</w:t>
      </w:r>
      <w:r w:rsidRPr="00614395">
        <w:rPr>
          <w:rFonts w:ascii="Times New Roman" w:eastAsia="Times New Roman" w:hAnsi="Times New Roman" w:cs="Times New Roman"/>
          <w:b/>
          <w:sz w:val="24"/>
          <w:szCs w:val="20"/>
        </w:rPr>
        <w:t xml:space="preserve"> “</w:t>
      </w:r>
      <w:r w:rsidRPr="00614395">
        <w:rPr>
          <w:rFonts w:ascii="Times New Roman" w:eastAsia="Times New Roman" w:hAnsi="Times New Roman" w:cs="Times New Roman"/>
          <w:b/>
          <w:sz w:val="24"/>
          <w:szCs w:val="20"/>
          <w:lang w:val="en-US"/>
        </w:rPr>
        <w:t>B</w:t>
      </w:r>
      <w:r w:rsidRPr="00614395">
        <w:rPr>
          <w:rFonts w:ascii="Times New Roman" w:eastAsia="Times New Roman" w:hAnsi="Times New Roman" w:cs="Times New Roman"/>
          <w:b/>
          <w:sz w:val="24"/>
          <w:szCs w:val="20"/>
        </w:rPr>
        <w:t xml:space="preserve"> * ”</w:t>
      </w:r>
      <w:r w:rsidRPr="00614395">
        <w:rPr>
          <w:rFonts w:ascii="Times New Roman" w:eastAsia="Times New Roman" w:hAnsi="Times New Roman" w:cs="Times New Roman"/>
          <w:sz w:val="24"/>
          <w:szCs w:val="20"/>
        </w:rPr>
        <w:t xml:space="preserve">, а во втором столбце с названием &lt;Город&gt; - </w:t>
      </w:r>
      <w:r w:rsidRPr="00614395">
        <w:rPr>
          <w:rFonts w:ascii="Times New Roman" w:eastAsia="Times New Roman" w:hAnsi="Times New Roman" w:cs="Times New Roman"/>
          <w:b/>
          <w:sz w:val="24"/>
          <w:szCs w:val="20"/>
        </w:rPr>
        <w:t>«Анапа»</w:t>
      </w:r>
      <w:r w:rsidRPr="00614395">
        <w:rPr>
          <w:rFonts w:ascii="Times New Roman" w:eastAsia="Times New Roman" w:hAnsi="Times New Roman" w:cs="Times New Roman"/>
          <w:sz w:val="24"/>
          <w:szCs w:val="20"/>
        </w:rPr>
        <w:t>;</w:t>
      </w:r>
    </w:p>
    <w:p w:rsidR="00A44E27" w:rsidRPr="00614395" w:rsidRDefault="00A44E27" w:rsidP="00981F3D">
      <w:pPr>
        <w:numPr>
          <w:ilvl w:val="0"/>
          <w:numId w:val="35"/>
        </w:numPr>
        <w:spacing w:after="0" w:line="240" w:lineRule="auto"/>
        <w:ind w:left="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закройте запрос, сохранив его под названием </w:t>
      </w:r>
      <w:r w:rsidRPr="00614395">
        <w:rPr>
          <w:rFonts w:ascii="Times New Roman" w:eastAsia="Times New Roman" w:hAnsi="Times New Roman" w:cs="Times New Roman"/>
          <w:b/>
          <w:sz w:val="24"/>
          <w:szCs w:val="20"/>
        </w:rPr>
        <w:t>“ВВВ”</w:t>
      </w:r>
      <w:r w:rsidRPr="00614395">
        <w:rPr>
          <w:rFonts w:ascii="Times New Roman" w:eastAsia="Times New Roman" w:hAnsi="Times New Roman" w:cs="Times New Roman"/>
          <w:sz w:val="24"/>
          <w:szCs w:val="20"/>
        </w:rPr>
        <w:t xml:space="preserve"> (у вас должны остаться в списке студенты, проживающие в Анапе). Рисунок 2.</w:t>
      </w:r>
      <w:r w:rsidRPr="00614395">
        <w:t xml:space="preserve"> </w:t>
      </w:r>
    </w:p>
    <w:p w:rsidR="00A44E27" w:rsidRPr="00614395" w:rsidRDefault="00A44E27" w:rsidP="00981F3D">
      <w:pPr>
        <w:spacing w:after="0" w:line="240" w:lineRule="auto"/>
        <w:ind w:left="1080"/>
        <w:jc w:val="center"/>
        <w:rPr>
          <w:rFonts w:ascii="Times New Roman" w:eastAsia="Times New Roman" w:hAnsi="Times New Roman" w:cs="Times New Roman"/>
          <w:sz w:val="24"/>
          <w:szCs w:val="20"/>
        </w:rPr>
      </w:pPr>
      <w:r w:rsidRPr="00614395">
        <w:object w:dxaOrig="5592" w:dyaOrig="3648">
          <v:shape id="_x0000_i1030" type="#_x0000_t75" style="width:172.8pt;height:112.8pt" o:ole="" o:bordertopcolor="black" o:borderleftcolor="black" o:borderbottomcolor="black" o:borderrightcolor="black">
            <v:imagedata r:id="rId133" o:title=""/>
            <w10:bordertop type="single" width="6"/>
            <w10:borderleft type="single" width="6"/>
            <w10:borderbottom type="single" width="6"/>
            <w10:borderright type="single" width="6"/>
          </v:shape>
          <o:OLEObject Type="Embed" ProgID="PBrush" ShapeID="_x0000_i1030" DrawAspect="Content" ObjectID="_1616708975" r:id="rId134"/>
        </w:object>
      </w:r>
    </w:p>
    <w:p w:rsidR="00A44E27" w:rsidRPr="00614395" w:rsidRDefault="00A44E27" w:rsidP="00981F3D">
      <w:pPr>
        <w:spacing w:after="0" w:line="240" w:lineRule="auto"/>
        <w:ind w:left="720"/>
        <w:jc w:val="center"/>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Рисунок 2.</w:t>
      </w:r>
    </w:p>
    <w:p w:rsidR="00A44E27" w:rsidRPr="00614395" w:rsidRDefault="00A44E27" w:rsidP="00981F3D">
      <w:pPr>
        <w:spacing w:after="0" w:line="240" w:lineRule="auto"/>
        <w:jc w:val="center"/>
        <w:rPr>
          <w:rFonts w:ascii="Times New Roman" w:eastAsia="Times New Roman" w:hAnsi="Times New Roman" w:cs="Times New Roman"/>
          <w:b/>
          <w:sz w:val="24"/>
          <w:szCs w:val="20"/>
        </w:rPr>
      </w:pPr>
      <w:r w:rsidRPr="00614395">
        <w:rPr>
          <w:rFonts w:ascii="Times New Roman" w:eastAsia="Times New Roman" w:hAnsi="Times New Roman" w:cs="Times New Roman"/>
          <w:b/>
          <w:sz w:val="24"/>
          <w:szCs w:val="20"/>
        </w:rPr>
        <w:t>Задание</w:t>
      </w:r>
    </w:p>
    <w:p w:rsidR="00A44E27" w:rsidRPr="00614395" w:rsidRDefault="00A44E27" w:rsidP="00981F3D">
      <w:pPr>
        <w:spacing w:after="0" w:line="240" w:lineRule="auto"/>
        <w:ind w:left="284" w:hanging="284"/>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1) Составьте запрос с названием &lt;Запрос 1&gt; на базе таблицы &lt;Ведомость успеваемости&gt;, в котором будут указаны студенты, имеющие по первым двум предметам оценки не менее «4». (Выполните запрос или через </w:t>
      </w:r>
      <w:r w:rsidRPr="00614395">
        <w:rPr>
          <w:rFonts w:ascii="Times New Roman" w:eastAsia="Times New Roman" w:hAnsi="Times New Roman" w:cs="Times New Roman"/>
          <w:i/>
          <w:sz w:val="24"/>
          <w:szCs w:val="20"/>
        </w:rPr>
        <w:t>Конструктор запросов</w:t>
      </w:r>
      <w:r w:rsidRPr="00614395">
        <w:rPr>
          <w:rFonts w:ascii="Times New Roman" w:eastAsia="Times New Roman" w:hAnsi="Times New Roman" w:cs="Times New Roman"/>
          <w:sz w:val="24"/>
          <w:szCs w:val="20"/>
        </w:rPr>
        <w:t xml:space="preserve">, или через </w:t>
      </w:r>
      <w:r w:rsidRPr="00614395">
        <w:rPr>
          <w:rFonts w:ascii="Times New Roman" w:eastAsia="Times New Roman" w:hAnsi="Times New Roman" w:cs="Times New Roman"/>
          <w:i/>
          <w:sz w:val="24"/>
          <w:szCs w:val="20"/>
        </w:rPr>
        <w:t>Мастер з</w:t>
      </w:r>
      <w:r w:rsidRPr="00614395">
        <w:rPr>
          <w:rFonts w:ascii="Times New Roman" w:eastAsia="Times New Roman" w:hAnsi="Times New Roman" w:cs="Times New Roman"/>
          <w:i/>
          <w:sz w:val="24"/>
          <w:szCs w:val="20"/>
        </w:rPr>
        <w:t>а</w:t>
      </w:r>
      <w:r w:rsidRPr="00614395">
        <w:rPr>
          <w:rFonts w:ascii="Times New Roman" w:eastAsia="Times New Roman" w:hAnsi="Times New Roman" w:cs="Times New Roman"/>
          <w:i/>
          <w:sz w:val="24"/>
          <w:szCs w:val="20"/>
        </w:rPr>
        <w:t>просов</w:t>
      </w:r>
      <w:r w:rsidRPr="00614395">
        <w:rPr>
          <w:rFonts w:ascii="Times New Roman" w:eastAsia="Times New Roman" w:hAnsi="Times New Roman" w:cs="Times New Roman"/>
          <w:sz w:val="24"/>
          <w:szCs w:val="20"/>
        </w:rPr>
        <w:t>)</w:t>
      </w:r>
    </w:p>
    <w:p w:rsidR="00A44E27" w:rsidRPr="00614395" w:rsidRDefault="00A44E27" w:rsidP="00981F3D">
      <w:pPr>
        <w:spacing w:after="0" w:line="240" w:lineRule="auto"/>
        <w:ind w:left="284" w:hanging="284"/>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2) Составьте &lt;Запрос 2&gt; на базе таблицы &lt;Ведомость успеваемости&gt;, в котором будут указаны студенты, имеющие не более 30 часов пропусков по неуважительной причине. Добавьте в этот запрос поле пропуски по уважительной причине в интервале от 30 ч</w:t>
      </w:r>
      <w:r w:rsidRPr="00614395">
        <w:rPr>
          <w:rFonts w:ascii="Times New Roman" w:eastAsia="Times New Roman" w:hAnsi="Times New Roman" w:cs="Times New Roman"/>
          <w:sz w:val="24"/>
          <w:szCs w:val="20"/>
        </w:rPr>
        <w:t>а</w:t>
      </w:r>
      <w:r w:rsidRPr="00614395">
        <w:rPr>
          <w:rFonts w:ascii="Times New Roman" w:eastAsia="Times New Roman" w:hAnsi="Times New Roman" w:cs="Times New Roman"/>
          <w:sz w:val="24"/>
          <w:szCs w:val="20"/>
        </w:rPr>
        <w:t xml:space="preserve">сов до 45 часов (используйте оператор </w:t>
      </w:r>
      <w:r w:rsidRPr="00614395">
        <w:rPr>
          <w:rFonts w:ascii="Times New Roman" w:eastAsia="Times New Roman" w:hAnsi="Times New Roman" w:cs="Times New Roman"/>
          <w:b/>
          <w:i/>
          <w:sz w:val="24"/>
          <w:szCs w:val="20"/>
          <w:lang w:val="en-US"/>
        </w:rPr>
        <w:t>Between</w:t>
      </w:r>
      <w:r w:rsidRPr="00614395">
        <w:rPr>
          <w:rFonts w:ascii="Times New Roman" w:eastAsia="Times New Roman" w:hAnsi="Times New Roman" w:cs="Times New Roman"/>
          <w:b/>
          <w:i/>
          <w:sz w:val="24"/>
          <w:szCs w:val="20"/>
        </w:rPr>
        <w:t xml:space="preserve">… </w:t>
      </w:r>
      <w:r w:rsidRPr="00614395">
        <w:rPr>
          <w:rFonts w:ascii="Times New Roman" w:eastAsia="Times New Roman" w:hAnsi="Times New Roman" w:cs="Times New Roman"/>
          <w:b/>
          <w:i/>
          <w:sz w:val="24"/>
          <w:szCs w:val="20"/>
          <w:lang w:val="en-US"/>
        </w:rPr>
        <w:t>And</w:t>
      </w:r>
      <w:r w:rsidRPr="00614395">
        <w:rPr>
          <w:rFonts w:ascii="Times New Roman" w:eastAsia="Times New Roman" w:hAnsi="Times New Roman" w:cs="Times New Roman"/>
          <w:b/>
          <w:sz w:val="24"/>
          <w:szCs w:val="20"/>
        </w:rPr>
        <w:t>…</w:t>
      </w:r>
      <w:r w:rsidRPr="00614395">
        <w:rPr>
          <w:rFonts w:ascii="Times New Roman" w:eastAsia="Times New Roman" w:hAnsi="Times New Roman" w:cs="Times New Roman"/>
          <w:sz w:val="24"/>
          <w:szCs w:val="20"/>
        </w:rPr>
        <w:t>)</w:t>
      </w:r>
    </w:p>
    <w:p w:rsidR="00A44E27" w:rsidRPr="00614395" w:rsidRDefault="00A44E27" w:rsidP="00981F3D">
      <w:pPr>
        <w:spacing w:after="0" w:line="240" w:lineRule="auto"/>
        <w:ind w:left="284" w:hanging="284"/>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3) Составьте &lt;Запрос&gt; на базе таблицы &lt;Личные данные&gt;. Выведите список студентов, которым на данный момент, т.е. на сегодняшнее число, исполнилось уже 17 лет (и</w:t>
      </w:r>
      <w:r w:rsidRPr="00614395">
        <w:rPr>
          <w:rFonts w:ascii="Times New Roman" w:eastAsia="Times New Roman" w:hAnsi="Times New Roman" w:cs="Times New Roman"/>
          <w:sz w:val="24"/>
          <w:szCs w:val="20"/>
        </w:rPr>
        <w:t>с</w:t>
      </w:r>
      <w:r w:rsidRPr="00614395">
        <w:rPr>
          <w:rFonts w:ascii="Times New Roman" w:eastAsia="Times New Roman" w:hAnsi="Times New Roman" w:cs="Times New Roman"/>
          <w:sz w:val="24"/>
          <w:szCs w:val="20"/>
        </w:rPr>
        <w:t xml:space="preserve">пользуйте оператор </w:t>
      </w:r>
      <w:r w:rsidRPr="00614395">
        <w:rPr>
          <w:rFonts w:ascii="Times New Roman" w:eastAsia="Times New Roman" w:hAnsi="Times New Roman" w:cs="Times New Roman"/>
          <w:b/>
          <w:i/>
          <w:sz w:val="24"/>
          <w:szCs w:val="20"/>
          <w:lang w:val="en-US"/>
        </w:rPr>
        <w:t>Between</w:t>
      </w:r>
      <w:r w:rsidRPr="00614395">
        <w:rPr>
          <w:rFonts w:ascii="Times New Roman" w:eastAsia="Times New Roman" w:hAnsi="Times New Roman" w:cs="Times New Roman"/>
          <w:b/>
          <w:i/>
          <w:sz w:val="24"/>
          <w:szCs w:val="20"/>
        </w:rPr>
        <w:t xml:space="preserve">… </w:t>
      </w:r>
      <w:r w:rsidRPr="00614395">
        <w:rPr>
          <w:rFonts w:ascii="Times New Roman" w:eastAsia="Times New Roman" w:hAnsi="Times New Roman" w:cs="Times New Roman"/>
          <w:b/>
          <w:i/>
          <w:sz w:val="24"/>
          <w:szCs w:val="20"/>
          <w:lang w:val="en-US"/>
        </w:rPr>
        <w:t>And</w:t>
      </w:r>
      <w:r w:rsidRPr="00614395">
        <w:rPr>
          <w:rFonts w:ascii="Times New Roman" w:eastAsia="Times New Roman" w:hAnsi="Times New Roman" w:cs="Times New Roman"/>
          <w:b/>
          <w:i/>
          <w:sz w:val="24"/>
          <w:szCs w:val="20"/>
        </w:rPr>
        <w:t>…</w:t>
      </w:r>
      <w:r w:rsidRPr="00614395">
        <w:rPr>
          <w:rFonts w:ascii="Times New Roman" w:eastAsia="Times New Roman" w:hAnsi="Times New Roman" w:cs="Times New Roman"/>
          <w:sz w:val="24"/>
          <w:szCs w:val="20"/>
        </w:rPr>
        <w:t>)</w:t>
      </w:r>
    </w:p>
    <w:p w:rsidR="00A44E27" w:rsidRPr="00614395" w:rsidRDefault="00A44E27" w:rsidP="00981F3D">
      <w:pPr>
        <w:spacing w:after="0" w:line="240" w:lineRule="auto"/>
        <w:ind w:left="284" w:hanging="284"/>
        <w:jc w:val="both"/>
        <w:rPr>
          <w:rFonts w:ascii="Times New Roman" w:eastAsia="Times New Roman" w:hAnsi="Times New Roman" w:cs="Times New Roman"/>
          <w:sz w:val="24"/>
          <w:szCs w:val="20"/>
        </w:rPr>
      </w:pPr>
      <w:r w:rsidRPr="00614395">
        <w:rPr>
          <w:rFonts w:ascii="Times New Roman" w:eastAsia="Times New Roman" w:hAnsi="Times New Roman" w:cs="Times New Roman"/>
          <w:b/>
          <w:sz w:val="24"/>
          <w:szCs w:val="20"/>
          <w:u w:val="single"/>
        </w:rPr>
        <w:t>Примечание:</w:t>
      </w:r>
      <w:r w:rsidRPr="00614395">
        <w:rPr>
          <w:rFonts w:ascii="Times New Roman" w:eastAsia="Times New Roman" w:hAnsi="Times New Roman" w:cs="Times New Roman"/>
          <w:sz w:val="24"/>
          <w:szCs w:val="20"/>
          <w:u w:val="single"/>
        </w:rPr>
        <w:t xml:space="preserve"> </w:t>
      </w:r>
      <w:r w:rsidRPr="00614395">
        <w:rPr>
          <w:rFonts w:ascii="Times New Roman" w:eastAsia="Times New Roman" w:hAnsi="Times New Roman" w:cs="Times New Roman"/>
          <w:sz w:val="24"/>
          <w:szCs w:val="20"/>
        </w:rPr>
        <w:t>Дата записывается с использованием символа #, например, #01.02.02.#</w:t>
      </w:r>
    </w:p>
    <w:p w:rsidR="00A44E27" w:rsidRPr="00614395" w:rsidRDefault="00A44E27" w:rsidP="00981F3D">
      <w:pPr>
        <w:spacing w:after="0" w:line="240" w:lineRule="auto"/>
        <w:ind w:left="284" w:hanging="284"/>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4) Составьте запрос на базе трех таблиц &lt;Ведомость успеваемости&gt;, &lt;Личные данные&gt; и &lt;Преподаватель&gt;. Выберите студентов, которые проживают в Новороссийске и у кот</w:t>
      </w:r>
      <w:r w:rsidRPr="00614395">
        <w:rPr>
          <w:rFonts w:ascii="Times New Roman" w:eastAsia="Times New Roman" w:hAnsi="Times New Roman" w:cs="Times New Roman"/>
          <w:sz w:val="24"/>
          <w:szCs w:val="20"/>
        </w:rPr>
        <w:t>о</w:t>
      </w:r>
      <w:r w:rsidRPr="00614395">
        <w:rPr>
          <w:rFonts w:ascii="Times New Roman" w:eastAsia="Times New Roman" w:hAnsi="Times New Roman" w:cs="Times New Roman"/>
          <w:sz w:val="24"/>
          <w:szCs w:val="20"/>
        </w:rPr>
        <w:t xml:space="preserve">рых любимый предмет «Менеджмент». Озаглавьте </w:t>
      </w:r>
      <w:r w:rsidRPr="00614395">
        <w:rPr>
          <w:rFonts w:ascii="Times New Roman" w:eastAsia="Times New Roman" w:hAnsi="Times New Roman" w:cs="Times New Roman"/>
          <w:b/>
          <w:sz w:val="24"/>
          <w:szCs w:val="20"/>
        </w:rPr>
        <w:t>&lt;Запрос 4&gt;.</w:t>
      </w:r>
      <w:r w:rsidRPr="00614395">
        <w:rPr>
          <w:rFonts w:ascii="Times New Roman" w:eastAsia="Times New Roman" w:hAnsi="Times New Roman" w:cs="Times New Roman"/>
          <w:sz w:val="24"/>
          <w:szCs w:val="20"/>
        </w:rPr>
        <w:t xml:space="preserve"> Используйте &lt;Ко</w:t>
      </w:r>
      <w:r w:rsidRPr="00614395">
        <w:rPr>
          <w:rFonts w:ascii="Times New Roman" w:eastAsia="Times New Roman" w:hAnsi="Times New Roman" w:cs="Times New Roman"/>
          <w:sz w:val="24"/>
          <w:szCs w:val="20"/>
        </w:rPr>
        <w:t>н</w:t>
      </w:r>
      <w:r w:rsidRPr="00614395">
        <w:rPr>
          <w:rFonts w:ascii="Times New Roman" w:eastAsia="Times New Roman" w:hAnsi="Times New Roman" w:cs="Times New Roman"/>
          <w:sz w:val="24"/>
          <w:szCs w:val="20"/>
        </w:rPr>
        <w:t>структор запросов&gt;.</w:t>
      </w:r>
    </w:p>
    <w:p w:rsidR="00A44E27" w:rsidRPr="00614395" w:rsidRDefault="00A44E27" w:rsidP="00981F3D">
      <w:pPr>
        <w:numPr>
          <w:ilvl w:val="0"/>
          <w:numId w:val="36"/>
        </w:numPr>
        <w:spacing w:after="0" w:line="240" w:lineRule="auto"/>
        <w:ind w:left="928"/>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 меню &lt;Создание&gt; выберите &lt;Конструктор запросов&gt;.</w:t>
      </w:r>
    </w:p>
    <w:p w:rsidR="00A44E27" w:rsidRPr="00614395" w:rsidRDefault="00A44E27" w:rsidP="00981F3D">
      <w:pPr>
        <w:numPr>
          <w:ilvl w:val="0"/>
          <w:numId w:val="36"/>
        </w:numPr>
        <w:spacing w:after="0" w:line="240" w:lineRule="auto"/>
        <w:ind w:left="928"/>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Добавьте все три таблицы в поле запроса. Закройте окно &lt;Добавление таблицы&gt;.</w:t>
      </w:r>
    </w:p>
    <w:p w:rsidR="00A44E27" w:rsidRPr="00614395" w:rsidRDefault="00A44E27" w:rsidP="00981F3D">
      <w:pPr>
        <w:numPr>
          <w:ilvl w:val="0"/>
          <w:numId w:val="36"/>
        </w:numPr>
        <w:spacing w:after="0" w:line="240" w:lineRule="auto"/>
        <w:ind w:left="928"/>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 первый столбец в строку &lt;Поле&gt; перетащите из первой таблицы с помощью мышки &lt;Фамилия&gt;, из второй таблицы во второй столбец &lt;Город&gt; и из третей таблицы в третий столбец строки &lt;Поле&gt; - &lt;Предмет&gt; (Рисунок 3).</w:t>
      </w:r>
      <w:r w:rsidRPr="00614395">
        <w:t xml:space="preserve"> </w:t>
      </w:r>
    </w:p>
    <w:p w:rsidR="00A44E27" w:rsidRPr="00614395" w:rsidRDefault="00A44E27" w:rsidP="00981F3D">
      <w:pPr>
        <w:spacing w:after="0" w:line="240" w:lineRule="auto"/>
        <w:jc w:val="center"/>
        <w:rPr>
          <w:rFonts w:ascii="Times New Roman" w:eastAsia="Times New Roman" w:hAnsi="Times New Roman" w:cs="Times New Roman"/>
          <w:sz w:val="24"/>
          <w:szCs w:val="20"/>
        </w:rPr>
      </w:pPr>
      <w:r w:rsidRPr="00614395">
        <w:object w:dxaOrig="6276" w:dyaOrig="3696">
          <v:shape id="_x0000_i1031" type="#_x0000_t75" style="width:232.8pt;height:136.8pt" o:ole="" o:bordertopcolor="black" o:borderleftcolor="black" o:borderbottomcolor="black" o:borderrightcolor="black">
            <v:imagedata r:id="rId135" o:title=""/>
            <w10:bordertop type="single" width="6"/>
            <w10:borderleft type="single" width="6"/>
            <w10:borderbottom type="single" width="6"/>
            <w10:borderright type="single" width="6"/>
          </v:shape>
          <o:OLEObject Type="Embed" ProgID="PBrush" ShapeID="_x0000_i1031" DrawAspect="Content" ObjectID="_1616708976" r:id="rId136"/>
        </w:object>
      </w:r>
    </w:p>
    <w:p w:rsidR="00A44E27" w:rsidRPr="00614395" w:rsidRDefault="00A44E27" w:rsidP="00981F3D">
      <w:pPr>
        <w:spacing w:after="0" w:line="240" w:lineRule="auto"/>
        <w:jc w:val="center"/>
        <w:rPr>
          <w:rFonts w:ascii="Times New Roman" w:hAnsi="Times New Roman" w:cs="Times New Roman"/>
          <w:sz w:val="24"/>
          <w:szCs w:val="24"/>
        </w:rPr>
      </w:pPr>
      <w:r w:rsidRPr="00614395">
        <w:rPr>
          <w:rFonts w:ascii="Times New Roman" w:hAnsi="Times New Roman" w:cs="Times New Roman"/>
          <w:sz w:val="24"/>
          <w:szCs w:val="24"/>
        </w:rPr>
        <w:t>Рисунок 3</w:t>
      </w:r>
    </w:p>
    <w:p w:rsidR="00A44E27" w:rsidRPr="00614395" w:rsidRDefault="00A44E27" w:rsidP="00981F3D">
      <w:pPr>
        <w:numPr>
          <w:ilvl w:val="0"/>
          <w:numId w:val="36"/>
        </w:numPr>
        <w:spacing w:after="0" w:line="240" w:lineRule="auto"/>
        <w:ind w:left="928"/>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lastRenderedPageBreak/>
        <w:t>В поле &lt;Условия отбора&gt; в столбце &lt;Город&gt; введите город «Новороссийск», в столбец &lt;Предмет&gt; введите «Менеджмент».</w:t>
      </w:r>
    </w:p>
    <w:p w:rsidR="00A44E27" w:rsidRPr="00614395" w:rsidRDefault="00A44E27" w:rsidP="00981F3D">
      <w:pPr>
        <w:numPr>
          <w:ilvl w:val="0"/>
          <w:numId w:val="36"/>
        </w:numPr>
        <w:spacing w:after="0" w:line="240" w:lineRule="auto"/>
        <w:ind w:left="928"/>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Сохраните запрос под именем </w:t>
      </w:r>
      <w:r w:rsidRPr="00614395">
        <w:rPr>
          <w:rFonts w:ascii="Times New Roman" w:eastAsia="Times New Roman" w:hAnsi="Times New Roman" w:cs="Times New Roman"/>
          <w:b/>
          <w:sz w:val="24"/>
          <w:szCs w:val="20"/>
        </w:rPr>
        <w:t>&lt;Запрос 4&gt;.</w:t>
      </w:r>
    </w:p>
    <w:p w:rsidR="00A44E27" w:rsidRPr="00614395" w:rsidRDefault="00A44E27" w:rsidP="00981F3D">
      <w:pPr>
        <w:numPr>
          <w:ilvl w:val="0"/>
          <w:numId w:val="36"/>
        </w:numPr>
        <w:spacing w:after="0" w:line="240" w:lineRule="auto"/>
        <w:ind w:left="928"/>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Откройте запрос и проверьте результат проделанной работы.</w:t>
      </w:r>
    </w:p>
    <w:p w:rsidR="00A44E27" w:rsidRPr="00614395" w:rsidRDefault="00A44E27" w:rsidP="00981F3D">
      <w:pPr>
        <w:numPr>
          <w:ilvl w:val="0"/>
          <w:numId w:val="37"/>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Выполните запрос на создание новой таблицы, в которой должны быть поля &lt;Фам</w:t>
      </w:r>
      <w:r w:rsidRPr="00614395">
        <w:rPr>
          <w:rFonts w:ascii="Times New Roman" w:eastAsia="Times New Roman" w:hAnsi="Times New Roman" w:cs="Times New Roman"/>
          <w:sz w:val="24"/>
          <w:szCs w:val="20"/>
        </w:rPr>
        <w:t>и</w:t>
      </w:r>
      <w:r w:rsidRPr="00614395">
        <w:rPr>
          <w:rFonts w:ascii="Times New Roman" w:eastAsia="Times New Roman" w:hAnsi="Times New Roman" w:cs="Times New Roman"/>
          <w:sz w:val="24"/>
          <w:szCs w:val="20"/>
        </w:rPr>
        <w:t>лия&gt;, &lt;Имя&gt;, &lt;Пропуски по неуважительной причине&gt;, &lt;Город&gt; и &lt;Предмет&gt;.</w:t>
      </w:r>
    </w:p>
    <w:p w:rsidR="00A44E27" w:rsidRPr="00614395" w:rsidRDefault="00A44E27" w:rsidP="00981F3D">
      <w:pPr>
        <w:numPr>
          <w:ilvl w:val="0"/>
          <w:numId w:val="38"/>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 меню &lt;Создание&gt; выберите &lt;Конструктор запросов&gt;.</w:t>
      </w:r>
    </w:p>
    <w:p w:rsidR="00A44E27" w:rsidRPr="00614395" w:rsidRDefault="00A44E27" w:rsidP="00981F3D">
      <w:pPr>
        <w:numPr>
          <w:ilvl w:val="0"/>
          <w:numId w:val="39"/>
        </w:numPr>
        <w:spacing w:after="0" w:line="240" w:lineRule="auto"/>
        <w:ind w:left="72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Добавьте все три таблицы из списка окна &lt;Добавление таблицы&gt;. Закройте это о</w:t>
      </w:r>
      <w:r w:rsidRPr="00614395">
        <w:rPr>
          <w:rFonts w:ascii="Times New Roman" w:eastAsia="Times New Roman" w:hAnsi="Times New Roman" w:cs="Times New Roman"/>
          <w:sz w:val="24"/>
          <w:szCs w:val="20"/>
        </w:rPr>
        <w:t>к</w:t>
      </w:r>
      <w:r w:rsidRPr="00614395">
        <w:rPr>
          <w:rFonts w:ascii="Times New Roman" w:eastAsia="Times New Roman" w:hAnsi="Times New Roman" w:cs="Times New Roman"/>
          <w:sz w:val="24"/>
          <w:szCs w:val="20"/>
        </w:rPr>
        <w:t>но.</w:t>
      </w:r>
    </w:p>
    <w:p w:rsidR="00A44E27" w:rsidRPr="00614395" w:rsidRDefault="00A44E27" w:rsidP="00981F3D">
      <w:pPr>
        <w:numPr>
          <w:ilvl w:val="0"/>
          <w:numId w:val="39"/>
        </w:numPr>
        <w:spacing w:after="0" w:line="240" w:lineRule="auto"/>
        <w:ind w:left="72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 первую строчку &lt;Поле&gt; из первой таблицы перенесите в первый столбец поля &lt;Фамилия&gt;, во второй &lt;Имя&gt; и в третий &lt;Пропуски по уважительной причине&gt;, в четвертый столбец перетащите поле &lt;Город&gt; из второй таблицы и в последнем столбце будет поле &lt;Предмет&gt; из третьей таблицы.</w:t>
      </w:r>
    </w:p>
    <w:p w:rsidR="00A44E27" w:rsidRPr="00614395" w:rsidRDefault="00A44E27" w:rsidP="00981F3D">
      <w:pPr>
        <w:numPr>
          <w:ilvl w:val="0"/>
          <w:numId w:val="39"/>
        </w:numPr>
        <w:spacing w:after="0" w:line="240" w:lineRule="auto"/>
        <w:ind w:left="72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Закройте запрос, сохранив его с именем </w:t>
      </w:r>
      <w:r w:rsidRPr="00614395">
        <w:rPr>
          <w:rFonts w:ascii="Times New Roman" w:eastAsia="Times New Roman" w:hAnsi="Times New Roman" w:cs="Times New Roman"/>
          <w:b/>
          <w:sz w:val="24"/>
          <w:szCs w:val="20"/>
        </w:rPr>
        <w:t>&lt;Запрос 5&gt;.</w:t>
      </w:r>
    </w:p>
    <w:p w:rsidR="00A44E27" w:rsidRPr="00614395" w:rsidRDefault="00A44E27" w:rsidP="00981F3D">
      <w:pPr>
        <w:numPr>
          <w:ilvl w:val="0"/>
          <w:numId w:val="37"/>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Создайте </w:t>
      </w:r>
      <w:r w:rsidRPr="00614395">
        <w:rPr>
          <w:rFonts w:ascii="Times New Roman" w:eastAsia="Times New Roman" w:hAnsi="Times New Roman" w:cs="Times New Roman"/>
          <w:i/>
          <w:sz w:val="24"/>
          <w:szCs w:val="20"/>
        </w:rPr>
        <w:t>перекрестный запрос</w:t>
      </w:r>
      <w:r w:rsidRPr="00614395">
        <w:rPr>
          <w:rFonts w:ascii="Times New Roman" w:eastAsia="Times New Roman" w:hAnsi="Times New Roman" w:cs="Times New Roman"/>
          <w:sz w:val="24"/>
          <w:szCs w:val="20"/>
        </w:rPr>
        <w:t>.</w:t>
      </w:r>
    </w:p>
    <w:p w:rsidR="00A44E27" w:rsidRPr="00614395" w:rsidRDefault="00A44E27" w:rsidP="00981F3D">
      <w:pPr>
        <w:spacing w:after="0" w:line="240" w:lineRule="auto"/>
        <w:ind w:left="360"/>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Допустим, нужно посчитать для ведомости, сколько в группе человек получили по предмету “троек”, “четверок” и “пятерок”. Для этих целей используется </w:t>
      </w:r>
      <w:r w:rsidRPr="00614395">
        <w:rPr>
          <w:rFonts w:ascii="Times New Roman" w:eastAsia="Times New Roman" w:hAnsi="Times New Roman" w:cs="Times New Roman"/>
          <w:i/>
          <w:sz w:val="24"/>
          <w:szCs w:val="20"/>
        </w:rPr>
        <w:t>перекрестный запрос</w:t>
      </w:r>
      <w:r w:rsidRPr="00614395">
        <w:rPr>
          <w:rFonts w:ascii="Times New Roman" w:eastAsia="Times New Roman" w:hAnsi="Times New Roman" w:cs="Times New Roman"/>
          <w:sz w:val="24"/>
          <w:szCs w:val="20"/>
        </w:rPr>
        <w:t>.</w:t>
      </w:r>
    </w:p>
    <w:p w:rsidR="00A44E27" w:rsidRPr="00614395" w:rsidRDefault="00A44E27" w:rsidP="00981F3D">
      <w:pPr>
        <w:numPr>
          <w:ilvl w:val="0"/>
          <w:numId w:val="40"/>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 меню &lt;Создание&gt; выберите &lt;Мастер запросов&gt;.</w:t>
      </w:r>
    </w:p>
    <w:p w:rsidR="00A44E27" w:rsidRPr="00614395" w:rsidRDefault="00A44E27" w:rsidP="00981F3D">
      <w:pPr>
        <w:numPr>
          <w:ilvl w:val="0"/>
          <w:numId w:val="40"/>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 диалоговом окне выберите &lt;Перекрестный запрос&gt;, щелкните по кнопке &lt;</w:t>
      </w:r>
      <w:r w:rsidRPr="00614395">
        <w:rPr>
          <w:rFonts w:ascii="Times New Roman" w:eastAsia="Times New Roman" w:hAnsi="Times New Roman" w:cs="Times New Roman"/>
          <w:sz w:val="24"/>
          <w:szCs w:val="20"/>
          <w:lang w:val="en-US"/>
        </w:rPr>
        <w:t>OK</w:t>
      </w:r>
      <w:r w:rsidRPr="00614395">
        <w:rPr>
          <w:rFonts w:ascii="Times New Roman" w:eastAsia="Times New Roman" w:hAnsi="Times New Roman" w:cs="Times New Roman"/>
          <w:sz w:val="24"/>
          <w:szCs w:val="20"/>
        </w:rPr>
        <w:t>&gt;.</w:t>
      </w:r>
    </w:p>
    <w:p w:rsidR="00A44E27" w:rsidRPr="00614395" w:rsidRDefault="00A44E27" w:rsidP="00981F3D">
      <w:pPr>
        <w:numPr>
          <w:ilvl w:val="0"/>
          <w:numId w:val="40"/>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 окне &lt;Создание перекрестных запросов&gt; выделите таблицу &lt;Ведомость успеваем</w:t>
      </w:r>
      <w:r w:rsidRPr="00614395">
        <w:rPr>
          <w:rFonts w:ascii="Times New Roman" w:eastAsia="Times New Roman" w:hAnsi="Times New Roman" w:cs="Times New Roman"/>
          <w:sz w:val="24"/>
          <w:szCs w:val="20"/>
        </w:rPr>
        <w:t>о</w:t>
      </w:r>
      <w:r w:rsidRPr="00614395">
        <w:rPr>
          <w:rFonts w:ascii="Times New Roman" w:eastAsia="Times New Roman" w:hAnsi="Times New Roman" w:cs="Times New Roman"/>
          <w:sz w:val="24"/>
          <w:szCs w:val="20"/>
        </w:rPr>
        <w:t>сти&gt; и щелкните &lt;Далее&gt;.</w:t>
      </w:r>
    </w:p>
    <w:p w:rsidR="00A44E27" w:rsidRPr="00614395" w:rsidRDefault="00A44E27" w:rsidP="00981F3D">
      <w:pPr>
        <w:numPr>
          <w:ilvl w:val="0"/>
          <w:numId w:val="40"/>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Выберите поля, значения которого будут использоваться в качестве заголовок строк – это &lt;Фамилия&gt; и &lt;Имя&gt;. Щелкните по кнопке &lt;Далее&gt;.</w:t>
      </w:r>
    </w:p>
    <w:p w:rsidR="00A44E27" w:rsidRPr="00614395" w:rsidRDefault="00A44E27" w:rsidP="00981F3D">
      <w:pPr>
        <w:numPr>
          <w:ilvl w:val="0"/>
          <w:numId w:val="40"/>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Выберите поле, значение которого будут использоваться в качестве заголовков стол</w:t>
      </w:r>
      <w:r w:rsidRPr="00614395">
        <w:rPr>
          <w:rFonts w:ascii="Times New Roman" w:eastAsia="Times New Roman" w:hAnsi="Times New Roman" w:cs="Times New Roman"/>
          <w:sz w:val="24"/>
          <w:szCs w:val="20"/>
        </w:rPr>
        <w:t>б</w:t>
      </w:r>
      <w:r w:rsidRPr="00614395">
        <w:rPr>
          <w:rFonts w:ascii="Times New Roman" w:eastAsia="Times New Roman" w:hAnsi="Times New Roman" w:cs="Times New Roman"/>
          <w:sz w:val="24"/>
          <w:szCs w:val="20"/>
        </w:rPr>
        <w:t>цов, например &lt;Менеджмент&gt;. Щелкните по кнопке &lt;Далее&gt;.</w:t>
      </w:r>
    </w:p>
    <w:p w:rsidR="00A44E27" w:rsidRPr="00614395" w:rsidRDefault="00A44E27" w:rsidP="00981F3D">
      <w:pPr>
        <w:numPr>
          <w:ilvl w:val="0"/>
          <w:numId w:val="40"/>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Выберите функцию, по которой будут вычисляться значения ячеек на пересечении столбцов и строк (в данном случае </w:t>
      </w:r>
      <w:r w:rsidRPr="00614395">
        <w:rPr>
          <w:rFonts w:ascii="Times New Roman" w:eastAsia="Times New Roman" w:hAnsi="Times New Roman" w:cs="Times New Roman"/>
          <w:b/>
          <w:sz w:val="24"/>
          <w:szCs w:val="20"/>
          <w:lang w:val="en-US"/>
        </w:rPr>
        <w:t>Count</w:t>
      </w:r>
      <w:r w:rsidRPr="00614395">
        <w:rPr>
          <w:rFonts w:ascii="Times New Roman" w:eastAsia="Times New Roman" w:hAnsi="Times New Roman" w:cs="Times New Roman"/>
          <w:sz w:val="24"/>
          <w:szCs w:val="20"/>
        </w:rPr>
        <w:t xml:space="preserve"> – количество). Щелкните по кнопке &lt;Далее&gt;.</w:t>
      </w:r>
    </w:p>
    <w:p w:rsidR="00A44E27" w:rsidRPr="00614395" w:rsidRDefault="00A44E27" w:rsidP="00981F3D">
      <w:pPr>
        <w:numPr>
          <w:ilvl w:val="0"/>
          <w:numId w:val="40"/>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Задайте имя запроса </w:t>
      </w:r>
      <w:r w:rsidRPr="00614395">
        <w:rPr>
          <w:rFonts w:ascii="Times New Roman" w:eastAsia="Times New Roman" w:hAnsi="Times New Roman" w:cs="Times New Roman"/>
          <w:b/>
          <w:sz w:val="24"/>
          <w:szCs w:val="20"/>
        </w:rPr>
        <w:t>&lt;Итог по менеджменту&gt;</w:t>
      </w:r>
      <w:r w:rsidRPr="00614395">
        <w:rPr>
          <w:rFonts w:ascii="Times New Roman" w:eastAsia="Times New Roman" w:hAnsi="Times New Roman" w:cs="Times New Roman"/>
          <w:sz w:val="24"/>
          <w:szCs w:val="20"/>
        </w:rPr>
        <w:t xml:space="preserve"> и щелкните по кнопке &lt;Готово&gt;.</w:t>
      </w:r>
    </w:p>
    <w:p w:rsidR="00A44E27" w:rsidRPr="00614395" w:rsidRDefault="00A44E27" w:rsidP="00981F3D">
      <w:pPr>
        <w:pStyle w:val="a4"/>
        <w:numPr>
          <w:ilvl w:val="0"/>
          <w:numId w:val="37"/>
        </w:numPr>
        <w:spacing w:before="0" w:beforeAutospacing="0" w:after="0" w:afterAutospacing="0"/>
        <w:ind w:left="357" w:hanging="357"/>
        <w:jc w:val="both"/>
        <w:rPr>
          <w:szCs w:val="20"/>
        </w:rPr>
      </w:pPr>
      <w:r w:rsidRPr="00614395">
        <w:rPr>
          <w:szCs w:val="20"/>
        </w:rPr>
        <w:t>Составьте аналогичные запросы для оценок по трем другим предметам.</w:t>
      </w:r>
    </w:p>
    <w:p w:rsidR="00A44E27" w:rsidRPr="00614395" w:rsidRDefault="00A44E27" w:rsidP="00981F3D">
      <w:pPr>
        <w:spacing w:after="0" w:line="240" w:lineRule="auto"/>
        <w:jc w:val="center"/>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br w:type="page"/>
      </w:r>
    </w:p>
    <w:p w:rsidR="00A44E27" w:rsidRPr="00614395" w:rsidRDefault="00A44E27" w:rsidP="00981F3D">
      <w:pPr>
        <w:spacing w:after="0" w:line="240" w:lineRule="auto"/>
        <w:jc w:val="center"/>
        <w:rPr>
          <w:rFonts w:ascii="Times New Roman" w:eastAsia="Times New Roman" w:hAnsi="Times New Roman" w:cs="Times New Roman"/>
          <w:b/>
          <w:sz w:val="28"/>
          <w:szCs w:val="20"/>
        </w:rPr>
      </w:pPr>
      <w:r w:rsidRPr="00614395">
        <w:rPr>
          <w:rFonts w:ascii="Times New Roman" w:eastAsia="Times New Roman" w:hAnsi="Times New Roman" w:cs="Times New Roman"/>
          <w:b/>
          <w:sz w:val="28"/>
          <w:szCs w:val="20"/>
        </w:rPr>
        <w:lastRenderedPageBreak/>
        <w:t>Практическая работа №4</w:t>
      </w:r>
    </w:p>
    <w:p w:rsidR="00A44E27" w:rsidRPr="00614395" w:rsidRDefault="00A44E27" w:rsidP="00981F3D">
      <w:pPr>
        <w:spacing w:after="0" w:line="240" w:lineRule="auto"/>
        <w:jc w:val="center"/>
        <w:rPr>
          <w:rFonts w:ascii="Times New Roman" w:eastAsia="Times New Roman" w:hAnsi="Times New Roman" w:cs="Times New Roman"/>
          <w:b/>
          <w:sz w:val="28"/>
          <w:szCs w:val="20"/>
        </w:rPr>
      </w:pPr>
      <w:r w:rsidRPr="00614395">
        <w:rPr>
          <w:rFonts w:ascii="Times New Roman" w:eastAsia="Times New Roman" w:hAnsi="Times New Roman" w:cs="Times New Roman"/>
          <w:b/>
          <w:sz w:val="28"/>
          <w:szCs w:val="20"/>
        </w:rPr>
        <w:t>Разработка отчета для вывода данных.</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rPr>
      </w:pPr>
      <w:r w:rsidRPr="00614395">
        <w:rPr>
          <w:rFonts w:ascii="Times New Roman" w:eastAsia="Times New Roman" w:hAnsi="Times New Roman" w:cs="Times New Roman"/>
          <w:b/>
          <w:sz w:val="24"/>
          <w:szCs w:val="20"/>
        </w:rPr>
        <w:t>Цель работы:</w:t>
      </w:r>
      <w:r w:rsidRPr="00614395">
        <w:rPr>
          <w:rFonts w:ascii="Times New Roman" w:eastAsia="Times New Roman" w:hAnsi="Times New Roman" w:cs="Times New Roman"/>
          <w:sz w:val="24"/>
          <w:szCs w:val="20"/>
        </w:rPr>
        <w:t xml:space="preserve"> научиться создавать отчеты с помощью Мастера отчетов и вносить изменения в готовые отчеты с помощью Конструктора; </w:t>
      </w:r>
    </w:p>
    <w:p w:rsidR="00A44E27" w:rsidRPr="00614395" w:rsidRDefault="00A44E27" w:rsidP="00981F3D">
      <w:pPr>
        <w:spacing w:after="0" w:line="240" w:lineRule="auto"/>
        <w:jc w:val="center"/>
        <w:rPr>
          <w:rFonts w:ascii="Times New Roman" w:eastAsia="Times New Roman" w:hAnsi="Times New Roman" w:cs="Times New Roman"/>
          <w:b/>
          <w:bCs/>
          <w:sz w:val="24"/>
          <w:szCs w:val="20"/>
        </w:rPr>
      </w:pPr>
      <w:r w:rsidRPr="00614395">
        <w:rPr>
          <w:rFonts w:ascii="Times New Roman" w:eastAsia="Times New Roman" w:hAnsi="Times New Roman" w:cs="Times New Roman"/>
          <w:b/>
          <w:bCs/>
          <w:sz w:val="24"/>
          <w:szCs w:val="20"/>
        </w:rPr>
        <w:t>Теоретические сведения</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rPr>
      </w:pPr>
      <w:r w:rsidRPr="00614395">
        <w:rPr>
          <w:rFonts w:ascii="Times New Roman" w:eastAsia="Times New Roman" w:hAnsi="Times New Roman" w:cs="Times New Roman"/>
          <w:b/>
          <w:bCs/>
          <w:sz w:val="24"/>
          <w:szCs w:val="20"/>
        </w:rPr>
        <w:t xml:space="preserve">Отчет </w:t>
      </w:r>
      <w:r w:rsidRPr="00614395">
        <w:rPr>
          <w:rFonts w:ascii="Times New Roman" w:eastAsia="Times New Roman" w:hAnsi="Times New Roman" w:cs="Times New Roman"/>
          <w:sz w:val="24"/>
          <w:szCs w:val="20"/>
        </w:rPr>
        <w:t>– это гибкое и эффективное средство для организации просмотра и расп</w:t>
      </w:r>
      <w:r w:rsidRPr="00614395">
        <w:rPr>
          <w:rFonts w:ascii="Times New Roman" w:eastAsia="Times New Roman" w:hAnsi="Times New Roman" w:cs="Times New Roman"/>
          <w:sz w:val="24"/>
          <w:szCs w:val="20"/>
        </w:rPr>
        <w:t>е</w:t>
      </w:r>
      <w:r w:rsidRPr="00614395">
        <w:rPr>
          <w:rFonts w:ascii="Times New Roman" w:eastAsia="Times New Roman" w:hAnsi="Times New Roman" w:cs="Times New Roman"/>
          <w:sz w:val="24"/>
          <w:szCs w:val="20"/>
        </w:rPr>
        <w:t xml:space="preserve">чатки итоговой информации. В отчете можно получить результаты сложных расчетов, статистических сравнений, а также поместить в него рисунки и диаграммы. Пользователь имеет возможность разработать отчет самостоятельно (в режиме </w:t>
      </w:r>
      <w:r w:rsidRPr="00614395">
        <w:rPr>
          <w:rFonts w:ascii="Times New Roman" w:eastAsia="Times New Roman" w:hAnsi="Times New Roman" w:cs="Times New Roman"/>
          <w:i/>
          <w:iCs/>
          <w:sz w:val="24"/>
          <w:szCs w:val="20"/>
        </w:rPr>
        <w:t>Конструктора</w:t>
      </w:r>
      <w:r w:rsidRPr="00614395">
        <w:rPr>
          <w:rFonts w:ascii="Times New Roman" w:eastAsia="Times New Roman" w:hAnsi="Times New Roman" w:cs="Times New Roman"/>
          <w:sz w:val="24"/>
          <w:szCs w:val="20"/>
        </w:rPr>
        <w:t>) или с</w:t>
      </w:r>
      <w:r w:rsidRPr="00614395">
        <w:rPr>
          <w:rFonts w:ascii="Times New Roman" w:eastAsia="Times New Roman" w:hAnsi="Times New Roman" w:cs="Times New Roman"/>
          <w:sz w:val="24"/>
          <w:szCs w:val="20"/>
        </w:rPr>
        <w:t>о</w:t>
      </w:r>
      <w:r w:rsidRPr="00614395">
        <w:rPr>
          <w:rFonts w:ascii="Times New Roman" w:eastAsia="Times New Roman" w:hAnsi="Times New Roman" w:cs="Times New Roman"/>
          <w:sz w:val="24"/>
          <w:szCs w:val="20"/>
        </w:rPr>
        <w:t xml:space="preserve">здать отчет с помощью </w:t>
      </w:r>
      <w:r w:rsidRPr="00614395">
        <w:rPr>
          <w:rFonts w:ascii="Times New Roman" w:eastAsia="Times New Roman" w:hAnsi="Times New Roman" w:cs="Times New Roman"/>
          <w:i/>
          <w:iCs/>
          <w:sz w:val="24"/>
          <w:szCs w:val="20"/>
        </w:rPr>
        <w:t>Мастера</w:t>
      </w:r>
      <w:r w:rsidRPr="00614395">
        <w:rPr>
          <w:rFonts w:ascii="Times New Roman" w:eastAsia="Times New Roman" w:hAnsi="Times New Roman" w:cs="Times New Roman"/>
          <w:sz w:val="24"/>
          <w:szCs w:val="20"/>
        </w:rPr>
        <w:t>, т.е. полуавтоматически.</w:t>
      </w:r>
    </w:p>
    <w:p w:rsidR="00A44E27" w:rsidRPr="00614395" w:rsidRDefault="00A44E27" w:rsidP="00981F3D">
      <w:pPr>
        <w:spacing w:after="0" w:line="240" w:lineRule="auto"/>
        <w:jc w:val="center"/>
        <w:rPr>
          <w:rFonts w:ascii="Times New Roman" w:eastAsia="Times New Roman" w:hAnsi="Times New Roman" w:cs="Times New Roman"/>
          <w:sz w:val="24"/>
          <w:szCs w:val="20"/>
        </w:rPr>
      </w:pPr>
      <w:r w:rsidRPr="00614395">
        <w:rPr>
          <w:rFonts w:ascii="Times New Roman" w:eastAsia="Times New Roman" w:hAnsi="Times New Roman" w:cs="Times New Roman"/>
          <w:b/>
          <w:sz w:val="24"/>
          <w:szCs w:val="20"/>
        </w:rPr>
        <w:t>Задание 1</w:t>
      </w:r>
    </w:p>
    <w:p w:rsidR="00A44E27" w:rsidRPr="00614395" w:rsidRDefault="00A44E27" w:rsidP="00981F3D">
      <w:p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Создайте отчет с помощью </w:t>
      </w:r>
      <w:r w:rsidRPr="00614395">
        <w:rPr>
          <w:rFonts w:ascii="Times New Roman" w:eastAsia="Times New Roman" w:hAnsi="Times New Roman" w:cs="Times New Roman"/>
          <w:i/>
          <w:sz w:val="24"/>
          <w:szCs w:val="20"/>
        </w:rPr>
        <w:t>Мастера отчетов.</w:t>
      </w:r>
    </w:p>
    <w:p w:rsidR="00A44E27" w:rsidRPr="00614395" w:rsidRDefault="00A44E27" w:rsidP="00981F3D">
      <w:pPr>
        <w:numPr>
          <w:ilvl w:val="0"/>
          <w:numId w:val="52"/>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Откройте вкладку </w:t>
      </w:r>
      <w:r w:rsidRPr="00614395">
        <w:rPr>
          <w:rFonts w:ascii="Times New Roman" w:eastAsia="Times New Roman" w:hAnsi="Times New Roman" w:cs="Times New Roman"/>
          <w:i/>
          <w:sz w:val="24"/>
          <w:szCs w:val="20"/>
        </w:rPr>
        <w:t xml:space="preserve">Создание, </w:t>
      </w:r>
      <w:r w:rsidRPr="00614395">
        <w:rPr>
          <w:rFonts w:ascii="Times New Roman" w:eastAsia="Times New Roman" w:hAnsi="Times New Roman" w:cs="Times New Roman"/>
          <w:sz w:val="24"/>
          <w:szCs w:val="20"/>
        </w:rPr>
        <w:t>меню</w:t>
      </w:r>
      <w:r w:rsidRPr="00614395">
        <w:rPr>
          <w:rFonts w:ascii="Times New Roman" w:eastAsia="Times New Roman" w:hAnsi="Times New Roman" w:cs="Times New Roman"/>
          <w:i/>
          <w:sz w:val="24"/>
          <w:szCs w:val="20"/>
        </w:rPr>
        <w:t xml:space="preserve"> Отчеты</w:t>
      </w:r>
      <w:r w:rsidRPr="00614395">
        <w:rPr>
          <w:rFonts w:ascii="Times New Roman" w:eastAsia="Times New Roman" w:hAnsi="Times New Roman" w:cs="Times New Roman"/>
          <w:sz w:val="24"/>
          <w:szCs w:val="20"/>
        </w:rPr>
        <w:t>.</w:t>
      </w:r>
    </w:p>
    <w:p w:rsidR="00A44E27" w:rsidRPr="00614395" w:rsidRDefault="00A44E27" w:rsidP="00981F3D">
      <w:pPr>
        <w:numPr>
          <w:ilvl w:val="0"/>
          <w:numId w:val="52"/>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Выберите </w:t>
      </w:r>
      <w:r w:rsidRPr="00614395">
        <w:rPr>
          <w:rFonts w:ascii="Times New Roman" w:eastAsia="Times New Roman" w:hAnsi="Times New Roman" w:cs="Times New Roman"/>
          <w:i/>
          <w:sz w:val="24"/>
          <w:szCs w:val="20"/>
        </w:rPr>
        <w:t>Мастер отчетов</w:t>
      </w:r>
      <w:r w:rsidRPr="00614395">
        <w:rPr>
          <w:rFonts w:ascii="Times New Roman" w:eastAsia="Times New Roman" w:hAnsi="Times New Roman" w:cs="Times New Roman"/>
          <w:sz w:val="24"/>
          <w:szCs w:val="20"/>
        </w:rPr>
        <w:t xml:space="preserve"> и таблицу </w:t>
      </w:r>
      <w:r w:rsidRPr="00614395">
        <w:rPr>
          <w:rFonts w:ascii="Times New Roman" w:eastAsia="Times New Roman" w:hAnsi="Times New Roman" w:cs="Times New Roman"/>
          <w:b/>
          <w:sz w:val="24"/>
          <w:szCs w:val="20"/>
        </w:rPr>
        <w:t>«Личные данные»</w:t>
      </w:r>
      <w:r w:rsidRPr="00614395">
        <w:rPr>
          <w:rFonts w:ascii="Times New Roman" w:eastAsia="Times New Roman" w:hAnsi="Times New Roman" w:cs="Times New Roman"/>
          <w:sz w:val="24"/>
          <w:szCs w:val="20"/>
        </w:rPr>
        <w:t>.</w:t>
      </w:r>
    </w:p>
    <w:p w:rsidR="00A44E27" w:rsidRPr="00614395" w:rsidRDefault="00A44E27" w:rsidP="00981F3D">
      <w:pPr>
        <w:numPr>
          <w:ilvl w:val="0"/>
          <w:numId w:val="52"/>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Выберите нужные поля, которые будут участвовать в отчете, нажмите кнопку «Далее».</w:t>
      </w:r>
    </w:p>
    <w:p w:rsidR="00A44E27" w:rsidRPr="00614395" w:rsidRDefault="00A44E27" w:rsidP="00981F3D">
      <w:pPr>
        <w:numPr>
          <w:ilvl w:val="0"/>
          <w:numId w:val="52"/>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 новом окне выберите поля для группировки так, чтобы сначала было указано поле «Фамилия», нажмите кнопку «Далее».</w:t>
      </w:r>
    </w:p>
    <w:p w:rsidR="00A44E27" w:rsidRPr="00614395" w:rsidRDefault="00A44E27" w:rsidP="00981F3D">
      <w:pPr>
        <w:numPr>
          <w:ilvl w:val="0"/>
          <w:numId w:val="52"/>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На этом шаге отсортируйте данные по алфавиту, нажмите кнопку «Далее».</w:t>
      </w:r>
    </w:p>
    <w:p w:rsidR="00A44E27" w:rsidRPr="00614395" w:rsidRDefault="00A44E27" w:rsidP="00981F3D">
      <w:pPr>
        <w:numPr>
          <w:ilvl w:val="0"/>
          <w:numId w:val="52"/>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Выберите вид макета </w:t>
      </w:r>
      <w:r w:rsidRPr="00614395">
        <w:rPr>
          <w:rFonts w:ascii="Times New Roman" w:eastAsia="Times New Roman" w:hAnsi="Times New Roman" w:cs="Times New Roman"/>
          <w:i/>
          <w:sz w:val="24"/>
          <w:szCs w:val="20"/>
        </w:rPr>
        <w:t>Ступенчатый</w:t>
      </w:r>
      <w:r w:rsidRPr="00614395">
        <w:rPr>
          <w:rFonts w:ascii="Times New Roman" w:eastAsia="Times New Roman" w:hAnsi="Times New Roman" w:cs="Times New Roman"/>
          <w:sz w:val="24"/>
          <w:szCs w:val="20"/>
        </w:rPr>
        <w:t xml:space="preserve"> и щелкните по кнопке «Далее».</w:t>
      </w:r>
    </w:p>
    <w:p w:rsidR="00A44E27" w:rsidRPr="00614395" w:rsidRDefault="00A44E27" w:rsidP="00981F3D">
      <w:pPr>
        <w:numPr>
          <w:ilvl w:val="0"/>
          <w:numId w:val="52"/>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Выберите стиль отчета:</w:t>
      </w:r>
      <w:r w:rsidRPr="00614395">
        <w:rPr>
          <w:rFonts w:ascii="Times New Roman" w:eastAsia="Times New Roman" w:hAnsi="Times New Roman" w:cs="Times New Roman"/>
          <w:i/>
          <w:sz w:val="24"/>
          <w:szCs w:val="20"/>
        </w:rPr>
        <w:t xml:space="preserve"> Открытая </w:t>
      </w:r>
      <w:r w:rsidRPr="00614395">
        <w:rPr>
          <w:rFonts w:ascii="Times New Roman" w:eastAsia="Times New Roman" w:hAnsi="Times New Roman" w:cs="Times New Roman"/>
          <w:sz w:val="24"/>
          <w:szCs w:val="20"/>
        </w:rPr>
        <w:t xml:space="preserve"> и щелкните по кнопке «Далее».</w:t>
      </w:r>
    </w:p>
    <w:p w:rsidR="00A44E27" w:rsidRPr="00614395" w:rsidRDefault="00A44E27" w:rsidP="00981F3D">
      <w:pPr>
        <w:numPr>
          <w:ilvl w:val="0"/>
          <w:numId w:val="52"/>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Задайте имя отчета: </w:t>
      </w:r>
      <w:r w:rsidRPr="00614395">
        <w:rPr>
          <w:rFonts w:ascii="Times New Roman" w:eastAsia="Times New Roman" w:hAnsi="Times New Roman" w:cs="Times New Roman"/>
          <w:b/>
          <w:sz w:val="24"/>
          <w:szCs w:val="20"/>
        </w:rPr>
        <w:t>«Отчет1»</w:t>
      </w:r>
      <w:r w:rsidRPr="00614395">
        <w:rPr>
          <w:rFonts w:ascii="Times New Roman" w:eastAsia="Times New Roman" w:hAnsi="Times New Roman" w:cs="Times New Roman"/>
          <w:sz w:val="24"/>
          <w:szCs w:val="20"/>
        </w:rPr>
        <w:t xml:space="preserve"> и щелкните по кнопке «Готово». Вы попадете в режим просмотра отчета.</w:t>
      </w:r>
    </w:p>
    <w:p w:rsidR="00A44E27" w:rsidRPr="00614395" w:rsidRDefault="00A44E27" w:rsidP="00981F3D">
      <w:pPr>
        <w:numPr>
          <w:ilvl w:val="0"/>
          <w:numId w:val="53"/>
        </w:num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Закройте отчет, согласившись с сохранением.</w:t>
      </w:r>
    </w:p>
    <w:p w:rsidR="00A44E27" w:rsidRPr="00614395" w:rsidRDefault="00A44E27" w:rsidP="00981F3D">
      <w:p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Самостоятельно составьте еще два отчета по запросам – «Запрос 3» и «Запрос 5», выбирая из разных макетов: </w:t>
      </w:r>
      <w:r w:rsidRPr="00614395">
        <w:rPr>
          <w:rFonts w:ascii="Times New Roman" w:eastAsia="Times New Roman" w:hAnsi="Times New Roman" w:cs="Times New Roman"/>
          <w:b/>
          <w:i/>
          <w:sz w:val="24"/>
          <w:szCs w:val="20"/>
        </w:rPr>
        <w:t>блок</w:t>
      </w:r>
      <w:r w:rsidRPr="00614395">
        <w:rPr>
          <w:rFonts w:ascii="Times New Roman" w:eastAsia="Times New Roman" w:hAnsi="Times New Roman" w:cs="Times New Roman"/>
          <w:sz w:val="24"/>
          <w:szCs w:val="20"/>
        </w:rPr>
        <w:t xml:space="preserve">; </w:t>
      </w:r>
      <w:r w:rsidRPr="00614395">
        <w:rPr>
          <w:rFonts w:ascii="Times New Roman" w:eastAsia="Times New Roman" w:hAnsi="Times New Roman" w:cs="Times New Roman"/>
          <w:b/>
          <w:i/>
          <w:sz w:val="24"/>
          <w:szCs w:val="20"/>
        </w:rPr>
        <w:t>структура</w:t>
      </w:r>
      <w:r w:rsidRPr="00614395">
        <w:rPr>
          <w:rFonts w:ascii="Times New Roman" w:eastAsia="Times New Roman" w:hAnsi="Times New Roman" w:cs="Times New Roman"/>
          <w:sz w:val="24"/>
          <w:szCs w:val="20"/>
        </w:rPr>
        <w:t>, выбирая из разных стилей. Сохраните отчеты под именами «Отчет 2» и «Отчет 3».</w:t>
      </w:r>
    </w:p>
    <w:p w:rsidR="00A44E27" w:rsidRPr="00614395" w:rsidRDefault="00A44E27" w:rsidP="00981F3D">
      <w:pPr>
        <w:spacing w:after="0" w:line="240" w:lineRule="auto"/>
        <w:jc w:val="center"/>
        <w:rPr>
          <w:rFonts w:ascii="Times New Roman" w:eastAsia="Times New Roman" w:hAnsi="Times New Roman" w:cs="Times New Roman"/>
          <w:b/>
          <w:sz w:val="24"/>
          <w:szCs w:val="20"/>
        </w:rPr>
      </w:pPr>
      <w:r w:rsidRPr="00614395">
        <w:rPr>
          <w:rFonts w:ascii="Times New Roman" w:eastAsia="Times New Roman" w:hAnsi="Times New Roman" w:cs="Times New Roman"/>
          <w:b/>
          <w:sz w:val="24"/>
          <w:szCs w:val="20"/>
        </w:rPr>
        <w:t>Задание 2</w:t>
      </w:r>
    </w:p>
    <w:p w:rsidR="00A44E27" w:rsidRPr="00614395" w:rsidRDefault="00A44E27" w:rsidP="00981F3D">
      <w:p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Создайте </w:t>
      </w:r>
      <w:r w:rsidRPr="00614395">
        <w:rPr>
          <w:rFonts w:ascii="Times New Roman" w:eastAsia="Times New Roman" w:hAnsi="Times New Roman" w:cs="Times New Roman"/>
          <w:b/>
          <w:sz w:val="24"/>
          <w:szCs w:val="20"/>
        </w:rPr>
        <w:t>Пустой отчет</w:t>
      </w:r>
      <w:r w:rsidRPr="00614395">
        <w:rPr>
          <w:rFonts w:ascii="Times New Roman" w:eastAsia="Times New Roman" w:hAnsi="Times New Roman" w:cs="Times New Roman"/>
          <w:sz w:val="24"/>
          <w:szCs w:val="20"/>
        </w:rPr>
        <w:t xml:space="preserve"> в столбец на базе таблицы </w:t>
      </w:r>
      <w:r w:rsidRPr="00614395">
        <w:rPr>
          <w:rFonts w:ascii="Times New Roman" w:eastAsia="Times New Roman" w:hAnsi="Times New Roman" w:cs="Times New Roman"/>
          <w:b/>
          <w:sz w:val="24"/>
          <w:szCs w:val="20"/>
        </w:rPr>
        <w:t>«Ведомость успеваемости»</w:t>
      </w:r>
      <w:r w:rsidRPr="00614395">
        <w:rPr>
          <w:rFonts w:ascii="Times New Roman" w:eastAsia="Times New Roman" w:hAnsi="Times New Roman" w:cs="Times New Roman"/>
          <w:sz w:val="24"/>
          <w:szCs w:val="20"/>
        </w:rPr>
        <w:t xml:space="preserve"> и сохр</w:t>
      </w:r>
      <w:r w:rsidRPr="00614395">
        <w:rPr>
          <w:rFonts w:ascii="Times New Roman" w:eastAsia="Times New Roman" w:hAnsi="Times New Roman" w:cs="Times New Roman"/>
          <w:sz w:val="24"/>
          <w:szCs w:val="20"/>
        </w:rPr>
        <w:t>а</w:t>
      </w:r>
      <w:r w:rsidRPr="00614395">
        <w:rPr>
          <w:rFonts w:ascii="Times New Roman" w:eastAsia="Times New Roman" w:hAnsi="Times New Roman" w:cs="Times New Roman"/>
          <w:sz w:val="24"/>
          <w:szCs w:val="20"/>
        </w:rPr>
        <w:t xml:space="preserve">ните его с именем </w:t>
      </w:r>
      <w:r w:rsidRPr="00614395">
        <w:rPr>
          <w:rFonts w:ascii="Times New Roman" w:eastAsia="Times New Roman" w:hAnsi="Times New Roman" w:cs="Times New Roman"/>
          <w:b/>
          <w:sz w:val="24"/>
          <w:szCs w:val="20"/>
        </w:rPr>
        <w:t>«Успеваемость».</w:t>
      </w:r>
    </w:p>
    <w:p w:rsidR="00A44E27" w:rsidRPr="00614395" w:rsidRDefault="00A44E27" w:rsidP="00981F3D">
      <w:p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С помощью Конструктора измените цвет букв заголовка, их размер и шрифт.</w:t>
      </w:r>
    </w:p>
    <w:p w:rsidR="00A44E27" w:rsidRPr="00614395" w:rsidRDefault="00A44E27" w:rsidP="00981F3D">
      <w:pPr>
        <w:spacing w:after="0" w:line="240" w:lineRule="auto"/>
        <w:jc w:val="both"/>
        <w:rPr>
          <w:rFonts w:ascii="Times New Roman" w:eastAsia="Times New Roman" w:hAnsi="Times New Roman" w:cs="Times New Roman"/>
          <w:sz w:val="24"/>
          <w:szCs w:val="20"/>
        </w:rPr>
      </w:pPr>
    </w:p>
    <w:p w:rsidR="00A44E27" w:rsidRPr="00614395" w:rsidRDefault="00A44E27" w:rsidP="00981F3D">
      <w:pPr>
        <w:spacing w:after="0" w:line="240" w:lineRule="auto"/>
        <w:jc w:val="both"/>
        <w:rPr>
          <w:rFonts w:ascii="Times New Roman" w:eastAsia="Times New Roman" w:hAnsi="Times New Roman" w:cs="Times New Roman"/>
          <w:sz w:val="24"/>
          <w:szCs w:val="20"/>
        </w:rPr>
      </w:pPr>
    </w:p>
    <w:p w:rsidR="00A44E27" w:rsidRPr="00614395" w:rsidRDefault="00A44E27" w:rsidP="00981F3D">
      <w:pPr>
        <w:spacing w:after="0" w:line="240" w:lineRule="auto"/>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br w:type="page"/>
      </w:r>
    </w:p>
    <w:p w:rsidR="00A44E27" w:rsidRPr="00614395" w:rsidRDefault="00A44E27" w:rsidP="00981F3D">
      <w:pPr>
        <w:spacing w:after="0" w:line="240" w:lineRule="auto"/>
        <w:jc w:val="center"/>
        <w:rPr>
          <w:rFonts w:ascii="Times New Roman" w:eastAsia="Times New Roman" w:hAnsi="Times New Roman" w:cs="Times New Roman"/>
          <w:b/>
          <w:bCs/>
          <w:sz w:val="28"/>
          <w:szCs w:val="20"/>
        </w:rPr>
      </w:pPr>
      <w:r w:rsidRPr="00614395">
        <w:rPr>
          <w:rFonts w:ascii="Times New Roman" w:eastAsia="Times New Roman" w:hAnsi="Times New Roman" w:cs="Times New Roman"/>
          <w:b/>
          <w:bCs/>
          <w:sz w:val="28"/>
          <w:szCs w:val="20"/>
        </w:rPr>
        <w:lastRenderedPageBreak/>
        <w:t>Практическая работа № 5</w:t>
      </w:r>
    </w:p>
    <w:p w:rsidR="00A44E27" w:rsidRPr="00614395" w:rsidRDefault="00A44E27" w:rsidP="00981F3D">
      <w:pPr>
        <w:spacing w:after="0" w:line="240" w:lineRule="auto"/>
        <w:jc w:val="center"/>
        <w:rPr>
          <w:rFonts w:ascii="Times New Roman" w:eastAsia="Times New Roman" w:hAnsi="Times New Roman" w:cs="Times New Roman"/>
          <w:b/>
          <w:bCs/>
          <w:sz w:val="28"/>
          <w:szCs w:val="20"/>
        </w:rPr>
      </w:pPr>
      <w:r w:rsidRPr="00614395">
        <w:rPr>
          <w:rFonts w:ascii="Times New Roman" w:eastAsia="Times New Roman" w:hAnsi="Times New Roman" w:cs="Times New Roman"/>
          <w:b/>
          <w:bCs/>
          <w:sz w:val="28"/>
          <w:szCs w:val="20"/>
        </w:rPr>
        <w:t>Создание базы данных на тему «</w:t>
      </w:r>
      <w:r w:rsidR="00E1544E">
        <w:rPr>
          <w:rFonts w:ascii="Times New Roman" w:eastAsia="Times New Roman" w:hAnsi="Times New Roman" w:cs="Times New Roman"/>
          <w:b/>
          <w:bCs/>
          <w:sz w:val="28"/>
          <w:szCs w:val="20"/>
        </w:rPr>
        <w:t>Дошкольное учреждение»</w:t>
      </w:r>
    </w:p>
    <w:p w:rsidR="00A44E27" w:rsidRPr="00614395" w:rsidRDefault="00A44E27" w:rsidP="00981F3D">
      <w:pPr>
        <w:spacing w:after="0" w:line="240" w:lineRule="auto"/>
        <w:ind w:firstLine="709"/>
        <w:jc w:val="both"/>
        <w:rPr>
          <w:rFonts w:ascii="Times New Roman" w:eastAsia="Times New Roman" w:hAnsi="Times New Roman" w:cs="Times New Roman"/>
          <w:b/>
          <w:sz w:val="24"/>
          <w:szCs w:val="20"/>
        </w:rPr>
      </w:pP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rPr>
      </w:pPr>
      <w:r w:rsidRPr="00614395">
        <w:rPr>
          <w:rFonts w:ascii="Times New Roman" w:eastAsia="Times New Roman" w:hAnsi="Times New Roman" w:cs="Times New Roman"/>
          <w:b/>
          <w:sz w:val="24"/>
          <w:szCs w:val="20"/>
        </w:rPr>
        <w:t>Цель работы:</w:t>
      </w:r>
      <w:r w:rsidRPr="00614395">
        <w:rPr>
          <w:rFonts w:ascii="Times New Roman" w:eastAsia="Times New Roman" w:hAnsi="Times New Roman" w:cs="Times New Roman"/>
          <w:sz w:val="24"/>
          <w:szCs w:val="20"/>
        </w:rPr>
        <w:t xml:space="preserve"> закрепить знания, полученные в процессе выполнения предыдущих работ.</w:t>
      </w:r>
    </w:p>
    <w:p w:rsidR="00A44E27" w:rsidRPr="00614395" w:rsidRDefault="00A44E27" w:rsidP="00981F3D">
      <w:pPr>
        <w:spacing w:after="0" w:line="240" w:lineRule="auto"/>
        <w:jc w:val="center"/>
        <w:rPr>
          <w:rFonts w:ascii="Times New Roman" w:eastAsia="Times New Roman" w:hAnsi="Times New Roman" w:cs="Times New Roman"/>
          <w:b/>
          <w:sz w:val="24"/>
          <w:szCs w:val="20"/>
        </w:rPr>
      </w:pPr>
      <w:r w:rsidRPr="00614395">
        <w:rPr>
          <w:rFonts w:ascii="Times New Roman" w:eastAsia="Times New Roman" w:hAnsi="Times New Roman" w:cs="Times New Roman"/>
          <w:b/>
          <w:sz w:val="24"/>
          <w:szCs w:val="20"/>
        </w:rPr>
        <w:t>Задание</w:t>
      </w:r>
    </w:p>
    <w:p w:rsidR="00A44E27" w:rsidRPr="00614395" w:rsidRDefault="00A44E27" w:rsidP="00981F3D">
      <w:pPr>
        <w:spacing w:after="0" w:line="240" w:lineRule="auto"/>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Создать базу данных на тему «</w:t>
      </w:r>
      <w:r w:rsidR="00E1544E">
        <w:rPr>
          <w:rFonts w:ascii="Times New Roman" w:eastAsia="Times New Roman" w:hAnsi="Times New Roman" w:cs="Times New Roman"/>
          <w:sz w:val="24"/>
          <w:szCs w:val="20"/>
        </w:rPr>
        <w:t>Дошкольное учреждение</w:t>
      </w:r>
      <w:r w:rsidRPr="00614395">
        <w:rPr>
          <w:rFonts w:ascii="Times New Roman" w:eastAsia="Times New Roman" w:hAnsi="Times New Roman" w:cs="Times New Roman"/>
          <w:sz w:val="24"/>
          <w:szCs w:val="20"/>
        </w:rPr>
        <w:t xml:space="preserve">». </w:t>
      </w:r>
    </w:p>
    <w:p w:rsidR="00A44E27" w:rsidRPr="00614395" w:rsidRDefault="00A44E27" w:rsidP="00981F3D">
      <w:pPr>
        <w:spacing w:after="0" w:line="240" w:lineRule="auto"/>
        <w:jc w:val="center"/>
        <w:rPr>
          <w:rFonts w:ascii="Times New Roman" w:eastAsia="Times New Roman" w:hAnsi="Times New Roman" w:cs="Times New Roman"/>
          <w:b/>
          <w:noProof/>
          <w:sz w:val="24"/>
          <w:szCs w:val="20"/>
        </w:rPr>
      </w:pPr>
      <w:r w:rsidRPr="00614395">
        <w:rPr>
          <w:rFonts w:ascii="Times New Roman" w:eastAsia="Times New Roman" w:hAnsi="Times New Roman" w:cs="Times New Roman"/>
          <w:b/>
          <w:noProof/>
          <w:sz w:val="24"/>
          <w:szCs w:val="20"/>
        </w:rPr>
        <w:t>Порядок выполнения</w:t>
      </w:r>
    </w:p>
    <w:p w:rsidR="00A44E27" w:rsidRPr="00614395" w:rsidRDefault="00A44E27" w:rsidP="00981F3D">
      <w:pPr>
        <w:spacing w:after="0" w:line="240" w:lineRule="auto"/>
        <w:ind w:firstLine="709"/>
        <w:jc w:val="both"/>
        <w:rPr>
          <w:rFonts w:ascii="Times New Roman" w:eastAsia="Times New Roman" w:hAnsi="Times New Roman" w:cs="Times New Roman"/>
          <w:b/>
          <w:sz w:val="24"/>
          <w:szCs w:val="20"/>
        </w:rPr>
      </w:pPr>
      <w:r w:rsidRPr="00614395">
        <w:rPr>
          <w:rFonts w:ascii="Times New Roman" w:eastAsia="Times New Roman" w:hAnsi="Times New Roman" w:cs="Times New Roman"/>
          <w:noProof/>
          <w:sz w:val="24"/>
          <w:szCs w:val="20"/>
        </w:rPr>
        <w:t>1. Используя подготовленный самостоятельно материал для разработки базы данных, с</w:t>
      </w:r>
      <w:r w:rsidRPr="00614395">
        <w:rPr>
          <w:rFonts w:ascii="Times New Roman" w:eastAsia="Times New Roman" w:hAnsi="Times New Roman" w:cs="Times New Roman"/>
          <w:sz w:val="24"/>
          <w:szCs w:val="20"/>
        </w:rPr>
        <w:t>оздайте структуры необходимых таблиц в режиме Конструктор</w:t>
      </w:r>
      <w:r w:rsidRPr="00614395">
        <w:rPr>
          <w:rFonts w:ascii="Times New Roman" w:eastAsia="Times New Roman" w:hAnsi="Times New Roman" w:cs="Times New Roman"/>
          <w:b/>
          <w:sz w:val="24"/>
          <w:szCs w:val="20"/>
        </w:rPr>
        <w:t>.</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2. Задайте ключевые поля</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3. Создайте связи в соответствии со схемой данных.</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 xml:space="preserve">4. Создайте форму для заполнения любой из таблиц. </w:t>
      </w:r>
      <w:r w:rsidRPr="00614395">
        <w:rPr>
          <w:rFonts w:ascii="Times New Roman" w:eastAsia="Times New Roman" w:hAnsi="Times New Roman" w:cs="Times New Roman"/>
          <w:noProof/>
          <w:sz w:val="24"/>
          <w:szCs w:val="20"/>
        </w:rPr>
        <w:t xml:space="preserve">Форму создайте любым удобным для Вас способом. </w:t>
      </w:r>
      <w:r w:rsidRPr="00614395">
        <w:rPr>
          <w:rFonts w:ascii="Times New Roman" w:eastAsia="Times New Roman" w:hAnsi="Times New Roman" w:cs="Times New Roman"/>
          <w:sz w:val="24"/>
          <w:szCs w:val="20"/>
        </w:rPr>
        <w:t>Заполните при помощи полученной формы.</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5. Создайте простые запросы.</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6. Подготовьте отчет на основании запроса.</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7. Создайте форму для запроса.</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t>8. Создайте кнопочную форму для работы с базой данных.</w:t>
      </w:r>
    </w:p>
    <w:p w:rsidR="00A44E27" w:rsidRPr="00614395" w:rsidRDefault="00A44E27" w:rsidP="00981F3D">
      <w:pPr>
        <w:spacing w:after="0" w:line="240" w:lineRule="auto"/>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br w:type="page"/>
      </w:r>
    </w:p>
    <w:p w:rsidR="00F32A99" w:rsidRPr="00F32A99" w:rsidRDefault="00F32A99" w:rsidP="00981F3D">
      <w:pPr>
        <w:spacing w:after="0" w:line="240" w:lineRule="auto"/>
        <w:jc w:val="center"/>
        <w:rPr>
          <w:rFonts w:ascii="Times New Roman" w:hAnsi="Times New Roman" w:cs="Times New Roman"/>
          <w:b/>
          <w:sz w:val="28"/>
          <w:szCs w:val="28"/>
        </w:rPr>
      </w:pPr>
      <w:r w:rsidRPr="00F32A99">
        <w:rPr>
          <w:rFonts w:ascii="Times New Roman" w:hAnsi="Times New Roman" w:cs="Times New Roman"/>
          <w:b/>
          <w:sz w:val="28"/>
          <w:szCs w:val="28"/>
        </w:rPr>
        <w:lastRenderedPageBreak/>
        <w:t>Тема 8. Настольная издательская система MS Publisher</w:t>
      </w:r>
    </w:p>
    <w:p w:rsidR="00F32A99" w:rsidRDefault="00F32A99" w:rsidP="00981F3D">
      <w:pPr>
        <w:spacing w:after="0" w:line="240" w:lineRule="auto"/>
        <w:jc w:val="center"/>
        <w:rPr>
          <w:rFonts w:ascii="Times New Roman" w:hAnsi="Times New Roman" w:cs="Times New Roman"/>
          <w:b/>
          <w:sz w:val="28"/>
          <w:szCs w:val="28"/>
        </w:rPr>
      </w:pPr>
    </w:p>
    <w:p w:rsidR="00CE71B3" w:rsidRPr="00F32A99" w:rsidRDefault="00F32A99" w:rsidP="00981F3D">
      <w:pPr>
        <w:spacing w:after="0" w:line="240" w:lineRule="auto"/>
        <w:jc w:val="center"/>
        <w:rPr>
          <w:rFonts w:ascii="Times New Roman" w:hAnsi="Times New Roman" w:cs="Times New Roman"/>
          <w:b/>
          <w:sz w:val="28"/>
          <w:szCs w:val="28"/>
        </w:rPr>
      </w:pPr>
      <w:r w:rsidRPr="00F32A99">
        <w:rPr>
          <w:rFonts w:ascii="Times New Roman" w:hAnsi="Times New Roman" w:cs="Times New Roman"/>
          <w:b/>
          <w:sz w:val="28"/>
          <w:szCs w:val="28"/>
        </w:rPr>
        <w:t xml:space="preserve">Практическая работа </w:t>
      </w:r>
      <w:r w:rsidR="00CE71B3" w:rsidRPr="00F32A99">
        <w:rPr>
          <w:rFonts w:ascii="Times New Roman" w:hAnsi="Times New Roman" w:cs="Times New Roman"/>
          <w:b/>
          <w:sz w:val="28"/>
          <w:szCs w:val="28"/>
        </w:rPr>
        <w:t>№№1-6</w:t>
      </w:r>
    </w:p>
    <w:p w:rsidR="00CE71B3" w:rsidRPr="00F32A99" w:rsidRDefault="00CE71B3" w:rsidP="00981F3D">
      <w:pPr>
        <w:spacing w:after="0" w:line="240" w:lineRule="auto"/>
        <w:jc w:val="center"/>
        <w:rPr>
          <w:rFonts w:ascii="Times New Roman" w:hAnsi="Times New Roman" w:cs="Times New Roman"/>
          <w:b/>
          <w:sz w:val="28"/>
          <w:szCs w:val="28"/>
        </w:rPr>
      </w:pPr>
      <w:r w:rsidRPr="00F32A99">
        <w:rPr>
          <w:rFonts w:ascii="Times New Roman" w:hAnsi="Times New Roman" w:cs="Times New Roman"/>
          <w:b/>
          <w:sz w:val="28"/>
          <w:szCs w:val="28"/>
        </w:rPr>
        <w:t>Знакомство с интерфейсом MS Publisher. Создание календаря на год</w:t>
      </w:r>
    </w:p>
    <w:p w:rsidR="00CE71B3" w:rsidRPr="00F32A99" w:rsidRDefault="00CE71B3" w:rsidP="00981F3D">
      <w:pPr>
        <w:spacing w:after="0" w:line="240" w:lineRule="auto"/>
        <w:jc w:val="center"/>
        <w:rPr>
          <w:rFonts w:ascii="Times New Roman" w:hAnsi="Times New Roman" w:cs="Times New Roman"/>
          <w:b/>
          <w:sz w:val="28"/>
          <w:szCs w:val="28"/>
        </w:rPr>
      </w:pPr>
      <w:r w:rsidRPr="00F32A99">
        <w:rPr>
          <w:rFonts w:ascii="Times New Roman" w:hAnsi="Times New Roman" w:cs="Times New Roman"/>
          <w:b/>
          <w:sz w:val="28"/>
          <w:szCs w:val="28"/>
        </w:rPr>
        <w:t xml:space="preserve">Создание визитной карточки учителя. </w:t>
      </w:r>
      <w:r w:rsidR="00F32A99" w:rsidRPr="00F32A99">
        <w:rPr>
          <w:rFonts w:ascii="Times New Roman" w:hAnsi="Times New Roman" w:cs="Times New Roman"/>
          <w:b/>
          <w:sz w:val="28"/>
          <w:szCs w:val="28"/>
        </w:rPr>
        <w:t>Создание обучающего плаката</w:t>
      </w:r>
    </w:p>
    <w:p w:rsidR="00CE71B3" w:rsidRPr="00F32A99" w:rsidRDefault="00CE71B3" w:rsidP="00981F3D">
      <w:pPr>
        <w:spacing w:after="0" w:line="240" w:lineRule="auto"/>
        <w:jc w:val="center"/>
        <w:rPr>
          <w:rFonts w:ascii="Times New Roman" w:hAnsi="Times New Roman" w:cs="Times New Roman"/>
          <w:b/>
          <w:sz w:val="28"/>
          <w:szCs w:val="28"/>
        </w:rPr>
      </w:pPr>
      <w:r w:rsidRPr="00F32A99">
        <w:rPr>
          <w:rFonts w:ascii="Times New Roman" w:hAnsi="Times New Roman" w:cs="Times New Roman"/>
          <w:b/>
          <w:sz w:val="28"/>
          <w:szCs w:val="28"/>
        </w:rPr>
        <w:t>Создание приглашения на родительское собрание.</w:t>
      </w:r>
      <w:r w:rsidR="00F32A99" w:rsidRPr="00F32A99">
        <w:rPr>
          <w:rFonts w:ascii="Times New Roman" w:hAnsi="Times New Roman" w:cs="Times New Roman"/>
          <w:b/>
          <w:sz w:val="28"/>
          <w:szCs w:val="28"/>
        </w:rPr>
        <w:t xml:space="preserve"> Создание буклета.</w:t>
      </w:r>
    </w:p>
    <w:p w:rsidR="00CE71B3" w:rsidRPr="00614395" w:rsidRDefault="00CE71B3" w:rsidP="00981F3D">
      <w:pPr>
        <w:suppressAutoHyphens/>
        <w:spacing w:after="0" w:line="240" w:lineRule="auto"/>
        <w:ind w:firstLine="709"/>
        <w:jc w:val="both"/>
        <w:rPr>
          <w:rFonts w:ascii="Times New Roman" w:eastAsia="Calibri" w:hAnsi="Times New Roman" w:cs="Times New Roman"/>
          <w:sz w:val="24"/>
          <w:szCs w:val="24"/>
        </w:rPr>
      </w:pPr>
      <w:r w:rsidRPr="00614395">
        <w:rPr>
          <w:rFonts w:ascii="Times New Roman" w:hAnsi="Times New Roman" w:cs="Times New Roman"/>
          <w:b/>
          <w:sz w:val="24"/>
          <w:szCs w:val="24"/>
        </w:rPr>
        <w:t>Цель работы</w:t>
      </w:r>
      <w:r w:rsidRPr="00614395">
        <w:rPr>
          <w:rFonts w:ascii="Times New Roman" w:hAnsi="Times New Roman" w:cs="Times New Roman"/>
          <w:sz w:val="24"/>
          <w:szCs w:val="24"/>
        </w:rPr>
        <w:t xml:space="preserve">: </w:t>
      </w:r>
      <w:r w:rsidRPr="00614395">
        <w:rPr>
          <w:rFonts w:ascii="Times New Roman" w:eastAsia="Calibri" w:hAnsi="Times New Roman" w:cs="Times New Roman"/>
          <w:sz w:val="24"/>
          <w:szCs w:val="24"/>
        </w:rPr>
        <w:t>научиться работать в</w:t>
      </w:r>
      <w:r w:rsidRPr="00614395">
        <w:rPr>
          <w:rFonts w:ascii="Times New Roman" w:eastAsia="Calibri" w:hAnsi="Times New Roman" w:cs="Times New Roman"/>
          <w:caps/>
          <w:sz w:val="24"/>
          <w:szCs w:val="24"/>
        </w:rPr>
        <w:t xml:space="preserve"> MS Publisher</w:t>
      </w:r>
      <w:r w:rsidRPr="00614395">
        <w:rPr>
          <w:rFonts w:ascii="Times New Roman" w:eastAsia="Calibri" w:hAnsi="Times New Roman" w:cs="Times New Roman"/>
          <w:sz w:val="24"/>
          <w:szCs w:val="24"/>
        </w:rPr>
        <w:t>, научиться создавать компьютерные публикации на основе использования готовых шаблонов.</w:t>
      </w:r>
    </w:p>
    <w:p w:rsidR="00CE71B3" w:rsidRPr="00614395" w:rsidRDefault="00CE71B3" w:rsidP="00981F3D">
      <w:pPr>
        <w:spacing w:after="0" w:line="240" w:lineRule="auto"/>
        <w:rPr>
          <w:rFonts w:ascii="Times New Roman" w:hAnsi="Times New Roman" w:cs="Times New Roman"/>
          <w:sz w:val="24"/>
          <w:szCs w:val="24"/>
        </w:rPr>
      </w:pPr>
      <w:r w:rsidRPr="00614395">
        <w:rPr>
          <w:rFonts w:ascii="Times New Roman" w:hAnsi="Times New Roman" w:cs="Times New Roman"/>
          <w:b/>
          <w:sz w:val="24"/>
          <w:szCs w:val="24"/>
        </w:rPr>
        <w:t>Оборудование</w:t>
      </w:r>
      <w:r w:rsidRPr="00614395">
        <w:rPr>
          <w:rFonts w:ascii="Times New Roman" w:hAnsi="Times New Roman" w:cs="Times New Roman"/>
          <w:sz w:val="24"/>
          <w:szCs w:val="24"/>
        </w:rPr>
        <w:t xml:space="preserve">: ПК, локальная сеть, учебник </w:t>
      </w:r>
    </w:p>
    <w:p w:rsidR="00CE71B3" w:rsidRPr="00614395" w:rsidRDefault="00CE71B3" w:rsidP="00981F3D">
      <w:pPr>
        <w:spacing w:after="0" w:line="240" w:lineRule="auto"/>
        <w:jc w:val="center"/>
        <w:rPr>
          <w:rFonts w:ascii="Times New Roman" w:hAnsi="Times New Roman" w:cs="Times New Roman"/>
          <w:sz w:val="24"/>
          <w:szCs w:val="24"/>
        </w:rPr>
      </w:pPr>
      <w:r w:rsidRPr="00614395">
        <w:rPr>
          <w:rFonts w:ascii="Times New Roman" w:hAnsi="Times New Roman" w:cs="Times New Roman"/>
          <w:b/>
          <w:sz w:val="24"/>
          <w:szCs w:val="24"/>
        </w:rPr>
        <w:t>Задание</w:t>
      </w:r>
    </w:p>
    <w:p w:rsidR="00CE71B3" w:rsidRPr="00614395" w:rsidRDefault="00CE71B3" w:rsidP="00981F3D">
      <w:pPr>
        <w:spacing w:after="0" w:line="240" w:lineRule="auto"/>
        <w:ind w:firstLine="284"/>
        <w:rPr>
          <w:rFonts w:ascii="Times New Roman" w:hAnsi="Times New Roman" w:cs="Times New Roman"/>
          <w:sz w:val="24"/>
          <w:szCs w:val="24"/>
        </w:rPr>
      </w:pPr>
      <w:r w:rsidRPr="00614395">
        <w:rPr>
          <w:rFonts w:ascii="Times New Roman" w:hAnsi="Times New Roman" w:cs="Times New Roman"/>
          <w:sz w:val="24"/>
          <w:szCs w:val="24"/>
        </w:rPr>
        <w:t xml:space="preserve">1) Ознакомиться с интерфейсом МS Publisher: </w:t>
      </w:r>
    </w:p>
    <w:p w:rsidR="00CE71B3" w:rsidRPr="00614395" w:rsidRDefault="00CE71B3" w:rsidP="00981F3D">
      <w:pPr>
        <w:spacing w:after="0" w:line="240" w:lineRule="auto"/>
        <w:ind w:firstLine="284"/>
        <w:rPr>
          <w:rFonts w:ascii="Times New Roman" w:hAnsi="Times New Roman" w:cs="Times New Roman"/>
          <w:bCs/>
          <w:iCs/>
          <w:sz w:val="24"/>
          <w:szCs w:val="24"/>
        </w:rPr>
      </w:pPr>
      <w:r w:rsidRPr="00614395">
        <w:rPr>
          <w:rFonts w:ascii="Times New Roman" w:hAnsi="Times New Roman" w:cs="Times New Roman"/>
          <w:bCs/>
          <w:iCs/>
          <w:sz w:val="24"/>
          <w:szCs w:val="24"/>
        </w:rPr>
        <w:t xml:space="preserve">2) используя готовые шаблоны создать следующие публикации: </w:t>
      </w:r>
    </w:p>
    <w:p w:rsidR="00CE71B3" w:rsidRPr="00614395" w:rsidRDefault="00CE71B3"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bCs/>
          <w:iCs/>
          <w:sz w:val="24"/>
          <w:szCs w:val="24"/>
        </w:rPr>
        <w:t xml:space="preserve">а) </w:t>
      </w:r>
      <w:r w:rsidRPr="00614395">
        <w:rPr>
          <w:rFonts w:ascii="Times New Roman" w:hAnsi="Times New Roman" w:cs="Times New Roman"/>
          <w:sz w:val="24"/>
          <w:szCs w:val="24"/>
        </w:rPr>
        <w:t>Создать календарь на год.</w:t>
      </w:r>
    </w:p>
    <w:p w:rsidR="00CE71B3" w:rsidRPr="00614395" w:rsidRDefault="00CE71B3"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rPr>
        <w:t>Создать календарь с отслеживанием дат на произвольный период. Отредактировать Календарь событий</w:t>
      </w:r>
    </w:p>
    <w:p w:rsidR="00CE71B3" w:rsidRPr="00614395" w:rsidRDefault="00CE71B3"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bCs/>
          <w:iCs/>
          <w:sz w:val="24"/>
          <w:szCs w:val="24"/>
        </w:rPr>
        <w:t xml:space="preserve">б) </w:t>
      </w:r>
      <w:r w:rsidRPr="00614395">
        <w:rPr>
          <w:rFonts w:ascii="Times New Roman" w:hAnsi="Times New Roman" w:cs="Times New Roman"/>
          <w:sz w:val="24"/>
          <w:szCs w:val="24"/>
        </w:rPr>
        <w:t xml:space="preserve">Создать визитную карточку с помощью собственного шаблона либо с помощью шаблонов </w:t>
      </w:r>
      <w:r w:rsidRPr="00614395">
        <w:rPr>
          <w:rFonts w:ascii="Times New Roman" w:hAnsi="Times New Roman" w:cs="Times New Roman"/>
          <w:sz w:val="24"/>
          <w:szCs w:val="24"/>
          <w:lang w:val="en-US"/>
        </w:rPr>
        <w:t>Publisher</w:t>
      </w:r>
      <w:r w:rsidRPr="00614395">
        <w:rPr>
          <w:rFonts w:ascii="Times New Roman" w:hAnsi="Times New Roman" w:cs="Times New Roman"/>
          <w:sz w:val="24"/>
          <w:szCs w:val="24"/>
        </w:rPr>
        <w:t xml:space="preserve">. </w:t>
      </w:r>
    </w:p>
    <w:p w:rsidR="00CE71B3" w:rsidRPr="00614395" w:rsidRDefault="00CE71B3"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rPr>
        <w:t>Визитные карточки, должны включать в себя основные элементы:</w:t>
      </w:r>
    </w:p>
    <w:p w:rsidR="00CE71B3" w:rsidRPr="00614395" w:rsidRDefault="00CE71B3"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lang w:val="en-US"/>
        </w:rPr>
        <w:sym w:font="Symbol" w:char="F02D"/>
      </w:r>
      <w:r w:rsidRPr="00614395">
        <w:rPr>
          <w:rFonts w:ascii="Times New Roman" w:hAnsi="Times New Roman" w:cs="Times New Roman"/>
          <w:sz w:val="24"/>
          <w:szCs w:val="24"/>
        </w:rPr>
        <w:t xml:space="preserve"> название и эмблему компании (для визиток специалистов фирм);</w:t>
      </w:r>
    </w:p>
    <w:p w:rsidR="00CE71B3" w:rsidRPr="00614395" w:rsidRDefault="00CE71B3"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lang w:val="en-US"/>
        </w:rPr>
        <w:sym w:font="Symbol" w:char="F02D"/>
      </w:r>
      <w:r w:rsidRPr="00614395">
        <w:rPr>
          <w:rFonts w:ascii="Times New Roman" w:hAnsi="Times New Roman" w:cs="Times New Roman"/>
          <w:sz w:val="24"/>
          <w:szCs w:val="24"/>
        </w:rPr>
        <w:t xml:space="preserve"> имя и должность (для визиток специалистов фирм);</w:t>
      </w:r>
    </w:p>
    <w:p w:rsidR="00CE71B3" w:rsidRPr="00614395" w:rsidRDefault="00CE71B3"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lang w:val="en-US"/>
        </w:rPr>
        <w:sym w:font="Symbol" w:char="F02D"/>
      </w:r>
      <w:r w:rsidRPr="00614395">
        <w:rPr>
          <w:rFonts w:ascii="Times New Roman" w:hAnsi="Times New Roman" w:cs="Times New Roman"/>
          <w:sz w:val="24"/>
          <w:szCs w:val="24"/>
        </w:rPr>
        <w:t xml:space="preserve"> почтовый адрес, номер телефона и факса;</w:t>
      </w:r>
    </w:p>
    <w:p w:rsidR="00CE71B3" w:rsidRPr="00614395" w:rsidRDefault="00CE71B3"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lang w:val="en-US"/>
        </w:rPr>
        <w:sym w:font="Symbol" w:char="F02D"/>
      </w:r>
      <w:r w:rsidRPr="00614395">
        <w:rPr>
          <w:rFonts w:ascii="Times New Roman" w:hAnsi="Times New Roman" w:cs="Times New Roman"/>
          <w:sz w:val="24"/>
          <w:szCs w:val="24"/>
        </w:rPr>
        <w:t xml:space="preserve"> адрес электронной почты;</w:t>
      </w:r>
    </w:p>
    <w:p w:rsidR="00CE71B3" w:rsidRPr="00614395" w:rsidRDefault="00CE71B3"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lang w:val="en-US"/>
        </w:rPr>
        <w:sym w:font="Symbol" w:char="F02D"/>
      </w:r>
      <w:r w:rsidRPr="00614395">
        <w:rPr>
          <w:rFonts w:ascii="Times New Roman" w:hAnsi="Times New Roman" w:cs="Times New Roman"/>
          <w:sz w:val="24"/>
          <w:szCs w:val="24"/>
        </w:rPr>
        <w:t xml:space="preserve"> адрес веб-узла (</w:t>
      </w:r>
      <w:r w:rsidRPr="00614395">
        <w:rPr>
          <w:rFonts w:ascii="Times New Roman" w:hAnsi="Times New Roman" w:cs="Times New Roman"/>
          <w:sz w:val="24"/>
          <w:szCs w:val="24"/>
          <w:lang w:val="en-US"/>
        </w:rPr>
        <w:t>URL</w:t>
      </w:r>
      <w:r w:rsidRPr="00614395">
        <w:rPr>
          <w:rFonts w:ascii="Times New Roman" w:hAnsi="Times New Roman" w:cs="Times New Roman"/>
          <w:sz w:val="24"/>
          <w:szCs w:val="24"/>
        </w:rPr>
        <w:t>)</w:t>
      </w:r>
    </w:p>
    <w:p w:rsidR="00CE71B3" w:rsidRPr="00BF71AE" w:rsidRDefault="00CE71B3" w:rsidP="00981F3D">
      <w:pPr>
        <w:spacing w:after="0" w:line="240" w:lineRule="auto"/>
        <w:ind w:firstLine="567"/>
        <w:rPr>
          <w:rFonts w:ascii="Times New Roman" w:hAnsi="Times New Roman" w:cs="Times New Roman"/>
          <w:bCs/>
          <w:iCs/>
          <w:sz w:val="24"/>
          <w:szCs w:val="24"/>
        </w:rPr>
      </w:pPr>
      <w:r w:rsidRPr="00BF71AE">
        <w:rPr>
          <w:rFonts w:ascii="Times New Roman" w:hAnsi="Times New Roman" w:cs="Times New Roman"/>
          <w:bCs/>
          <w:iCs/>
          <w:sz w:val="24"/>
          <w:szCs w:val="24"/>
        </w:rPr>
        <w:t xml:space="preserve">в) приглашение </w:t>
      </w:r>
      <w:r w:rsidR="00BF71AE" w:rsidRPr="00BF71AE">
        <w:rPr>
          <w:rFonts w:ascii="Times New Roman" w:hAnsi="Times New Roman" w:cs="Times New Roman"/>
          <w:bCs/>
          <w:iCs/>
          <w:sz w:val="24"/>
          <w:szCs w:val="24"/>
        </w:rPr>
        <w:t>на спортивное мероприятие</w:t>
      </w:r>
    </w:p>
    <w:p w:rsidR="00CE71B3" w:rsidRPr="00614395" w:rsidRDefault="00CE71B3" w:rsidP="00981F3D">
      <w:pPr>
        <w:spacing w:after="0" w:line="240" w:lineRule="auto"/>
        <w:ind w:firstLine="567"/>
        <w:rPr>
          <w:rFonts w:ascii="Times New Roman" w:hAnsi="Times New Roman" w:cs="Times New Roman"/>
          <w:bCs/>
          <w:iCs/>
          <w:sz w:val="24"/>
          <w:szCs w:val="24"/>
        </w:rPr>
      </w:pPr>
      <w:r w:rsidRPr="00614395">
        <w:rPr>
          <w:rFonts w:ascii="Times New Roman" w:hAnsi="Times New Roman" w:cs="Times New Roman"/>
          <w:bCs/>
          <w:iCs/>
          <w:sz w:val="24"/>
          <w:szCs w:val="24"/>
        </w:rPr>
        <w:t>Приглашение должно содержать:</w:t>
      </w:r>
    </w:p>
    <w:p w:rsidR="00CE71B3" w:rsidRDefault="00CE71B3" w:rsidP="00981F3D">
      <w:pPr>
        <w:spacing w:after="0" w:line="240" w:lineRule="auto"/>
        <w:ind w:firstLine="567"/>
        <w:rPr>
          <w:rFonts w:ascii="Times New Roman" w:hAnsi="Times New Roman" w:cs="Times New Roman"/>
          <w:bCs/>
          <w:iCs/>
          <w:sz w:val="24"/>
          <w:szCs w:val="24"/>
        </w:rPr>
      </w:pPr>
      <w:r w:rsidRPr="00614395">
        <w:rPr>
          <w:rFonts w:ascii="Times New Roman" w:hAnsi="Times New Roman" w:cs="Times New Roman"/>
          <w:bCs/>
          <w:iCs/>
          <w:sz w:val="24"/>
          <w:szCs w:val="24"/>
        </w:rPr>
        <w:t>- Приветствие</w:t>
      </w:r>
    </w:p>
    <w:p w:rsidR="00BF71AE" w:rsidRPr="00614395" w:rsidRDefault="00BF71AE" w:rsidP="00981F3D">
      <w:pPr>
        <w:spacing w:after="0" w:line="240" w:lineRule="auto"/>
        <w:ind w:firstLine="567"/>
        <w:rPr>
          <w:rFonts w:ascii="Times New Roman" w:hAnsi="Times New Roman" w:cs="Times New Roman"/>
          <w:bCs/>
          <w:iCs/>
          <w:sz w:val="24"/>
          <w:szCs w:val="24"/>
        </w:rPr>
      </w:pPr>
      <w:r>
        <w:rPr>
          <w:rFonts w:ascii="Times New Roman" w:hAnsi="Times New Roman" w:cs="Times New Roman"/>
          <w:bCs/>
          <w:iCs/>
          <w:sz w:val="24"/>
          <w:szCs w:val="24"/>
        </w:rPr>
        <w:t>- Название мероприятия</w:t>
      </w:r>
    </w:p>
    <w:p w:rsidR="00CE71B3" w:rsidRPr="00614395" w:rsidRDefault="00CE71B3" w:rsidP="00981F3D">
      <w:pPr>
        <w:spacing w:after="0" w:line="240" w:lineRule="auto"/>
        <w:ind w:firstLine="567"/>
        <w:rPr>
          <w:rFonts w:ascii="Times New Roman" w:hAnsi="Times New Roman" w:cs="Times New Roman"/>
          <w:bCs/>
          <w:iCs/>
          <w:sz w:val="24"/>
          <w:szCs w:val="24"/>
        </w:rPr>
      </w:pPr>
      <w:r w:rsidRPr="00614395">
        <w:rPr>
          <w:rFonts w:ascii="Times New Roman" w:hAnsi="Times New Roman" w:cs="Times New Roman"/>
          <w:bCs/>
          <w:iCs/>
          <w:sz w:val="24"/>
          <w:szCs w:val="24"/>
        </w:rPr>
        <w:t xml:space="preserve">-Дату и время проведения </w:t>
      </w:r>
      <w:r w:rsidR="00BF71AE">
        <w:rPr>
          <w:rFonts w:ascii="Times New Roman" w:hAnsi="Times New Roman" w:cs="Times New Roman"/>
          <w:bCs/>
          <w:iCs/>
          <w:sz w:val="24"/>
          <w:szCs w:val="24"/>
        </w:rPr>
        <w:t>мероприятия</w:t>
      </w:r>
    </w:p>
    <w:p w:rsidR="00CE71B3" w:rsidRPr="00614395" w:rsidRDefault="00BF71AE" w:rsidP="00BF71AE">
      <w:pPr>
        <w:spacing w:after="0" w:line="240" w:lineRule="auto"/>
        <w:ind w:firstLine="567"/>
        <w:rPr>
          <w:rFonts w:ascii="Times New Roman" w:hAnsi="Times New Roman" w:cs="Times New Roman"/>
          <w:bCs/>
          <w:iCs/>
          <w:sz w:val="24"/>
          <w:szCs w:val="24"/>
        </w:rPr>
      </w:pPr>
      <w:r>
        <w:rPr>
          <w:rFonts w:ascii="Times New Roman" w:hAnsi="Times New Roman" w:cs="Times New Roman"/>
          <w:bCs/>
          <w:iCs/>
          <w:sz w:val="24"/>
          <w:szCs w:val="24"/>
        </w:rPr>
        <w:t>-Место проведения</w:t>
      </w:r>
    </w:p>
    <w:p w:rsidR="00CE71B3" w:rsidRPr="00BF71AE" w:rsidRDefault="00CE71B3" w:rsidP="00981F3D">
      <w:pPr>
        <w:spacing w:after="0" w:line="240" w:lineRule="auto"/>
        <w:ind w:firstLine="567"/>
        <w:rPr>
          <w:rFonts w:ascii="Times New Roman" w:hAnsi="Times New Roman" w:cs="Times New Roman"/>
          <w:bCs/>
          <w:iCs/>
          <w:sz w:val="24"/>
          <w:szCs w:val="24"/>
        </w:rPr>
      </w:pPr>
      <w:r w:rsidRPr="00BF71AE">
        <w:rPr>
          <w:rFonts w:ascii="Times New Roman" w:hAnsi="Times New Roman" w:cs="Times New Roman"/>
          <w:bCs/>
          <w:iCs/>
          <w:sz w:val="24"/>
          <w:szCs w:val="24"/>
        </w:rPr>
        <w:t>г) буклет;</w:t>
      </w:r>
    </w:p>
    <w:p w:rsidR="00CE71B3" w:rsidRPr="00614395" w:rsidRDefault="00CE71B3" w:rsidP="00981F3D">
      <w:pPr>
        <w:spacing w:after="0" w:line="240" w:lineRule="auto"/>
        <w:ind w:firstLine="567"/>
        <w:rPr>
          <w:rFonts w:ascii="Times New Roman" w:hAnsi="Times New Roman" w:cs="Times New Roman"/>
          <w:bCs/>
          <w:iCs/>
          <w:sz w:val="24"/>
          <w:szCs w:val="24"/>
        </w:rPr>
      </w:pPr>
      <w:r w:rsidRPr="00614395">
        <w:rPr>
          <w:rFonts w:ascii="Times New Roman" w:hAnsi="Times New Roman" w:cs="Times New Roman"/>
          <w:bCs/>
          <w:iCs/>
          <w:sz w:val="24"/>
          <w:szCs w:val="24"/>
        </w:rPr>
        <w:t xml:space="preserve">Создать буклет на тему </w:t>
      </w:r>
      <w:r w:rsidRPr="00614395">
        <w:rPr>
          <w:rFonts w:ascii="Times New Roman" w:hAnsi="Times New Roman" w:cs="Times New Roman"/>
          <w:b/>
          <w:bCs/>
          <w:iCs/>
          <w:sz w:val="24"/>
          <w:szCs w:val="24"/>
        </w:rPr>
        <w:t>«Моя специальность»</w:t>
      </w:r>
    </w:p>
    <w:p w:rsidR="00CE71B3" w:rsidRPr="00BF71AE" w:rsidRDefault="00CE71B3" w:rsidP="00981F3D">
      <w:pPr>
        <w:pStyle w:val="a3"/>
        <w:spacing w:before="0" w:beforeAutospacing="0" w:after="0" w:afterAutospacing="0"/>
        <w:ind w:firstLine="567"/>
        <w:jc w:val="both"/>
        <w:rPr>
          <w:bCs/>
          <w:iCs/>
        </w:rPr>
      </w:pPr>
      <w:r w:rsidRPr="00BF71AE">
        <w:rPr>
          <w:bCs/>
          <w:iCs/>
        </w:rPr>
        <w:t>д) обучающий плакат</w:t>
      </w:r>
    </w:p>
    <w:p w:rsidR="00CE71B3" w:rsidRPr="00614395" w:rsidRDefault="00CE71B3" w:rsidP="00981F3D">
      <w:pPr>
        <w:pStyle w:val="a3"/>
        <w:spacing w:before="0" w:beforeAutospacing="0" w:after="0" w:afterAutospacing="0"/>
        <w:ind w:firstLine="567"/>
        <w:jc w:val="both"/>
        <w:rPr>
          <w:bCs/>
          <w:iCs/>
        </w:rPr>
      </w:pPr>
      <w:r w:rsidRPr="00614395">
        <w:rPr>
          <w:bCs/>
          <w:iCs/>
        </w:rPr>
        <w:t xml:space="preserve">Создать обучающий плакат </w:t>
      </w:r>
      <w:r w:rsidR="00BF71AE">
        <w:rPr>
          <w:bCs/>
          <w:iCs/>
        </w:rPr>
        <w:t>по выполнению упражнений на уроке физ.культуры</w:t>
      </w:r>
      <w:r w:rsidRPr="00614395">
        <w:rPr>
          <w:bCs/>
          <w:iCs/>
        </w:rPr>
        <w:t>.</w:t>
      </w:r>
    </w:p>
    <w:p w:rsidR="00CE71B3" w:rsidRPr="00614395" w:rsidRDefault="00CE71B3" w:rsidP="00981F3D">
      <w:pPr>
        <w:pStyle w:val="a3"/>
        <w:spacing w:before="0" w:beforeAutospacing="0" w:after="0" w:afterAutospacing="0"/>
        <w:ind w:firstLine="567"/>
        <w:jc w:val="both"/>
        <w:rPr>
          <w:b/>
          <w:bCs/>
          <w:iCs/>
        </w:rPr>
      </w:pPr>
      <w:r w:rsidRPr="00614395">
        <w:rPr>
          <w:b/>
          <w:bCs/>
          <w:iCs/>
        </w:rPr>
        <w:t xml:space="preserve">Рекомендации по наполнению плаката. </w:t>
      </w:r>
    </w:p>
    <w:p w:rsidR="00CE71B3" w:rsidRPr="00614395" w:rsidRDefault="00CE71B3" w:rsidP="00981F3D">
      <w:pPr>
        <w:pStyle w:val="a3"/>
        <w:spacing w:before="0" w:beforeAutospacing="0" w:after="0" w:afterAutospacing="0"/>
        <w:ind w:firstLine="567"/>
        <w:jc w:val="both"/>
        <w:rPr>
          <w:bCs/>
          <w:iCs/>
        </w:rPr>
      </w:pPr>
      <w:r w:rsidRPr="00614395">
        <w:rPr>
          <w:bCs/>
          <w:iCs/>
        </w:rPr>
        <w:t>Содержание плаката должно соответствовать его тематике, определенной заголо</w:t>
      </w:r>
      <w:r w:rsidRPr="00614395">
        <w:rPr>
          <w:bCs/>
          <w:iCs/>
        </w:rPr>
        <w:t>в</w:t>
      </w:r>
      <w:r w:rsidRPr="00614395">
        <w:rPr>
          <w:bCs/>
          <w:iCs/>
        </w:rPr>
        <w:t>ком. Изображения на плакате должны быть достаточно крупными, чтобы их можно было четко видеть с любого места в учебном кабинете, классе.</w:t>
      </w:r>
    </w:p>
    <w:p w:rsidR="00CE71B3" w:rsidRPr="00614395" w:rsidRDefault="00CE71B3" w:rsidP="00981F3D">
      <w:pPr>
        <w:pStyle w:val="a3"/>
        <w:spacing w:before="0" w:beforeAutospacing="0" w:after="0" w:afterAutospacing="0"/>
        <w:ind w:firstLine="567"/>
        <w:jc w:val="both"/>
        <w:rPr>
          <w:bCs/>
          <w:iCs/>
        </w:rPr>
      </w:pPr>
      <w:r w:rsidRPr="00614395">
        <w:rPr>
          <w:bCs/>
          <w:iCs/>
        </w:rPr>
        <w:t>Объекты иллюстраций на плакате должны изображаться в их естественных полож</w:t>
      </w:r>
      <w:r w:rsidRPr="00614395">
        <w:rPr>
          <w:bCs/>
          <w:iCs/>
        </w:rPr>
        <w:t>е</w:t>
      </w:r>
      <w:r w:rsidRPr="00614395">
        <w:rPr>
          <w:bCs/>
          <w:iCs/>
        </w:rPr>
        <w:t>ниях.</w:t>
      </w:r>
    </w:p>
    <w:p w:rsidR="00CE71B3" w:rsidRPr="00614395" w:rsidRDefault="00CE71B3" w:rsidP="00981F3D">
      <w:pPr>
        <w:pStyle w:val="a3"/>
        <w:spacing w:before="0" w:beforeAutospacing="0" w:after="0" w:afterAutospacing="0"/>
        <w:ind w:firstLine="567"/>
        <w:jc w:val="both"/>
        <w:rPr>
          <w:bCs/>
          <w:iCs/>
        </w:rPr>
      </w:pPr>
      <w:r w:rsidRPr="00614395">
        <w:rPr>
          <w:bCs/>
          <w:iCs/>
        </w:rPr>
        <w:t>Изображения объектов на плакате должны выполняться с соблюдением масштабных соотношений их частей, особенно если это главные детали.</w:t>
      </w:r>
    </w:p>
    <w:p w:rsidR="00CE71B3" w:rsidRPr="00614395" w:rsidRDefault="00CE71B3" w:rsidP="00981F3D">
      <w:pPr>
        <w:pStyle w:val="a3"/>
        <w:spacing w:before="0" w:beforeAutospacing="0" w:after="0" w:afterAutospacing="0"/>
        <w:ind w:firstLine="567"/>
        <w:jc w:val="both"/>
        <w:rPr>
          <w:bCs/>
          <w:iCs/>
        </w:rPr>
      </w:pPr>
      <w:r w:rsidRPr="00614395">
        <w:rPr>
          <w:bCs/>
          <w:iCs/>
        </w:rPr>
        <w:t>Наиболее существенные элементы изображений на плакате следует выделять цв</w:t>
      </w:r>
      <w:r w:rsidRPr="00614395">
        <w:rPr>
          <w:bCs/>
          <w:iCs/>
        </w:rPr>
        <w:t>е</w:t>
      </w:r>
      <w:r w:rsidRPr="00614395">
        <w:rPr>
          <w:bCs/>
          <w:iCs/>
        </w:rPr>
        <w:t>том. При этом окрашивание деталей, раскрывающих принцип действия или конструкции объектов, следует выполнять в более ярких тонах, по сравнению с второстепенными дет</w:t>
      </w:r>
      <w:r w:rsidRPr="00614395">
        <w:rPr>
          <w:bCs/>
          <w:iCs/>
        </w:rPr>
        <w:t>а</w:t>
      </w:r>
      <w:r w:rsidRPr="00614395">
        <w:rPr>
          <w:bCs/>
          <w:iCs/>
        </w:rPr>
        <w:t>лями.</w:t>
      </w:r>
    </w:p>
    <w:p w:rsidR="00CE71B3" w:rsidRPr="00614395" w:rsidRDefault="00CE71B3" w:rsidP="00981F3D">
      <w:pPr>
        <w:pStyle w:val="a3"/>
        <w:spacing w:before="0" w:beforeAutospacing="0" w:after="0" w:afterAutospacing="0"/>
        <w:ind w:firstLine="567"/>
        <w:jc w:val="both"/>
        <w:rPr>
          <w:bCs/>
          <w:iCs/>
        </w:rPr>
      </w:pPr>
      <w:r w:rsidRPr="00614395">
        <w:rPr>
          <w:bCs/>
          <w:iCs/>
        </w:rPr>
        <w:t>Надписи на плакатах должны быть исполнены достаточно крупным и четким шри</w:t>
      </w:r>
      <w:r w:rsidRPr="00614395">
        <w:rPr>
          <w:bCs/>
          <w:iCs/>
        </w:rPr>
        <w:t>ф</w:t>
      </w:r>
      <w:r w:rsidRPr="00614395">
        <w:rPr>
          <w:bCs/>
          <w:iCs/>
        </w:rPr>
        <w:t>том; не следует перегружать плакат текстом, набранным мелким кеглем</w:t>
      </w:r>
    </w:p>
    <w:p w:rsidR="00CE71B3" w:rsidRPr="00614395" w:rsidRDefault="00CE71B3" w:rsidP="00981F3D">
      <w:pPr>
        <w:pStyle w:val="a3"/>
        <w:spacing w:before="0" w:beforeAutospacing="0" w:after="0" w:afterAutospacing="0"/>
        <w:ind w:firstLine="567"/>
        <w:jc w:val="both"/>
        <w:rPr>
          <w:bCs/>
          <w:iCs/>
        </w:rPr>
      </w:pPr>
      <w:r w:rsidRPr="00614395">
        <w:rPr>
          <w:bCs/>
          <w:iCs/>
        </w:rPr>
        <w:t>При компоновке содержания плаката следует помещать на нем не более трех-четырех изображений.</w:t>
      </w:r>
    </w:p>
    <w:p w:rsidR="00CE71B3" w:rsidRPr="00614395" w:rsidRDefault="00CE71B3" w:rsidP="00981F3D">
      <w:pPr>
        <w:pStyle w:val="a3"/>
        <w:spacing w:before="0" w:beforeAutospacing="0" w:after="0" w:afterAutospacing="0"/>
        <w:ind w:firstLine="567"/>
        <w:jc w:val="both"/>
        <w:rPr>
          <w:bCs/>
          <w:iCs/>
        </w:rPr>
      </w:pPr>
      <w:r w:rsidRPr="00614395">
        <w:rPr>
          <w:bCs/>
          <w:iCs/>
        </w:rPr>
        <w:t>В тех случаях, когда мелкие детали на плакате имеют существенное значение, след</w:t>
      </w:r>
      <w:r w:rsidRPr="00614395">
        <w:rPr>
          <w:bCs/>
          <w:iCs/>
        </w:rPr>
        <w:t>у</w:t>
      </w:r>
      <w:r w:rsidRPr="00614395">
        <w:rPr>
          <w:bCs/>
          <w:iCs/>
        </w:rPr>
        <w:t>ет помещать их дополнительное изображение в увеличенном виде.</w:t>
      </w:r>
    </w:p>
    <w:p w:rsidR="00CE71B3" w:rsidRPr="00614395" w:rsidRDefault="00CE71B3" w:rsidP="00981F3D">
      <w:pPr>
        <w:pStyle w:val="a3"/>
        <w:spacing w:before="0" w:beforeAutospacing="0" w:after="0" w:afterAutospacing="0"/>
        <w:ind w:firstLine="567"/>
        <w:jc w:val="both"/>
        <w:rPr>
          <w:bCs/>
          <w:iCs/>
        </w:rPr>
      </w:pPr>
      <w:r w:rsidRPr="00614395">
        <w:rPr>
          <w:bCs/>
          <w:iCs/>
        </w:rPr>
        <w:lastRenderedPageBreak/>
        <w:t>При необходимости размещения на плакате большого числа изображений их следует располагать в поле плаката в последовательности изучения.</w:t>
      </w:r>
    </w:p>
    <w:p w:rsidR="00CE71B3" w:rsidRPr="00614395" w:rsidRDefault="00CE71B3" w:rsidP="00981F3D">
      <w:pPr>
        <w:pStyle w:val="a3"/>
        <w:spacing w:before="0" w:beforeAutospacing="0" w:after="0" w:afterAutospacing="0"/>
        <w:ind w:firstLine="284"/>
        <w:jc w:val="center"/>
      </w:pPr>
      <w:r w:rsidRPr="00614395">
        <w:rPr>
          <w:b/>
        </w:rPr>
        <w:t>Порядок выполнения работы.</w:t>
      </w:r>
    </w:p>
    <w:p w:rsidR="00CE71B3" w:rsidRPr="00614395" w:rsidRDefault="00CE71B3" w:rsidP="00981F3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14395">
        <w:rPr>
          <w:rFonts w:ascii="Times New Roman" w:hAnsi="Times New Roman" w:cs="Times New Roman"/>
          <w:sz w:val="24"/>
          <w:szCs w:val="24"/>
        </w:rPr>
        <w:t xml:space="preserve">Наиболее подходит для создания публикаций программа из пакета MS Office -  </w:t>
      </w:r>
      <w:r w:rsidRPr="00614395">
        <w:rPr>
          <w:rFonts w:ascii="Times New Roman" w:hAnsi="Times New Roman" w:cs="Times New Roman"/>
          <w:b/>
          <w:bCs/>
          <w:i/>
          <w:iCs/>
          <w:sz w:val="24"/>
          <w:szCs w:val="24"/>
        </w:rPr>
        <w:t>Microsoft Publisher</w:t>
      </w:r>
      <w:r w:rsidRPr="00614395">
        <w:rPr>
          <w:rFonts w:ascii="Times New Roman" w:hAnsi="Times New Roman" w:cs="Times New Roman"/>
          <w:sz w:val="24"/>
          <w:szCs w:val="24"/>
        </w:rPr>
        <w:t>.</w:t>
      </w:r>
    </w:p>
    <w:p w:rsidR="00CE71B3" w:rsidRPr="00614395" w:rsidRDefault="00CE71B3" w:rsidP="00981F3D">
      <w:pPr>
        <w:autoSpaceDE w:val="0"/>
        <w:autoSpaceDN w:val="0"/>
        <w:adjustRightInd w:val="0"/>
        <w:spacing w:after="0" w:line="240" w:lineRule="auto"/>
        <w:ind w:firstLine="567"/>
        <w:jc w:val="both"/>
        <w:rPr>
          <w:rFonts w:ascii="Times New Roman" w:hAnsi="Times New Roman" w:cs="Times New Roman"/>
          <w:sz w:val="24"/>
          <w:szCs w:val="24"/>
        </w:rPr>
      </w:pPr>
      <w:r w:rsidRPr="00614395">
        <w:rPr>
          <w:rFonts w:ascii="Times New Roman" w:hAnsi="Times New Roman" w:cs="Times New Roman"/>
          <w:sz w:val="24"/>
          <w:szCs w:val="24"/>
        </w:rPr>
        <w:t>С помощью Publisher можно создать брошюры, бюллетени, буклеты, визитные ка</w:t>
      </w:r>
      <w:r w:rsidRPr="00614395">
        <w:rPr>
          <w:rFonts w:ascii="Times New Roman" w:hAnsi="Times New Roman" w:cs="Times New Roman"/>
          <w:sz w:val="24"/>
          <w:szCs w:val="24"/>
        </w:rPr>
        <w:t>р</w:t>
      </w:r>
      <w:r w:rsidRPr="00614395">
        <w:rPr>
          <w:rFonts w:ascii="Times New Roman" w:hAnsi="Times New Roman" w:cs="Times New Roman"/>
          <w:sz w:val="24"/>
          <w:szCs w:val="24"/>
        </w:rPr>
        <w:t>точки, открытки, объявления, подарочные сертификаты, резюме, каталоги и даже стран</w:t>
      </w:r>
      <w:r w:rsidRPr="00614395">
        <w:rPr>
          <w:rFonts w:ascii="Times New Roman" w:hAnsi="Times New Roman" w:cs="Times New Roman"/>
          <w:sz w:val="24"/>
          <w:szCs w:val="24"/>
        </w:rPr>
        <w:t>и</w:t>
      </w:r>
      <w:r w:rsidRPr="00614395">
        <w:rPr>
          <w:rFonts w:ascii="Times New Roman" w:hAnsi="Times New Roman" w:cs="Times New Roman"/>
          <w:sz w:val="24"/>
          <w:szCs w:val="24"/>
        </w:rPr>
        <w:t>цы веб-узлов. Вот, например, новогодняя  газета, буклет нашего колледжа, новогодняя о</w:t>
      </w:r>
      <w:r w:rsidRPr="00614395">
        <w:rPr>
          <w:rFonts w:ascii="Times New Roman" w:hAnsi="Times New Roman" w:cs="Times New Roman"/>
          <w:sz w:val="24"/>
          <w:szCs w:val="24"/>
        </w:rPr>
        <w:t>т</w:t>
      </w:r>
      <w:r w:rsidRPr="00614395">
        <w:rPr>
          <w:rFonts w:ascii="Times New Roman" w:hAnsi="Times New Roman" w:cs="Times New Roman"/>
          <w:sz w:val="24"/>
          <w:szCs w:val="24"/>
        </w:rPr>
        <w:t>крытка, календарь.</w:t>
      </w:r>
    </w:p>
    <w:p w:rsidR="00CE71B3" w:rsidRPr="00614395" w:rsidRDefault="00CE71B3" w:rsidP="00981F3D">
      <w:pPr>
        <w:pStyle w:val="a3"/>
        <w:spacing w:before="0" w:beforeAutospacing="0" w:after="0" w:afterAutospacing="0"/>
        <w:ind w:firstLine="567"/>
        <w:jc w:val="both"/>
      </w:pPr>
      <w:r w:rsidRPr="00614395">
        <w:t>Publisher упрощает процесс создания публикаций, предоставляя сотни професси</w:t>
      </w:r>
      <w:r w:rsidRPr="00614395">
        <w:t>о</w:t>
      </w:r>
      <w:r w:rsidRPr="00614395">
        <w:t>нальных макетов для начала работы. Все публикации состоят из независимого текста и элементов рисунков, которые предоставляют неограниченные возможности в создании макета страницы.</w:t>
      </w:r>
    </w:p>
    <w:p w:rsidR="00CE71B3" w:rsidRPr="00614395" w:rsidRDefault="00CE71B3" w:rsidP="00981F3D">
      <w:pPr>
        <w:autoSpaceDE w:val="0"/>
        <w:autoSpaceDN w:val="0"/>
        <w:adjustRightInd w:val="0"/>
        <w:spacing w:after="0" w:line="240" w:lineRule="auto"/>
        <w:ind w:firstLine="567"/>
        <w:jc w:val="both"/>
        <w:rPr>
          <w:rFonts w:ascii="Times New Roman" w:hAnsi="Times New Roman" w:cs="Times New Roman"/>
          <w:i/>
          <w:iCs/>
          <w:sz w:val="24"/>
          <w:szCs w:val="24"/>
        </w:rPr>
      </w:pPr>
      <w:r w:rsidRPr="00614395">
        <w:rPr>
          <w:rFonts w:ascii="Times New Roman" w:hAnsi="Times New Roman" w:cs="Times New Roman"/>
          <w:sz w:val="24"/>
          <w:szCs w:val="24"/>
        </w:rPr>
        <w:t xml:space="preserve">Документ Publisher называется публикацией (расширение в файловой системе * </w:t>
      </w:r>
      <w:r w:rsidRPr="00614395">
        <w:rPr>
          <w:rFonts w:ascii="Times New Roman" w:hAnsi="Times New Roman" w:cs="Times New Roman"/>
          <w:b/>
          <w:bCs/>
          <w:sz w:val="24"/>
          <w:szCs w:val="24"/>
        </w:rPr>
        <w:t>. pub</w:t>
      </w:r>
      <w:r w:rsidRPr="00614395">
        <w:rPr>
          <w:rFonts w:ascii="Times New Roman" w:hAnsi="Times New Roman" w:cs="Times New Roman"/>
          <w:sz w:val="24"/>
          <w:szCs w:val="24"/>
        </w:rPr>
        <w:t>).</w:t>
      </w:r>
    </w:p>
    <w:p w:rsidR="00CE71B3" w:rsidRPr="00614395" w:rsidRDefault="00CE71B3" w:rsidP="00981F3D">
      <w:pPr>
        <w:autoSpaceDE w:val="0"/>
        <w:autoSpaceDN w:val="0"/>
        <w:adjustRightInd w:val="0"/>
        <w:spacing w:after="0" w:line="240" w:lineRule="auto"/>
        <w:ind w:firstLine="567"/>
        <w:jc w:val="both"/>
        <w:rPr>
          <w:rFonts w:ascii="Times New Roman" w:hAnsi="Times New Roman" w:cs="Times New Roman"/>
          <w:sz w:val="24"/>
          <w:szCs w:val="24"/>
        </w:rPr>
      </w:pPr>
      <w:r w:rsidRPr="00614395">
        <w:rPr>
          <w:rFonts w:ascii="Times New Roman" w:hAnsi="Times New Roman" w:cs="Times New Roman"/>
          <w:noProof/>
          <w:sz w:val="24"/>
          <w:szCs w:val="24"/>
        </w:rPr>
        <w:drawing>
          <wp:anchor distT="0" distB="0" distL="114300" distR="114300" simplePos="0" relativeHeight="251660288" behindDoc="0" locked="0" layoutInCell="1" allowOverlap="1" wp14:anchorId="578BDA3B" wp14:editId="2B3FEB84">
            <wp:simplePos x="0" y="0"/>
            <wp:positionH relativeFrom="column">
              <wp:posOffset>2295525</wp:posOffset>
            </wp:positionH>
            <wp:positionV relativeFrom="paragraph">
              <wp:posOffset>575310</wp:posOffset>
            </wp:positionV>
            <wp:extent cx="304800" cy="28575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srcRect l="1070" t="71802" r="96075" b="24606"/>
                    <a:stretch>
                      <a:fillRect/>
                    </a:stretch>
                  </pic:blipFill>
                  <pic:spPr bwMode="auto">
                    <a:xfrm>
                      <a:off x="0" y="0"/>
                      <a:ext cx="304800" cy="285750"/>
                    </a:xfrm>
                    <a:prstGeom prst="rect">
                      <a:avLst/>
                    </a:prstGeom>
                    <a:noFill/>
                    <a:ln w="9525">
                      <a:noFill/>
                      <a:miter lim="800000"/>
                      <a:headEnd/>
                      <a:tailEnd/>
                    </a:ln>
                  </pic:spPr>
                </pic:pic>
              </a:graphicData>
            </a:graphic>
          </wp:anchor>
        </w:drawing>
      </w:r>
      <w:r w:rsidRPr="00614395">
        <w:rPr>
          <w:rFonts w:ascii="Times New Roman" w:hAnsi="Times New Roman" w:cs="Times New Roman"/>
          <w:sz w:val="24"/>
          <w:szCs w:val="24"/>
        </w:rPr>
        <w:t xml:space="preserve">Запуск Publisher осуществляется по команде </w:t>
      </w:r>
      <w:r w:rsidRPr="00614395">
        <w:rPr>
          <w:rFonts w:ascii="Times New Roman" w:hAnsi="Times New Roman" w:cs="Times New Roman"/>
          <w:b/>
          <w:bCs/>
          <w:i/>
          <w:iCs/>
          <w:sz w:val="24"/>
          <w:szCs w:val="24"/>
        </w:rPr>
        <w:t xml:space="preserve">Пуск / Программы / Microsoft Office / Microsoft Publisher </w:t>
      </w:r>
      <w:r w:rsidRPr="00614395">
        <w:rPr>
          <w:rFonts w:ascii="Times New Roman" w:hAnsi="Times New Roman" w:cs="Times New Roman"/>
          <w:sz w:val="24"/>
          <w:szCs w:val="24"/>
        </w:rPr>
        <w:t>щелчком мыши. Либо щёлчком мыши по ярлыку Publisher        , нах</w:t>
      </w:r>
      <w:r w:rsidRPr="00614395">
        <w:rPr>
          <w:rFonts w:ascii="Times New Roman" w:hAnsi="Times New Roman" w:cs="Times New Roman"/>
          <w:sz w:val="24"/>
          <w:szCs w:val="24"/>
        </w:rPr>
        <w:t>о</w:t>
      </w:r>
      <w:r w:rsidRPr="00614395">
        <w:rPr>
          <w:rFonts w:ascii="Times New Roman" w:hAnsi="Times New Roman" w:cs="Times New Roman"/>
          <w:sz w:val="24"/>
          <w:szCs w:val="24"/>
        </w:rPr>
        <w:t xml:space="preserve">дящемуся на </w:t>
      </w:r>
      <w:r w:rsidRPr="00614395">
        <w:rPr>
          <w:rFonts w:ascii="Times New Roman" w:hAnsi="Times New Roman" w:cs="Times New Roman"/>
          <w:i/>
          <w:iCs/>
          <w:sz w:val="24"/>
          <w:szCs w:val="24"/>
        </w:rPr>
        <w:t>Рабочем столе</w:t>
      </w:r>
      <w:r w:rsidRPr="00614395">
        <w:rPr>
          <w:rFonts w:ascii="Times New Roman" w:hAnsi="Times New Roman" w:cs="Times New Roman"/>
          <w:sz w:val="24"/>
          <w:szCs w:val="24"/>
        </w:rPr>
        <w:t xml:space="preserve"> или на </w:t>
      </w:r>
      <w:r w:rsidRPr="00614395">
        <w:rPr>
          <w:rFonts w:ascii="Times New Roman" w:hAnsi="Times New Roman" w:cs="Times New Roman"/>
          <w:i/>
          <w:iCs/>
          <w:sz w:val="24"/>
          <w:szCs w:val="24"/>
        </w:rPr>
        <w:t>Панели задач</w:t>
      </w:r>
      <w:r w:rsidRPr="00614395">
        <w:rPr>
          <w:rFonts w:ascii="Times New Roman" w:hAnsi="Times New Roman" w:cs="Times New Roman"/>
          <w:sz w:val="24"/>
          <w:szCs w:val="24"/>
        </w:rPr>
        <w:t>.</w:t>
      </w:r>
    </w:p>
    <w:p w:rsidR="00CE71B3" w:rsidRPr="00614395" w:rsidRDefault="00CE71B3" w:rsidP="00981F3D">
      <w:pPr>
        <w:pStyle w:val="a3"/>
        <w:spacing w:before="0" w:beforeAutospacing="0" w:after="0" w:afterAutospacing="0"/>
        <w:ind w:firstLine="567"/>
        <w:jc w:val="both"/>
        <w:rPr>
          <w:i/>
          <w:iCs/>
        </w:rPr>
      </w:pPr>
      <w:r w:rsidRPr="00614395">
        <w:rPr>
          <w:noProof/>
        </w:rPr>
        <w:drawing>
          <wp:anchor distT="0" distB="0" distL="114300" distR="114300" simplePos="0" relativeHeight="251659264" behindDoc="1" locked="0" layoutInCell="1" allowOverlap="1" wp14:anchorId="4E3AF7E0" wp14:editId="47442CCF">
            <wp:simplePos x="0" y="0"/>
            <wp:positionH relativeFrom="column">
              <wp:posOffset>3735705</wp:posOffset>
            </wp:positionH>
            <wp:positionV relativeFrom="paragraph">
              <wp:posOffset>57150</wp:posOffset>
            </wp:positionV>
            <wp:extent cx="2009775" cy="1501140"/>
            <wp:effectExtent l="0" t="0" r="9525" b="3810"/>
            <wp:wrapTight wrapText="bothSides">
              <wp:wrapPolygon edited="0">
                <wp:start x="0" y="0"/>
                <wp:lineTo x="0" y="21381"/>
                <wp:lineTo x="21498" y="21381"/>
                <wp:lineTo x="2149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srcRect/>
                    <a:stretch>
                      <a:fillRect/>
                    </a:stretch>
                  </pic:blipFill>
                  <pic:spPr bwMode="auto">
                    <a:xfrm>
                      <a:off x="0" y="0"/>
                      <a:ext cx="2009775" cy="1501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14395">
        <w:rPr>
          <w:i/>
          <w:iCs/>
        </w:rPr>
        <w:t>(Запустить  программу Publisher)</w:t>
      </w:r>
    </w:p>
    <w:p w:rsidR="00CE71B3" w:rsidRPr="00614395" w:rsidRDefault="00CE71B3" w:rsidP="00981F3D">
      <w:pPr>
        <w:autoSpaceDE w:val="0"/>
        <w:autoSpaceDN w:val="0"/>
        <w:adjustRightInd w:val="0"/>
        <w:spacing w:after="0" w:line="240" w:lineRule="auto"/>
        <w:ind w:firstLine="567"/>
        <w:jc w:val="both"/>
        <w:rPr>
          <w:rFonts w:ascii="Times New Roman" w:hAnsi="Times New Roman" w:cs="Times New Roman"/>
          <w:sz w:val="24"/>
          <w:szCs w:val="24"/>
        </w:rPr>
      </w:pPr>
      <w:r w:rsidRPr="00614395">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D77D246" wp14:editId="18CA8F70">
                <wp:simplePos x="0" y="0"/>
                <wp:positionH relativeFrom="column">
                  <wp:posOffset>2209800</wp:posOffset>
                </wp:positionH>
                <wp:positionV relativeFrom="paragraph">
                  <wp:posOffset>311150</wp:posOffset>
                </wp:positionV>
                <wp:extent cx="1600200" cy="0"/>
                <wp:effectExtent l="9525" t="60960" r="19050" b="5334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24.5pt" to="300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">
                <v:stroke endarrow="block"/>
              </v:line>
            </w:pict>
          </mc:Fallback>
        </mc:AlternateContent>
      </w:r>
      <w:r w:rsidRPr="00614395">
        <w:rPr>
          <w:rFonts w:ascii="Times New Roman" w:hAnsi="Times New Roman" w:cs="Times New Roman"/>
          <w:sz w:val="24"/>
          <w:szCs w:val="24"/>
        </w:rPr>
        <w:t>После запуска приложения на экране п</w:t>
      </w:r>
      <w:r w:rsidRPr="00614395">
        <w:rPr>
          <w:rFonts w:ascii="Times New Roman" w:hAnsi="Times New Roman" w:cs="Times New Roman"/>
          <w:sz w:val="24"/>
          <w:szCs w:val="24"/>
        </w:rPr>
        <w:t>о</w:t>
      </w:r>
      <w:r w:rsidRPr="00614395">
        <w:rPr>
          <w:rFonts w:ascii="Times New Roman" w:hAnsi="Times New Roman" w:cs="Times New Roman"/>
          <w:sz w:val="24"/>
          <w:szCs w:val="24"/>
        </w:rPr>
        <w:t>является следующее окно.</w:t>
      </w:r>
    </w:p>
    <w:p w:rsidR="00CE71B3" w:rsidRPr="00614395" w:rsidRDefault="00CE71B3" w:rsidP="00981F3D">
      <w:pPr>
        <w:autoSpaceDE w:val="0"/>
        <w:autoSpaceDN w:val="0"/>
        <w:adjustRightInd w:val="0"/>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rPr>
        <w:t>В отличие от Word  при непосредственном запу</w:t>
      </w:r>
      <w:r w:rsidRPr="00614395">
        <w:rPr>
          <w:rFonts w:ascii="Times New Roman" w:hAnsi="Times New Roman" w:cs="Times New Roman"/>
          <w:sz w:val="24"/>
          <w:szCs w:val="24"/>
        </w:rPr>
        <w:t>с</w:t>
      </w:r>
      <w:r w:rsidRPr="00614395">
        <w:rPr>
          <w:rFonts w:ascii="Times New Roman" w:hAnsi="Times New Roman" w:cs="Times New Roman"/>
          <w:sz w:val="24"/>
          <w:szCs w:val="24"/>
        </w:rPr>
        <w:t>ке (а не открытии существующей публикации) Publisher не создает нового документа. Для того чтобы добраться до панелей инструментов и меню, необх</w:t>
      </w:r>
      <w:r w:rsidRPr="00614395">
        <w:rPr>
          <w:rFonts w:ascii="Times New Roman" w:hAnsi="Times New Roman" w:cs="Times New Roman"/>
          <w:sz w:val="24"/>
          <w:szCs w:val="24"/>
        </w:rPr>
        <w:t>о</w:t>
      </w:r>
      <w:r w:rsidRPr="00614395">
        <w:rPr>
          <w:rFonts w:ascii="Times New Roman" w:hAnsi="Times New Roman" w:cs="Times New Roman"/>
          <w:sz w:val="24"/>
          <w:szCs w:val="24"/>
        </w:rPr>
        <w:t xml:space="preserve">димо создать новую публикацию. </w:t>
      </w:r>
    </w:p>
    <w:p w:rsidR="00CE71B3" w:rsidRPr="00614395" w:rsidRDefault="00CE71B3" w:rsidP="00981F3D">
      <w:pPr>
        <w:autoSpaceDE w:val="0"/>
        <w:autoSpaceDN w:val="0"/>
        <w:adjustRightInd w:val="0"/>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rPr>
        <w:t xml:space="preserve">Слева в окне располагается </w:t>
      </w:r>
      <w:r w:rsidRPr="00614395">
        <w:rPr>
          <w:rFonts w:ascii="Times New Roman" w:hAnsi="Times New Roman" w:cs="Times New Roman"/>
          <w:b/>
          <w:bCs/>
          <w:i/>
          <w:iCs/>
          <w:sz w:val="24"/>
          <w:szCs w:val="24"/>
        </w:rPr>
        <w:t>Область задач</w:t>
      </w:r>
      <w:r w:rsidRPr="00614395">
        <w:rPr>
          <w:rFonts w:ascii="Times New Roman" w:hAnsi="Times New Roman" w:cs="Times New Roman"/>
          <w:sz w:val="24"/>
          <w:szCs w:val="24"/>
        </w:rPr>
        <w:t>, в к</w:t>
      </w:r>
      <w:r w:rsidRPr="00614395">
        <w:rPr>
          <w:rFonts w:ascii="Times New Roman" w:hAnsi="Times New Roman" w:cs="Times New Roman"/>
          <w:sz w:val="24"/>
          <w:szCs w:val="24"/>
        </w:rPr>
        <w:t>о</w:t>
      </w:r>
      <w:r w:rsidRPr="00614395">
        <w:rPr>
          <w:rFonts w:ascii="Times New Roman" w:hAnsi="Times New Roman" w:cs="Times New Roman"/>
          <w:sz w:val="24"/>
          <w:szCs w:val="24"/>
        </w:rPr>
        <w:t>торой предлагается Новая публикация. Чтобы начать работу, необходимо выбрать из ниже предлагаемого списка требуемую категорию публикации:</w:t>
      </w:r>
    </w:p>
    <w:p w:rsidR="00CE71B3" w:rsidRPr="00614395" w:rsidRDefault="00CE71B3" w:rsidP="00981F3D">
      <w:pPr>
        <w:numPr>
          <w:ilvl w:val="0"/>
          <w:numId w:val="19"/>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Публикации для печати</w:t>
      </w:r>
    </w:p>
    <w:p w:rsidR="00CE71B3" w:rsidRPr="00614395" w:rsidRDefault="00CE71B3" w:rsidP="00981F3D">
      <w:pPr>
        <w:numPr>
          <w:ilvl w:val="0"/>
          <w:numId w:val="19"/>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Веб-узлы и электронная почта</w:t>
      </w:r>
    </w:p>
    <w:p w:rsidR="00CE71B3" w:rsidRPr="00614395" w:rsidRDefault="00CE71B3" w:rsidP="00981F3D">
      <w:pPr>
        <w:numPr>
          <w:ilvl w:val="0"/>
          <w:numId w:val="19"/>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Наборы макетов</w:t>
      </w:r>
    </w:p>
    <w:p w:rsidR="00CE71B3" w:rsidRPr="00614395" w:rsidRDefault="00CE71B3" w:rsidP="00981F3D">
      <w:pPr>
        <w:numPr>
          <w:ilvl w:val="0"/>
          <w:numId w:val="19"/>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Пустые публикации</w:t>
      </w:r>
    </w:p>
    <w:p w:rsidR="00CE71B3" w:rsidRPr="00614395" w:rsidRDefault="00CE71B3" w:rsidP="00981F3D">
      <w:pPr>
        <w:autoSpaceDE w:val="0"/>
        <w:autoSpaceDN w:val="0"/>
        <w:adjustRightInd w:val="0"/>
        <w:spacing w:after="0" w:line="240" w:lineRule="auto"/>
        <w:rPr>
          <w:rFonts w:ascii="Times New Roman" w:hAnsi="Times New Roman" w:cs="Times New Roman"/>
          <w:sz w:val="24"/>
          <w:szCs w:val="24"/>
        </w:rPr>
      </w:pPr>
      <w:r w:rsidRPr="00614395">
        <w:rPr>
          <w:rFonts w:ascii="Times New Roman" w:hAnsi="Times New Roman" w:cs="Times New Roman"/>
          <w:sz w:val="24"/>
          <w:szCs w:val="24"/>
        </w:rPr>
        <w:t xml:space="preserve">(Если </w:t>
      </w:r>
      <w:r w:rsidRPr="00614395">
        <w:rPr>
          <w:rFonts w:ascii="Times New Roman" w:hAnsi="Times New Roman" w:cs="Times New Roman"/>
          <w:i/>
          <w:iCs/>
          <w:sz w:val="24"/>
          <w:szCs w:val="24"/>
        </w:rPr>
        <w:t>Область задач</w:t>
      </w:r>
      <w:r w:rsidRPr="00614395">
        <w:rPr>
          <w:rFonts w:ascii="Times New Roman" w:hAnsi="Times New Roman" w:cs="Times New Roman"/>
          <w:sz w:val="24"/>
          <w:szCs w:val="24"/>
        </w:rPr>
        <w:t xml:space="preserve"> не видна, нажмите на клавиатуре Ctrl+F1 или в меню </w:t>
      </w:r>
      <w:r w:rsidRPr="00614395">
        <w:rPr>
          <w:rFonts w:ascii="Times New Roman" w:hAnsi="Times New Roman" w:cs="Times New Roman"/>
          <w:i/>
          <w:iCs/>
          <w:sz w:val="24"/>
          <w:szCs w:val="24"/>
        </w:rPr>
        <w:t>Вид</w:t>
      </w:r>
      <w:r w:rsidRPr="00614395">
        <w:rPr>
          <w:rFonts w:ascii="Times New Roman" w:hAnsi="Times New Roman" w:cs="Times New Roman"/>
          <w:sz w:val="24"/>
          <w:szCs w:val="24"/>
        </w:rPr>
        <w:t xml:space="preserve"> поставьте галочку в пункте </w:t>
      </w:r>
      <w:r w:rsidRPr="00614395">
        <w:rPr>
          <w:rFonts w:ascii="Times New Roman" w:hAnsi="Times New Roman" w:cs="Times New Roman"/>
          <w:i/>
          <w:iCs/>
          <w:sz w:val="24"/>
          <w:szCs w:val="24"/>
        </w:rPr>
        <w:t>Область задач</w:t>
      </w:r>
      <w:r w:rsidRPr="00614395">
        <w:rPr>
          <w:rFonts w:ascii="Times New Roman" w:hAnsi="Times New Roman" w:cs="Times New Roman"/>
          <w:sz w:val="24"/>
          <w:szCs w:val="24"/>
        </w:rPr>
        <w:t>.)</w:t>
      </w:r>
    </w:p>
    <w:p w:rsidR="00CE71B3" w:rsidRPr="00614395" w:rsidRDefault="00CE71B3" w:rsidP="00981F3D">
      <w:pPr>
        <w:autoSpaceDE w:val="0"/>
        <w:autoSpaceDN w:val="0"/>
        <w:adjustRightInd w:val="0"/>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rPr>
        <w:t xml:space="preserve">В </w:t>
      </w:r>
      <w:r w:rsidRPr="00614395">
        <w:rPr>
          <w:rFonts w:ascii="Times New Roman" w:hAnsi="Times New Roman" w:cs="Times New Roman"/>
          <w:b/>
          <w:bCs/>
          <w:i/>
          <w:iCs/>
          <w:sz w:val="24"/>
          <w:szCs w:val="24"/>
        </w:rPr>
        <w:t>Публикациях для печати</w:t>
      </w:r>
      <w:r w:rsidRPr="00614395">
        <w:rPr>
          <w:rFonts w:ascii="Times New Roman" w:hAnsi="Times New Roman" w:cs="Times New Roman"/>
          <w:sz w:val="24"/>
          <w:szCs w:val="24"/>
        </w:rPr>
        <w:t xml:space="preserve"> (</w:t>
      </w:r>
      <w:r w:rsidRPr="00614395">
        <w:rPr>
          <w:rFonts w:ascii="Times New Roman" w:hAnsi="Times New Roman" w:cs="Times New Roman"/>
          <w:i/>
          <w:iCs/>
          <w:sz w:val="24"/>
          <w:szCs w:val="24"/>
        </w:rPr>
        <w:t>открыть</w:t>
      </w:r>
      <w:r w:rsidRPr="00614395">
        <w:rPr>
          <w:rFonts w:ascii="Times New Roman" w:hAnsi="Times New Roman" w:cs="Times New Roman"/>
          <w:sz w:val="24"/>
          <w:szCs w:val="24"/>
        </w:rPr>
        <w:t>) предлагается достаточно большое число т</w:t>
      </w:r>
      <w:r w:rsidRPr="00614395">
        <w:rPr>
          <w:rFonts w:ascii="Times New Roman" w:hAnsi="Times New Roman" w:cs="Times New Roman"/>
          <w:sz w:val="24"/>
          <w:szCs w:val="24"/>
        </w:rPr>
        <w:t>и</w:t>
      </w:r>
      <w:r w:rsidRPr="00614395">
        <w:rPr>
          <w:rFonts w:ascii="Times New Roman" w:hAnsi="Times New Roman" w:cs="Times New Roman"/>
          <w:sz w:val="24"/>
          <w:szCs w:val="24"/>
        </w:rPr>
        <w:t>пов публикации. Это:</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noProof/>
          <w:sz w:val="24"/>
          <w:szCs w:val="24"/>
        </w:rPr>
        <w:drawing>
          <wp:anchor distT="0" distB="0" distL="114300" distR="114300" simplePos="0" relativeHeight="251661312" behindDoc="0" locked="0" layoutInCell="1" allowOverlap="1" wp14:anchorId="2DED8485" wp14:editId="0C01AB13">
            <wp:simplePos x="0" y="0"/>
            <wp:positionH relativeFrom="column">
              <wp:posOffset>3048635</wp:posOffset>
            </wp:positionH>
            <wp:positionV relativeFrom="paragraph">
              <wp:posOffset>-377190</wp:posOffset>
            </wp:positionV>
            <wp:extent cx="3124200" cy="280479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srcRect r="44292" b="33170"/>
                    <a:stretch>
                      <a:fillRect/>
                    </a:stretch>
                  </pic:blipFill>
                  <pic:spPr bwMode="auto">
                    <a:xfrm>
                      <a:off x="0" y="0"/>
                      <a:ext cx="3124200" cy="2804795"/>
                    </a:xfrm>
                    <a:prstGeom prst="rect">
                      <a:avLst/>
                    </a:prstGeom>
                    <a:noFill/>
                    <a:ln w="9525">
                      <a:noFill/>
                      <a:miter lim="800000"/>
                      <a:headEnd/>
                      <a:tailEnd/>
                    </a:ln>
                  </pic:spPr>
                </pic:pic>
              </a:graphicData>
            </a:graphic>
          </wp:anchor>
        </w:drawing>
      </w:r>
      <w:r w:rsidRPr="00614395">
        <w:rPr>
          <w:rFonts w:ascii="Times New Roman" w:hAnsi="Times New Roman" w:cs="Times New Roman"/>
          <w:i/>
          <w:iCs/>
          <w:sz w:val="24"/>
          <w:szCs w:val="24"/>
        </w:rPr>
        <w:t>Быстрые публикации</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Бланки</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Буклеты</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70CB9B1" wp14:editId="7E3C8135">
                <wp:simplePos x="0" y="0"/>
                <wp:positionH relativeFrom="column">
                  <wp:posOffset>2895600</wp:posOffset>
                </wp:positionH>
                <wp:positionV relativeFrom="paragraph">
                  <wp:posOffset>31750</wp:posOffset>
                </wp:positionV>
                <wp:extent cx="114300" cy="1778635"/>
                <wp:effectExtent l="9525" t="12700" r="9525" b="889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778635"/>
                        </a:xfrm>
                        <a:prstGeom prst="leftBrace">
                          <a:avLst>
                            <a:gd name="adj1" fmla="val 1296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 o:spid="_x0000_s1026" type="#_x0000_t87" style="position:absolute;margin-left:228pt;margin-top:2.5pt;width:9pt;height:14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5UhQIAAC4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"/>
            </w:pict>
          </mc:Fallback>
        </mc:AlternateContent>
      </w:r>
      <w:r w:rsidRPr="00614395">
        <w:rPr>
          <w:rFonts w:ascii="Times New Roman" w:hAnsi="Times New Roman" w:cs="Times New Roman"/>
          <w:i/>
          <w:iCs/>
          <w:sz w:val="24"/>
          <w:szCs w:val="24"/>
        </w:rPr>
        <w:t>Бумажные модели</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235BA26" wp14:editId="1233333A">
                <wp:simplePos x="0" y="0"/>
                <wp:positionH relativeFrom="column">
                  <wp:posOffset>2057400</wp:posOffset>
                </wp:positionH>
                <wp:positionV relativeFrom="paragraph">
                  <wp:posOffset>176530</wp:posOffset>
                </wp:positionV>
                <wp:extent cx="762000" cy="609600"/>
                <wp:effectExtent l="9525" t="10160" r="47625" b="56515"/>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609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9pt" to="222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">
                <v:stroke endarrow="block"/>
              </v:line>
            </w:pict>
          </mc:Fallback>
        </mc:AlternateContent>
      </w:r>
      <w:r w:rsidRPr="00614395">
        <w:rPr>
          <w:rFonts w:ascii="Times New Roman" w:hAnsi="Times New Roman" w:cs="Times New Roman"/>
          <w:i/>
          <w:iCs/>
          <w:sz w:val="24"/>
          <w:szCs w:val="24"/>
        </w:rPr>
        <w:t>Бюллетени</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 xml:space="preserve">Визитные карточки </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Деловые бланки</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Календари</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Каталоги</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Наклейки</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Плакаты</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Приглашения</w:t>
      </w:r>
    </w:p>
    <w:p w:rsidR="00CE71B3" w:rsidRPr="00614395" w:rsidRDefault="00CE71B3" w:rsidP="00981F3D">
      <w:pPr>
        <w:numPr>
          <w:ilvl w:val="0"/>
          <w:numId w:val="20"/>
        </w:numPr>
        <w:autoSpaceDE w:val="0"/>
        <w:autoSpaceDN w:val="0"/>
        <w:adjustRightInd w:val="0"/>
        <w:spacing w:after="0" w:line="240" w:lineRule="auto"/>
        <w:jc w:val="both"/>
        <w:rPr>
          <w:rFonts w:ascii="Times New Roman" w:hAnsi="Times New Roman" w:cs="Times New Roman"/>
          <w:i/>
          <w:iCs/>
          <w:sz w:val="24"/>
          <w:szCs w:val="24"/>
          <w:u w:val="single"/>
        </w:rPr>
      </w:pPr>
      <w:r w:rsidRPr="00614395">
        <w:rPr>
          <w:rFonts w:ascii="Times New Roman" w:hAnsi="Times New Roman" w:cs="Times New Roman"/>
          <w:i/>
          <w:iCs/>
          <w:sz w:val="24"/>
          <w:szCs w:val="24"/>
        </w:rPr>
        <w:t xml:space="preserve">Резюме и др.                          </w:t>
      </w:r>
    </w:p>
    <w:p w:rsidR="00CE71B3" w:rsidRPr="00614395" w:rsidRDefault="00CE71B3" w:rsidP="00981F3D">
      <w:pPr>
        <w:autoSpaceDE w:val="0"/>
        <w:autoSpaceDN w:val="0"/>
        <w:adjustRightInd w:val="0"/>
        <w:spacing w:after="0" w:line="240" w:lineRule="auto"/>
        <w:ind w:firstLine="567"/>
        <w:jc w:val="both"/>
        <w:rPr>
          <w:rFonts w:ascii="Times New Roman" w:hAnsi="Times New Roman" w:cs="Times New Roman"/>
          <w:i/>
          <w:iCs/>
          <w:sz w:val="24"/>
          <w:szCs w:val="24"/>
          <w:u w:val="single"/>
        </w:rPr>
      </w:pPr>
      <w:r w:rsidRPr="00614395">
        <w:rPr>
          <w:rFonts w:ascii="Times New Roman" w:hAnsi="Times New Roman" w:cs="Times New Roman"/>
          <w:i/>
          <w:iCs/>
          <w:sz w:val="24"/>
          <w:szCs w:val="24"/>
        </w:rPr>
        <w:t xml:space="preserve">(Выбираем </w:t>
      </w:r>
      <w:r w:rsidRPr="00614395">
        <w:rPr>
          <w:rFonts w:ascii="Times New Roman" w:hAnsi="Times New Roman" w:cs="Times New Roman"/>
          <w:b/>
          <w:bCs/>
          <w:i/>
          <w:iCs/>
          <w:sz w:val="24"/>
          <w:szCs w:val="24"/>
          <w:u w:val="single"/>
        </w:rPr>
        <w:t>Буклет</w:t>
      </w:r>
      <w:r w:rsidRPr="00614395">
        <w:rPr>
          <w:rFonts w:ascii="Times New Roman" w:hAnsi="Times New Roman" w:cs="Times New Roman"/>
          <w:i/>
          <w:iCs/>
          <w:sz w:val="24"/>
          <w:szCs w:val="24"/>
        </w:rPr>
        <w:t>). (Показать бумажный вариант буклета)</w:t>
      </w:r>
    </w:p>
    <w:p w:rsidR="00CE71B3" w:rsidRPr="00614395" w:rsidRDefault="00CE71B3" w:rsidP="00981F3D">
      <w:pPr>
        <w:pStyle w:val="a3"/>
        <w:spacing w:before="0" w:beforeAutospacing="0" w:after="0" w:afterAutospacing="0"/>
        <w:ind w:firstLine="567"/>
        <w:jc w:val="both"/>
      </w:pPr>
      <w:r w:rsidRPr="00614395">
        <w:lastRenderedPageBreak/>
        <w:t xml:space="preserve">Все шаблоны содержат и текстовую и графическую информацию, и, что особенно важно, при выводе на печать </w:t>
      </w:r>
      <w:r w:rsidRPr="00614395">
        <w:rPr>
          <w:i/>
          <w:iCs/>
        </w:rPr>
        <w:t>сохраняется отличное качество графики</w:t>
      </w:r>
      <w:r w:rsidRPr="00614395">
        <w:t>.</w:t>
      </w:r>
    </w:p>
    <w:p w:rsidR="00CE71B3" w:rsidRPr="00614395" w:rsidRDefault="00CE71B3" w:rsidP="00981F3D">
      <w:pPr>
        <w:pStyle w:val="a3"/>
        <w:spacing w:before="0" w:beforeAutospacing="0" w:after="0" w:afterAutospacing="0"/>
        <w:ind w:firstLine="567"/>
        <w:jc w:val="both"/>
      </w:pPr>
      <w:r w:rsidRPr="00614395">
        <w:rPr>
          <w:noProof/>
        </w:rPr>
        <w:drawing>
          <wp:anchor distT="0" distB="0" distL="114300" distR="114300" simplePos="0" relativeHeight="251662336" behindDoc="0" locked="0" layoutInCell="1" allowOverlap="1" wp14:anchorId="5140EF71" wp14:editId="432EA4CE">
            <wp:simplePos x="0" y="0"/>
            <wp:positionH relativeFrom="column">
              <wp:posOffset>3048000</wp:posOffset>
            </wp:positionH>
            <wp:positionV relativeFrom="paragraph">
              <wp:posOffset>43815</wp:posOffset>
            </wp:positionV>
            <wp:extent cx="3068955" cy="2082800"/>
            <wp:effectExtent l="1905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srcRect/>
                    <a:stretch>
                      <a:fillRect/>
                    </a:stretch>
                  </pic:blipFill>
                  <pic:spPr bwMode="auto">
                    <a:xfrm>
                      <a:off x="0" y="0"/>
                      <a:ext cx="3068955" cy="2082800"/>
                    </a:xfrm>
                    <a:prstGeom prst="rect">
                      <a:avLst/>
                    </a:prstGeom>
                    <a:noFill/>
                    <a:ln w="9525">
                      <a:noFill/>
                      <a:miter lim="800000"/>
                      <a:headEnd/>
                      <a:tailEnd/>
                    </a:ln>
                  </pic:spPr>
                </pic:pic>
              </a:graphicData>
            </a:graphic>
          </wp:anchor>
        </w:drawing>
      </w:r>
      <w:r w:rsidRPr="00614395">
        <w:t>Вся работа в Publisher организуется на специальном поле, которое можно назвать “монтажным столом”. Его особенность – это возможность одновременного размещ</w:t>
      </w:r>
      <w:r w:rsidRPr="00614395">
        <w:t>е</w:t>
      </w:r>
      <w:r w:rsidRPr="00614395">
        <w:t>ния на нем различных материалов для верстки: текстовых блоков, рисунков. К</w:t>
      </w:r>
      <w:r w:rsidRPr="00614395">
        <w:t>о</w:t>
      </w:r>
      <w:r w:rsidRPr="00614395">
        <w:t xml:space="preserve">личество страниц, необходимое для вашего издания, неограниченно, можно сверстать целую книгу. </w:t>
      </w:r>
    </w:p>
    <w:p w:rsidR="00CE71B3" w:rsidRPr="00614395" w:rsidRDefault="00CE71B3" w:rsidP="00981F3D">
      <w:pPr>
        <w:pStyle w:val="a3"/>
        <w:spacing w:before="0" w:beforeAutospacing="0" w:after="0" w:afterAutospacing="0"/>
        <w:ind w:firstLine="567"/>
        <w:jc w:val="both"/>
      </w:pPr>
      <w:r w:rsidRPr="00614395">
        <w:rPr>
          <w:noProof/>
        </w:rPr>
        <w:drawing>
          <wp:anchor distT="0" distB="0" distL="114300" distR="114300" simplePos="0" relativeHeight="251665408" behindDoc="0" locked="0" layoutInCell="1" allowOverlap="1" wp14:anchorId="6F755C1C" wp14:editId="045B7FE2">
            <wp:simplePos x="0" y="0"/>
            <wp:positionH relativeFrom="column">
              <wp:posOffset>4893310</wp:posOffset>
            </wp:positionH>
            <wp:positionV relativeFrom="paragraph">
              <wp:posOffset>349250</wp:posOffset>
            </wp:positionV>
            <wp:extent cx="1225550" cy="1957070"/>
            <wp:effectExtent l="0" t="0" r="0" b="508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cstate="print"/>
                    <a:srcRect r="52817"/>
                    <a:stretch>
                      <a:fillRect/>
                    </a:stretch>
                  </pic:blipFill>
                  <pic:spPr bwMode="auto">
                    <a:xfrm>
                      <a:off x="0" y="0"/>
                      <a:ext cx="1225550" cy="1957070"/>
                    </a:xfrm>
                    <a:prstGeom prst="rect">
                      <a:avLst/>
                    </a:prstGeom>
                    <a:noFill/>
                    <a:ln w="9525">
                      <a:noFill/>
                      <a:miter lim="800000"/>
                      <a:headEnd/>
                      <a:tailEnd/>
                    </a:ln>
                  </pic:spPr>
                </pic:pic>
              </a:graphicData>
            </a:graphic>
          </wp:anchor>
        </w:drawing>
      </w:r>
      <w:r w:rsidRPr="00614395">
        <w:t xml:space="preserve">Вы можете изменить цветовую схему уже выбранного вами макета. Для этого в </w:t>
      </w:r>
      <w:r w:rsidRPr="00614395">
        <w:rPr>
          <w:i/>
          <w:iCs/>
        </w:rPr>
        <w:t>Области задач</w:t>
      </w:r>
      <w:r w:rsidRPr="00614395">
        <w:t xml:space="preserve"> необходимо щелкнуть по слову </w:t>
      </w:r>
      <w:r w:rsidRPr="00614395">
        <w:rPr>
          <w:i/>
          <w:iCs/>
        </w:rPr>
        <w:t>Цветовые схемы</w:t>
      </w:r>
      <w:r w:rsidRPr="00614395">
        <w:t xml:space="preserve"> и выбрать ту схему, которая вам нравится.</w:t>
      </w:r>
    </w:p>
    <w:p w:rsidR="00CE71B3" w:rsidRPr="00614395" w:rsidRDefault="00CE71B3" w:rsidP="00981F3D">
      <w:pPr>
        <w:autoSpaceDE w:val="0"/>
        <w:autoSpaceDN w:val="0"/>
        <w:adjustRightInd w:val="0"/>
        <w:spacing w:after="0" w:line="240" w:lineRule="auto"/>
        <w:ind w:firstLine="567"/>
        <w:jc w:val="both"/>
        <w:rPr>
          <w:rFonts w:ascii="Times New Roman" w:hAnsi="Times New Roman" w:cs="Times New Roman"/>
          <w:sz w:val="24"/>
          <w:szCs w:val="24"/>
        </w:rPr>
      </w:pPr>
      <w:r w:rsidRPr="00614395">
        <w:rPr>
          <w:rFonts w:ascii="Times New Roman" w:hAnsi="Times New Roman" w:cs="Times New Roman"/>
          <w:sz w:val="24"/>
          <w:szCs w:val="24"/>
        </w:rPr>
        <w:t>Также можно изменить и шрифтовые схемы выбранного вами м</w:t>
      </w:r>
      <w:r w:rsidRPr="00614395">
        <w:rPr>
          <w:rFonts w:ascii="Times New Roman" w:hAnsi="Times New Roman" w:cs="Times New Roman"/>
          <w:sz w:val="24"/>
          <w:szCs w:val="24"/>
        </w:rPr>
        <w:t>а</w:t>
      </w:r>
      <w:r w:rsidRPr="00614395">
        <w:rPr>
          <w:rFonts w:ascii="Times New Roman" w:hAnsi="Times New Roman" w:cs="Times New Roman"/>
          <w:sz w:val="24"/>
          <w:szCs w:val="24"/>
        </w:rPr>
        <w:t xml:space="preserve">кета, для чего щелкнуть в </w:t>
      </w:r>
      <w:r w:rsidRPr="00614395">
        <w:rPr>
          <w:rFonts w:ascii="Times New Roman" w:hAnsi="Times New Roman" w:cs="Times New Roman"/>
          <w:i/>
          <w:iCs/>
          <w:sz w:val="24"/>
          <w:szCs w:val="24"/>
        </w:rPr>
        <w:t>Области задач</w:t>
      </w:r>
      <w:r w:rsidRPr="00614395">
        <w:rPr>
          <w:rFonts w:ascii="Times New Roman" w:hAnsi="Times New Roman" w:cs="Times New Roman"/>
          <w:sz w:val="24"/>
          <w:szCs w:val="24"/>
        </w:rPr>
        <w:t xml:space="preserve"> по слову </w:t>
      </w:r>
      <w:r w:rsidRPr="00614395">
        <w:rPr>
          <w:rFonts w:ascii="Times New Roman" w:hAnsi="Times New Roman" w:cs="Times New Roman"/>
          <w:i/>
          <w:iCs/>
          <w:sz w:val="24"/>
          <w:szCs w:val="24"/>
        </w:rPr>
        <w:t>Шрифтовые схемы</w:t>
      </w:r>
      <w:r w:rsidRPr="00614395">
        <w:rPr>
          <w:rFonts w:ascii="Times New Roman" w:hAnsi="Times New Roman" w:cs="Times New Roman"/>
          <w:sz w:val="24"/>
          <w:szCs w:val="24"/>
        </w:rPr>
        <w:t xml:space="preserve"> и выбрать те шрифты, которые вам нужны. </w:t>
      </w:r>
    </w:p>
    <w:p w:rsidR="00CE71B3" w:rsidRPr="00614395" w:rsidRDefault="00CE71B3" w:rsidP="00981F3D">
      <w:pPr>
        <w:autoSpaceDE w:val="0"/>
        <w:autoSpaceDN w:val="0"/>
        <w:adjustRightInd w:val="0"/>
        <w:spacing w:after="0" w:line="240" w:lineRule="auto"/>
        <w:ind w:firstLine="567"/>
        <w:jc w:val="both"/>
        <w:rPr>
          <w:rFonts w:ascii="Times New Roman" w:hAnsi="Times New Roman" w:cs="Times New Roman"/>
          <w:sz w:val="24"/>
          <w:szCs w:val="24"/>
        </w:rPr>
      </w:pPr>
      <w:r w:rsidRPr="00614395">
        <w:rPr>
          <w:rFonts w:ascii="Times New Roman" w:hAnsi="Times New Roman" w:cs="Times New Roman"/>
          <w:sz w:val="24"/>
          <w:szCs w:val="24"/>
        </w:rPr>
        <w:t>Если же вам вдруг перестал нравиться выбранный макет публик</w:t>
      </w:r>
      <w:r w:rsidRPr="00614395">
        <w:rPr>
          <w:rFonts w:ascii="Times New Roman" w:hAnsi="Times New Roman" w:cs="Times New Roman"/>
          <w:sz w:val="24"/>
          <w:szCs w:val="24"/>
        </w:rPr>
        <w:t>а</w:t>
      </w:r>
      <w:r w:rsidRPr="00614395">
        <w:rPr>
          <w:rFonts w:ascii="Times New Roman" w:hAnsi="Times New Roman" w:cs="Times New Roman"/>
          <w:sz w:val="24"/>
          <w:szCs w:val="24"/>
        </w:rPr>
        <w:t xml:space="preserve">ции, то его можно легко поменять на другой простым щелчком мыши (там же в </w:t>
      </w:r>
      <w:r w:rsidRPr="00614395">
        <w:rPr>
          <w:rFonts w:ascii="Times New Roman" w:hAnsi="Times New Roman" w:cs="Times New Roman"/>
          <w:i/>
          <w:iCs/>
          <w:sz w:val="24"/>
          <w:szCs w:val="24"/>
        </w:rPr>
        <w:t>Области задач</w:t>
      </w:r>
      <w:r w:rsidRPr="00614395">
        <w:rPr>
          <w:rFonts w:ascii="Times New Roman" w:hAnsi="Times New Roman" w:cs="Times New Roman"/>
          <w:sz w:val="24"/>
          <w:szCs w:val="24"/>
        </w:rPr>
        <w:t xml:space="preserve">) по слову </w:t>
      </w:r>
      <w:r w:rsidRPr="00614395">
        <w:rPr>
          <w:rFonts w:ascii="Times New Roman" w:hAnsi="Times New Roman" w:cs="Times New Roman"/>
          <w:i/>
          <w:iCs/>
          <w:sz w:val="24"/>
          <w:szCs w:val="24"/>
        </w:rPr>
        <w:t>Макеты публикаций</w:t>
      </w:r>
      <w:r w:rsidRPr="00614395">
        <w:rPr>
          <w:rFonts w:ascii="Times New Roman" w:hAnsi="Times New Roman" w:cs="Times New Roman"/>
          <w:sz w:val="24"/>
          <w:szCs w:val="24"/>
        </w:rPr>
        <w:t>. Просто выбер</w:t>
      </w:r>
      <w:r w:rsidRPr="00614395">
        <w:rPr>
          <w:rFonts w:ascii="Times New Roman" w:hAnsi="Times New Roman" w:cs="Times New Roman"/>
          <w:sz w:val="24"/>
          <w:szCs w:val="24"/>
        </w:rPr>
        <w:t>и</w:t>
      </w:r>
      <w:r w:rsidRPr="00614395">
        <w:rPr>
          <w:rFonts w:ascii="Times New Roman" w:hAnsi="Times New Roman" w:cs="Times New Roman"/>
          <w:sz w:val="24"/>
          <w:szCs w:val="24"/>
        </w:rPr>
        <w:t>те новый макет и щелкните по нему мышью.</w:t>
      </w:r>
    </w:p>
    <w:p w:rsidR="00CE71B3" w:rsidRPr="00614395" w:rsidRDefault="00CE71B3" w:rsidP="00981F3D">
      <w:pPr>
        <w:widowControl w:val="0"/>
        <w:autoSpaceDE w:val="0"/>
        <w:autoSpaceDN w:val="0"/>
        <w:adjustRightInd w:val="0"/>
        <w:spacing w:after="0" w:line="240" w:lineRule="auto"/>
        <w:rPr>
          <w:rFonts w:ascii="Times New Roman" w:hAnsi="Times New Roman" w:cs="Times New Roman"/>
          <w:b/>
          <w:sz w:val="24"/>
          <w:szCs w:val="24"/>
        </w:rPr>
      </w:pPr>
    </w:p>
    <w:p w:rsidR="00CE71B3" w:rsidRPr="00614395" w:rsidRDefault="00CE71B3" w:rsidP="00981F3D">
      <w:pPr>
        <w:suppressAutoHyphens/>
        <w:spacing w:after="0" w:line="240" w:lineRule="auto"/>
        <w:ind w:left="360"/>
        <w:jc w:val="center"/>
        <w:rPr>
          <w:rFonts w:ascii="Times New Roman" w:hAnsi="Times New Roman" w:cs="Times New Roman"/>
          <w:sz w:val="24"/>
          <w:szCs w:val="24"/>
        </w:rPr>
      </w:pPr>
      <w:r w:rsidRPr="00614395">
        <w:rPr>
          <w:rFonts w:ascii="Times New Roman" w:hAnsi="Times New Roman" w:cs="Times New Roman"/>
          <w:b/>
          <w:sz w:val="24"/>
          <w:szCs w:val="24"/>
        </w:rPr>
        <w:t>Контрольные вопросы</w:t>
      </w:r>
    </w:p>
    <w:p w:rsidR="00CE71B3" w:rsidRPr="00614395" w:rsidRDefault="00CE71B3" w:rsidP="00981F3D">
      <w:pPr>
        <w:spacing w:after="0" w:line="240" w:lineRule="auto"/>
        <w:ind w:firstLine="709"/>
        <w:rPr>
          <w:rFonts w:ascii="Times New Roman" w:hAnsi="Times New Roman" w:cs="Times New Roman"/>
          <w:sz w:val="24"/>
          <w:szCs w:val="24"/>
        </w:rPr>
      </w:pPr>
      <w:r w:rsidRPr="00614395">
        <w:rPr>
          <w:rFonts w:ascii="Times New Roman" w:hAnsi="Times New Roman" w:cs="Times New Roman"/>
          <w:sz w:val="24"/>
          <w:szCs w:val="24"/>
        </w:rPr>
        <w:t xml:space="preserve">1. </w:t>
      </w:r>
      <w:r w:rsidRPr="00614395">
        <w:rPr>
          <w:rFonts w:ascii="Times New Roman" w:eastAsia="Calibri" w:hAnsi="Times New Roman" w:cs="Times New Roman"/>
          <w:sz w:val="24"/>
          <w:szCs w:val="24"/>
        </w:rPr>
        <w:t xml:space="preserve">Что такое </w:t>
      </w:r>
      <w:r w:rsidRPr="00614395">
        <w:rPr>
          <w:rFonts w:ascii="Times New Roman" w:eastAsia="Calibri" w:hAnsi="Times New Roman" w:cs="Times New Roman"/>
          <w:caps/>
          <w:sz w:val="24"/>
          <w:szCs w:val="24"/>
        </w:rPr>
        <w:t>MS Publisher</w:t>
      </w:r>
      <w:r w:rsidRPr="00614395">
        <w:rPr>
          <w:rFonts w:ascii="Times New Roman" w:eastAsia="Calibri" w:hAnsi="Times New Roman" w:cs="Times New Roman"/>
          <w:sz w:val="24"/>
          <w:szCs w:val="24"/>
        </w:rPr>
        <w:t>?</w:t>
      </w:r>
    </w:p>
    <w:p w:rsidR="00CE71B3" w:rsidRPr="00614395" w:rsidRDefault="00CE71B3" w:rsidP="00981F3D">
      <w:pPr>
        <w:suppressAutoHyphen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2. Какие виды публикаций можно создавать в </w:t>
      </w:r>
      <w:r w:rsidRPr="00614395">
        <w:rPr>
          <w:rFonts w:ascii="Times New Roman" w:eastAsia="Calibri" w:hAnsi="Times New Roman" w:cs="Times New Roman"/>
          <w:caps/>
          <w:sz w:val="24"/>
          <w:szCs w:val="24"/>
        </w:rPr>
        <w:t>MS Publisher</w:t>
      </w:r>
      <w:r w:rsidRPr="00614395">
        <w:rPr>
          <w:rFonts w:ascii="Times New Roman" w:eastAsia="Calibri" w:hAnsi="Times New Roman" w:cs="Times New Roman"/>
          <w:sz w:val="24"/>
          <w:szCs w:val="24"/>
        </w:rPr>
        <w:t>?</w:t>
      </w:r>
      <w:r w:rsidRPr="00614395">
        <w:rPr>
          <w:rFonts w:ascii="Times New Roman" w:hAnsi="Times New Roman" w:cs="Times New Roman"/>
          <w:sz w:val="24"/>
          <w:szCs w:val="24"/>
        </w:rPr>
        <w:t xml:space="preserve"> Какие из них наиболее востребованы в обществе? </w:t>
      </w:r>
    </w:p>
    <w:p w:rsidR="00CE71B3" w:rsidRPr="00614395" w:rsidRDefault="00CE71B3" w:rsidP="00981F3D">
      <w:pPr>
        <w:suppressAutoHyphens/>
        <w:spacing w:after="0" w:line="240" w:lineRule="auto"/>
        <w:ind w:firstLine="709"/>
        <w:jc w:val="both"/>
        <w:rPr>
          <w:sz w:val="24"/>
          <w:szCs w:val="24"/>
        </w:rPr>
      </w:pPr>
      <w:r w:rsidRPr="00614395">
        <w:rPr>
          <w:rFonts w:ascii="Times New Roman" w:hAnsi="Times New Roman" w:cs="Times New Roman"/>
          <w:sz w:val="24"/>
          <w:szCs w:val="24"/>
        </w:rPr>
        <w:t>3. Что такое шаблон</w:t>
      </w:r>
      <w:r w:rsidRPr="00614395">
        <w:rPr>
          <w:rFonts w:ascii="Times New Roman" w:eastAsia="Calibri" w:hAnsi="Times New Roman" w:cs="Times New Roman"/>
          <w:sz w:val="24"/>
          <w:szCs w:val="24"/>
        </w:rPr>
        <w:t>?</w:t>
      </w:r>
      <w:r w:rsidRPr="00614395">
        <w:rPr>
          <w:sz w:val="24"/>
          <w:szCs w:val="24"/>
        </w:rPr>
        <w:t xml:space="preserve"> </w:t>
      </w:r>
    </w:p>
    <w:p w:rsidR="00CE71B3" w:rsidRPr="00614395" w:rsidRDefault="00CE71B3" w:rsidP="00981F3D">
      <w:pPr>
        <w:suppressAutoHyphens/>
        <w:spacing w:after="0" w:line="240" w:lineRule="auto"/>
        <w:ind w:firstLine="709"/>
        <w:jc w:val="both"/>
        <w:rPr>
          <w:rFonts w:ascii="Times New Roman" w:eastAsia="Calibri" w:hAnsi="Times New Roman" w:cs="Times New Roman"/>
          <w:sz w:val="24"/>
          <w:szCs w:val="24"/>
        </w:rPr>
      </w:pPr>
      <w:r w:rsidRPr="00614395">
        <w:rPr>
          <w:rFonts w:ascii="Times New Roman" w:hAnsi="Times New Roman" w:cs="Times New Roman"/>
          <w:sz w:val="24"/>
          <w:szCs w:val="24"/>
        </w:rPr>
        <w:t xml:space="preserve">4. </w:t>
      </w:r>
      <w:r w:rsidRPr="00614395">
        <w:rPr>
          <w:rFonts w:ascii="Times New Roman" w:eastAsia="Calibri" w:hAnsi="Times New Roman" w:cs="Times New Roman"/>
          <w:sz w:val="24"/>
          <w:szCs w:val="24"/>
        </w:rPr>
        <w:t>Как создать собственный шаблон</w:t>
      </w:r>
      <w:r w:rsidRPr="00614395">
        <w:rPr>
          <w:rFonts w:ascii="Times New Roman" w:hAnsi="Times New Roman" w:cs="Times New Roman"/>
          <w:sz w:val="24"/>
          <w:szCs w:val="24"/>
        </w:rPr>
        <w:t xml:space="preserve"> к публикации</w:t>
      </w:r>
      <w:r w:rsidRPr="00614395">
        <w:rPr>
          <w:rFonts w:ascii="Times New Roman" w:eastAsia="Calibri" w:hAnsi="Times New Roman" w:cs="Times New Roman"/>
          <w:sz w:val="24"/>
          <w:szCs w:val="24"/>
        </w:rPr>
        <w:t>?</w:t>
      </w:r>
    </w:p>
    <w:p w:rsidR="00CE71B3" w:rsidRPr="00614395" w:rsidRDefault="00CE71B3" w:rsidP="00981F3D">
      <w:pPr>
        <w:spacing w:after="0" w:line="240" w:lineRule="auto"/>
        <w:ind w:firstLine="709"/>
        <w:rPr>
          <w:rFonts w:ascii="Times New Roman" w:hAnsi="Times New Roman" w:cs="Times New Roman"/>
          <w:sz w:val="24"/>
          <w:szCs w:val="24"/>
        </w:rPr>
      </w:pPr>
    </w:p>
    <w:p w:rsidR="00CE71B3" w:rsidRPr="00614395" w:rsidRDefault="00CE71B3" w:rsidP="00981F3D">
      <w:pPr>
        <w:spacing w:after="0" w:line="240" w:lineRule="auto"/>
        <w:ind w:firstLine="709"/>
        <w:rPr>
          <w:rFonts w:ascii="Times New Roman" w:hAnsi="Times New Roman" w:cs="Times New Roman"/>
          <w:sz w:val="24"/>
          <w:szCs w:val="24"/>
        </w:rPr>
      </w:pPr>
    </w:p>
    <w:p w:rsidR="00CE71B3" w:rsidRPr="00614395" w:rsidRDefault="00CE71B3" w:rsidP="00981F3D">
      <w:pPr>
        <w:spacing w:after="0" w:line="240" w:lineRule="auto"/>
        <w:ind w:firstLine="709"/>
        <w:rPr>
          <w:rFonts w:ascii="Times New Roman" w:hAnsi="Times New Roman" w:cs="Times New Roman"/>
          <w:sz w:val="24"/>
          <w:szCs w:val="24"/>
        </w:rPr>
      </w:pPr>
    </w:p>
    <w:p w:rsidR="00CE71B3" w:rsidRPr="00614395" w:rsidRDefault="00CE71B3" w:rsidP="00981F3D">
      <w:pPr>
        <w:spacing w:after="0" w:line="240" w:lineRule="auto"/>
        <w:rPr>
          <w:rFonts w:ascii="Times New Roman" w:hAnsi="Times New Roman" w:cs="Times New Roman"/>
          <w:sz w:val="24"/>
          <w:szCs w:val="24"/>
        </w:rPr>
      </w:pPr>
      <w:r w:rsidRPr="00614395">
        <w:rPr>
          <w:rFonts w:ascii="Times New Roman" w:hAnsi="Times New Roman" w:cs="Times New Roman"/>
          <w:sz w:val="24"/>
          <w:szCs w:val="24"/>
        </w:rPr>
        <w:br w:type="page"/>
      </w:r>
    </w:p>
    <w:p w:rsidR="00A21290" w:rsidRPr="00F32A99" w:rsidRDefault="00F32A99" w:rsidP="00F32A99">
      <w:pPr>
        <w:spacing w:after="0" w:line="240" w:lineRule="auto"/>
        <w:jc w:val="center"/>
        <w:rPr>
          <w:rFonts w:ascii="Times New Roman" w:eastAsia="Times New Roman" w:hAnsi="Times New Roman" w:cs="Times New Roman"/>
          <w:b/>
          <w:sz w:val="28"/>
          <w:szCs w:val="28"/>
        </w:rPr>
      </w:pPr>
      <w:r w:rsidRPr="00F32A99">
        <w:rPr>
          <w:rFonts w:ascii="Times New Roman" w:eastAsia="Times New Roman" w:hAnsi="Times New Roman" w:cs="Times New Roman"/>
          <w:b/>
          <w:sz w:val="28"/>
          <w:szCs w:val="28"/>
        </w:rPr>
        <w:lastRenderedPageBreak/>
        <w:t xml:space="preserve">Тема 9. Информационные ресурсы сети Интернет </w:t>
      </w:r>
      <w:r>
        <w:rPr>
          <w:rFonts w:ascii="Times New Roman" w:eastAsia="Times New Roman" w:hAnsi="Times New Roman" w:cs="Times New Roman"/>
          <w:b/>
          <w:sz w:val="28"/>
          <w:szCs w:val="28"/>
        </w:rPr>
        <w:br/>
      </w:r>
      <w:r w:rsidRPr="00F32A99">
        <w:rPr>
          <w:rFonts w:ascii="Times New Roman" w:eastAsia="Times New Roman" w:hAnsi="Times New Roman" w:cs="Times New Roman"/>
          <w:b/>
          <w:sz w:val="28"/>
          <w:szCs w:val="28"/>
        </w:rPr>
        <w:t>в профессиональной деятельности</w:t>
      </w:r>
    </w:p>
    <w:p w:rsidR="00F32A99" w:rsidRDefault="00F32A99" w:rsidP="00981F3D">
      <w:pPr>
        <w:widowControl w:val="0"/>
        <w:suppressAutoHyphens/>
        <w:overflowPunct w:val="0"/>
        <w:spacing w:after="0" w:line="240" w:lineRule="auto"/>
        <w:jc w:val="center"/>
        <w:rPr>
          <w:rFonts w:ascii="Times New Roman" w:eastAsia="SimSun" w:hAnsi="Times New Roman" w:cs="DejaVu Sans"/>
          <w:b/>
          <w:bCs/>
          <w:iCs/>
          <w:kern w:val="2"/>
          <w:sz w:val="28"/>
          <w:lang w:eastAsia="zh-CN" w:bidi="zh-CN"/>
        </w:rPr>
      </w:pPr>
    </w:p>
    <w:p w:rsidR="00A21290" w:rsidRPr="00614395" w:rsidRDefault="00A21290" w:rsidP="00981F3D">
      <w:pPr>
        <w:widowControl w:val="0"/>
        <w:suppressAutoHyphens/>
        <w:overflowPunct w:val="0"/>
        <w:spacing w:after="0" w:line="240" w:lineRule="auto"/>
        <w:jc w:val="center"/>
        <w:rPr>
          <w:rFonts w:ascii="Times New Roman" w:eastAsia="SimSun" w:hAnsi="Times New Roman" w:cs="DejaVu Sans"/>
          <w:b/>
          <w:bCs/>
          <w:iCs/>
          <w:kern w:val="2"/>
          <w:sz w:val="28"/>
          <w:lang w:eastAsia="zh-CN" w:bidi="zh-CN"/>
        </w:rPr>
      </w:pPr>
      <w:r w:rsidRPr="00614395">
        <w:rPr>
          <w:rFonts w:ascii="Times New Roman" w:eastAsia="SimSun" w:hAnsi="Times New Roman" w:cs="DejaVu Sans"/>
          <w:b/>
          <w:bCs/>
          <w:iCs/>
          <w:kern w:val="2"/>
          <w:sz w:val="28"/>
          <w:lang w:eastAsia="zh-CN" w:bidi="zh-CN"/>
        </w:rPr>
        <w:t>Практическая работа №1</w:t>
      </w:r>
    </w:p>
    <w:p w:rsidR="00A21290" w:rsidRPr="00614395" w:rsidRDefault="0017648C" w:rsidP="00981F3D">
      <w:pPr>
        <w:widowControl w:val="0"/>
        <w:suppressAutoHyphens/>
        <w:overflowPunct w:val="0"/>
        <w:spacing w:after="0" w:line="240" w:lineRule="auto"/>
        <w:ind w:firstLine="425"/>
        <w:jc w:val="center"/>
        <w:rPr>
          <w:rFonts w:ascii="Times New Roman" w:eastAsia="SimSun" w:hAnsi="Times New Roman" w:cs="DejaVu Sans"/>
          <w:b/>
          <w:bCs/>
          <w:iCs/>
          <w:kern w:val="2"/>
          <w:sz w:val="28"/>
          <w:lang w:eastAsia="zh-CN" w:bidi="zh-CN"/>
        </w:rPr>
      </w:pPr>
      <w:r w:rsidRPr="0017648C">
        <w:rPr>
          <w:rFonts w:ascii="Times New Roman" w:eastAsia="SimSun" w:hAnsi="Times New Roman" w:cs="DejaVu Sans"/>
          <w:b/>
          <w:bCs/>
          <w:iCs/>
          <w:kern w:val="2"/>
          <w:sz w:val="28"/>
          <w:lang w:eastAsia="zh-CN" w:bidi="zh-CN"/>
        </w:rPr>
        <w:t>Поиск информации для подготовки и проведения мероприятий в ДОУ с использованием различных поисковых систем</w:t>
      </w:r>
      <w:r>
        <w:rPr>
          <w:rFonts w:ascii="Times New Roman" w:eastAsia="SimSun" w:hAnsi="Times New Roman" w:cs="DejaVu Sans"/>
          <w:b/>
          <w:bCs/>
          <w:iCs/>
          <w:kern w:val="2"/>
          <w:sz w:val="28"/>
          <w:lang w:eastAsia="zh-CN" w:bidi="zh-CN"/>
        </w:rPr>
        <w:t>.</w:t>
      </w:r>
    </w:p>
    <w:p w:rsidR="00A21290" w:rsidRPr="00614395" w:rsidRDefault="00A21290" w:rsidP="00981F3D">
      <w:pPr>
        <w:widowControl w:val="0"/>
        <w:suppressAutoHyphens/>
        <w:overflowPunct w:val="0"/>
        <w:spacing w:after="0" w:line="240" w:lineRule="auto"/>
        <w:ind w:firstLine="709"/>
        <w:jc w:val="both"/>
        <w:rPr>
          <w:rFonts w:ascii="Times New Roman" w:eastAsia="SimSun" w:hAnsi="Times New Roman" w:cs="DejaVu Sans"/>
          <w:b/>
          <w:bCs/>
          <w:iCs/>
          <w:kern w:val="2"/>
          <w:sz w:val="24"/>
          <w:lang w:eastAsia="zh-CN" w:bidi="zh-CN"/>
        </w:rPr>
      </w:pPr>
    </w:p>
    <w:p w:rsidR="00A21290" w:rsidRPr="00614395" w:rsidRDefault="00A21290" w:rsidP="00981F3D">
      <w:pPr>
        <w:widowControl w:val="0"/>
        <w:suppressAutoHyphens/>
        <w:overflowPunct w:val="0"/>
        <w:spacing w:after="0" w:line="240" w:lineRule="auto"/>
        <w:ind w:firstLine="709"/>
        <w:jc w:val="both"/>
        <w:rPr>
          <w:rFonts w:ascii="Times New Roman" w:eastAsia="SimSun" w:hAnsi="Times New Roman" w:cs="DejaVu Sans"/>
          <w:bCs/>
          <w:iCs/>
          <w:kern w:val="2"/>
          <w:sz w:val="24"/>
          <w:lang w:eastAsia="zh-CN" w:bidi="zh-CN"/>
        </w:rPr>
      </w:pPr>
      <w:r w:rsidRPr="00614395">
        <w:rPr>
          <w:rFonts w:ascii="Times New Roman" w:eastAsia="SimSun" w:hAnsi="Times New Roman" w:cs="DejaVu Sans"/>
          <w:b/>
          <w:bCs/>
          <w:iCs/>
          <w:kern w:val="2"/>
          <w:sz w:val="24"/>
          <w:lang w:eastAsia="zh-CN" w:bidi="zh-CN"/>
        </w:rPr>
        <w:t xml:space="preserve">Цель работы: </w:t>
      </w:r>
      <w:r w:rsidRPr="00614395">
        <w:rPr>
          <w:rFonts w:ascii="Times New Roman" w:eastAsia="SimSun" w:hAnsi="Times New Roman" w:cs="DejaVu Sans"/>
          <w:bCs/>
          <w:iCs/>
          <w:kern w:val="2"/>
          <w:sz w:val="24"/>
          <w:lang w:eastAsia="zh-CN" w:bidi="zh-CN"/>
        </w:rPr>
        <w:t>научиться искать информацию в сети Интернет, используя различные поисковые системы</w:t>
      </w:r>
    </w:p>
    <w:p w:rsidR="00A21290" w:rsidRPr="00614395" w:rsidRDefault="00A21290" w:rsidP="00981F3D">
      <w:pPr>
        <w:widowControl w:val="0"/>
        <w:suppressAutoHyphens/>
        <w:overflowPunct w:val="0"/>
        <w:spacing w:after="0" w:line="240" w:lineRule="auto"/>
        <w:ind w:firstLine="425"/>
        <w:jc w:val="center"/>
        <w:rPr>
          <w:rFonts w:ascii="Times New Roman" w:eastAsia="SimSun" w:hAnsi="Times New Roman" w:cs="DejaVu Sans"/>
          <w:b/>
          <w:bCs/>
          <w:iCs/>
          <w:kern w:val="2"/>
          <w:sz w:val="24"/>
          <w:szCs w:val="24"/>
          <w:lang w:eastAsia="zh-CN" w:bidi="zh-CN"/>
        </w:rPr>
      </w:pPr>
      <w:r w:rsidRPr="00614395">
        <w:rPr>
          <w:rFonts w:ascii="Times New Roman" w:eastAsia="SimSun" w:hAnsi="Times New Roman" w:cs="DejaVu Sans"/>
          <w:b/>
          <w:bCs/>
          <w:iCs/>
          <w:kern w:val="2"/>
          <w:sz w:val="24"/>
          <w:szCs w:val="24"/>
          <w:lang w:eastAsia="zh-CN" w:bidi="zh-CN"/>
        </w:rPr>
        <w:t>Теоретические сведения</w:t>
      </w:r>
    </w:p>
    <w:p w:rsidR="00A21290" w:rsidRPr="00614395" w:rsidRDefault="00A21290" w:rsidP="00981F3D">
      <w:pPr>
        <w:widowControl w:val="0"/>
        <w:suppressAutoHyphens/>
        <w:overflowPunct w:val="0"/>
        <w:spacing w:after="0" w:line="240" w:lineRule="auto"/>
        <w:ind w:firstLine="425"/>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u w:val="single"/>
          <w:lang w:eastAsia="zh-CN" w:bidi="zh-CN"/>
        </w:rPr>
        <w:t>Информационно-поисковые системы</w:t>
      </w:r>
      <w:r w:rsidRPr="00614395">
        <w:rPr>
          <w:rFonts w:ascii="Times New Roman" w:eastAsia="SimSun" w:hAnsi="Times New Roman" w:cs="DejaVu Sans"/>
          <w:bCs/>
          <w:iCs/>
          <w:kern w:val="2"/>
          <w:sz w:val="24"/>
          <w:szCs w:val="24"/>
          <w:lang w:eastAsia="zh-CN" w:bidi="zh-CN"/>
        </w:rPr>
        <w:t xml:space="preserve"> – системы, позволяющие хранить, обрабатывать различные каталоги, списки, справочники, т.е. представляют собой электронный вариант соответствующих бумажных аналогов.</w:t>
      </w:r>
    </w:p>
    <w:p w:rsidR="00A21290" w:rsidRPr="00614395" w:rsidRDefault="00A21290" w:rsidP="00981F3D">
      <w:pPr>
        <w:widowControl w:val="0"/>
        <w:suppressAutoHyphens/>
        <w:overflowPunct w:val="0"/>
        <w:spacing w:after="0" w:line="240" w:lineRule="auto"/>
        <w:ind w:firstLine="425"/>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В Интернет обращаются за определенной информацией. Чтобы открыть нужную Web-страницу, надо иметь либо ее адрес, либо другую страницу со ссылкой на нее. Если нет ни того ни другого, обращаются к поисковым системам. Поисковая система представляет собой специализированный Web-узел. Поисковые системы классифицируются по методам поиска.</w:t>
      </w:r>
    </w:p>
    <w:p w:rsidR="00A21290" w:rsidRPr="00614395" w:rsidRDefault="00A21290" w:rsidP="00981F3D">
      <w:pPr>
        <w:widowControl w:val="0"/>
        <w:suppressAutoHyphens/>
        <w:overflowPunct w:val="0"/>
        <w:spacing w:after="0" w:line="240" w:lineRule="auto"/>
        <w:ind w:firstLine="425"/>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 xml:space="preserve">Специальные </w:t>
      </w:r>
      <w:r w:rsidRPr="00614395">
        <w:rPr>
          <w:rFonts w:ascii="Times New Roman" w:eastAsia="SimSun" w:hAnsi="Times New Roman" w:cs="DejaVu Sans"/>
          <w:bCs/>
          <w:iCs/>
          <w:kern w:val="2"/>
          <w:sz w:val="24"/>
          <w:szCs w:val="24"/>
          <w:u w:val="single"/>
          <w:lang w:eastAsia="zh-CN" w:bidi="zh-CN"/>
        </w:rPr>
        <w:t>программы-роботы</w:t>
      </w:r>
      <w:r w:rsidRPr="00614395">
        <w:rPr>
          <w:rFonts w:ascii="Times New Roman" w:eastAsia="SimSun" w:hAnsi="Times New Roman" w:cs="DejaVu Sans"/>
          <w:bCs/>
          <w:iCs/>
          <w:kern w:val="2"/>
          <w:sz w:val="24"/>
          <w:szCs w:val="24"/>
          <w:lang w:eastAsia="zh-CN" w:bidi="zh-CN"/>
        </w:rPr>
        <w:t xml:space="preserve"> круглосуточно сканируют пространство Интернет на предмет обнаружения новых документов. Новые документы просматриваются, выдаются ключевые слова и краткое содержание. Выявленная информация размещается в БД поисковой системы, упорядочивается (индексируется) и классифицируется по темам. При поступлении запроса на поиск от пользователя поисковая система находит ответ в своей БД и выдает пользователю ранжированный по релевантности список адресов серверов с аннотациями, на которых “по мнению поисковой системы” находится искомая информация. Из вышесказанного следует, что </w:t>
      </w:r>
      <w:r w:rsidRPr="00614395">
        <w:rPr>
          <w:rFonts w:ascii="Times New Roman" w:eastAsia="SimSun" w:hAnsi="Times New Roman" w:cs="DejaVu Sans"/>
          <w:bCs/>
          <w:iCs/>
          <w:kern w:val="2"/>
          <w:sz w:val="24"/>
          <w:szCs w:val="24"/>
          <w:u w:val="single"/>
          <w:lang w:eastAsia="zh-CN" w:bidi="zh-CN"/>
        </w:rPr>
        <w:t>индексные поисковые системы</w:t>
      </w:r>
      <w:r w:rsidRPr="00614395">
        <w:rPr>
          <w:rFonts w:ascii="Times New Roman" w:eastAsia="SimSun" w:hAnsi="Times New Roman" w:cs="DejaVu Sans"/>
          <w:bCs/>
          <w:iCs/>
          <w:kern w:val="2"/>
          <w:sz w:val="24"/>
          <w:szCs w:val="24"/>
          <w:lang w:eastAsia="zh-CN" w:bidi="zh-CN"/>
        </w:rPr>
        <w:t xml:space="preserve"> – это системы, в которых все операции производятся автоматизировано (например, </w:t>
      </w:r>
      <w:hyperlink r:id="rId142" w:history="1">
        <w:r w:rsidRPr="00614395">
          <w:rPr>
            <w:rFonts w:ascii="Times New Roman" w:eastAsia="SimSun" w:hAnsi="Times New Roman" w:cs="DejaVu Sans"/>
            <w:bCs/>
            <w:iCs/>
            <w:kern w:val="2"/>
            <w:sz w:val="24"/>
            <w:szCs w:val="24"/>
            <w:u w:val="single"/>
            <w:lang w:eastAsia="zh-CN" w:bidi="zh-CN"/>
          </w:rPr>
          <w:t>www.yandex.ru</w:t>
        </w:r>
      </w:hyperlink>
      <w:r w:rsidRPr="00614395">
        <w:rPr>
          <w:rFonts w:ascii="Times New Roman" w:eastAsia="SimSun" w:hAnsi="Times New Roman" w:cs="DejaVu Sans"/>
          <w:bCs/>
          <w:iCs/>
          <w:kern w:val="2"/>
          <w:sz w:val="24"/>
          <w:szCs w:val="24"/>
          <w:lang w:eastAsia="zh-CN" w:bidi="zh-CN"/>
        </w:rPr>
        <w:t xml:space="preserve"> , </w:t>
      </w:r>
      <w:hyperlink r:id="rId143" w:history="1">
        <w:r w:rsidRPr="00614395">
          <w:rPr>
            <w:rFonts w:ascii="Times New Roman" w:eastAsia="SimSun" w:hAnsi="Times New Roman" w:cs="DejaVu Sans"/>
            <w:bCs/>
            <w:iCs/>
            <w:kern w:val="2"/>
            <w:sz w:val="24"/>
            <w:szCs w:val="24"/>
            <w:u w:val="single"/>
            <w:lang w:eastAsia="zh-CN" w:bidi="zh-CN"/>
          </w:rPr>
          <w:t>www.rambler.ru</w:t>
        </w:r>
      </w:hyperlink>
      <w:r w:rsidRPr="00614395">
        <w:rPr>
          <w:rFonts w:ascii="Times New Roman" w:eastAsia="SimSun" w:hAnsi="Times New Roman" w:cs="DejaVu Sans"/>
          <w:bCs/>
          <w:iCs/>
          <w:kern w:val="2"/>
          <w:sz w:val="24"/>
          <w:szCs w:val="24"/>
          <w:lang w:eastAsia="zh-CN" w:bidi="zh-CN"/>
        </w:rPr>
        <w:t xml:space="preserve">, </w:t>
      </w:r>
      <w:hyperlink r:id="rId144" w:history="1">
        <w:r w:rsidRPr="00614395">
          <w:rPr>
            <w:rFonts w:ascii="Times New Roman" w:eastAsia="SimSun" w:hAnsi="Times New Roman" w:cs="DejaVu Sans"/>
            <w:bCs/>
            <w:iCs/>
            <w:kern w:val="2"/>
            <w:sz w:val="24"/>
            <w:szCs w:val="24"/>
            <w:u w:val="single"/>
            <w:lang w:val="en-US" w:eastAsia="zh-CN" w:bidi="zh-CN"/>
          </w:rPr>
          <w:t>www</w:t>
        </w:r>
        <w:r w:rsidRPr="00614395">
          <w:rPr>
            <w:rFonts w:ascii="Times New Roman" w:eastAsia="SimSun" w:hAnsi="Times New Roman" w:cs="DejaVu Sans"/>
            <w:bCs/>
            <w:iCs/>
            <w:kern w:val="2"/>
            <w:sz w:val="24"/>
            <w:szCs w:val="24"/>
            <w:u w:val="single"/>
            <w:lang w:eastAsia="zh-CN" w:bidi="zh-CN"/>
          </w:rPr>
          <w:t>.Google.ru</w:t>
        </w:r>
      </w:hyperlink>
      <w:r w:rsidRPr="00614395">
        <w:rPr>
          <w:rFonts w:ascii="Times New Roman" w:eastAsia="SimSun" w:hAnsi="Times New Roman" w:cs="DejaVu Sans"/>
          <w:bCs/>
          <w:iCs/>
          <w:kern w:val="2"/>
          <w:sz w:val="24"/>
          <w:szCs w:val="24"/>
          <w:lang w:eastAsia="zh-CN" w:bidi="zh-CN"/>
        </w:rPr>
        <w:t xml:space="preserve"> …).</w:t>
      </w:r>
    </w:p>
    <w:p w:rsidR="00A21290" w:rsidRPr="00614395" w:rsidRDefault="00A21290" w:rsidP="00981F3D">
      <w:pPr>
        <w:widowControl w:val="0"/>
        <w:suppressAutoHyphens/>
        <w:overflowPunct w:val="0"/>
        <w:spacing w:after="0" w:line="240" w:lineRule="auto"/>
        <w:ind w:firstLine="425"/>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Поисковый индекс обеспечивает поиск по заданным ключевым словам. В результате поиска формируется набор гиперссылок на Web-странице, содержащие указанные термины. Поисковые индексы предоставляют грандиозную широту поиска.</w:t>
      </w:r>
    </w:p>
    <w:p w:rsidR="00A21290" w:rsidRPr="00614395" w:rsidRDefault="00A21290" w:rsidP="00981F3D">
      <w:pPr>
        <w:widowControl w:val="0"/>
        <w:suppressAutoHyphens/>
        <w:overflowPunct w:val="0"/>
        <w:spacing w:after="0" w:line="240" w:lineRule="auto"/>
        <w:ind w:firstLine="425"/>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Различают следующие виды информационно-поисковых систем: юридические, отраслевые, электронные справочники, электронные обучающие системы.</w:t>
      </w:r>
    </w:p>
    <w:p w:rsidR="00A21290" w:rsidRPr="00614395" w:rsidRDefault="00A21290" w:rsidP="00981F3D">
      <w:pPr>
        <w:widowControl w:val="0"/>
        <w:suppressAutoHyphens/>
        <w:overflowPunct w:val="0"/>
        <w:spacing w:after="0" w:line="240" w:lineRule="auto"/>
        <w:ind w:firstLine="425"/>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u w:val="single"/>
          <w:lang w:eastAsia="zh-CN" w:bidi="zh-CN"/>
        </w:rPr>
        <w:t>К средствам поисковых систем относится язык запросов</w:t>
      </w:r>
      <w:r w:rsidRPr="00614395">
        <w:rPr>
          <w:rFonts w:ascii="Times New Roman" w:eastAsia="SimSun" w:hAnsi="Times New Roman" w:cs="DejaVu Sans"/>
          <w:bCs/>
          <w:iCs/>
          <w:kern w:val="2"/>
          <w:sz w:val="24"/>
          <w:szCs w:val="24"/>
          <w:lang w:eastAsia="zh-CN" w:bidi="zh-CN"/>
        </w:rPr>
        <w:t>, он различен для разных систем, но имеет определенные характерные особенности. Рассмотрим язык запросов одной из популярных систем Яndex. Характерной особенностью этой поисковой машины является учет морфологии языка, т. е. поиск осуществляется по всем формам слова или слов в запросе. Например: если задано слово “лить”, то в результате поиска будут предложены и документы со словами “льет”. Стоит отметить, что не все поисковики обладают такой “способностью”.</w:t>
      </w:r>
    </w:p>
    <w:p w:rsidR="00A21290" w:rsidRPr="00614395" w:rsidRDefault="00A21290" w:rsidP="00981F3D">
      <w:pPr>
        <w:widowControl w:val="0"/>
        <w:suppressAutoHyphens/>
        <w:overflowPunct w:val="0"/>
        <w:spacing w:after="0" w:line="240" w:lineRule="auto"/>
        <w:ind w:firstLine="425"/>
        <w:jc w:val="both"/>
        <w:rPr>
          <w:rFonts w:ascii="Times New Roman" w:eastAsia="SimSun" w:hAnsi="Times New Roman" w:cs="DejaVu Sans"/>
          <w:bCs/>
          <w:iCs/>
          <w:kern w:val="2"/>
          <w:lang w:eastAsia="zh-CN" w:bidi="zh-CN"/>
        </w:rPr>
      </w:pPr>
    </w:p>
    <w:p w:rsidR="00A21290" w:rsidRPr="00614395" w:rsidRDefault="00A21290" w:rsidP="00981F3D">
      <w:pPr>
        <w:widowControl w:val="0"/>
        <w:suppressAutoHyphens/>
        <w:overflowPunct w:val="0"/>
        <w:spacing w:after="0" w:line="240" w:lineRule="auto"/>
        <w:ind w:firstLine="425"/>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Правильное создание запросов с помощью поисковой системы Яндекс.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2268"/>
        <w:gridCol w:w="4786"/>
      </w:tblGrid>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Условие поиска</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Синтаксис языка</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Пример</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точной фразы или формы слова.</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 »</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«я к вам пишу»</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цитаты, в которой пропущено слово</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«ночь улица * аптека»</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любых из нескольких слов</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ананасы | рябчики | шампанское</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слов в пределах одного предложения</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&amp;</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памятник Пушкину &amp; Псков</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слов в пределах одного документа</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&amp;&amp;</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памятник Пушкину &amp;&amp; Псков</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lastRenderedPageBreak/>
              <w:t>Поиск документа, содержащего определённое слово</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Памятник Шолохову + бульвар (должны быть выбраны страницы, где встречается два слова одновременно) </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Исключение слова из поиска</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 xml:space="preserve">- </w:t>
            </w:r>
          </w:p>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(пишется слитно с исключаемым словом)</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мумий тролль мультфильм –лагутенко (будут исключены документы где вместе встречаются эти два словосочетания)</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Запрет всех словоформ</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!морское судно (из поиска будут исключены словосочетания “морские суда”)</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Ограничения по расстоянию, где n – минимальное, а m – максимальное расстояние</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/(n m)</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номинальный/(-4 3) режим (слово “режим” должно находиться в интервалах от 4 слов слева и до 3 слов справа)</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выражений</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(электрические, частота)/+1 (генераторы, двигатели) (результатами поиска будут документы, включающие выражения “электрические генераторы”, “электрические двигатели”, “частота генераторы”, “частота двигатели”)</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на определенном сайте</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site</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конституция рф site:consultant(точка)ru</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документа определенного типа</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mime</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заявление на загранпаспорт mime:pdf</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на сайтах на определенном языке</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 xml:space="preserve">Lang. </w:t>
            </w:r>
          </w:p>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(После lang нужно поставить двоеточие и написать, на каком языке вам нужны документы)</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void glClearColor lang:ru</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информации по названиям адресов</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$Address</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$Address edu (будут предложены документы, где адреса сайтов включают слово edu)</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документов по именам графических файлов</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#image=“название сайта”</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 xml:space="preserve">#image=“comp*” (запрос дает ссылки на документы с изображениями </w:t>
            </w:r>
            <w:hyperlink r:id="rId145" w:tgtFrame="_blank" w:history="1">
              <w:r w:rsidRPr="00614395">
                <w:rPr>
                  <w:rFonts w:ascii="Times New Roman" w:eastAsia="SimSun" w:hAnsi="Times New Roman" w:cs="DejaVu Sans"/>
                  <w:bCs/>
                  <w:iCs/>
                  <w:kern w:val="2"/>
                  <w:sz w:val="20"/>
                  <w:szCs w:val="20"/>
                  <w:u w:val="single"/>
                  <w:lang w:eastAsia="zh-CN" w:bidi="zh-CN"/>
                </w:rPr>
                <w:t>компьютеров</w:t>
              </w:r>
            </w:hyperlink>
            <w:r w:rsidRPr="00614395">
              <w:rPr>
                <w:rFonts w:ascii="Times New Roman" w:eastAsia="SimSun" w:hAnsi="Times New Roman" w:cs="DejaVu Sans"/>
                <w:bCs/>
                <w:iCs/>
                <w:kern w:val="2"/>
                <w:sz w:val="20"/>
                <w:szCs w:val="20"/>
                <w:lang w:eastAsia="zh-CN" w:bidi="zh-CN"/>
              </w:rPr>
              <w:t>)</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сайтов, где заданное слово выделено в качестве ключевого понятия</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#keywords=“ключевое слово”</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#keywords=“электричество” (будут определены сайты, где слово выделено каким-либо образом)</w:t>
            </w:r>
          </w:p>
        </w:tc>
      </w:tr>
    </w:tbl>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p>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Правильное создание запросов с помощью поисковой системы Google.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1615"/>
        <w:gridCol w:w="2961"/>
      </w:tblGrid>
      <w:tr w:rsidR="00A21290" w:rsidRPr="00614395" w:rsidTr="005C0F18">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Условие поиска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Синтаксис языка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Пример</w:t>
            </w:r>
          </w:p>
        </w:tc>
      </w:tr>
      <w:tr w:rsidR="00A21290" w:rsidRPr="00614395" w:rsidTr="005C0F18">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Поиск всех указанных слов</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Машина времени + Макаревич</w:t>
            </w:r>
          </w:p>
        </w:tc>
      </w:tr>
      <w:tr w:rsidR="00A21290" w:rsidRPr="00614395" w:rsidTr="005C0F18">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Поиск страниц, исключающее ненужное сочетание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Джон –Леннон</w:t>
            </w:r>
          </w:p>
        </w:tc>
      </w:tr>
      <w:tr w:rsidR="00A21290" w:rsidRPr="00614395" w:rsidTr="005C0F18">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Поиск любого совпадения из указанных слов</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OR</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Книга or Журнал</w:t>
            </w:r>
          </w:p>
        </w:tc>
      </w:tr>
      <w:tr w:rsidR="00A21290" w:rsidRPr="00614395" w:rsidTr="005C0F18">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Поиск точной фразы или формы слова.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«я к вам пишу»</w:t>
            </w:r>
          </w:p>
        </w:tc>
      </w:tr>
      <w:tr w:rsidR="00A21290" w:rsidRPr="00614395" w:rsidTr="005C0F18">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Поиск с учетом синонимов</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 (тильда)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Англоязычный вариация. ~hardware</w:t>
            </w:r>
          </w:p>
        </w:tc>
      </w:tr>
      <w:tr w:rsidR="00A21290" w:rsidRPr="00614395" w:rsidTr="005C0F18">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Поиск с учетом диапазона чисел</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 (две точки)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Война 1900..1990</w:t>
            </w:r>
          </w:p>
        </w:tc>
      </w:tr>
      <w:tr w:rsidR="00A21290" w:rsidRPr="00614395" w:rsidTr="005C0F18">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Поиск по типу документов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filetype: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filetype:pdf</w:t>
            </w:r>
          </w:p>
        </w:tc>
      </w:tr>
      <w:tr w:rsidR="00A21290" w:rsidRPr="00614395" w:rsidTr="005C0F18">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Поиск, ограничивающий возраст результатов в индексе месяцами.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date: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date:10</w:t>
            </w:r>
          </w:p>
        </w:tc>
      </w:tr>
    </w:tbl>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p>
    <w:p w:rsidR="00A21290" w:rsidRPr="00614395" w:rsidRDefault="00A21290" w:rsidP="00981F3D">
      <w:pPr>
        <w:widowControl w:val="0"/>
        <w:suppressAutoHyphens/>
        <w:overflowPunct w:val="0"/>
        <w:spacing w:after="0" w:line="240" w:lineRule="auto"/>
        <w:jc w:val="center"/>
        <w:rPr>
          <w:rFonts w:ascii="Times New Roman" w:eastAsia="SimSun" w:hAnsi="Times New Roman" w:cs="DejaVu Sans"/>
          <w:b/>
          <w:bCs/>
          <w:iCs/>
          <w:kern w:val="2"/>
          <w:lang w:eastAsia="zh-CN" w:bidi="zh-CN"/>
        </w:rPr>
      </w:pPr>
      <w:r w:rsidRPr="00614395">
        <w:rPr>
          <w:rFonts w:ascii="Times New Roman" w:eastAsia="SimSun" w:hAnsi="Times New Roman" w:cs="DejaVu Sans"/>
          <w:b/>
          <w:bCs/>
          <w:iCs/>
          <w:kern w:val="2"/>
          <w:lang w:eastAsia="zh-CN" w:bidi="zh-CN"/>
        </w:rPr>
        <w:t>Задание 1</w:t>
      </w:r>
    </w:p>
    <w:p w:rsidR="00A21290" w:rsidRPr="00614395" w:rsidRDefault="00A21290" w:rsidP="00981F3D">
      <w:pPr>
        <w:widowControl w:val="0"/>
        <w:numPr>
          <w:ilvl w:val="0"/>
          <w:numId w:val="54"/>
        </w:numPr>
        <w:suppressAutoHyphens/>
        <w:overflowPunct w:val="0"/>
        <w:spacing w:after="0" w:line="240" w:lineRule="auto"/>
        <w:ind w:left="426"/>
        <w:jc w:val="both"/>
        <w:rPr>
          <w:rFonts w:ascii="Times New Roman" w:eastAsia="SimSun" w:hAnsi="Times New Roman" w:cs="DejaVu Sans"/>
          <w:bCs/>
          <w:iCs/>
          <w:kern w:val="2"/>
          <w:sz w:val="24"/>
          <w:lang w:eastAsia="zh-CN" w:bidi="zh-CN"/>
        </w:rPr>
      </w:pPr>
      <w:r w:rsidRPr="00614395">
        <w:rPr>
          <w:rFonts w:ascii="Times New Roman" w:eastAsia="SimSun" w:hAnsi="Times New Roman" w:cs="DejaVu Sans"/>
          <w:bCs/>
          <w:iCs/>
          <w:kern w:val="2"/>
          <w:sz w:val="24"/>
          <w:lang w:eastAsia="zh-CN" w:bidi="zh-CN"/>
        </w:rPr>
        <w:t>С помощью поисковых систем Яндекс или Google составьте запрос на поставленные вопросы и сделайте скриншот результата поиска.</w:t>
      </w:r>
    </w:p>
    <w:p w:rsidR="00A21290" w:rsidRPr="00614395" w:rsidRDefault="00A21290" w:rsidP="00981F3D">
      <w:pPr>
        <w:widowControl w:val="0"/>
        <w:numPr>
          <w:ilvl w:val="0"/>
          <w:numId w:val="54"/>
        </w:numPr>
        <w:suppressAutoHyphens/>
        <w:overflowPunct w:val="0"/>
        <w:spacing w:after="0" w:line="240" w:lineRule="auto"/>
        <w:ind w:left="426"/>
        <w:jc w:val="both"/>
        <w:rPr>
          <w:rFonts w:ascii="Times New Roman" w:eastAsia="SimSun" w:hAnsi="Times New Roman" w:cs="DejaVu Sans"/>
          <w:bCs/>
          <w:iCs/>
          <w:kern w:val="2"/>
          <w:sz w:val="24"/>
          <w:lang w:eastAsia="zh-CN" w:bidi="zh-CN"/>
        </w:rPr>
      </w:pPr>
      <w:r w:rsidRPr="00614395">
        <w:rPr>
          <w:rFonts w:ascii="Times New Roman" w:eastAsia="SimSun" w:hAnsi="Times New Roman" w:cs="DejaVu Sans"/>
          <w:bCs/>
          <w:iCs/>
          <w:kern w:val="2"/>
          <w:sz w:val="24"/>
          <w:u w:val="single"/>
          <w:lang w:eastAsia="zh-CN" w:bidi="zh-CN"/>
        </w:rPr>
        <w:t>Сохраните скриншот каждого запроса в своей папке.</w:t>
      </w:r>
    </w:p>
    <w:p w:rsidR="00A21290" w:rsidRPr="00614395" w:rsidRDefault="00A21290" w:rsidP="00981F3D">
      <w:pPr>
        <w:widowControl w:val="0"/>
        <w:numPr>
          <w:ilvl w:val="0"/>
          <w:numId w:val="54"/>
        </w:numPr>
        <w:suppressAutoHyphens/>
        <w:overflowPunct w:val="0"/>
        <w:spacing w:after="0" w:line="240" w:lineRule="auto"/>
        <w:ind w:left="426"/>
        <w:jc w:val="both"/>
        <w:rPr>
          <w:rFonts w:ascii="Times New Roman" w:eastAsia="SimSun" w:hAnsi="Times New Roman" w:cs="DejaVu Sans"/>
          <w:bCs/>
          <w:iCs/>
          <w:kern w:val="2"/>
          <w:sz w:val="24"/>
          <w:u w:val="single"/>
          <w:lang w:eastAsia="zh-CN" w:bidi="zh-CN"/>
        </w:rPr>
      </w:pPr>
      <w:r w:rsidRPr="00614395">
        <w:rPr>
          <w:rFonts w:ascii="Times New Roman" w:eastAsia="SimSun" w:hAnsi="Times New Roman" w:cs="DejaVu Sans"/>
          <w:bCs/>
          <w:iCs/>
          <w:kern w:val="2"/>
          <w:sz w:val="24"/>
          <w:lang w:eastAsia="zh-CN" w:bidi="zh-CN"/>
        </w:rPr>
        <w:t>Заполните таблицу.</w:t>
      </w:r>
    </w:p>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4994"/>
        <w:gridCol w:w="3968"/>
      </w:tblGrid>
      <w:tr w:rsidR="00A21290" w:rsidRPr="00614395" w:rsidTr="005C0F18">
        <w:trPr>
          <w:trHeight w:val="255"/>
        </w:trPr>
        <w:tc>
          <w:tcPr>
            <w:tcW w:w="318"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lastRenderedPageBreak/>
              <w:t>№</w:t>
            </w:r>
          </w:p>
        </w:tc>
        <w:tc>
          <w:tcPr>
            <w:tcW w:w="2609"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Вопрос</w:t>
            </w:r>
          </w:p>
        </w:tc>
        <w:tc>
          <w:tcPr>
            <w:tcW w:w="2073"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Ответ</w:t>
            </w:r>
          </w:p>
        </w:tc>
      </w:tr>
      <w:tr w:rsidR="00A21290" w:rsidRPr="00614395" w:rsidTr="005C0F18">
        <w:tc>
          <w:tcPr>
            <w:tcW w:w="318"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1</w:t>
            </w:r>
          </w:p>
        </w:tc>
        <w:tc>
          <w:tcPr>
            <w:tcW w:w="2609"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Составьте запрос, где встречаются одновременно слова: «журавлиный клин в чужие рубежи». Кто является автором этих слов?</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r w:rsidR="00A21290" w:rsidRPr="00614395" w:rsidTr="005C0F18">
        <w:tc>
          <w:tcPr>
            <w:tcW w:w="318"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2</w:t>
            </w:r>
          </w:p>
        </w:tc>
        <w:tc>
          <w:tcPr>
            <w:tcW w:w="2609"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Составьте запрос, исключающий из поиска словоформы слова «Парусник». Приведите три типа парусных судов.</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r w:rsidR="00A21290" w:rsidRPr="00614395" w:rsidTr="005C0F18">
        <w:tc>
          <w:tcPr>
            <w:tcW w:w="318"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3</w:t>
            </w:r>
          </w:p>
        </w:tc>
        <w:tc>
          <w:tcPr>
            <w:tcW w:w="2609"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Составьте запрос, если известно только несколько слов пословицы: «Встречая первую волну… привыкает». Запишите пословицу целиком, укажите страну, в которой данная пословица была придумана.</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r w:rsidR="00A21290" w:rsidRPr="00614395" w:rsidTr="005C0F18">
        <w:tc>
          <w:tcPr>
            <w:tcW w:w="318"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4</w:t>
            </w:r>
          </w:p>
        </w:tc>
        <w:tc>
          <w:tcPr>
            <w:tcW w:w="2609"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 xml:space="preserve">Составьте запрос на поиск информации о крейсере Варяг в </w:t>
            </w:r>
            <w:r w:rsidRPr="00614395">
              <w:rPr>
                <w:rFonts w:ascii="Times New Roman" w:eastAsia="SimSun" w:hAnsi="Times New Roman" w:cs="DejaVu Sans"/>
                <w:bCs/>
                <w:iCs/>
                <w:kern w:val="2"/>
                <w:sz w:val="20"/>
                <w:szCs w:val="20"/>
                <w:lang w:val="en-US" w:eastAsia="zh-CN" w:bidi="zh-CN"/>
              </w:rPr>
              <w:t>rtf</w:t>
            </w:r>
            <w:r w:rsidRPr="00614395">
              <w:rPr>
                <w:rFonts w:ascii="Times New Roman" w:eastAsia="SimSun" w:hAnsi="Times New Roman" w:cs="DejaVu Sans"/>
                <w:bCs/>
                <w:iCs/>
                <w:kern w:val="2"/>
                <w:sz w:val="20"/>
                <w:szCs w:val="20"/>
                <w:lang w:eastAsia="zh-CN" w:bidi="zh-CN"/>
              </w:rPr>
              <w:t xml:space="preserve"> формате. К какому типу данный формат относится?</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r w:rsidR="00A21290" w:rsidRPr="00614395" w:rsidTr="005C0F18">
        <w:tc>
          <w:tcPr>
            <w:tcW w:w="318"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5</w:t>
            </w:r>
          </w:p>
        </w:tc>
        <w:tc>
          <w:tcPr>
            <w:tcW w:w="2609"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Составьте запрос на поиск страниц, где словосочетание “юнга Северного флота” выделено в качестве ключевого понятия. В каком году был снят фильм «Юнга Северного флота»?</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r w:rsidR="00A21290" w:rsidRPr="00614395" w:rsidTr="005C0F18">
        <w:tc>
          <w:tcPr>
            <w:tcW w:w="318"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6</w:t>
            </w:r>
          </w:p>
        </w:tc>
        <w:tc>
          <w:tcPr>
            <w:tcW w:w="2609"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Составьте запрос для поиска информации о Волге, исключите из поиска информацию, связанную с рекой Волга. Что ещё имеет название «Волга»? Приведите 3 примера.</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r w:rsidR="00A21290" w:rsidRPr="00614395" w:rsidTr="005C0F18">
        <w:tc>
          <w:tcPr>
            <w:tcW w:w="318"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7</w:t>
            </w:r>
          </w:p>
        </w:tc>
        <w:tc>
          <w:tcPr>
            <w:tcW w:w="2609"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Составьте запрос о фильмах про море за последний год. Укажите название фильмов.</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bl>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p>
    <w:p w:rsidR="00A21290" w:rsidRPr="00614395" w:rsidRDefault="00A21290" w:rsidP="00981F3D">
      <w:pPr>
        <w:widowControl w:val="0"/>
        <w:suppressAutoHyphens/>
        <w:overflowPunct w:val="0"/>
        <w:spacing w:after="0" w:line="240" w:lineRule="auto"/>
        <w:jc w:val="center"/>
        <w:rPr>
          <w:rFonts w:ascii="Times New Roman" w:eastAsia="SimSun" w:hAnsi="Times New Roman" w:cs="DejaVu Sans"/>
          <w:bCs/>
          <w:iCs/>
          <w:kern w:val="2"/>
          <w:lang w:eastAsia="zh-CN" w:bidi="zh-CN"/>
        </w:rPr>
      </w:pPr>
      <w:r w:rsidRPr="00614395">
        <w:rPr>
          <w:rFonts w:ascii="Times New Roman" w:eastAsia="SimSun" w:hAnsi="Times New Roman" w:cs="DejaVu Sans"/>
          <w:b/>
          <w:bCs/>
          <w:iCs/>
          <w:kern w:val="2"/>
          <w:lang w:eastAsia="zh-CN" w:bidi="zh-CN"/>
        </w:rPr>
        <w:t>Задание 2</w:t>
      </w:r>
    </w:p>
    <w:p w:rsidR="00A21290" w:rsidRPr="00614395" w:rsidRDefault="00A21290" w:rsidP="00C2569C">
      <w:pPr>
        <w:widowControl w:val="0"/>
        <w:suppressAutoHyphens/>
        <w:overflowPunct w:val="0"/>
        <w:spacing w:after="0" w:line="240" w:lineRule="auto"/>
        <w:ind w:firstLine="709"/>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 xml:space="preserve">Найти </w:t>
      </w:r>
      <w:r w:rsidR="002C7B74">
        <w:rPr>
          <w:rFonts w:ascii="Times New Roman" w:eastAsia="SimSun" w:hAnsi="Times New Roman" w:cs="DejaVu Sans"/>
          <w:bCs/>
          <w:iCs/>
          <w:kern w:val="2"/>
          <w:sz w:val="24"/>
          <w:szCs w:val="24"/>
          <w:lang w:eastAsia="zh-CN" w:bidi="zh-CN"/>
        </w:rPr>
        <w:t>информацию</w:t>
      </w:r>
      <w:r w:rsidR="00C2569C" w:rsidRPr="00C2569C">
        <w:rPr>
          <w:rFonts w:ascii="Times New Roman" w:hAnsi="Times New Roman" w:cs="Times New Roman"/>
          <w:bCs/>
        </w:rPr>
        <w:t xml:space="preserve"> </w:t>
      </w:r>
      <w:r w:rsidR="00C2569C">
        <w:rPr>
          <w:rFonts w:ascii="Times New Roman" w:hAnsi="Times New Roman" w:cs="Times New Roman"/>
          <w:bCs/>
        </w:rPr>
        <w:t>для подготовки и проведения мероприятий в ДОУ</w:t>
      </w:r>
      <w:r w:rsidR="002C7B74">
        <w:rPr>
          <w:rFonts w:ascii="Times New Roman" w:eastAsia="SimSun" w:hAnsi="Times New Roman" w:cs="DejaVu Sans"/>
          <w:bCs/>
          <w:iCs/>
          <w:kern w:val="2"/>
          <w:sz w:val="24"/>
          <w:szCs w:val="24"/>
          <w:lang w:eastAsia="zh-CN" w:bidi="zh-CN"/>
        </w:rPr>
        <w:t>.</w:t>
      </w:r>
    </w:p>
    <w:p w:rsidR="00A21290" w:rsidRPr="00614395" w:rsidRDefault="00A21290" w:rsidP="00981F3D">
      <w:pPr>
        <w:widowControl w:val="0"/>
        <w:numPr>
          <w:ilvl w:val="0"/>
          <w:numId w:val="55"/>
        </w:numPr>
        <w:suppressAutoHyphens/>
        <w:overflowPunct w:val="0"/>
        <w:spacing w:after="0" w:line="240" w:lineRule="auto"/>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 xml:space="preserve">Запустить браузер. </w:t>
      </w:r>
    </w:p>
    <w:p w:rsidR="00A21290" w:rsidRPr="00614395" w:rsidRDefault="00A21290" w:rsidP="00981F3D">
      <w:pPr>
        <w:widowControl w:val="0"/>
        <w:numPr>
          <w:ilvl w:val="0"/>
          <w:numId w:val="55"/>
        </w:numPr>
        <w:suppressAutoHyphens/>
        <w:overflowPunct w:val="0"/>
        <w:spacing w:after="0" w:line="240" w:lineRule="auto"/>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 xml:space="preserve">В адресной строке набрать адрес поискового WWW-сервера. </w:t>
      </w:r>
    </w:p>
    <w:p w:rsidR="00A21290" w:rsidRPr="00614395" w:rsidRDefault="00A21290" w:rsidP="00981F3D">
      <w:pPr>
        <w:widowControl w:val="0"/>
        <w:numPr>
          <w:ilvl w:val="0"/>
          <w:numId w:val="55"/>
        </w:numPr>
        <w:suppressAutoHyphens/>
        <w:overflowPunct w:val="0"/>
        <w:spacing w:after="0" w:line="240" w:lineRule="auto"/>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 xml:space="preserve">В поле Поиск ввести нужную информацию. </w:t>
      </w:r>
    </w:p>
    <w:p w:rsidR="00A21290" w:rsidRPr="00614395" w:rsidRDefault="00A21290" w:rsidP="00981F3D">
      <w:pPr>
        <w:widowControl w:val="0"/>
        <w:numPr>
          <w:ilvl w:val="0"/>
          <w:numId w:val="55"/>
        </w:numPr>
        <w:suppressAutoHyphens/>
        <w:overflowPunct w:val="0"/>
        <w:spacing w:after="0" w:line="240" w:lineRule="auto"/>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 xml:space="preserve">В разные окна браузера загрузите главные страницы поисковых машин. </w:t>
      </w:r>
    </w:p>
    <w:p w:rsidR="00A21290" w:rsidRPr="00614395" w:rsidRDefault="00A21290" w:rsidP="00981F3D">
      <w:pPr>
        <w:widowControl w:val="0"/>
        <w:numPr>
          <w:ilvl w:val="0"/>
          <w:numId w:val="55"/>
        </w:numPr>
        <w:suppressAutoHyphens/>
        <w:overflowPunct w:val="0"/>
        <w:spacing w:after="0" w:line="240" w:lineRule="auto"/>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 xml:space="preserve">Сравнить интерфейсы поисковых WWW-серверов. </w:t>
      </w:r>
    </w:p>
    <w:p w:rsidR="00A21290" w:rsidRPr="00614395" w:rsidRDefault="00A21290" w:rsidP="00981F3D">
      <w:pPr>
        <w:widowControl w:val="0"/>
        <w:numPr>
          <w:ilvl w:val="0"/>
          <w:numId w:val="55"/>
        </w:numPr>
        <w:suppressAutoHyphens/>
        <w:overflowPunct w:val="0"/>
        <w:spacing w:after="0" w:line="240" w:lineRule="auto"/>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Организуйте поиск, заполните таблицу и прокомментируйте результаты поиска:</w:t>
      </w:r>
    </w:p>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9"/>
        <w:gridCol w:w="1908"/>
        <w:gridCol w:w="1901"/>
        <w:gridCol w:w="1935"/>
        <w:gridCol w:w="1858"/>
      </w:tblGrid>
      <w:tr w:rsidR="00A21290" w:rsidRPr="00614395" w:rsidTr="005C0F18">
        <w:tc>
          <w:tcPr>
            <w:tcW w:w="2197" w:type="dxa"/>
            <w:vMerge w:val="restart"/>
            <w:tcBorders>
              <w:top w:val="single" w:sz="4" w:space="0" w:color="000000"/>
              <w:left w:val="single" w:sz="4" w:space="0" w:color="000000"/>
              <w:bottom w:val="single" w:sz="4" w:space="0" w:color="000000"/>
              <w:right w:val="single" w:sz="4" w:space="0" w:color="000000"/>
            </w:tcBorders>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
                <w:bCs/>
                <w:iCs/>
                <w:kern w:val="2"/>
                <w:sz w:val="20"/>
                <w:szCs w:val="20"/>
                <w:lang w:eastAsia="zh-CN" w:bidi="zh-CN"/>
              </w:rPr>
            </w:pPr>
            <w:r w:rsidRPr="00614395">
              <w:rPr>
                <w:rFonts w:ascii="Times New Roman" w:eastAsia="SimSun" w:hAnsi="Times New Roman" w:cs="DejaVu Sans"/>
                <w:b/>
                <w:bCs/>
                <w:iCs/>
                <w:kern w:val="2"/>
                <w:sz w:val="20"/>
                <w:szCs w:val="20"/>
                <w:lang w:eastAsia="zh-CN" w:bidi="zh-CN"/>
              </w:rPr>
              <w:t>Ключевая фраза</w:t>
            </w:r>
          </w:p>
        </w:tc>
        <w:tc>
          <w:tcPr>
            <w:tcW w:w="8792" w:type="dxa"/>
            <w:gridSpan w:val="4"/>
            <w:tcBorders>
              <w:top w:val="single" w:sz="4" w:space="0" w:color="000000"/>
              <w:left w:val="single" w:sz="4" w:space="0" w:color="000000"/>
              <w:bottom w:val="single" w:sz="4" w:space="0" w:color="000000"/>
              <w:right w:val="single" w:sz="4" w:space="0" w:color="000000"/>
            </w:tcBorders>
            <w:hideMark/>
          </w:tcPr>
          <w:p w:rsidR="00A21290" w:rsidRPr="00614395" w:rsidRDefault="00A21290" w:rsidP="00981F3D">
            <w:pPr>
              <w:widowControl w:val="0"/>
              <w:suppressAutoHyphens/>
              <w:overflowPunct w:val="0"/>
              <w:spacing w:after="0" w:line="240" w:lineRule="auto"/>
              <w:jc w:val="center"/>
              <w:rPr>
                <w:rFonts w:ascii="Times New Roman" w:eastAsia="SimSun" w:hAnsi="Times New Roman" w:cs="DejaVu Sans"/>
                <w:b/>
                <w:bCs/>
                <w:iCs/>
                <w:kern w:val="2"/>
                <w:sz w:val="20"/>
                <w:szCs w:val="20"/>
                <w:lang w:eastAsia="zh-CN" w:bidi="zh-CN"/>
              </w:rPr>
            </w:pPr>
            <w:r w:rsidRPr="00614395">
              <w:rPr>
                <w:rFonts w:ascii="Times New Roman" w:eastAsia="SimSun" w:hAnsi="Times New Roman" w:cs="DejaVu Sans"/>
                <w:b/>
                <w:bCs/>
                <w:iCs/>
                <w:kern w:val="2"/>
                <w:sz w:val="20"/>
                <w:szCs w:val="20"/>
                <w:lang w:eastAsia="zh-CN" w:bidi="zh-CN"/>
              </w:rPr>
              <w:t>Результаты поиска</w:t>
            </w:r>
          </w:p>
        </w:tc>
      </w:tr>
      <w:tr w:rsidR="00A21290" w:rsidRPr="00614395" w:rsidTr="005C0F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
                <w:bCs/>
                <w:iCs/>
                <w:kern w:val="2"/>
                <w:sz w:val="20"/>
                <w:szCs w:val="20"/>
                <w:lang w:eastAsia="zh-CN" w:bidi="zh-CN"/>
              </w:rPr>
            </w:pPr>
            <w:r w:rsidRPr="00614395">
              <w:rPr>
                <w:rFonts w:ascii="Times New Roman" w:eastAsia="SimSun" w:hAnsi="Times New Roman" w:cs="DejaVu Sans"/>
                <w:b/>
                <w:bCs/>
                <w:iCs/>
                <w:kern w:val="2"/>
                <w:sz w:val="20"/>
                <w:szCs w:val="20"/>
                <w:lang w:eastAsia="zh-CN" w:bidi="zh-CN"/>
              </w:rPr>
              <w:t>Yandex</w:t>
            </w:r>
          </w:p>
        </w:tc>
        <w:tc>
          <w:tcPr>
            <w:tcW w:w="2198" w:type="dxa"/>
            <w:tcBorders>
              <w:top w:val="single" w:sz="4" w:space="0" w:color="000000"/>
              <w:left w:val="single" w:sz="4" w:space="0" w:color="000000"/>
              <w:bottom w:val="single" w:sz="4" w:space="0" w:color="000000"/>
              <w:right w:val="single" w:sz="4" w:space="0" w:color="000000"/>
            </w:tcBorders>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
                <w:bCs/>
                <w:iCs/>
                <w:kern w:val="2"/>
                <w:sz w:val="20"/>
                <w:szCs w:val="20"/>
                <w:lang w:eastAsia="zh-CN" w:bidi="zh-CN"/>
              </w:rPr>
            </w:pPr>
            <w:r w:rsidRPr="00614395">
              <w:rPr>
                <w:rFonts w:ascii="Times New Roman" w:eastAsia="SimSun" w:hAnsi="Times New Roman" w:cs="DejaVu Sans"/>
                <w:b/>
                <w:bCs/>
                <w:iCs/>
                <w:kern w:val="2"/>
                <w:sz w:val="20"/>
                <w:szCs w:val="20"/>
                <w:lang w:eastAsia="zh-CN" w:bidi="zh-CN"/>
              </w:rPr>
              <w:t>Google</w:t>
            </w:r>
          </w:p>
        </w:tc>
        <w:tc>
          <w:tcPr>
            <w:tcW w:w="2198" w:type="dxa"/>
            <w:tcBorders>
              <w:top w:val="single" w:sz="4" w:space="0" w:color="000000"/>
              <w:left w:val="single" w:sz="4" w:space="0" w:color="000000"/>
              <w:bottom w:val="single" w:sz="4" w:space="0" w:color="000000"/>
              <w:right w:val="single" w:sz="4" w:space="0" w:color="000000"/>
            </w:tcBorders>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
                <w:bCs/>
                <w:iCs/>
                <w:kern w:val="2"/>
                <w:sz w:val="20"/>
                <w:szCs w:val="20"/>
                <w:lang w:eastAsia="zh-CN" w:bidi="zh-CN"/>
              </w:rPr>
            </w:pPr>
            <w:r w:rsidRPr="00614395">
              <w:rPr>
                <w:rFonts w:ascii="Times New Roman" w:eastAsia="SimSun" w:hAnsi="Times New Roman" w:cs="DejaVu Sans"/>
                <w:b/>
                <w:bCs/>
                <w:iCs/>
                <w:kern w:val="2"/>
                <w:sz w:val="20"/>
                <w:szCs w:val="20"/>
                <w:lang w:eastAsia="zh-CN" w:bidi="zh-CN"/>
              </w:rPr>
              <w:t>Rambler</w:t>
            </w:r>
          </w:p>
        </w:tc>
        <w:tc>
          <w:tcPr>
            <w:tcW w:w="2198" w:type="dxa"/>
            <w:tcBorders>
              <w:top w:val="single" w:sz="4" w:space="0" w:color="000000"/>
              <w:left w:val="single" w:sz="4" w:space="0" w:color="000000"/>
              <w:bottom w:val="single" w:sz="4" w:space="0" w:color="000000"/>
              <w:right w:val="single" w:sz="4" w:space="0" w:color="000000"/>
            </w:tcBorders>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
                <w:bCs/>
                <w:iCs/>
                <w:kern w:val="2"/>
                <w:sz w:val="20"/>
                <w:szCs w:val="20"/>
                <w:lang w:eastAsia="zh-CN" w:bidi="zh-CN"/>
              </w:rPr>
            </w:pPr>
            <w:r w:rsidRPr="00614395">
              <w:rPr>
                <w:rFonts w:ascii="Times New Roman" w:eastAsia="SimSun" w:hAnsi="Times New Roman" w:cs="DejaVu Sans"/>
                <w:b/>
                <w:bCs/>
                <w:iCs/>
                <w:kern w:val="2"/>
                <w:sz w:val="20"/>
                <w:szCs w:val="20"/>
                <w:lang w:val="en-US" w:eastAsia="zh-CN" w:bidi="zh-CN"/>
              </w:rPr>
              <w:t>Mail</w:t>
            </w:r>
          </w:p>
        </w:tc>
      </w:tr>
      <w:tr w:rsidR="00A21290" w:rsidRPr="00614395" w:rsidTr="00C2569C">
        <w:tc>
          <w:tcPr>
            <w:tcW w:w="2197" w:type="dxa"/>
            <w:tcBorders>
              <w:top w:val="single" w:sz="4" w:space="0" w:color="000000"/>
              <w:left w:val="single" w:sz="4" w:space="0" w:color="000000"/>
              <w:bottom w:val="single" w:sz="4" w:space="0" w:color="000000"/>
              <w:right w:val="single" w:sz="4" w:space="0" w:color="000000"/>
            </w:tcBorders>
          </w:tcPr>
          <w:p w:rsidR="00A21290" w:rsidRPr="00614395" w:rsidRDefault="00A21290" w:rsidP="002C7B74">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r w:rsidR="00A21290" w:rsidRPr="00614395" w:rsidTr="002C7B74">
        <w:tc>
          <w:tcPr>
            <w:tcW w:w="2197"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val="en-US"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r w:rsidR="00A21290" w:rsidRPr="00614395" w:rsidTr="00C2569C">
        <w:tc>
          <w:tcPr>
            <w:tcW w:w="2197" w:type="dxa"/>
            <w:tcBorders>
              <w:top w:val="single" w:sz="4" w:space="0" w:color="000000"/>
              <w:left w:val="single" w:sz="4" w:space="0" w:color="000000"/>
              <w:bottom w:val="single" w:sz="4" w:space="0" w:color="000000"/>
              <w:right w:val="single" w:sz="4" w:space="0" w:color="000000"/>
            </w:tcBorders>
          </w:tcPr>
          <w:p w:rsidR="00A21290" w:rsidRPr="00614395" w:rsidRDefault="00A21290" w:rsidP="002C7B74">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bl>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p>
    <w:p w:rsidR="00A21290" w:rsidRPr="00614395" w:rsidRDefault="00A21290" w:rsidP="00981F3D">
      <w:pPr>
        <w:widowControl w:val="0"/>
        <w:suppressAutoHyphens/>
        <w:overflowPunct w:val="0"/>
        <w:spacing w:after="0" w:line="240" w:lineRule="auto"/>
        <w:jc w:val="center"/>
        <w:rPr>
          <w:rFonts w:ascii="Times New Roman" w:eastAsia="SimSun" w:hAnsi="Times New Roman" w:cs="DejaVu Sans"/>
          <w:b/>
          <w:iCs/>
          <w:kern w:val="2"/>
          <w:lang w:eastAsia="zh-CN" w:bidi="zh-CN"/>
        </w:rPr>
      </w:pPr>
      <w:r w:rsidRPr="00614395">
        <w:rPr>
          <w:rFonts w:ascii="Times New Roman" w:eastAsia="SimSun" w:hAnsi="Times New Roman" w:cs="DejaVu Sans"/>
          <w:b/>
          <w:iCs/>
          <w:kern w:val="2"/>
          <w:lang w:eastAsia="zh-CN" w:bidi="zh-CN"/>
        </w:rPr>
        <w:t>Контрольные вопросы</w:t>
      </w:r>
    </w:p>
    <w:p w:rsidR="00A21290" w:rsidRPr="00614395" w:rsidRDefault="00A21290" w:rsidP="00981F3D">
      <w:pPr>
        <w:widowControl w:val="0"/>
        <w:numPr>
          <w:ilvl w:val="1"/>
          <w:numId w:val="56"/>
        </w:numPr>
        <w:tabs>
          <w:tab w:val="clear" w:pos="1080"/>
          <w:tab w:val="num" w:pos="993"/>
        </w:tabs>
        <w:suppressAutoHyphens/>
        <w:overflowPunct w:val="0"/>
        <w:spacing w:after="0" w:line="240" w:lineRule="auto"/>
        <w:ind w:left="0" w:firstLine="709"/>
        <w:jc w:val="both"/>
        <w:rPr>
          <w:rFonts w:ascii="Times New Roman" w:eastAsia="SimSun" w:hAnsi="Times New Roman" w:cs="DejaVu Sans"/>
          <w:kern w:val="2"/>
          <w:lang w:eastAsia="zh-CN" w:bidi="zh-CN"/>
        </w:rPr>
      </w:pPr>
      <w:r w:rsidRPr="00614395">
        <w:rPr>
          <w:rFonts w:ascii="Times New Roman" w:eastAsia="SimSun" w:hAnsi="Times New Roman" w:cs="DejaVu Sans"/>
          <w:kern w:val="2"/>
          <w:lang w:eastAsia="zh-CN" w:bidi="zh-CN"/>
        </w:rPr>
        <w:t>Что понимают под поисковой системой?</w:t>
      </w:r>
    </w:p>
    <w:p w:rsidR="00A21290" w:rsidRPr="00614395" w:rsidRDefault="00A21290" w:rsidP="00981F3D">
      <w:pPr>
        <w:widowControl w:val="0"/>
        <w:numPr>
          <w:ilvl w:val="1"/>
          <w:numId w:val="56"/>
        </w:numPr>
        <w:tabs>
          <w:tab w:val="clear" w:pos="1080"/>
          <w:tab w:val="num" w:pos="993"/>
        </w:tabs>
        <w:suppressAutoHyphens/>
        <w:overflowPunct w:val="0"/>
        <w:spacing w:after="0" w:line="240" w:lineRule="auto"/>
        <w:ind w:left="0" w:firstLine="709"/>
        <w:jc w:val="both"/>
        <w:rPr>
          <w:rFonts w:ascii="Times New Roman" w:eastAsia="SimSun" w:hAnsi="Times New Roman" w:cs="DejaVu Sans"/>
          <w:kern w:val="2"/>
          <w:lang w:eastAsia="zh-CN" w:bidi="zh-CN"/>
        </w:rPr>
      </w:pPr>
      <w:r w:rsidRPr="00614395">
        <w:rPr>
          <w:rFonts w:ascii="Times New Roman" w:eastAsia="SimSun" w:hAnsi="Times New Roman" w:cs="DejaVu Sans"/>
          <w:kern w:val="2"/>
          <w:lang w:eastAsia="zh-CN" w:bidi="zh-CN"/>
        </w:rPr>
        <w:t>Перечислите популярные русскоязычные поисковые системы.</w:t>
      </w:r>
    </w:p>
    <w:p w:rsidR="00A21290" w:rsidRPr="00614395" w:rsidRDefault="00A21290" w:rsidP="00981F3D">
      <w:pPr>
        <w:widowControl w:val="0"/>
        <w:numPr>
          <w:ilvl w:val="1"/>
          <w:numId w:val="56"/>
        </w:numPr>
        <w:tabs>
          <w:tab w:val="clear" w:pos="1080"/>
          <w:tab w:val="num" w:pos="993"/>
        </w:tabs>
        <w:suppressAutoHyphens/>
        <w:overflowPunct w:val="0"/>
        <w:spacing w:after="0" w:line="240" w:lineRule="auto"/>
        <w:ind w:left="0" w:firstLine="709"/>
        <w:jc w:val="both"/>
        <w:rPr>
          <w:rFonts w:ascii="Times New Roman" w:eastAsia="SimSun" w:hAnsi="Times New Roman" w:cs="DejaVu Sans"/>
          <w:kern w:val="2"/>
          <w:lang w:eastAsia="zh-CN" w:bidi="zh-CN"/>
        </w:rPr>
      </w:pPr>
      <w:r w:rsidRPr="00614395">
        <w:rPr>
          <w:rFonts w:ascii="Times New Roman" w:eastAsia="SimSun" w:hAnsi="Times New Roman" w:cs="DejaVu Sans"/>
          <w:kern w:val="2"/>
          <w:lang w:eastAsia="zh-CN" w:bidi="zh-CN"/>
        </w:rPr>
        <w:t>Что такое ссылка и как определить, является ли элемент страницы ссылкой</w:t>
      </w:r>
    </w:p>
    <w:p w:rsidR="00A21290" w:rsidRPr="00614395" w:rsidRDefault="00A21290" w:rsidP="00981F3D">
      <w:pPr>
        <w:widowControl w:val="0"/>
        <w:numPr>
          <w:ilvl w:val="1"/>
          <w:numId w:val="56"/>
        </w:numPr>
        <w:tabs>
          <w:tab w:val="clear" w:pos="1080"/>
          <w:tab w:val="num" w:pos="993"/>
        </w:tabs>
        <w:suppressAutoHyphens/>
        <w:overflowPunct w:val="0"/>
        <w:spacing w:after="0" w:line="240" w:lineRule="auto"/>
        <w:ind w:left="0" w:firstLine="709"/>
        <w:jc w:val="both"/>
        <w:rPr>
          <w:rFonts w:ascii="Times New Roman" w:eastAsia="SimSun" w:hAnsi="Times New Roman" w:cs="DejaVu Sans"/>
          <w:kern w:val="2"/>
          <w:lang w:eastAsia="zh-CN" w:bidi="zh-CN"/>
        </w:rPr>
      </w:pPr>
      <w:r w:rsidRPr="00614395">
        <w:rPr>
          <w:rFonts w:ascii="Times New Roman" w:eastAsia="SimSun" w:hAnsi="Times New Roman" w:cs="DejaVu Sans"/>
          <w:kern w:val="2"/>
          <w:lang w:eastAsia="zh-CN" w:bidi="zh-CN"/>
        </w:rPr>
        <w:t xml:space="preserve">Возможно ли копирование сведений с одной </w:t>
      </w:r>
      <w:r w:rsidRPr="00614395">
        <w:rPr>
          <w:rFonts w:ascii="Times New Roman" w:eastAsia="SimSun" w:hAnsi="Times New Roman" w:cs="DejaVu Sans"/>
          <w:kern w:val="2"/>
          <w:lang w:val="en-US" w:eastAsia="zh-CN" w:bidi="zh-CN"/>
        </w:rPr>
        <w:t>Web</w:t>
      </w:r>
      <w:r w:rsidRPr="00614395">
        <w:rPr>
          <w:rFonts w:ascii="Times New Roman" w:eastAsia="SimSun" w:hAnsi="Times New Roman" w:cs="DejaVu Sans"/>
          <w:kern w:val="2"/>
          <w:lang w:eastAsia="zh-CN" w:bidi="zh-CN"/>
        </w:rPr>
        <w:t>-страницы на другую?</w:t>
      </w:r>
    </w:p>
    <w:p w:rsidR="00A21290" w:rsidRPr="00614395" w:rsidRDefault="00A21290" w:rsidP="00981F3D">
      <w:pPr>
        <w:widowControl w:val="0"/>
        <w:numPr>
          <w:ilvl w:val="1"/>
          <w:numId w:val="56"/>
        </w:numPr>
        <w:tabs>
          <w:tab w:val="clear" w:pos="1080"/>
          <w:tab w:val="num" w:pos="993"/>
        </w:tabs>
        <w:suppressAutoHyphens/>
        <w:overflowPunct w:val="0"/>
        <w:spacing w:after="0" w:line="240" w:lineRule="auto"/>
        <w:ind w:left="0" w:firstLine="709"/>
        <w:jc w:val="both"/>
        <w:rPr>
          <w:rFonts w:ascii="Times New Roman" w:eastAsia="SimSun" w:hAnsi="Times New Roman" w:cs="DejaVu Sans"/>
          <w:kern w:val="2"/>
          <w:lang w:eastAsia="zh-CN" w:bidi="zh-CN"/>
        </w:rPr>
      </w:pPr>
      <w:r w:rsidRPr="00614395">
        <w:rPr>
          <w:rFonts w:ascii="Times New Roman" w:eastAsia="SimSun" w:hAnsi="Times New Roman" w:cs="DejaVu Sans"/>
          <w:kern w:val="2"/>
          <w:lang w:eastAsia="zh-CN" w:bidi="zh-CN"/>
        </w:rPr>
        <w:t>Каким образом производится поиск картинок и фотографий в поисковых системах Интернет?</w:t>
      </w:r>
    </w:p>
    <w:p w:rsidR="00001BCD" w:rsidRPr="00394186" w:rsidRDefault="00001BCD" w:rsidP="00981F3D">
      <w:pPr>
        <w:spacing w:after="0" w:line="240" w:lineRule="auto"/>
        <w:jc w:val="both"/>
        <w:rPr>
          <w:rFonts w:ascii="Times New Roman" w:eastAsia="Times New Roman" w:hAnsi="Times New Roman" w:cs="Times New Roman"/>
          <w:sz w:val="24"/>
          <w:szCs w:val="20"/>
        </w:rPr>
      </w:pPr>
    </w:p>
    <w:p w:rsidR="005D35FE" w:rsidRPr="00614395" w:rsidRDefault="005D35FE" w:rsidP="00981F3D">
      <w:pPr>
        <w:spacing w:after="0" w:line="240" w:lineRule="auto"/>
        <w:rPr>
          <w:rFonts w:ascii="Times New Roman" w:eastAsia="Times New Roman" w:hAnsi="Times New Roman" w:cs="Times New Roman"/>
          <w:sz w:val="24"/>
          <w:szCs w:val="20"/>
        </w:rPr>
      </w:pPr>
      <w:r w:rsidRPr="00614395">
        <w:rPr>
          <w:rFonts w:ascii="Times New Roman" w:eastAsia="Times New Roman" w:hAnsi="Times New Roman" w:cs="Times New Roman"/>
          <w:sz w:val="24"/>
          <w:szCs w:val="20"/>
        </w:rPr>
        <w:br w:type="page"/>
      </w:r>
    </w:p>
    <w:p w:rsidR="005D35FE" w:rsidRPr="00614395" w:rsidRDefault="005D35FE" w:rsidP="00981F3D">
      <w:pPr>
        <w:spacing w:after="0" w:line="240" w:lineRule="auto"/>
        <w:jc w:val="center"/>
        <w:rPr>
          <w:rFonts w:ascii="Times New Roman" w:hAnsi="Times New Roman"/>
          <w:b/>
          <w:sz w:val="28"/>
          <w:szCs w:val="28"/>
        </w:rPr>
      </w:pPr>
      <w:r w:rsidRPr="00614395">
        <w:rPr>
          <w:rFonts w:ascii="Times New Roman" w:hAnsi="Times New Roman"/>
          <w:b/>
          <w:sz w:val="28"/>
          <w:szCs w:val="28"/>
        </w:rPr>
        <w:lastRenderedPageBreak/>
        <w:t>Практическая работа № 2</w:t>
      </w:r>
    </w:p>
    <w:p w:rsidR="005D35FE" w:rsidRPr="00614395" w:rsidRDefault="005D35FE" w:rsidP="00981F3D">
      <w:pPr>
        <w:spacing w:after="0" w:line="240" w:lineRule="auto"/>
        <w:jc w:val="center"/>
        <w:rPr>
          <w:rFonts w:ascii="Times New Roman" w:hAnsi="Times New Roman"/>
          <w:b/>
          <w:sz w:val="28"/>
          <w:szCs w:val="28"/>
        </w:rPr>
      </w:pPr>
      <w:r w:rsidRPr="00614395">
        <w:rPr>
          <w:rFonts w:ascii="Times New Roman" w:hAnsi="Times New Roman"/>
          <w:b/>
          <w:sz w:val="28"/>
          <w:szCs w:val="28"/>
        </w:rPr>
        <w:t xml:space="preserve">«Создание </w:t>
      </w:r>
      <w:r w:rsidRPr="00614395">
        <w:rPr>
          <w:rFonts w:ascii="Times New Roman" w:hAnsi="Times New Roman"/>
          <w:b/>
          <w:sz w:val="28"/>
          <w:szCs w:val="28"/>
          <w:lang w:val="en-US"/>
        </w:rPr>
        <w:t>Web</w:t>
      </w:r>
      <w:r w:rsidR="00C2569C">
        <w:rPr>
          <w:rFonts w:ascii="Times New Roman" w:hAnsi="Times New Roman"/>
          <w:b/>
          <w:sz w:val="28"/>
          <w:szCs w:val="28"/>
        </w:rPr>
        <w:t xml:space="preserve">-страницы </w:t>
      </w:r>
      <w:r w:rsidRPr="00614395">
        <w:rPr>
          <w:rFonts w:ascii="Times New Roman" w:hAnsi="Times New Roman"/>
          <w:b/>
          <w:sz w:val="28"/>
          <w:szCs w:val="28"/>
        </w:rPr>
        <w:t>с использованием шаблона»</w:t>
      </w:r>
    </w:p>
    <w:p w:rsidR="005D35FE" w:rsidRPr="00614395" w:rsidRDefault="005D35FE" w:rsidP="00981F3D">
      <w:pPr>
        <w:spacing w:after="0" w:line="240" w:lineRule="auto"/>
        <w:jc w:val="both"/>
        <w:rPr>
          <w:rFonts w:ascii="Times New Roman" w:hAnsi="Times New Roman"/>
          <w:b/>
          <w:sz w:val="24"/>
          <w:szCs w:val="28"/>
        </w:rPr>
      </w:pPr>
    </w:p>
    <w:p w:rsidR="005D35FE" w:rsidRPr="00614395" w:rsidRDefault="005D35FE" w:rsidP="00981F3D">
      <w:pPr>
        <w:spacing w:after="0" w:line="240" w:lineRule="auto"/>
        <w:jc w:val="both"/>
        <w:rPr>
          <w:rFonts w:ascii="Times New Roman" w:hAnsi="Times New Roman"/>
          <w:sz w:val="24"/>
          <w:szCs w:val="28"/>
        </w:rPr>
      </w:pPr>
      <w:r w:rsidRPr="00614395">
        <w:rPr>
          <w:rFonts w:ascii="Times New Roman" w:hAnsi="Times New Roman"/>
          <w:b/>
          <w:sz w:val="24"/>
          <w:szCs w:val="28"/>
        </w:rPr>
        <w:t xml:space="preserve">Цель работы: </w:t>
      </w:r>
      <w:r w:rsidRPr="00614395">
        <w:rPr>
          <w:rFonts w:ascii="Times New Roman" w:hAnsi="Times New Roman"/>
          <w:sz w:val="24"/>
          <w:szCs w:val="28"/>
        </w:rPr>
        <w:t xml:space="preserve">научиться создавать </w:t>
      </w:r>
      <w:r w:rsidRPr="00614395">
        <w:rPr>
          <w:rFonts w:ascii="Times New Roman" w:hAnsi="Times New Roman"/>
          <w:sz w:val="24"/>
          <w:szCs w:val="28"/>
          <w:lang w:val="en-US"/>
        </w:rPr>
        <w:t>web</w:t>
      </w:r>
      <w:r w:rsidRPr="00614395">
        <w:rPr>
          <w:rFonts w:ascii="Times New Roman" w:hAnsi="Times New Roman"/>
          <w:sz w:val="24"/>
          <w:szCs w:val="28"/>
        </w:rPr>
        <w:t>-страницы с помощью конструктора сайтов</w:t>
      </w:r>
    </w:p>
    <w:p w:rsidR="005D35FE" w:rsidRPr="00614395" w:rsidRDefault="005D35FE" w:rsidP="00981F3D">
      <w:pPr>
        <w:spacing w:after="0" w:line="240" w:lineRule="auto"/>
        <w:jc w:val="center"/>
        <w:rPr>
          <w:rFonts w:ascii="Times New Roman" w:hAnsi="Times New Roman"/>
          <w:b/>
          <w:sz w:val="24"/>
          <w:szCs w:val="28"/>
        </w:rPr>
      </w:pPr>
      <w:r w:rsidRPr="00614395">
        <w:rPr>
          <w:rFonts w:ascii="Times New Roman" w:hAnsi="Times New Roman"/>
          <w:b/>
          <w:sz w:val="24"/>
          <w:szCs w:val="28"/>
        </w:rPr>
        <w:t>Задание</w:t>
      </w:r>
    </w:p>
    <w:p w:rsidR="005D35FE" w:rsidRPr="00614395" w:rsidRDefault="005D35FE" w:rsidP="00981F3D">
      <w:pPr>
        <w:spacing w:after="0" w:line="240" w:lineRule="auto"/>
        <w:jc w:val="both"/>
        <w:rPr>
          <w:rFonts w:ascii="Times New Roman" w:hAnsi="Times New Roman"/>
          <w:sz w:val="24"/>
          <w:szCs w:val="28"/>
        </w:rPr>
      </w:pPr>
      <w:r w:rsidRPr="00614395">
        <w:rPr>
          <w:rFonts w:ascii="Times New Roman" w:hAnsi="Times New Roman"/>
          <w:sz w:val="24"/>
          <w:szCs w:val="28"/>
        </w:rPr>
        <w:t>Создать сайт в конструкторе сайтов</w:t>
      </w:r>
      <w:r w:rsidR="0080689B" w:rsidRPr="00614395">
        <w:rPr>
          <w:rFonts w:ascii="Times New Roman" w:hAnsi="Times New Roman"/>
          <w:sz w:val="24"/>
          <w:szCs w:val="28"/>
        </w:rPr>
        <w:t xml:space="preserve"> E-Publish</w:t>
      </w:r>
      <w:r w:rsidRPr="00614395">
        <w:rPr>
          <w:rFonts w:ascii="Times New Roman" w:hAnsi="Times New Roman"/>
          <w:sz w:val="24"/>
          <w:szCs w:val="28"/>
        </w:rPr>
        <w:t>.</w:t>
      </w:r>
    </w:p>
    <w:p w:rsidR="00B93158" w:rsidRPr="00614395" w:rsidRDefault="005D35FE" w:rsidP="00981F3D">
      <w:pPr>
        <w:spacing w:after="0" w:line="240" w:lineRule="auto"/>
        <w:jc w:val="center"/>
        <w:rPr>
          <w:rFonts w:ascii="Times New Roman" w:hAnsi="Times New Roman"/>
          <w:b/>
          <w:sz w:val="24"/>
          <w:szCs w:val="28"/>
        </w:rPr>
        <w:sectPr w:rsidR="00B93158" w:rsidRPr="00614395" w:rsidSect="00C92BA1">
          <w:pgSz w:w="11906" w:h="16838"/>
          <w:pgMar w:top="1134" w:right="850" w:bottom="1134" w:left="1701" w:header="708" w:footer="708" w:gutter="0"/>
          <w:cols w:space="708"/>
          <w:docGrid w:linePitch="360"/>
        </w:sectPr>
      </w:pPr>
      <w:r w:rsidRPr="00614395">
        <w:rPr>
          <w:rFonts w:ascii="Times New Roman" w:hAnsi="Times New Roman"/>
          <w:b/>
          <w:sz w:val="24"/>
          <w:szCs w:val="28"/>
        </w:rPr>
        <w:t>Порядок выполнения</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lastRenderedPageBreak/>
        <w:t>Откройте Конструктор сайтов.</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Нажмите кнопку </w:t>
      </w:r>
      <w:r w:rsidRPr="00614395">
        <w:rPr>
          <w:u w:val="single"/>
        </w:rPr>
        <w:t>Новый проект</w:t>
      </w:r>
      <w:r w:rsidRPr="00614395">
        <w:t xml:space="preserve">, выберите оформление проекта, нажмите кнопку </w:t>
      </w:r>
      <w:r w:rsidRPr="00614395">
        <w:rPr>
          <w:u w:val="single"/>
        </w:rPr>
        <w:t>Вперёд</w:t>
      </w:r>
      <w:r w:rsidRPr="00614395">
        <w:t xml:space="preserve">. Нажмите кнопку </w:t>
      </w:r>
      <w:r w:rsidRPr="00614395">
        <w:rPr>
          <w:u w:val="single"/>
        </w:rPr>
        <w:t>Создать папку</w:t>
      </w:r>
      <w:r w:rsidRPr="00614395">
        <w:t xml:space="preserve">, введите название папки Итоговый проект, нажмите кнопку </w:t>
      </w:r>
      <w:r w:rsidRPr="00614395">
        <w:rPr>
          <w:u w:val="single"/>
        </w:rPr>
        <w:t>ОК</w:t>
      </w:r>
      <w:r w:rsidRPr="00614395">
        <w:t>.</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В верхнее текстовое поле введите название сайта: Компьютер и Интернет.</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Замените слово Ma</w:t>
      </w:r>
      <w:r w:rsidRPr="00614395">
        <w:rPr>
          <w:lang w:val="en-US"/>
        </w:rPr>
        <w:t>in</w:t>
      </w:r>
      <w:r w:rsidRPr="00614395">
        <w:t xml:space="preserve"> на Главная.</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В текстовое поле ниже слова Главная напишите: На этом сайте можно узнать про устро</w:t>
      </w:r>
      <w:r w:rsidRPr="00614395">
        <w:t>й</w:t>
      </w:r>
      <w:r w:rsidRPr="00614395">
        <w:t>ство компьютера, пройти тесты по теме «Интернет». Перейдите на новую строку.</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Перечислите устройства компьютера в виде маркированного списка. Для этого нажмите кнопку  </w:t>
      </w:r>
      <w:r w:rsidRPr="00614395">
        <w:rPr>
          <w:u w:val="single"/>
        </w:rPr>
        <w:t>Маркированный список</w:t>
      </w:r>
      <w:r w:rsidRPr="00614395">
        <w:t xml:space="preserve">, перечислите: </w:t>
      </w:r>
    </w:p>
    <w:p w:rsidR="005D35FE" w:rsidRPr="00614395" w:rsidRDefault="005D35FE" w:rsidP="00981F3D">
      <w:pPr>
        <w:pStyle w:val="a4"/>
        <w:numPr>
          <w:ilvl w:val="0"/>
          <w:numId w:val="58"/>
        </w:numPr>
        <w:tabs>
          <w:tab w:val="left" w:pos="1134"/>
        </w:tabs>
        <w:spacing w:before="0" w:beforeAutospacing="0" w:after="0" w:afterAutospacing="0"/>
        <w:ind w:left="0" w:firstLine="709"/>
        <w:contextualSpacing/>
        <w:jc w:val="both"/>
      </w:pPr>
      <w:r w:rsidRPr="00614395">
        <w:t>Устройства ввода</w:t>
      </w:r>
    </w:p>
    <w:p w:rsidR="005D35FE" w:rsidRPr="00614395" w:rsidRDefault="005D35FE" w:rsidP="00981F3D">
      <w:pPr>
        <w:pStyle w:val="a4"/>
        <w:numPr>
          <w:ilvl w:val="0"/>
          <w:numId w:val="58"/>
        </w:numPr>
        <w:tabs>
          <w:tab w:val="left" w:pos="1134"/>
        </w:tabs>
        <w:spacing w:before="0" w:beforeAutospacing="0" w:after="0" w:afterAutospacing="0"/>
        <w:ind w:left="0" w:firstLine="709"/>
        <w:contextualSpacing/>
        <w:jc w:val="both"/>
      </w:pPr>
      <w:r w:rsidRPr="00614395">
        <w:t>Устройства вывода</w:t>
      </w:r>
    </w:p>
    <w:p w:rsidR="005D35FE" w:rsidRPr="00614395" w:rsidRDefault="005D35FE" w:rsidP="00981F3D">
      <w:pPr>
        <w:pStyle w:val="a4"/>
        <w:numPr>
          <w:ilvl w:val="0"/>
          <w:numId w:val="58"/>
        </w:numPr>
        <w:tabs>
          <w:tab w:val="left" w:pos="1134"/>
        </w:tabs>
        <w:spacing w:before="0" w:beforeAutospacing="0" w:after="0" w:afterAutospacing="0"/>
        <w:ind w:left="0" w:firstLine="709"/>
        <w:contextualSpacing/>
        <w:jc w:val="both"/>
      </w:pPr>
      <w:r w:rsidRPr="00614395">
        <w:t>Устройства хранения</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Перейдите на новую строку, нажмите кнопку  </w:t>
      </w:r>
      <w:r w:rsidRPr="00614395">
        <w:rPr>
          <w:u w:val="single"/>
        </w:rPr>
        <w:t>Изображение</w:t>
      </w:r>
      <w:r w:rsidRPr="00614395">
        <w:t>, вставьте картинку компь</w:t>
      </w:r>
      <w:r w:rsidRPr="00614395">
        <w:t>ю</w:t>
      </w:r>
      <w:r w:rsidRPr="00614395">
        <w:t>тера.</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Добавьте новую страницу. Для этого нажмите на кнопку  </w:t>
      </w:r>
      <w:r w:rsidRPr="00614395">
        <w:rPr>
          <w:u w:val="single"/>
        </w:rPr>
        <w:t>Добавить страницу</w:t>
      </w:r>
      <w:r w:rsidRPr="00614395">
        <w:t xml:space="preserve">. </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Выберите тип страницы – Фотоальбом, название страницы – Устройства ввода, колич</w:t>
      </w:r>
      <w:r w:rsidRPr="00614395">
        <w:t>е</w:t>
      </w:r>
      <w:r w:rsidRPr="00614395">
        <w:t>ство фотографий в ряд – 2, максимальная ширина и высота фотографии – 200 рх, текст под изобр</w:t>
      </w:r>
      <w:r w:rsidRPr="00614395">
        <w:t>а</w:t>
      </w:r>
      <w:r w:rsidRPr="00614395">
        <w:t xml:space="preserve">жением, нажмите кнопку </w:t>
      </w:r>
      <w:r w:rsidRPr="00614395">
        <w:rPr>
          <w:u w:val="single"/>
        </w:rPr>
        <w:t>Добавить</w:t>
      </w:r>
      <w:r w:rsidRPr="00614395">
        <w:t>.</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Кликните внутри блока, где должна располагаться картинка, выберите и вставьте фот</w:t>
      </w:r>
      <w:r w:rsidRPr="00614395">
        <w:t>о</w:t>
      </w:r>
      <w:r w:rsidRPr="00614395">
        <w:t>графию любого устройства ввода. Повторите эти действия еще раз. Получится две картинки. По</w:t>
      </w:r>
      <w:r w:rsidRPr="00614395">
        <w:t>д</w:t>
      </w:r>
      <w:r w:rsidRPr="00614395">
        <w:t>пишите их ниже.</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Нажмите кнопку  </w:t>
      </w:r>
      <w:r w:rsidRPr="00614395">
        <w:rPr>
          <w:u w:val="single"/>
        </w:rPr>
        <w:t>Добавить блок</w:t>
      </w:r>
      <w:r w:rsidRPr="00614395">
        <w:t xml:space="preserve"> 2 раза, вставьте фотографии, подпишите их.</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Создайте новую страницу «Устройства вывода», выберите тип страницы – Фотоальбом, название страницы – Устройства вывода, количество фотографий в ряд – 3, максимальная ширина и высота фотографии – 200 рх, текст под изображением, нажмите кнопку </w:t>
      </w:r>
      <w:r w:rsidRPr="00614395">
        <w:rPr>
          <w:u w:val="single"/>
        </w:rPr>
        <w:t>Добавить</w:t>
      </w:r>
      <w:r w:rsidRPr="00614395">
        <w:t>.</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Вставьте 3 фотографии нужных устройств, подпишите их.</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Создайте новую страницу «Устройства хранения», выберите тип страницы – Фотоальбом, название страницы – Устройства хранения, количество фотографий в ряд – 3, максимальная ширина и высота фотографии – 200 рх, текст под изображением, нажмите кнопку </w:t>
      </w:r>
      <w:r w:rsidRPr="00614395">
        <w:rPr>
          <w:u w:val="single"/>
        </w:rPr>
        <w:t>Добавить</w:t>
      </w:r>
      <w:r w:rsidRPr="00614395">
        <w:t>.</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Вставьте 3 фотографии нужных устройств, подпишите их.</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Создайте новую страницу, выберите тип страницы – Тесты, название страницы – Тесты про Интернет, нажмите кнопку </w:t>
      </w:r>
      <w:r w:rsidRPr="00614395">
        <w:rPr>
          <w:u w:val="single"/>
        </w:rPr>
        <w:t>Добавить</w:t>
      </w:r>
      <w:r w:rsidRPr="00614395">
        <w:t>, тип вопроса – Один из…, ОК. Придумайте и введите в</w:t>
      </w:r>
      <w:r w:rsidRPr="00614395">
        <w:t>о</w:t>
      </w:r>
      <w:r w:rsidRPr="00614395">
        <w:t xml:space="preserve">прос, три варианта ответа, отметьте правильный. </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Добавьте блок, Несколько из…, ОК. Введите вопрос, 4 варианта ответа, отметьте пр</w:t>
      </w:r>
      <w:r w:rsidRPr="00614395">
        <w:t>а</w:t>
      </w:r>
      <w:r w:rsidRPr="00614395">
        <w:t>вильные ответы.</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Добавьте блок, Вставка пропущенных букв, ОК. Введите вопрос, рядом правильный о</w:t>
      </w:r>
      <w:r w:rsidRPr="00614395">
        <w:t>т</w:t>
      </w:r>
      <w:r w:rsidRPr="00614395">
        <w:t>вет, помещенный в квадратные скобки [].</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Создайте гиперссылки на Главной странице. Для этого выделите слово «тесты», нажмите кнопку  </w:t>
      </w:r>
      <w:r w:rsidRPr="00614395">
        <w:rPr>
          <w:u w:val="single"/>
        </w:rPr>
        <w:t>Ссылка</w:t>
      </w:r>
      <w:r w:rsidRPr="00614395">
        <w:t>, в списке Ссылка на страницу сайта выберите Тесты про Интернет, ОК. Аналогично создайте гиперссылки на устройства компьютера.</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Сохраните проект, нажав кнопку </w:t>
      </w:r>
      <w:r w:rsidRPr="00614395">
        <w:rPr>
          <w:u w:val="single"/>
        </w:rPr>
        <w:t>Сохранить проект</w:t>
      </w:r>
      <w:r w:rsidRPr="00614395">
        <w:t>.</w:t>
      </w:r>
    </w:p>
    <w:p w:rsidR="00B93158"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Нажмите кнопку </w:t>
      </w:r>
      <w:r w:rsidRPr="00614395">
        <w:rPr>
          <w:u w:val="single"/>
        </w:rPr>
        <w:t>Конвертировать в HTML  и просмотреть</w:t>
      </w:r>
      <w:r w:rsidRPr="00614395">
        <w:t xml:space="preserve"> – для просмотра вашего сайта с помощью браузера, покажите свой сайт учителю.</w:t>
      </w:r>
    </w:p>
    <w:p w:rsidR="00AA0EB5" w:rsidRPr="00614395" w:rsidRDefault="00AA0EB5" w:rsidP="00981F3D">
      <w:pPr>
        <w:pStyle w:val="a4"/>
        <w:numPr>
          <w:ilvl w:val="0"/>
          <w:numId w:val="57"/>
        </w:numPr>
        <w:tabs>
          <w:tab w:val="left" w:pos="1134"/>
        </w:tabs>
        <w:spacing w:before="0" w:beforeAutospacing="0" w:after="0" w:afterAutospacing="0"/>
        <w:ind w:left="0" w:firstLine="709"/>
        <w:contextualSpacing/>
        <w:jc w:val="both"/>
        <w:sectPr w:rsidR="00AA0EB5" w:rsidRPr="00614395" w:rsidSect="00B93158">
          <w:type w:val="continuous"/>
          <w:pgSz w:w="11906" w:h="16838"/>
          <w:pgMar w:top="720" w:right="720" w:bottom="720" w:left="720" w:header="708" w:footer="708" w:gutter="0"/>
          <w:cols w:space="708"/>
          <w:docGrid w:linePitch="360"/>
        </w:sectPr>
      </w:pPr>
    </w:p>
    <w:p w:rsidR="005D35FE" w:rsidRPr="00614395" w:rsidRDefault="005D35FE" w:rsidP="00981F3D">
      <w:pPr>
        <w:pStyle w:val="a4"/>
        <w:tabs>
          <w:tab w:val="left" w:pos="1134"/>
        </w:tabs>
        <w:spacing w:before="0" w:beforeAutospacing="0" w:after="0" w:afterAutospacing="0"/>
        <w:ind w:left="709"/>
        <w:contextualSpacing/>
      </w:pPr>
    </w:p>
    <w:p w:rsidR="00A21290" w:rsidRPr="00614395" w:rsidRDefault="00A21290" w:rsidP="00981F3D">
      <w:pPr>
        <w:spacing w:after="0" w:line="240" w:lineRule="auto"/>
        <w:jc w:val="both"/>
        <w:rPr>
          <w:rFonts w:ascii="Times New Roman" w:eastAsia="Times New Roman" w:hAnsi="Times New Roman" w:cs="Times New Roman"/>
          <w:sz w:val="24"/>
          <w:szCs w:val="20"/>
        </w:rPr>
      </w:pPr>
    </w:p>
    <w:sectPr w:rsidR="00A21290" w:rsidRPr="00614395" w:rsidSect="00B93158">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EC3" w:rsidRDefault="00327EC3" w:rsidP="00A6269D">
      <w:pPr>
        <w:spacing w:after="0" w:line="240" w:lineRule="auto"/>
      </w:pPr>
      <w:r>
        <w:separator/>
      </w:r>
    </w:p>
  </w:endnote>
  <w:endnote w:type="continuationSeparator" w:id="0">
    <w:p w:rsidR="00327EC3" w:rsidRDefault="00327EC3" w:rsidP="00A6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rial-BoldItalicMT">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jaVu Sans">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1" w:rsidRPr="00283766" w:rsidRDefault="000F6921" w:rsidP="00D27F5D">
    <w:pPr>
      <w:pStyle w:val="af4"/>
      <w:tabs>
        <w:tab w:val="clear" w:pos="4677"/>
        <w:tab w:val="clear" w:pos="9355"/>
        <w:tab w:val="left" w:pos="27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EC3" w:rsidRDefault="00327EC3" w:rsidP="00A6269D">
      <w:pPr>
        <w:spacing w:after="0" w:line="240" w:lineRule="auto"/>
      </w:pPr>
      <w:r>
        <w:separator/>
      </w:r>
    </w:p>
  </w:footnote>
  <w:footnote w:type="continuationSeparator" w:id="0">
    <w:p w:rsidR="00327EC3" w:rsidRDefault="00327EC3" w:rsidP="00A626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720" w:hanging="360"/>
      </w:pPr>
      <w:rPr>
        <w:rFonts w:ascii="Symbol" w:hAnsi="Symbol" w:cs="OpenSymbol"/>
        <w:color w:val="000000"/>
        <w:spacing w:val="1"/>
        <w:sz w:val="28"/>
        <w:szCs w:val="28"/>
      </w:rPr>
    </w:lvl>
  </w:abstractNum>
  <w:abstractNum w:abstractNumId="1">
    <w:nsid w:val="00000003"/>
    <w:multiLevelType w:val="multilevel"/>
    <w:tmpl w:val="00000003"/>
    <w:name w:val="WW8Num3"/>
    <w:lvl w:ilvl="0">
      <w:start w:val="6"/>
      <w:numFmt w:val="decimal"/>
      <w:lvlText w:val="%1."/>
      <w:lvlJc w:val="left"/>
      <w:pPr>
        <w:tabs>
          <w:tab w:val="num" w:pos="705"/>
        </w:tabs>
        <w:ind w:left="705" w:hanging="705"/>
      </w:pPr>
    </w:lvl>
    <w:lvl w:ilvl="1">
      <w:start w:val="1"/>
      <w:numFmt w:val="decimal"/>
      <w:lvlText w:val="%1.%2."/>
      <w:lvlJc w:val="left"/>
      <w:pPr>
        <w:tabs>
          <w:tab w:val="num" w:pos="862"/>
        </w:tabs>
        <w:ind w:left="862"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
    <w:nsid w:val="00000004"/>
    <w:multiLevelType w:val="multilevel"/>
    <w:tmpl w:val="00000004"/>
    <w:name w:val="WW8Num7"/>
    <w:lvl w:ilvl="0">
      <w:start w:val="8"/>
      <w:numFmt w:val="decimal"/>
      <w:lvlText w:val="%1."/>
      <w:lvlJc w:val="left"/>
      <w:pPr>
        <w:tabs>
          <w:tab w:val="num" w:pos="360"/>
        </w:tabs>
        <w:ind w:left="360" w:hanging="360"/>
      </w:pPr>
    </w:lvl>
    <w:lvl w:ilvl="1">
      <w:start w:val="4"/>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3">
    <w:nsid w:val="000E3B26"/>
    <w:multiLevelType w:val="hybridMultilevel"/>
    <w:tmpl w:val="D3A4D81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0434120"/>
    <w:multiLevelType w:val="hybridMultilevel"/>
    <w:tmpl w:val="63C619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0B42400"/>
    <w:multiLevelType w:val="hybridMultilevel"/>
    <w:tmpl w:val="93B61E1A"/>
    <w:lvl w:ilvl="0" w:tplc="FFFFFFFF">
      <w:start w:val="1"/>
      <w:numFmt w:val="bullet"/>
      <w:lvlText w:val=""/>
      <w:lvlJc w:val="left"/>
      <w:pPr>
        <w:tabs>
          <w:tab w:val="num" w:pos="1004"/>
        </w:tabs>
        <w:ind w:left="1004" w:hanging="360"/>
      </w:pPr>
      <w:rPr>
        <w:rFonts w:ascii="Wingdings" w:hAnsi="Wingdings" w:cs="Wingdings"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start w:val="1"/>
      <w:numFmt w:val="bullet"/>
      <w:lvlText w:val=""/>
      <w:lvlJc w:val="left"/>
      <w:pPr>
        <w:tabs>
          <w:tab w:val="num" w:pos="2444"/>
        </w:tabs>
        <w:ind w:left="2444" w:hanging="360"/>
      </w:pPr>
      <w:rPr>
        <w:rFonts w:ascii="Wingdings" w:hAnsi="Wingdings" w:cs="Wingdings" w:hint="default"/>
      </w:rPr>
    </w:lvl>
    <w:lvl w:ilvl="3" w:tplc="FFFFFFFF">
      <w:start w:val="1"/>
      <w:numFmt w:val="bullet"/>
      <w:lvlText w:val=""/>
      <w:lvlJc w:val="left"/>
      <w:pPr>
        <w:tabs>
          <w:tab w:val="num" w:pos="3164"/>
        </w:tabs>
        <w:ind w:left="3164" w:hanging="360"/>
      </w:pPr>
      <w:rPr>
        <w:rFonts w:ascii="Symbol" w:hAnsi="Symbol" w:cs="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cs="Wingdings" w:hint="default"/>
      </w:rPr>
    </w:lvl>
    <w:lvl w:ilvl="6" w:tplc="FFFFFFFF">
      <w:start w:val="1"/>
      <w:numFmt w:val="bullet"/>
      <w:lvlText w:val=""/>
      <w:lvlJc w:val="left"/>
      <w:pPr>
        <w:tabs>
          <w:tab w:val="num" w:pos="5324"/>
        </w:tabs>
        <w:ind w:left="5324" w:hanging="360"/>
      </w:pPr>
      <w:rPr>
        <w:rFonts w:ascii="Symbol" w:hAnsi="Symbol" w:cs="Symbol"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cs="Wingdings" w:hint="default"/>
      </w:rPr>
    </w:lvl>
  </w:abstractNum>
  <w:abstractNum w:abstractNumId="6">
    <w:nsid w:val="01CC1000"/>
    <w:multiLevelType w:val="hybridMultilevel"/>
    <w:tmpl w:val="179C2A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2C4352C"/>
    <w:multiLevelType w:val="hybridMultilevel"/>
    <w:tmpl w:val="2FC88616"/>
    <w:lvl w:ilvl="0" w:tplc="99EC9FE6">
      <w:start w:val="1"/>
      <w:numFmt w:val="decimal"/>
      <w:lvlText w:val="%1."/>
      <w:lvlJc w:val="left"/>
      <w:pPr>
        <w:tabs>
          <w:tab w:val="num" w:pos="720"/>
        </w:tabs>
        <w:ind w:left="720" w:hanging="360"/>
      </w:pPr>
    </w:lvl>
    <w:lvl w:ilvl="1" w:tplc="EB8AA756">
      <w:start w:val="1"/>
      <w:numFmt w:val="decimal"/>
      <w:lvlText w:val="%2."/>
      <w:lvlJc w:val="left"/>
      <w:pPr>
        <w:tabs>
          <w:tab w:val="num" w:pos="1440"/>
        </w:tabs>
        <w:ind w:left="1440" w:hanging="360"/>
      </w:pPr>
    </w:lvl>
    <w:lvl w:ilvl="2" w:tplc="0BBEBDC0">
      <w:start w:val="1"/>
      <w:numFmt w:val="decimal"/>
      <w:lvlText w:val="%3."/>
      <w:lvlJc w:val="left"/>
      <w:pPr>
        <w:tabs>
          <w:tab w:val="num" w:pos="2160"/>
        </w:tabs>
        <w:ind w:left="2160" w:hanging="360"/>
      </w:pPr>
    </w:lvl>
    <w:lvl w:ilvl="3" w:tplc="E922505E">
      <w:start w:val="1"/>
      <w:numFmt w:val="decimal"/>
      <w:lvlText w:val="%4."/>
      <w:lvlJc w:val="left"/>
      <w:pPr>
        <w:tabs>
          <w:tab w:val="num" w:pos="2880"/>
        </w:tabs>
        <w:ind w:left="2880" w:hanging="360"/>
      </w:pPr>
    </w:lvl>
    <w:lvl w:ilvl="4" w:tplc="88409426">
      <w:start w:val="1"/>
      <w:numFmt w:val="decimal"/>
      <w:lvlText w:val="%5."/>
      <w:lvlJc w:val="left"/>
      <w:pPr>
        <w:tabs>
          <w:tab w:val="num" w:pos="3600"/>
        </w:tabs>
        <w:ind w:left="3600" w:hanging="360"/>
      </w:pPr>
    </w:lvl>
    <w:lvl w:ilvl="5" w:tplc="DFA8F3C8">
      <w:start w:val="1"/>
      <w:numFmt w:val="decimal"/>
      <w:lvlText w:val="%6."/>
      <w:lvlJc w:val="left"/>
      <w:pPr>
        <w:tabs>
          <w:tab w:val="num" w:pos="4320"/>
        </w:tabs>
        <w:ind w:left="4320" w:hanging="360"/>
      </w:pPr>
    </w:lvl>
    <w:lvl w:ilvl="6" w:tplc="D08ABB28">
      <w:start w:val="1"/>
      <w:numFmt w:val="decimal"/>
      <w:lvlText w:val="%7."/>
      <w:lvlJc w:val="left"/>
      <w:pPr>
        <w:tabs>
          <w:tab w:val="num" w:pos="5040"/>
        </w:tabs>
        <w:ind w:left="5040" w:hanging="360"/>
      </w:pPr>
    </w:lvl>
    <w:lvl w:ilvl="7" w:tplc="9306F800">
      <w:start w:val="1"/>
      <w:numFmt w:val="decimal"/>
      <w:lvlText w:val="%8."/>
      <w:lvlJc w:val="left"/>
      <w:pPr>
        <w:tabs>
          <w:tab w:val="num" w:pos="5760"/>
        </w:tabs>
        <w:ind w:left="5760" w:hanging="360"/>
      </w:pPr>
    </w:lvl>
    <w:lvl w:ilvl="8" w:tplc="B7445EA0">
      <w:start w:val="1"/>
      <w:numFmt w:val="decimal"/>
      <w:lvlText w:val="%9."/>
      <w:lvlJc w:val="left"/>
      <w:pPr>
        <w:tabs>
          <w:tab w:val="num" w:pos="6480"/>
        </w:tabs>
        <w:ind w:left="6480" w:hanging="360"/>
      </w:pPr>
    </w:lvl>
  </w:abstractNum>
  <w:abstractNum w:abstractNumId="8">
    <w:nsid w:val="055E164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079D41D6"/>
    <w:multiLevelType w:val="hybridMultilevel"/>
    <w:tmpl w:val="FA1A7922"/>
    <w:lvl w:ilvl="0" w:tplc="FFFFFFFF">
      <w:start w:val="1"/>
      <w:numFmt w:val="bullet"/>
      <w:lvlText w:val=""/>
      <w:lvlJc w:val="left"/>
      <w:pPr>
        <w:tabs>
          <w:tab w:val="num" w:pos="1004"/>
        </w:tabs>
        <w:ind w:left="1004" w:hanging="360"/>
      </w:pPr>
      <w:rPr>
        <w:rFonts w:ascii="Wingdings" w:hAnsi="Wingdings" w:cs="Wingdings"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start w:val="1"/>
      <w:numFmt w:val="bullet"/>
      <w:lvlText w:val=""/>
      <w:lvlJc w:val="left"/>
      <w:pPr>
        <w:tabs>
          <w:tab w:val="num" w:pos="2444"/>
        </w:tabs>
        <w:ind w:left="2444" w:hanging="360"/>
      </w:pPr>
      <w:rPr>
        <w:rFonts w:ascii="Wingdings" w:hAnsi="Wingdings" w:cs="Wingdings" w:hint="default"/>
      </w:rPr>
    </w:lvl>
    <w:lvl w:ilvl="3" w:tplc="FFFFFFFF">
      <w:start w:val="1"/>
      <w:numFmt w:val="bullet"/>
      <w:lvlText w:val=""/>
      <w:lvlJc w:val="left"/>
      <w:pPr>
        <w:tabs>
          <w:tab w:val="num" w:pos="3164"/>
        </w:tabs>
        <w:ind w:left="3164" w:hanging="360"/>
      </w:pPr>
      <w:rPr>
        <w:rFonts w:ascii="Symbol" w:hAnsi="Symbol" w:cs="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cs="Wingdings" w:hint="default"/>
      </w:rPr>
    </w:lvl>
    <w:lvl w:ilvl="6" w:tplc="FFFFFFFF">
      <w:start w:val="1"/>
      <w:numFmt w:val="bullet"/>
      <w:lvlText w:val=""/>
      <w:lvlJc w:val="left"/>
      <w:pPr>
        <w:tabs>
          <w:tab w:val="num" w:pos="5324"/>
        </w:tabs>
        <w:ind w:left="5324" w:hanging="360"/>
      </w:pPr>
      <w:rPr>
        <w:rFonts w:ascii="Symbol" w:hAnsi="Symbol" w:cs="Symbol"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cs="Wingdings" w:hint="default"/>
      </w:rPr>
    </w:lvl>
  </w:abstractNum>
  <w:abstractNum w:abstractNumId="10">
    <w:nsid w:val="081B2682"/>
    <w:multiLevelType w:val="singleLevel"/>
    <w:tmpl w:val="A76EC9BC"/>
    <w:lvl w:ilvl="0">
      <w:start w:val="1"/>
      <w:numFmt w:val="decimal"/>
      <w:lvlText w:val="%1."/>
      <w:lvlJc w:val="left"/>
      <w:pPr>
        <w:tabs>
          <w:tab w:val="num" w:pos="360"/>
        </w:tabs>
        <w:ind w:left="360" w:hanging="360"/>
      </w:pPr>
      <w:rPr>
        <w:b w:val="0"/>
        <w:i w:val="0"/>
      </w:rPr>
    </w:lvl>
  </w:abstractNum>
  <w:abstractNum w:abstractNumId="11">
    <w:nsid w:val="08293A9B"/>
    <w:multiLevelType w:val="hybridMultilevel"/>
    <w:tmpl w:val="06BEF20E"/>
    <w:lvl w:ilvl="0" w:tplc="FFFFFFFF">
      <w:start w:val="1"/>
      <w:numFmt w:val="bullet"/>
      <w:lvlText w:val=""/>
      <w:lvlJc w:val="left"/>
      <w:pPr>
        <w:tabs>
          <w:tab w:val="num" w:pos="1004"/>
        </w:tabs>
        <w:ind w:left="1004" w:hanging="360"/>
      </w:pPr>
      <w:rPr>
        <w:rFonts w:ascii="Wingdings" w:hAnsi="Wingdings" w:cs="Wingdings"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start w:val="1"/>
      <w:numFmt w:val="bullet"/>
      <w:lvlText w:val=""/>
      <w:lvlJc w:val="left"/>
      <w:pPr>
        <w:tabs>
          <w:tab w:val="num" w:pos="2444"/>
        </w:tabs>
        <w:ind w:left="2444" w:hanging="360"/>
      </w:pPr>
      <w:rPr>
        <w:rFonts w:ascii="Wingdings" w:hAnsi="Wingdings" w:cs="Wingdings" w:hint="default"/>
      </w:rPr>
    </w:lvl>
    <w:lvl w:ilvl="3" w:tplc="FFFFFFFF">
      <w:start w:val="1"/>
      <w:numFmt w:val="bullet"/>
      <w:lvlText w:val=""/>
      <w:lvlJc w:val="left"/>
      <w:pPr>
        <w:tabs>
          <w:tab w:val="num" w:pos="3164"/>
        </w:tabs>
        <w:ind w:left="3164" w:hanging="360"/>
      </w:pPr>
      <w:rPr>
        <w:rFonts w:ascii="Symbol" w:hAnsi="Symbol" w:cs="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cs="Wingdings" w:hint="default"/>
      </w:rPr>
    </w:lvl>
    <w:lvl w:ilvl="6" w:tplc="FFFFFFFF">
      <w:start w:val="1"/>
      <w:numFmt w:val="bullet"/>
      <w:lvlText w:val=""/>
      <w:lvlJc w:val="left"/>
      <w:pPr>
        <w:tabs>
          <w:tab w:val="num" w:pos="5324"/>
        </w:tabs>
        <w:ind w:left="5324" w:hanging="360"/>
      </w:pPr>
      <w:rPr>
        <w:rFonts w:ascii="Symbol" w:hAnsi="Symbol" w:cs="Symbol"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cs="Wingdings" w:hint="default"/>
      </w:rPr>
    </w:lvl>
  </w:abstractNum>
  <w:abstractNum w:abstractNumId="12">
    <w:nsid w:val="0C1B0DCF"/>
    <w:multiLevelType w:val="singleLevel"/>
    <w:tmpl w:val="0419000F"/>
    <w:lvl w:ilvl="0">
      <w:start w:val="1"/>
      <w:numFmt w:val="decimal"/>
      <w:lvlText w:val="%1."/>
      <w:lvlJc w:val="left"/>
      <w:pPr>
        <w:tabs>
          <w:tab w:val="num" w:pos="360"/>
        </w:tabs>
        <w:ind w:left="360" w:hanging="360"/>
      </w:pPr>
    </w:lvl>
  </w:abstractNum>
  <w:abstractNum w:abstractNumId="13">
    <w:nsid w:val="0C432A84"/>
    <w:multiLevelType w:val="hybridMultilevel"/>
    <w:tmpl w:val="885E054A"/>
    <w:lvl w:ilvl="0" w:tplc="04190019">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0C6F3CE7"/>
    <w:multiLevelType w:val="hybridMultilevel"/>
    <w:tmpl w:val="75C8EA0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0E1312C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0F9035E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10C631C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115A5AAC"/>
    <w:multiLevelType w:val="hybridMultilevel"/>
    <w:tmpl w:val="5FD6F0C8"/>
    <w:lvl w:ilvl="0" w:tplc="95E4DEE4">
      <w:start w:val="1"/>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19">
    <w:nsid w:val="130D02ED"/>
    <w:multiLevelType w:val="hybridMultilevel"/>
    <w:tmpl w:val="D7A67D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5731AA3"/>
    <w:multiLevelType w:val="multilevel"/>
    <w:tmpl w:val="3EBE8972"/>
    <w:lvl w:ilvl="0">
      <w:start w:val="8"/>
      <w:numFmt w:val="decimal"/>
      <w:lvlText w:val="%1."/>
      <w:lvlJc w:val="left"/>
      <w:pPr>
        <w:tabs>
          <w:tab w:val="num" w:pos="360"/>
        </w:tabs>
        <w:ind w:left="360" w:hanging="360"/>
      </w:pPr>
    </w:lvl>
    <w:lvl w:ilvl="1">
      <w:start w:val="1"/>
      <w:numFmt w:val="decimal"/>
      <w:lvlText w:val="%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1">
    <w:nsid w:val="163C3C3D"/>
    <w:multiLevelType w:val="hybridMultilevel"/>
    <w:tmpl w:val="692C3810"/>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2">
    <w:nsid w:val="172D45C8"/>
    <w:multiLevelType w:val="singleLevel"/>
    <w:tmpl w:val="006CA89A"/>
    <w:lvl w:ilvl="0">
      <w:start w:val="1"/>
      <w:numFmt w:val="bullet"/>
      <w:lvlText w:val=""/>
      <w:lvlJc w:val="left"/>
      <w:pPr>
        <w:tabs>
          <w:tab w:val="num" w:pos="360"/>
        </w:tabs>
        <w:ind w:left="284" w:hanging="284"/>
      </w:pPr>
      <w:rPr>
        <w:rFonts w:ascii="Symbol" w:hAnsi="Symbol" w:hint="default"/>
        <w:effect w:val="none"/>
      </w:rPr>
    </w:lvl>
  </w:abstractNum>
  <w:abstractNum w:abstractNumId="23">
    <w:nsid w:val="1BCD37A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1C0E043C"/>
    <w:multiLevelType w:val="hybridMultilevel"/>
    <w:tmpl w:val="1D603098"/>
    <w:lvl w:ilvl="0" w:tplc="0419000F">
      <w:start w:val="1"/>
      <w:numFmt w:val="decimal"/>
      <w:lvlText w:val="%1."/>
      <w:lvlJc w:val="left"/>
      <w:pPr>
        <w:ind w:left="720" w:hanging="360"/>
      </w:pPr>
      <w:rPr>
        <w:rFonts w:hint="default"/>
      </w:rPr>
    </w:lvl>
    <w:lvl w:ilvl="1" w:tplc="3BB28D26" w:tentative="1">
      <w:start w:val="1"/>
      <w:numFmt w:val="bullet"/>
      <w:lvlText w:val="o"/>
      <w:lvlJc w:val="left"/>
      <w:pPr>
        <w:ind w:left="1440" w:hanging="360"/>
      </w:pPr>
      <w:rPr>
        <w:rFonts w:ascii="Courier New" w:hAnsi="Courier New" w:cs="Courier New" w:hint="default"/>
      </w:rPr>
    </w:lvl>
    <w:lvl w:ilvl="2" w:tplc="913294C6" w:tentative="1">
      <w:start w:val="1"/>
      <w:numFmt w:val="bullet"/>
      <w:lvlText w:val=""/>
      <w:lvlJc w:val="left"/>
      <w:pPr>
        <w:ind w:left="2160" w:hanging="360"/>
      </w:pPr>
      <w:rPr>
        <w:rFonts w:ascii="Wingdings" w:hAnsi="Wingdings" w:hint="default"/>
      </w:rPr>
    </w:lvl>
    <w:lvl w:ilvl="3" w:tplc="DD860708" w:tentative="1">
      <w:start w:val="1"/>
      <w:numFmt w:val="bullet"/>
      <w:lvlText w:val=""/>
      <w:lvlJc w:val="left"/>
      <w:pPr>
        <w:ind w:left="2880" w:hanging="360"/>
      </w:pPr>
      <w:rPr>
        <w:rFonts w:ascii="Symbol" w:hAnsi="Symbol" w:hint="default"/>
      </w:rPr>
    </w:lvl>
    <w:lvl w:ilvl="4" w:tplc="42AE5D06" w:tentative="1">
      <w:start w:val="1"/>
      <w:numFmt w:val="bullet"/>
      <w:lvlText w:val="o"/>
      <w:lvlJc w:val="left"/>
      <w:pPr>
        <w:ind w:left="3600" w:hanging="360"/>
      </w:pPr>
      <w:rPr>
        <w:rFonts w:ascii="Courier New" w:hAnsi="Courier New" w:cs="Courier New" w:hint="default"/>
      </w:rPr>
    </w:lvl>
    <w:lvl w:ilvl="5" w:tplc="1FB6CC7A" w:tentative="1">
      <w:start w:val="1"/>
      <w:numFmt w:val="bullet"/>
      <w:lvlText w:val=""/>
      <w:lvlJc w:val="left"/>
      <w:pPr>
        <w:ind w:left="4320" w:hanging="360"/>
      </w:pPr>
      <w:rPr>
        <w:rFonts w:ascii="Wingdings" w:hAnsi="Wingdings" w:hint="default"/>
      </w:rPr>
    </w:lvl>
    <w:lvl w:ilvl="6" w:tplc="DB4A29D0" w:tentative="1">
      <w:start w:val="1"/>
      <w:numFmt w:val="bullet"/>
      <w:lvlText w:val=""/>
      <w:lvlJc w:val="left"/>
      <w:pPr>
        <w:ind w:left="5040" w:hanging="360"/>
      </w:pPr>
      <w:rPr>
        <w:rFonts w:ascii="Symbol" w:hAnsi="Symbol" w:hint="default"/>
      </w:rPr>
    </w:lvl>
    <w:lvl w:ilvl="7" w:tplc="8D768032" w:tentative="1">
      <w:start w:val="1"/>
      <w:numFmt w:val="bullet"/>
      <w:lvlText w:val="o"/>
      <w:lvlJc w:val="left"/>
      <w:pPr>
        <w:ind w:left="5760" w:hanging="360"/>
      </w:pPr>
      <w:rPr>
        <w:rFonts w:ascii="Courier New" w:hAnsi="Courier New" w:cs="Courier New" w:hint="default"/>
      </w:rPr>
    </w:lvl>
    <w:lvl w:ilvl="8" w:tplc="7BE21E50" w:tentative="1">
      <w:start w:val="1"/>
      <w:numFmt w:val="bullet"/>
      <w:lvlText w:val=""/>
      <w:lvlJc w:val="left"/>
      <w:pPr>
        <w:ind w:left="6480" w:hanging="360"/>
      </w:pPr>
      <w:rPr>
        <w:rFonts w:ascii="Wingdings" w:hAnsi="Wingdings" w:hint="default"/>
      </w:rPr>
    </w:lvl>
  </w:abstractNum>
  <w:abstractNum w:abstractNumId="25">
    <w:nsid w:val="1CA92B0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1E62599D"/>
    <w:multiLevelType w:val="hybridMultilevel"/>
    <w:tmpl w:val="2DC099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E7813A4"/>
    <w:multiLevelType w:val="hybridMultilevel"/>
    <w:tmpl w:val="A5D69F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1F0C4BE8"/>
    <w:multiLevelType w:val="hybridMultilevel"/>
    <w:tmpl w:val="8D3A553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20440DFD"/>
    <w:multiLevelType w:val="hybridMultilevel"/>
    <w:tmpl w:val="5A4C85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208725B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22153AF8"/>
    <w:multiLevelType w:val="hybridMultilevel"/>
    <w:tmpl w:val="ED3A8604"/>
    <w:lvl w:ilvl="0" w:tplc="04190019">
      <w:start w:val="1"/>
      <w:numFmt w:val="lowerLetter"/>
      <w:lvlText w:val="%1."/>
      <w:lvlJc w:val="left"/>
      <w:pPr>
        <w:ind w:left="1570" w:hanging="360"/>
      </w:pPr>
      <w:rPr>
        <w:rFonts w:hint="default"/>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32">
    <w:nsid w:val="240A49B2"/>
    <w:multiLevelType w:val="singleLevel"/>
    <w:tmpl w:val="EA9E4B3E"/>
    <w:lvl w:ilvl="0">
      <w:start w:val="1"/>
      <w:numFmt w:val="bullet"/>
      <w:lvlText w:val=""/>
      <w:lvlJc w:val="left"/>
      <w:pPr>
        <w:tabs>
          <w:tab w:val="num" w:pos="360"/>
        </w:tabs>
        <w:ind w:left="360" w:hanging="360"/>
      </w:pPr>
      <w:rPr>
        <w:rFonts w:ascii="Symbol" w:hAnsi="Symbol" w:hint="default"/>
      </w:rPr>
    </w:lvl>
  </w:abstractNum>
  <w:abstractNum w:abstractNumId="33">
    <w:nsid w:val="24D243A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2A9E3C0B"/>
    <w:multiLevelType w:val="hybridMultilevel"/>
    <w:tmpl w:val="7BAE22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2BBC0DA8"/>
    <w:multiLevelType w:val="singleLevel"/>
    <w:tmpl w:val="285460E4"/>
    <w:lvl w:ilvl="0">
      <w:start w:val="1"/>
      <w:numFmt w:val="decimal"/>
      <w:lvlText w:val="%1)"/>
      <w:lvlJc w:val="left"/>
      <w:pPr>
        <w:tabs>
          <w:tab w:val="num" w:pos="360"/>
        </w:tabs>
        <w:ind w:left="340" w:hanging="340"/>
      </w:pPr>
    </w:lvl>
  </w:abstractNum>
  <w:abstractNum w:abstractNumId="36">
    <w:nsid w:val="2C543CF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nsid w:val="2D15404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nsid w:val="2EB75F30"/>
    <w:multiLevelType w:val="singleLevel"/>
    <w:tmpl w:val="68FE3D64"/>
    <w:lvl w:ilvl="0">
      <w:start w:val="1"/>
      <w:numFmt w:val="bullet"/>
      <w:lvlText w:val=""/>
      <w:lvlJc w:val="left"/>
      <w:pPr>
        <w:tabs>
          <w:tab w:val="num" w:pos="360"/>
        </w:tabs>
        <w:ind w:left="0" w:firstLine="0"/>
      </w:pPr>
      <w:rPr>
        <w:rFonts w:ascii="Wingdings" w:hAnsi="Wingdings" w:hint="default"/>
      </w:rPr>
    </w:lvl>
  </w:abstractNum>
  <w:abstractNum w:abstractNumId="39">
    <w:nsid w:val="30FC69CE"/>
    <w:multiLevelType w:val="hybridMultilevel"/>
    <w:tmpl w:val="03AADEAA"/>
    <w:lvl w:ilvl="0" w:tplc="D160D57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nsid w:val="31140C31"/>
    <w:multiLevelType w:val="hybridMultilevel"/>
    <w:tmpl w:val="EC52BE30"/>
    <w:lvl w:ilvl="0" w:tplc="AFF6F0CE">
      <w:start w:val="1"/>
      <w:numFmt w:val="decimal"/>
      <w:lvlText w:val="%1."/>
      <w:lvlJc w:val="left"/>
      <w:pPr>
        <w:tabs>
          <w:tab w:val="num" w:pos="720"/>
        </w:tabs>
        <w:ind w:left="720" w:hanging="360"/>
      </w:pPr>
    </w:lvl>
    <w:lvl w:ilvl="1" w:tplc="93D4B7DC">
      <w:start w:val="1"/>
      <w:numFmt w:val="decimal"/>
      <w:lvlText w:val="%2."/>
      <w:lvlJc w:val="left"/>
      <w:pPr>
        <w:tabs>
          <w:tab w:val="num" w:pos="1440"/>
        </w:tabs>
        <w:ind w:left="1440" w:hanging="360"/>
      </w:pPr>
    </w:lvl>
    <w:lvl w:ilvl="2" w:tplc="E8F8FE8C">
      <w:start w:val="1"/>
      <w:numFmt w:val="decimal"/>
      <w:lvlText w:val="%3."/>
      <w:lvlJc w:val="left"/>
      <w:pPr>
        <w:tabs>
          <w:tab w:val="num" w:pos="2160"/>
        </w:tabs>
        <w:ind w:left="2160" w:hanging="360"/>
      </w:pPr>
    </w:lvl>
    <w:lvl w:ilvl="3" w:tplc="FF04EF4E">
      <w:start w:val="1"/>
      <w:numFmt w:val="decimal"/>
      <w:lvlText w:val="%4."/>
      <w:lvlJc w:val="left"/>
      <w:pPr>
        <w:tabs>
          <w:tab w:val="num" w:pos="2880"/>
        </w:tabs>
        <w:ind w:left="2880" w:hanging="360"/>
      </w:pPr>
    </w:lvl>
    <w:lvl w:ilvl="4" w:tplc="340E65F0">
      <w:start w:val="1"/>
      <w:numFmt w:val="decimal"/>
      <w:lvlText w:val="%5."/>
      <w:lvlJc w:val="left"/>
      <w:pPr>
        <w:tabs>
          <w:tab w:val="num" w:pos="3600"/>
        </w:tabs>
        <w:ind w:left="3600" w:hanging="360"/>
      </w:pPr>
    </w:lvl>
    <w:lvl w:ilvl="5" w:tplc="29168310">
      <w:start w:val="1"/>
      <w:numFmt w:val="decimal"/>
      <w:lvlText w:val="%6."/>
      <w:lvlJc w:val="left"/>
      <w:pPr>
        <w:tabs>
          <w:tab w:val="num" w:pos="4320"/>
        </w:tabs>
        <w:ind w:left="4320" w:hanging="360"/>
      </w:pPr>
    </w:lvl>
    <w:lvl w:ilvl="6" w:tplc="A0929D62">
      <w:start w:val="1"/>
      <w:numFmt w:val="decimal"/>
      <w:lvlText w:val="%7."/>
      <w:lvlJc w:val="left"/>
      <w:pPr>
        <w:tabs>
          <w:tab w:val="num" w:pos="5040"/>
        </w:tabs>
        <w:ind w:left="5040" w:hanging="360"/>
      </w:pPr>
    </w:lvl>
    <w:lvl w:ilvl="7" w:tplc="4470DF8C">
      <w:start w:val="1"/>
      <w:numFmt w:val="decimal"/>
      <w:lvlText w:val="%8."/>
      <w:lvlJc w:val="left"/>
      <w:pPr>
        <w:tabs>
          <w:tab w:val="num" w:pos="5760"/>
        </w:tabs>
        <w:ind w:left="5760" w:hanging="360"/>
      </w:pPr>
    </w:lvl>
    <w:lvl w:ilvl="8" w:tplc="8CD2E196">
      <w:start w:val="1"/>
      <w:numFmt w:val="decimal"/>
      <w:lvlText w:val="%9."/>
      <w:lvlJc w:val="left"/>
      <w:pPr>
        <w:tabs>
          <w:tab w:val="num" w:pos="6480"/>
        </w:tabs>
        <w:ind w:left="6480" w:hanging="360"/>
      </w:pPr>
    </w:lvl>
  </w:abstractNum>
  <w:abstractNum w:abstractNumId="41">
    <w:nsid w:val="327B63EF"/>
    <w:multiLevelType w:val="hybridMultilevel"/>
    <w:tmpl w:val="28663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7377F5E"/>
    <w:multiLevelType w:val="hybridMultilevel"/>
    <w:tmpl w:val="7A301BB6"/>
    <w:lvl w:ilvl="0" w:tplc="22102AD8">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3">
    <w:nsid w:val="381D7076"/>
    <w:multiLevelType w:val="hybridMultilevel"/>
    <w:tmpl w:val="78EC93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38403054"/>
    <w:multiLevelType w:val="hybridMultilevel"/>
    <w:tmpl w:val="94AC1424"/>
    <w:lvl w:ilvl="0" w:tplc="FFFFFFFF">
      <w:start w:val="1"/>
      <w:numFmt w:val="bullet"/>
      <w:lvlText w:val=""/>
      <w:lvlJc w:val="left"/>
      <w:pPr>
        <w:tabs>
          <w:tab w:val="num" w:pos="1004"/>
        </w:tabs>
        <w:ind w:left="1004" w:hanging="360"/>
      </w:pPr>
      <w:rPr>
        <w:rFonts w:ascii="Wingdings" w:hAnsi="Wingdings" w:cs="Wingdings"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start w:val="1"/>
      <w:numFmt w:val="bullet"/>
      <w:lvlText w:val=""/>
      <w:lvlJc w:val="left"/>
      <w:pPr>
        <w:tabs>
          <w:tab w:val="num" w:pos="2444"/>
        </w:tabs>
        <w:ind w:left="2444" w:hanging="360"/>
      </w:pPr>
      <w:rPr>
        <w:rFonts w:ascii="Wingdings" w:hAnsi="Wingdings" w:cs="Wingdings" w:hint="default"/>
      </w:rPr>
    </w:lvl>
    <w:lvl w:ilvl="3" w:tplc="FFFFFFFF">
      <w:start w:val="1"/>
      <w:numFmt w:val="bullet"/>
      <w:lvlText w:val=""/>
      <w:lvlJc w:val="left"/>
      <w:pPr>
        <w:tabs>
          <w:tab w:val="num" w:pos="3164"/>
        </w:tabs>
        <w:ind w:left="3164" w:hanging="360"/>
      </w:pPr>
      <w:rPr>
        <w:rFonts w:ascii="Symbol" w:hAnsi="Symbol" w:cs="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cs="Wingdings" w:hint="default"/>
      </w:rPr>
    </w:lvl>
    <w:lvl w:ilvl="6" w:tplc="FFFFFFFF">
      <w:start w:val="1"/>
      <w:numFmt w:val="bullet"/>
      <w:lvlText w:val=""/>
      <w:lvlJc w:val="left"/>
      <w:pPr>
        <w:tabs>
          <w:tab w:val="num" w:pos="5324"/>
        </w:tabs>
        <w:ind w:left="5324" w:hanging="360"/>
      </w:pPr>
      <w:rPr>
        <w:rFonts w:ascii="Symbol" w:hAnsi="Symbol" w:cs="Symbol"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cs="Wingdings" w:hint="default"/>
      </w:rPr>
    </w:lvl>
  </w:abstractNum>
  <w:abstractNum w:abstractNumId="45">
    <w:nsid w:val="39011303"/>
    <w:multiLevelType w:val="hybridMultilevel"/>
    <w:tmpl w:val="367C9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9A2338E"/>
    <w:multiLevelType w:val="hybridMultilevel"/>
    <w:tmpl w:val="0D3051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AC85C78"/>
    <w:multiLevelType w:val="hybridMultilevel"/>
    <w:tmpl w:val="60B69E5C"/>
    <w:lvl w:ilvl="0" w:tplc="DB420DCE">
      <w:start w:val="1"/>
      <w:numFmt w:val="decimal"/>
      <w:lvlText w:val="%1."/>
      <w:lvlJc w:val="left"/>
      <w:pPr>
        <w:ind w:left="1080" w:hanging="360"/>
      </w:pPr>
      <w:rPr>
        <w:rFonts w:ascii="Times New Roman" w:eastAsiaTheme="minorHAnsi"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8">
    <w:nsid w:val="3C91533A"/>
    <w:multiLevelType w:val="hybridMultilevel"/>
    <w:tmpl w:val="5766540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3CE90A0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
    <w:nsid w:val="3CF36EF2"/>
    <w:multiLevelType w:val="hybridMultilevel"/>
    <w:tmpl w:val="618E21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3D0C39D7"/>
    <w:multiLevelType w:val="hybridMultilevel"/>
    <w:tmpl w:val="4BDE1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FC0622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3">
    <w:nsid w:val="455E7D2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
    <w:nsid w:val="47042516"/>
    <w:multiLevelType w:val="singleLevel"/>
    <w:tmpl w:val="04190011"/>
    <w:lvl w:ilvl="0">
      <w:start w:val="1"/>
      <w:numFmt w:val="decimal"/>
      <w:lvlText w:val="%1)"/>
      <w:lvlJc w:val="left"/>
      <w:pPr>
        <w:tabs>
          <w:tab w:val="num" w:pos="360"/>
        </w:tabs>
        <w:ind w:left="360" w:hanging="360"/>
      </w:pPr>
    </w:lvl>
  </w:abstractNum>
  <w:abstractNum w:abstractNumId="55">
    <w:nsid w:val="4A75312B"/>
    <w:multiLevelType w:val="hybridMultilevel"/>
    <w:tmpl w:val="ECCCE0DA"/>
    <w:lvl w:ilvl="0" w:tplc="7F7A0BCA">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B0D6E4F"/>
    <w:multiLevelType w:val="hybridMultilevel"/>
    <w:tmpl w:val="475C2094"/>
    <w:lvl w:ilvl="0" w:tplc="7F7A0BCA">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B8E5BAD"/>
    <w:multiLevelType w:val="hybridMultilevel"/>
    <w:tmpl w:val="3282F3A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nsid w:val="4C3A182F"/>
    <w:multiLevelType w:val="hybridMultilevel"/>
    <w:tmpl w:val="E8AE0B7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9">
    <w:nsid w:val="4DA97F7E"/>
    <w:multiLevelType w:val="hybridMultilevel"/>
    <w:tmpl w:val="919C76EE"/>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246192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1">
    <w:nsid w:val="53FE079D"/>
    <w:multiLevelType w:val="hybridMultilevel"/>
    <w:tmpl w:val="9260E07C"/>
    <w:lvl w:ilvl="0" w:tplc="D160D57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2">
    <w:nsid w:val="551A17DD"/>
    <w:multiLevelType w:val="hybridMultilevel"/>
    <w:tmpl w:val="4538C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905666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4">
    <w:nsid w:val="59E447E5"/>
    <w:multiLevelType w:val="hybridMultilevel"/>
    <w:tmpl w:val="C1263F12"/>
    <w:lvl w:ilvl="0" w:tplc="E1727356">
      <w:start w:val="1"/>
      <w:numFmt w:val="bullet"/>
      <w:lvlText w:val=""/>
      <w:lvlJc w:val="left"/>
      <w:pPr>
        <w:ind w:left="720" w:hanging="360"/>
      </w:pPr>
      <w:rPr>
        <w:rFonts w:ascii="Symbol" w:hAnsi="Symbol" w:hint="default"/>
      </w:rPr>
    </w:lvl>
    <w:lvl w:ilvl="1" w:tplc="3BB28D26" w:tentative="1">
      <w:start w:val="1"/>
      <w:numFmt w:val="bullet"/>
      <w:lvlText w:val="o"/>
      <w:lvlJc w:val="left"/>
      <w:pPr>
        <w:ind w:left="1440" w:hanging="360"/>
      </w:pPr>
      <w:rPr>
        <w:rFonts w:ascii="Courier New" w:hAnsi="Courier New" w:cs="Courier New" w:hint="default"/>
      </w:rPr>
    </w:lvl>
    <w:lvl w:ilvl="2" w:tplc="913294C6" w:tentative="1">
      <w:start w:val="1"/>
      <w:numFmt w:val="bullet"/>
      <w:lvlText w:val=""/>
      <w:lvlJc w:val="left"/>
      <w:pPr>
        <w:ind w:left="2160" w:hanging="360"/>
      </w:pPr>
      <w:rPr>
        <w:rFonts w:ascii="Wingdings" w:hAnsi="Wingdings" w:hint="default"/>
      </w:rPr>
    </w:lvl>
    <w:lvl w:ilvl="3" w:tplc="DD860708" w:tentative="1">
      <w:start w:val="1"/>
      <w:numFmt w:val="bullet"/>
      <w:lvlText w:val=""/>
      <w:lvlJc w:val="left"/>
      <w:pPr>
        <w:ind w:left="2880" w:hanging="360"/>
      </w:pPr>
      <w:rPr>
        <w:rFonts w:ascii="Symbol" w:hAnsi="Symbol" w:hint="default"/>
      </w:rPr>
    </w:lvl>
    <w:lvl w:ilvl="4" w:tplc="42AE5D06" w:tentative="1">
      <w:start w:val="1"/>
      <w:numFmt w:val="bullet"/>
      <w:lvlText w:val="o"/>
      <w:lvlJc w:val="left"/>
      <w:pPr>
        <w:ind w:left="3600" w:hanging="360"/>
      </w:pPr>
      <w:rPr>
        <w:rFonts w:ascii="Courier New" w:hAnsi="Courier New" w:cs="Courier New" w:hint="default"/>
      </w:rPr>
    </w:lvl>
    <w:lvl w:ilvl="5" w:tplc="1FB6CC7A" w:tentative="1">
      <w:start w:val="1"/>
      <w:numFmt w:val="bullet"/>
      <w:lvlText w:val=""/>
      <w:lvlJc w:val="left"/>
      <w:pPr>
        <w:ind w:left="4320" w:hanging="360"/>
      </w:pPr>
      <w:rPr>
        <w:rFonts w:ascii="Wingdings" w:hAnsi="Wingdings" w:hint="default"/>
      </w:rPr>
    </w:lvl>
    <w:lvl w:ilvl="6" w:tplc="DB4A29D0" w:tentative="1">
      <w:start w:val="1"/>
      <w:numFmt w:val="bullet"/>
      <w:lvlText w:val=""/>
      <w:lvlJc w:val="left"/>
      <w:pPr>
        <w:ind w:left="5040" w:hanging="360"/>
      </w:pPr>
      <w:rPr>
        <w:rFonts w:ascii="Symbol" w:hAnsi="Symbol" w:hint="default"/>
      </w:rPr>
    </w:lvl>
    <w:lvl w:ilvl="7" w:tplc="8D768032" w:tentative="1">
      <w:start w:val="1"/>
      <w:numFmt w:val="bullet"/>
      <w:lvlText w:val="o"/>
      <w:lvlJc w:val="left"/>
      <w:pPr>
        <w:ind w:left="5760" w:hanging="360"/>
      </w:pPr>
      <w:rPr>
        <w:rFonts w:ascii="Courier New" w:hAnsi="Courier New" w:cs="Courier New" w:hint="default"/>
      </w:rPr>
    </w:lvl>
    <w:lvl w:ilvl="8" w:tplc="7BE21E50" w:tentative="1">
      <w:start w:val="1"/>
      <w:numFmt w:val="bullet"/>
      <w:lvlText w:val=""/>
      <w:lvlJc w:val="left"/>
      <w:pPr>
        <w:ind w:left="6480" w:hanging="360"/>
      </w:pPr>
      <w:rPr>
        <w:rFonts w:ascii="Wingdings" w:hAnsi="Wingdings" w:hint="default"/>
      </w:rPr>
    </w:lvl>
  </w:abstractNum>
  <w:abstractNum w:abstractNumId="65">
    <w:nsid w:val="5D91471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6">
    <w:nsid w:val="5E925954"/>
    <w:multiLevelType w:val="hybridMultilevel"/>
    <w:tmpl w:val="5822A668"/>
    <w:lvl w:ilvl="0" w:tplc="986627B8">
      <w:start w:val="1"/>
      <w:numFmt w:val="bullet"/>
      <w:lvlText w:val=""/>
      <w:lvlJc w:val="left"/>
      <w:pPr>
        <w:tabs>
          <w:tab w:val="num" w:pos="720"/>
        </w:tabs>
        <w:ind w:left="720" w:hanging="360"/>
      </w:pPr>
      <w:rPr>
        <w:rFonts w:ascii="Wingdings" w:hAnsi="Wingdings" w:hint="default"/>
      </w:rPr>
    </w:lvl>
    <w:lvl w:ilvl="1" w:tplc="32463938" w:tentative="1">
      <w:start w:val="1"/>
      <w:numFmt w:val="bullet"/>
      <w:lvlText w:val=""/>
      <w:lvlJc w:val="left"/>
      <w:pPr>
        <w:tabs>
          <w:tab w:val="num" w:pos="1440"/>
        </w:tabs>
        <w:ind w:left="1440" w:hanging="360"/>
      </w:pPr>
      <w:rPr>
        <w:rFonts w:ascii="Wingdings" w:hAnsi="Wingdings" w:hint="default"/>
      </w:rPr>
    </w:lvl>
    <w:lvl w:ilvl="2" w:tplc="8D8EF4CA" w:tentative="1">
      <w:start w:val="1"/>
      <w:numFmt w:val="bullet"/>
      <w:lvlText w:val=""/>
      <w:lvlJc w:val="left"/>
      <w:pPr>
        <w:tabs>
          <w:tab w:val="num" w:pos="2160"/>
        </w:tabs>
        <w:ind w:left="2160" w:hanging="360"/>
      </w:pPr>
      <w:rPr>
        <w:rFonts w:ascii="Wingdings" w:hAnsi="Wingdings" w:hint="default"/>
      </w:rPr>
    </w:lvl>
    <w:lvl w:ilvl="3" w:tplc="96A0DDDA" w:tentative="1">
      <w:start w:val="1"/>
      <w:numFmt w:val="bullet"/>
      <w:lvlText w:val=""/>
      <w:lvlJc w:val="left"/>
      <w:pPr>
        <w:tabs>
          <w:tab w:val="num" w:pos="2880"/>
        </w:tabs>
        <w:ind w:left="2880" w:hanging="360"/>
      </w:pPr>
      <w:rPr>
        <w:rFonts w:ascii="Wingdings" w:hAnsi="Wingdings" w:hint="default"/>
      </w:rPr>
    </w:lvl>
    <w:lvl w:ilvl="4" w:tplc="B93A675C" w:tentative="1">
      <w:start w:val="1"/>
      <w:numFmt w:val="bullet"/>
      <w:lvlText w:val=""/>
      <w:lvlJc w:val="left"/>
      <w:pPr>
        <w:tabs>
          <w:tab w:val="num" w:pos="3600"/>
        </w:tabs>
        <w:ind w:left="3600" w:hanging="360"/>
      </w:pPr>
      <w:rPr>
        <w:rFonts w:ascii="Wingdings" w:hAnsi="Wingdings" w:hint="default"/>
      </w:rPr>
    </w:lvl>
    <w:lvl w:ilvl="5" w:tplc="A126D0B0" w:tentative="1">
      <w:start w:val="1"/>
      <w:numFmt w:val="bullet"/>
      <w:lvlText w:val=""/>
      <w:lvlJc w:val="left"/>
      <w:pPr>
        <w:tabs>
          <w:tab w:val="num" w:pos="4320"/>
        </w:tabs>
        <w:ind w:left="4320" w:hanging="360"/>
      </w:pPr>
      <w:rPr>
        <w:rFonts w:ascii="Wingdings" w:hAnsi="Wingdings" w:hint="default"/>
      </w:rPr>
    </w:lvl>
    <w:lvl w:ilvl="6" w:tplc="A4EC5BC8" w:tentative="1">
      <w:start w:val="1"/>
      <w:numFmt w:val="bullet"/>
      <w:lvlText w:val=""/>
      <w:lvlJc w:val="left"/>
      <w:pPr>
        <w:tabs>
          <w:tab w:val="num" w:pos="5040"/>
        </w:tabs>
        <w:ind w:left="5040" w:hanging="360"/>
      </w:pPr>
      <w:rPr>
        <w:rFonts w:ascii="Wingdings" w:hAnsi="Wingdings" w:hint="default"/>
      </w:rPr>
    </w:lvl>
    <w:lvl w:ilvl="7" w:tplc="850CBC44" w:tentative="1">
      <w:start w:val="1"/>
      <w:numFmt w:val="bullet"/>
      <w:lvlText w:val=""/>
      <w:lvlJc w:val="left"/>
      <w:pPr>
        <w:tabs>
          <w:tab w:val="num" w:pos="5760"/>
        </w:tabs>
        <w:ind w:left="5760" w:hanging="360"/>
      </w:pPr>
      <w:rPr>
        <w:rFonts w:ascii="Wingdings" w:hAnsi="Wingdings" w:hint="default"/>
      </w:rPr>
    </w:lvl>
    <w:lvl w:ilvl="8" w:tplc="33245B9C" w:tentative="1">
      <w:start w:val="1"/>
      <w:numFmt w:val="bullet"/>
      <w:lvlText w:val=""/>
      <w:lvlJc w:val="left"/>
      <w:pPr>
        <w:tabs>
          <w:tab w:val="num" w:pos="6480"/>
        </w:tabs>
        <w:ind w:left="6480" w:hanging="360"/>
      </w:pPr>
      <w:rPr>
        <w:rFonts w:ascii="Wingdings" w:hAnsi="Wingdings" w:hint="default"/>
      </w:rPr>
    </w:lvl>
  </w:abstractNum>
  <w:abstractNum w:abstractNumId="67">
    <w:nsid w:val="607944FD"/>
    <w:multiLevelType w:val="multilevel"/>
    <w:tmpl w:val="BD6A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11F21A0"/>
    <w:multiLevelType w:val="hybridMultilevel"/>
    <w:tmpl w:val="704A4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20D4557"/>
    <w:multiLevelType w:val="hybridMultilevel"/>
    <w:tmpl w:val="B4C0CB6C"/>
    <w:lvl w:ilvl="0" w:tplc="FFFFFFFF">
      <w:start w:val="1"/>
      <w:numFmt w:val="bullet"/>
      <w:lvlText w:val=""/>
      <w:lvlJc w:val="left"/>
      <w:pPr>
        <w:tabs>
          <w:tab w:val="num" w:pos="1004"/>
        </w:tabs>
        <w:ind w:left="1004" w:hanging="360"/>
      </w:pPr>
      <w:rPr>
        <w:rFonts w:ascii="Wingdings" w:hAnsi="Wingdings" w:cs="Wingdings"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start w:val="1"/>
      <w:numFmt w:val="bullet"/>
      <w:lvlText w:val=""/>
      <w:lvlJc w:val="left"/>
      <w:pPr>
        <w:tabs>
          <w:tab w:val="num" w:pos="2444"/>
        </w:tabs>
        <w:ind w:left="2444" w:hanging="360"/>
      </w:pPr>
      <w:rPr>
        <w:rFonts w:ascii="Wingdings" w:hAnsi="Wingdings" w:cs="Wingdings" w:hint="default"/>
      </w:rPr>
    </w:lvl>
    <w:lvl w:ilvl="3" w:tplc="FFFFFFFF">
      <w:start w:val="1"/>
      <w:numFmt w:val="bullet"/>
      <w:lvlText w:val=""/>
      <w:lvlJc w:val="left"/>
      <w:pPr>
        <w:tabs>
          <w:tab w:val="num" w:pos="3164"/>
        </w:tabs>
        <w:ind w:left="3164" w:hanging="360"/>
      </w:pPr>
      <w:rPr>
        <w:rFonts w:ascii="Symbol" w:hAnsi="Symbol" w:cs="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cs="Wingdings" w:hint="default"/>
      </w:rPr>
    </w:lvl>
    <w:lvl w:ilvl="6" w:tplc="FFFFFFFF">
      <w:start w:val="1"/>
      <w:numFmt w:val="bullet"/>
      <w:lvlText w:val=""/>
      <w:lvlJc w:val="left"/>
      <w:pPr>
        <w:tabs>
          <w:tab w:val="num" w:pos="5324"/>
        </w:tabs>
        <w:ind w:left="5324" w:hanging="360"/>
      </w:pPr>
      <w:rPr>
        <w:rFonts w:ascii="Symbol" w:hAnsi="Symbol" w:cs="Symbol"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cs="Wingdings" w:hint="default"/>
      </w:rPr>
    </w:lvl>
  </w:abstractNum>
  <w:abstractNum w:abstractNumId="70">
    <w:nsid w:val="623D134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1">
    <w:nsid w:val="64381556"/>
    <w:multiLevelType w:val="hybridMultilevel"/>
    <w:tmpl w:val="2DC099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4A9692A"/>
    <w:multiLevelType w:val="hybridMultilevel"/>
    <w:tmpl w:val="96FA5D88"/>
    <w:lvl w:ilvl="0" w:tplc="E17273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64C45F1"/>
    <w:multiLevelType w:val="hybridMultilevel"/>
    <w:tmpl w:val="8CEEEDB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4">
    <w:nsid w:val="67E5152D"/>
    <w:multiLevelType w:val="singleLevel"/>
    <w:tmpl w:val="04190011"/>
    <w:lvl w:ilvl="0">
      <w:start w:val="1"/>
      <w:numFmt w:val="decimal"/>
      <w:lvlText w:val="%1)"/>
      <w:lvlJc w:val="left"/>
      <w:pPr>
        <w:tabs>
          <w:tab w:val="num" w:pos="360"/>
        </w:tabs>
        <w:ind w:left="360" w:hanging="360"/>
      </w:pPr>
    </w:lvl>
  </w:abstractNum>
  <w:abstractNum w:abstractNumId="75">
    <w:nsid w:val="68501C67"/>
    <w:multiLevelType w:val="singleLevel"/>
    <w:tmpl w:val="04190011"/>
    <w:lvl w:ilvl="0">
      <w:start w:val="5"/>
      <w:numFmt w:val="decimal"/>
      <w:lvlText w:val="%1)"/>
      <w:lvlJc w:val="left"/>
      <w:pPr>
        <w:tabs>
          <w:tab w:val="num" w:pos="360"/>
        </w:tabs>
        <w:ind w:left="360" w:hanging="360"/>
      </w:pPr>
    </w:lvl>
  </w:abstractNum>
  <w:abstractNum w:abstractNumId="76">
    <w:nsid w:val="6AE1781A"/>
    <w:multiLevelType w:val="hybridMultilevel"/>
    <w:tmpl w:val="21E49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B60085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8">
    <w:nsid w:val="6CF41020"/>
    <w:multiLevelType w:val="hybridMultilevel"/>
    <w:tmpl w:val="8B8E7220"/>
    <w:lvl w:ilvl="0" w:tplc="0419000F">
      <w:start w:val="1"/>
      <w:numFmt w:val="decimal"/>
      <w:lvlText w:val="%1."/>
      <w:lvlJc w:val="left"/>
      <w:pPr>
        <w:ind w:left="720" w:hanging="360"/>
      </w:pPr>
      <w:rPr>
        <w:rFonts w:hint="default"/>
      </w:rPr>
    </w:lvl>
    <w:lvl w:ilvl="1" w:tplc="3BB28D26" w:tentative="1">
      <w:start w:val="1"/>
      <w:numFmt w:val="bullet"/>
      <w:lvlText w:val="o"/>
      <w:lvlJc w:val="left"/>
      <w:pPr>
        <w:ind w:left="1440" w:hanging="360"/>
      </w:pPr>
      <w:rPr>
        <w:rFonts w:ascii="Courier New" w:hAnsi="Courier New" w:cs="Courier New" w:hint="default"/>
      </w:rPr>
    </w:lvl>
    <w:lvl w:ilvl="2" w:tplc="913294C6" w:tentative="1">
      <w:start w:val="1"/>
      <w:numFmt w:val="bullet"/>
      <w:lvlText w:val=""/>
      <w:lvlJc w:val="left"/>
      <w:pPr>
        <w:ind w:left="2160" w:hanging="360"/>
      </w:pPr>
      <w:rPr>
        <w:rFonts w:ascii="Wingdings" w:hAnsi="Wingdings" w:hint="default"/>
      </w:rPr>
    </w:lvl>
    <w:lvl w:ilvl="3" w:tplc="DD860708" w:tentative="1">
      <w:start w:val="1"/>
      <w:numFmt w:val="bullet"/>
      <w:lvlText w:val=""/>
      <w:lvlJc w:val="left"/>
      <w:pPr>
        <w:ind w:left="2880" w:hanging="360"/>
      </w:pPr>
      <w:rPr>
        <w:rFonts w:ascii="Symbol" w:hAnsi="Symbol" w:hint="default"/>
      </w:rPr>
    </w:lvl>
    <w:lvl w:ilvl="4" w:tplc="42AE5D06" w:tentative="1">
      <w:start w:val="1"/>
      <w:numFmt w:val="bullet"/>
      <w:lvlText w:val="o"/>
      <w:lvlJc w:val="left"/>
      <w:pPr>
        <w:ind w:left="3600" w:hanging="360"/>
      </w:pPr>
      <w:rPr>
        <w:rFonts w:ascii="Courier New" w:hAnsi="Courier New" w:cs="Courier New" w:hint="default"/>
      </w:rPr>
    </w:lvl>
    <w:lvl w:ilvl="5" w:tplc="1FB6CC7A" w:tentative="1">
      <w:start w:val="1"/>
      <w:numFmt w:val="bullet"/>
      <w:lvlText w:val=""/>
      <w:lvlJc w:val="left"/>
      <w:pPr>
        <w:ind w:left="4320" w:hanging="360"/>
      </w:pPr>
      <w:rPr>
        <w:rFonts w:ascii="Wingdings" w:hAnsi="Wingdings" w:hint="default"/>
      </w:rPr>
    </w:lvl>
    <w:lvl w:ilvl="6" w:tplc="DB4A29D0" w:tentative="1">
      <w:start w:val="1"/>
      <w:numFmt w:val="bullet"/>
      <w:lvlText w:val=""/>
      <w:lvlJc w:val="left"/>
      <w:pPr>
        <w:ind w:left="5040" w:hanging="360"/>
      </w:pPr>
      <w:rPr>
        <w:rFonts w:ascii="Symbol" w:hAnsi="Symbol" w:hint="default"/>
      </w:rPr>
    </w:lvl>
    <w:lvl w:ilvl="7" w:tplc="8D768032" w:tentative="1">
      <w:start w:val="1"/>
      <w:numFmt w:val="bullet"/>
      <w:lvlText w:val="o"/>
      <w:lvlJc w:val="left"/>
      <w:pPr>
        <w:ind w:left="5760" w:hanging="360"/>
      </w:pPr>
      <w:rPr>
        <w:rFonts w:ascii="Courier New" w:hAnsi="Courier New" w:cs="Courier New" w:hint="default"/>
      </w:rPr>
    </w:lvl>
    <w:lvl w:ilvl="8" w:tplc="7BE21E50" w:tentative="1">
      <w:start w:val="1"/>
      <w:numFmt w:val="bullet"/>
      <w:lvlText w:val=""/>
      <w:lvlJc w:val="left"/>
      <w:pPr>
        <w:ind w:left="6480" w:hanging="360"/>
      </w:pPr>
      <w:rPr>
        <w:rFonts w:ascii="Wingdings" w:hAnsi="Wingdings" w:hint="default"/>
      </w:rPr>
    </w:lvl>
  </w:abstractNum>
  <w:abstractNum w:abstractNumId="79">
    <w:nsid w:val="6D6B6CB8"/>
    <w:multiLevelType w:val="hybridMultilevel"/>
    <w:tmpl w:val="E89C57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nsid w:val="6D84389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1">
    <w:nsid w:val="6E8C3A2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2">
    <w:nsid w:val="73990338"/>
    <w:multiLevelType w:val="hybridMultilevel"/>
    <w:tmpl w:val="638A45A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3">
    <w:nsid w:val="74B06139"/>
    <w:multiLevelType w:val="hybridMultilevel"/>
    <w:tmpl w:val="1F9CEE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nsid w:val="78064D0E"/>
    <w:multiLevelType w:val="multilevel"/>
    <w:tmpl w:val="90EC38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9976C1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86">
    <w:nsid w:val="7BBA593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7">
    <w:nsid w:val="7CC86019"/>
    <w:multiLevelType w:val="hybridMultilevel"/>
    <w:tmpl w:val="CB3EB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CEF3E32"/>
    <w:multiLevelType w:val="hybridMultilevel"/>
    <w:tmpl w:val="87D0DD6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9">
    <w:nsid w:val="7CFE5CDA"/>
    <w:multiLevelType w:val="singleLevel"/>
    <w:tmpl w:val="EB3CE39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0">
    <w:nsid w:val="7EE26DD5"/>
    <w:multiLevelType w:val="hybridMultilevel"/>
    <w:tmpl w:val="242E5FC8"/>
    <w:lvl w:ilvl="0" w:tplc="F92CD07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7F8C6252"/>
    <w:multiLevelType w:val="hybridMultilevel"/>
    <w:tmpl w:val="1DE42EA0"/>
    <w:lvl w:ilvl="0" w:tplc="0419000F">
      <w:start w:val="1"/>
      <w:numFmt w:val="decimal"/>
      <w:lvlText w:val="%1."/>
      <w:lvlJc w:val="left"/>
      <w:pPr>
        <w:ind w:left="720" w:hanging="360"/>
      </w:pPr>
    </w:lvl>
    <w:lvl w:ilvl="1" w:tplc="04190017">
      <w:start w:val="1"/>
      <w:numFmt w:val="lowerLetter"/>
      <w:lvlText w:val="%2)"/>
      <w:lvlJc w:val="left"/>
      <w:pPr>
        <w:tabs>
          <w:tab w:val="num" w:pos="928"/>
        </w:tabs>
        <w:ind w:left="928"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4"/>
  </w:num>
  <w:num w:numId="2">
    <w:abstractNumId w:val="46"/>
  </w:num>
  <w:num w:numId="3">
    <w:abstractNumId w:val="13"/>
  </w:num>
  <w:num w:numId="4">
    <w:abstractNumId w:val="21"/>
  </w:num>
  <w:num w:numId="5">
    <w:abstractNumId w:val="31"/>
  </w:num>
  <w:num w:numId="6">
    <w:abstractNumId w:val="59"/>
  </w:num>
  <w:num w:numId="7">
    <w:abstractNumId w:val="26"/>
  </w:num>
  <w:num w:numId="8">
    <w:abstractNumId w:val="71"/>
  </w:num>
  <w:num w:numId="9">
    <w:abstractNumId w:val="76"/>
  </w:num>
  <w:num w:numId="10">
    <w:abstractNumId w:val="64"/>
  </w:num>
  <w:num w:numId="11">
    <w:abstractNumId w:val="22"/>
  </w:num>
  <w:num w:numId="12">
    <w:abstractNumId w:val="91"/>
  </w:num>
  <w:num w:numId="13">
    <w:abstractNumId w:val="24"/>
  </w:num>
  <w:num w:numId="14">
    <w:abstractNumId w:val="78"/>
  </w:num>
  <w:num w:numId="15">
    <w:abstractNumId w:val="72"/>
  </w:num>
  <w:num w:numId="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num>
  <w:num w:numId="18">
    <w:abstractNumId w:val="41"/>
  </w:num>
  <w:num w:numId="19">
    <w:abstractNumId w:val="58"/>
  </w:num>
  <w:num w:numId="20">
    <w:abstractNumId w:val="3"/>
  </w:num>
  <w:num w:numId="21">
    <w:abstractNumId w:val="10"/>
    <w:lvlOverride w:ilvl="0">
      <w:startOverride w:val="1"/>
    </w:lvlOverride>
  </w:num>
  <w:num w:numId="22">
    <w:abstractNumId w:val="89"/>
  </w:num>
  <w:num w:numId="23">
    <w:abstractNumId w:val="35"/>
    <w:lvlOverride w:ilvl="0">
      <w:startOverride w:val="1"/>
    </w:lvlOverride>
  </w:num>
  <w:num w:numId="24">
    <w:abstractNumId w:val="25"/>
  </w:num>
  <w:num w:numId="25">
    <w:abstractNumId w:val="52"/>
  </w:num>
  <w:num w:numId="26">
    <w:abstractNumId w:val="23"/>
  </w:num>
  <w:num w:numId="27">
    <w:abstractNumId w:val="81"/>
  </w:num>
  <w:num w:numId="28">
    <w:abstractNumId w:val="80"/>
  </w:num>
  <w:num w:numId="29">
    <w:abstractNumId w:val="77"/>
  </w:num>
  <w:num w:numId="30">
    <w:abstractNumId w:val="12"/>
    <w:lvlOverride w:ilvl="0">
      <w:startOverride w:val="1"/>
    </w:lvlOverride>
  </w:num>
  <w:num w:numId="31">
    <w:abstractNumId w:val="74"/>
    <w:lvlOverride w:ilvl="0">
      <w:startOverride w:val="1"/>
    </w:lvlOverride>
  </w:num>
  <w:num w:numId="32">
    <w:abstractNumId w:val="30"/>
  </w:num>
  <w:num w:numId="33">
    <w:abstractNumId w:val="70"/>
  </w:num>
  <w:num w:numId="34">
    <w:abstractNumId w:val="60"/>
  </w:num>
  <w:num w:numId="35">
    <w:abstractNumId w:val="32"/>
  </w:num>
  <w:num w:numId="36">
    <w:abstractNumId w:val="86"/>
  </w:num>
  <w:num w:numId="37">
    <w:abstractNumId w:val="75"/>
    <w:lvlOverride w:ilvl="0">
      <w:startOverride w:val="5"/>
    </w:lvlOverride>
  </w:num>
  <w:num w:numId="38">
    <w:abstractNumId w:val="82"/>
  </w:num>
  <w:num w:numId="39">
    <w:abstractNumId w:val="17"/>
  </w:num>
  <w:num w:numId="40">
    <w:abstractNumId w:val="37"/>
  </w:num>
  <w:num w:numId="41">
    <w:abstractNumId w:val="85"/>
  </w:num>
  <w:num w:numId="42">
    <w:abstractNumId w:val="54"/>
    <w:lvlOverride w:ilvl="0">
      <w:startOverride w:val="1"/>
    </w:lvlOverride>
  </w:num>
  <w:num w:numId="43">
    <w:abstractNumId w:val="8"/>
  </w:num>
  <w:num w:numId="44">
    <w:abstractNumId w:val="73"/>
  </w:num>
  <w:num w:numId="45">
    <w:abstractNumId w:val="53"/>
  </w:num>
  <w:num w:numId="46">
    <w:abstractNumId w:val="16"/>
  </w:num>
  <w:num w:numId="47">
    <w:abstractNumId w:val="33"/>
  </w:num>
  <w:num w:numId="48">
    <w:abstractNumId w:val="65"/>
  </w:num>
  <w:num w:numId="49">
    <w:abstractNumId w:val="15"/>
  </w:num>
  <w:num w:numId="50">
    <w:abstractNumId w:val="49"/>
  </w:num>
  <w:num w:numId="51">
    <w:abstractNumId w:val="38"/>
  </w:num>
  <w:num w:numId="52">
    <w:abstractNumId w:val="36"/>
  </w:num>
  <w:num w:numId="53">
    <w:abstractNumId w:val="63"/>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num>
  <w:num w:numId="5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8"/>
  </w:num>
  <w:num w:numId="59">
    <w:abstractNumId w:val="11"/>
  </w:num>
  <w:num w:numId="60">
    <w:abstractNumId w:val="5"/>
  </w:num>
  <w:num w:numId="61">
    <w:abstractNumId w:val="69"/>
  </w:num>
  <w:num w:numId="62">
    <w:abstractNumId w:val="9"/>
  </w:num>
  <w:num w:numId="63">
    <w:abstractNumId w:val="44"/>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num>
  <w:num w:numId="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5"/>
  </w:num>
  <w:num w:numId="7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
  </w:num>
  <w:num w:numId="84">
    <w:abstractNumId w:val="62"/>
  </w:num>
  <w:num w:numId="85">
    <w:abstractNumId w:val="51"/>
  </w:num>
  <w:num w:numId="86">
    <w:abstractNumId w:val="56"/>
  </w:num>
  <w:num w:numId="87">
    <w:abstractNumId w:val="55"/>
  </w:num>
  <w:num w:numId="88">
    <w:abstractNumId w:val="0"/>
  </w:num>
  <w:num w:numId="89">
    <w:abstractNumId w:val="66"/>
  </w:num>
  <w:num w:numId="90">
    <w:abstractNumId w:val="87"/>
  </w:num>
  <w:num w:numId="91">
    <w:abstractNumId w:val="1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247"/>
    <w:rsid w:val="00001BCD"/>
    <w:rsid w:val="0001278D"/>
    <w:rsid w:val="0003056E"/>
    <w:rsid w:val="000307EC"/>
    <w:rsid w:val="00032E4F"/>
    <w:rsid w:val="00037E78"/>
    <w:rsid w:val="00044CF0"/>
    <w:rsid w:val="00052803"/>
    <w:rsid w:val="00055EB0"/>
    <w:rsid w:val="00061013"/>
    <w:rsid w:val="00083D43"/>
    <w:rsid w:val="0009285F"/>
    <w:rsid w:val="00097457"/>
    <w:rsid w:val="000B0DEC"/>
    <w:rsid w:val="000E6B45"/>
    <w:rsid w:val="000F2156"/>
    <w:rsid w:val="000F6921"/>
    <w:rsid w:val="0012198E"/>
    <w:rsid w:val="00122EC7"/>
    <w:rsid w:val="0012435C"/>
    <w:rsid w:val="00130ABF"/>
    <w:rsid w:val="00144D1E"/>
    <w:rsid w:val="0017058C"/>
    <w:rsid w:val="0017648C"/>
    <w:rsid w:val="00185921"/>
    <w:rsid w:val="001E4F0B"/>
    <w:rsid w:val="001F03D9"/>
    <w:rsid w:val="001F1E07"/>
    <w:rsid w:val="001F31C2"/>
    <w:rsid w:val="00221CEA"/>
    <w:rsid w:val="00227B4F"/>
    <w:rsid w:val="00234917"/>
    <w:rsid w:val="00265A25"/>
    <w:rsid w:val="00284AC9"/>
    <w:rsid w:val="002A07D9"/>
    <w:rsid w:val="002C0BF8"/>
    <w:rsid w:val="002C7B74"/>
    <w:rsid w:val="003256DD"/>
    <w:rsid w:val="00327EC3"/>
    <w:rsid w:val="00330E77"/>
    <w:rsid w:val="003509A9"/>
    <w:rsid w:val="003519C1"/>
    <w:rsid w:val="003521AA"/>
    <w:rsid w:val="00394186"/>
    <w:rsid w:val="003B19B1"/>
    <w:rsid w:val="003D2CF2"/>
    <w:rsid w:val="003F52D4"/>
    <w:rsid w:val="00407C55"/>
    <w:rsid w:val="00413BE2"/>
    <w:rsid w:val="004269B1"/>
    <w:rsid w:val="004356CA"/>
    <w:rsid w:val="00441704"/>
    <w:rsid w:val="00454DFE"/>
    <w:rsid w:val="00482441"/>
    <w:rsid w:val="00487247"/>
    <w:rsid w:val="004A1A09"/>
    <w:rsid w:val="004A2298"/>
    <w:rsid w:val="004B46CB"/>
    <w:rsid w:val="004D5DA4"/>
    <w:rsid w:val="004D7AA2"/>
    <w:rsid w:val="004F37F0"/>
    <w:rsid w:val="00543F9C"/>
    <w:rsid w:val="0056798C"/>
    <w:rsid w:val="0058592E"/>
    <w:rsid w:val="005C0F18"/>
    <w:rsid w:val="005D35FE"/>
    <w:rsid w:val="005F31D1"/>
    <w:rsid w:val="00604BFB"/>
    <w:rsid w:val="0061022A"/>
    <w:rsid w:val="00614395"/>
    <w:rsid w:val="006228D5"/>
    <w:rsid w:val="00630746"/>
    <w:rsid w:val="006313CC"/>
    <w:rsid w:val="00643ED6"/>
    <w:rsid w:val="00644974"/>
    <w:rsid w:val="00687130"/>
    <w:rsid w:val="006A6F29"/>
    <w:rsid w:val="006C7DA2"/>
    <w:rsid w:val="006D6169"/>
    <w:rsid w:val="006E523A"/>
    <w:rsid w:val="00726F05"/>
    <w:rsid w:val="00754CB1"/>
    <w:rsid w:val="007556AA"/>
    <w:rsid w:val="00757E5E"/>
    <w:rsid w:val="0076156C"/>
    <w:rsid w:val="00765ACD"/>
    <w:rsid w:val="00796B85"/>
    <w:rsid w:val="007A19B8"/>
    <w:rsid w:val="007A30B0"/>
    <w:rsid w:val="007C021F"/>
    <w:rsid w:val="007C2602"/>
    <w:rsid w:val="007C49D0"/>
    <w:rsid w:val="007D1B39"/>
    <w:rsid w:val="007E35A8"/>
    <w:rsid w:val="0080689B"/>
    <w:rsid w:val="00834987"/>
    <w:rsid w:val="00860253"/>
    <w:rsid w:val="008B2634"/>
    <w:rsid w:val="008B2CA2"/>
    <w:rsid w:val="008D30DB"/>
    <w:rsid w:val="008D36DB"/>
    <w:rsid w:val="009039D0"/>
    <w:rsid w:val="00906954"/>
    <w:rsid w:val="0091113A"/>
    <w:rsid w:val="00932F9E"/>
    <w:rsid w:val="00940AED"/>
    <w:rsid w:val="00954200"/>
    <w:rsid w:val="009562D6"/>
    <w:rsid w:val="00957644"/>
    <w:rsid w:val="00972E1F"/>
    <w:rsid w:val="00981F3D"/>
    <w:rsid w:val="00991349"/>
    <w:rsid w:val="009944C9"/>
    <w:rsid w:val="009C0CB6"/>
    <w:rsid w:val="009C52AC"/>
    <w:rsid w:val="009C71E4"/>
    <w:rsid w:val="00A03BCA"/>
    <w:rsid w:val="00A05EAD"/>
    <w:rsid w:val="00A21290"/>
    <w:rsid w:val="00A27D73"/>
    <w:rsid w:val="00A313C2"/>
    <w:rsid w:val="00A44DBD"/>
    <w:rsid w:val="00A44E27"/>
    <w:rsid w:val="00A505F5"/>
    <w:rsid w:val="00A6269D"/>
    <w:rsid w:val="00A95187"/>
    <w:rsid w:val="00A96EB9"/>
    <w:rsid w:val="00AA0EB5"/>
    <w:rsid w:val="00AA715F"/>
    <w:rsid w:val="00AB4DF5"/>
    <w:rsid w:val="00AD2929"/>
    <w:rsid w:val="00AF13BD"/>
    <w:rsid w:val="00AF29EA"/>
    <w:rsid w:val="00B124A4"/>
    <w:rsid w:val="00B242F1"/>
    <w:rsid w:val="00B34D4F"/>
    <w:rsid w:val="00B64408"/>
    <w:rsid w:val="00B8060B"/>
    <w:rsid w:val="00B93158"/>
    <w:rsid w:val="00BA7E1C"/>
    <w:rsid w:val="00BB4FB6"/>
    <w:rsid w:val="00BB53BA"/>
    <w:rsid w:val="00BC6C73"/>
    <w:rsid w:val="00BD7C56"/>
    <w:rsid w:val="00BE484A"/>
    <w:rsid w:val="00BF71AE"/>
    <w:rsid w:val="00C01EA2"/>
    <w:rsid w:val="00C2569C"/>
    <w:rsid w:val="00C35457"/>
    <w:rsid w:val="00C87A68"/>
    <w:rsid w:val="00C92BA1"/>
    <w:rsid w:val="00CB4BFF"/>
    <w:rsid w:val="00CB5D47"/>
    <w:rsid w:val="00CE436A"/>
    <w:rsid w:val="00CE71B3"/>
    <w:rsid w:val="00CF100A"/>
    <w:rsid w:val="00D00D6E"/>
    <w:rsid w:val="00D27F5D"/>
    <w:rsid w:val="00D42D17"/>
    <w:rsid w:val="00D704B3"/>
    <w:rsid w:val="00D8506E"/>
    <w:rsid w:val="00DC58FC"/>
    <w:rsid w:val="00DD2E4A"/>
    <w:rsid w:val="00DD6B84"/>
    <w:rsid w:val="00DE161D"/>
    <w:rsid w:val="00E1544E"/>
    <w:rsid w:val="00E15541"/>
    <w:rsid w:val="00E22C04"/>
    <w:rsid w:val="00E46A75"/>
    <w:rsid w:val="00E62224"/>
    <w:rsid w:val="00E9121A"/>
    <w:rsid w:val="00EF146B"/>
    <w:rsid w:val="00EF3773"/>
    <w:rsid w:val="00F12AFA"/>
    <w:rsid w:val="00F17FEC"/>
    <w:rsid w:val="00F32A99"/>
    <w:rsid w:val="00F436E5"/>
    <w:rsid w:val="00F72E4D"/>
    <w:rsid w:val="00F802D6"/>
    <w:rsid w:val="00F92AEA"/>
    <w:rsid w:val="00FA190E"/>
    <w:rsid w:val="00FA32E0"/>
    <w:rsid w:val="00FA741B"/>
    <w:rsid w:val="00FC6A4F"/>
    <w:rsid w:val="00FC7E84"/>
    <w:rsid w:val="00FD59E6"/>
    <w:rsid w:val="00FE34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1AA"/>
    <w:pPr>
      <w:spacing w:after="200" w:line="276" w:lineRule="auto"/>
    </w:pPr>
    <w:rPr>
      <w:rFonts w:eastAsiaTheme="minorEastAsia"/>
      <w:lang w:eastAsia="ru-RU"/>
    </w:rPr>
  </w:style>
  <w:style w:type="paragraph" w:styleId="1">
    <w:name w:val="heading 1"/>
    <w:basedOn w:val="a"/>
    <w:next w:val="a"/>
    <w:link w:val="10"/>
    <w:uiPriority w:val="9"/>
    <w:qFormat/>
    <w:rsid w:val="00A96EB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4872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4872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A96EB9"/>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A96EB9"/>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A96EB9"/>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87247"/>
    <w:rPr>
      <w:rFonts w:ascii="Times New Roman" w:eastAsia="Times New Roman" w:hAnsi="Times New Roman" w:cs="Times New Roman"/>
      <w:b/>
      <w:bCs/>
      <w:sz w:val="36"/>
      <w:szCs w:val="36"/>
      <w:lang w:eastAsia="ru-RU"/>
    </w:rPr>
  </w:style>
  <w:style w:type="paragraph" w:styleId="a3">
    <w:name w:val="Normal (Web)"/>
    <w:basedOn w:val="a"/>
    <w:unhideWhenUsed/>
    <w:rsid w:val="004872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a0"/>
    <w:rsid w:val="00487247"/>
  </w:style>
  <w:style w:type="character" w:customStyle="1" w:styleId="apple-converted-space">
    <w:name w:val="apple-converted-space"/>
    <w:basedOn w:val="a0"/>
    <w:rsid w:val="00487247"/>
  </w:style>
  <w:style w:type="character" w:customStyle="1" w:styleId="grame">
    <w:name w:val="grame"/>
    <w:basedOn w:val="a0"/>
    <w:rsid w:val="00487247"/>
  </w:style>
  <w:style w:type="character" w:customStyle="1" w:styleId="30">
    <w:name w:val="Заголовок 3 Знак"/>
    <w:basedOn w:val="a0"/>
    <w:link w:val="3"/>
    <w:uiPriority w:val="9"/>
    <w:semiHidden/>
    <w:rsid w:val="00487247"/>
    <w:rPr>
      <w:rFonts w:asciiTheme="majorHAnsi" w:eastAsiaTheme="majorEastAsia" w:hAnsiTheme="majorHAnsi" w:cstheme="majorBidi"/>
      <w:color w:val="1F4D78" w:themeColor="accent1" w:themeShade="7F"/>
      <w:sz w:val="24"/>
      <w:szCs w:val="24"/>
    </w:rPr>
  </w:style>
  <w:style w:type="paragraph" w:styleId="a4">
    <w:name w:val="List Paragraph"/>
    <w:basedOn w:val="a"/>
    <w:uiPriority w:val="34"/>
    <w:qFormat/>
    <w:rsid w:val="0048724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Number"/>
    <w:basedOn w:val="a"/>
    <w:uiPriority w:val="99"/>
    <w:unhideWhenUsed/>
    <w:rsid w:val="0048724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044CF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44CF0"/>
    <w:rPr>
      <w:rFonts w:ascii="Tahoma" w:hAnsi="Tahoma" w:cs="Tahoma"/>
      <w:sz w:val="16"/>
      <w:szCs w:val="16"/>
    </w:rPr>
  </w:style>
  <w:style w:type="paragraph" w:styleId="a8">
    <w:name w:val="footnote text"/>
    <w:basedOn w:val="a"/>
    <w:link w:val="a9"/>
    <w:semiHidden/>
    <w:rsid w:val="00A6269D"/>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semiHidden/>
    <w:rsid w:val="00A6269D"/>
    <w:rPr>
      <w:rFonts w:ascii="Times New Roman" w:eastAsia="Times New Roman" w:hAnsi="Times New Roman" w:cs="Times New Roman"/>
      <w:sz w:val="20"/>
      <w:szCs w:val="20"/>
      <w:lang w:eastAsia="ru-RU"/>
    </w:rPr>
  </w:style>
  <w:style w:type="character" w:styleId="aa">
    <w:name w:val="footnote reference"/>
    <w:semiHidden/>
    <w:rsid w:val="00A6269D"/>
    <w:rPr>
      <w:vertAlign w:val="superscript"/>
    </w:rPr>
  </w:style>
  <w:style w:type="paragraph" w:customStyle="1" w:styleId="Default">
    <w:name w:val="Default"/>
    <w:rsid w:val="00644974"/>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Strong"/>
    <w:qFormat/>
    <w:rsid w:val="009C0CB6"/>
    <w:rPr>
      <w:b/>
      <w:bCs/>
    </w:rPr>
  </w:style>
  <w:style w:type="paragraph" w:styleId="ac">
    <w:name w:val="caption"/>
    <w:basedOn w:val="a"/>
    <w:next w:val="a"/>
    <w:qFormat/>
    <w:rsid w:val="009C0CB6"/>
    <w:pPr>
      <w:spacing w:line="240" w:lineRule="auto"/>
    </w:pPr>
    <w:rPr>
      <w:rFonts w:ascii="Calibri" w:eastAsia="Times New Roman" w:hAnsi="Calibri" w:cs="Times New Roman"/>
      <w:b/>
      <w:bCs/>
      <w:color w:val="4F81BD"/>
      <w:sz w:val="18"/>
      <w:szCs w:val="18"/>
    </w:rPr>
  </w:style>
  <w:style w:type="paragraph" w:styleId="ad">
    <w:name w:val="Body Text Indent"/>
    <w:basedOn w:val="a"/>
    <w:link w:val="ae"/>
    <w:rsid w:val="00E9121A"/>
    <w:pPr>
      <w:suppressAutoHyphens/>
      <w:spacing w:after="0" w:line="240" w:lineRule="auto"/>
      <w:ind w:firstLine="720"/>
    </w:pPr>
    <w:rPr>
      <w:rFonts w:ascii="Times New Roman" w:eastAsia="Times New Roman" w:hAnsi="Times New Roman" w:cs="Times New Roman"/>
      <w:sz w:val="28"/>
      <w:szCs w:val="20"/>
      <w:lang w:eastAsia="ar-SA"/>
    </w:rPr>
  </w:style>
  <w:style w:type="character" w:customStyle="1" w:styleId="ae">
    <w:name w:val="Основной текст с отступом Знак"/>
    <w:basedOn w:val="a0"/>
    <w:link w:val="ad"/>
    <w:rsid w:val="00E9121A"/>
    <w:rPr>
      <w:rFonts w:ascii="Times New Roman" w:eastAsia="Times New Roman" w:hAnsi="Times New Roman" w:cs="Times New Roman"/>
      <w:sz w:val="28"/>
      <w:szCs w:val="20"/>
      <w:lang w:eastAsia="ar-SA"/>
    </w:rPr>
  </w:style>
  <w:style w:type="paragraph" w:customStyle="1" w:styleId="11">
    <w:name w:val="Обычный1"/>
    <w:rsid w:val="00E9121A"/>
    <w:pPr>
      <w:widowControl w:val="0"/>
      <w:snapToGrid w:val="0"/>
      <w:spacing w:after="0" w:line="240" w:lineRule="auto"/>
    </w:pPr>
    <w:rPr>
      <w:rFonts w:ascii="Arial" w:eastAsia="Times New Roman" w:hAnsi="Arial" w:cs="Times New Roman"/>
      <w:sz w:val="20"/>
      <w:szCs w:val="20"/>
      <w:lang w:eastAsia="ru-RU"/>
    </w:rPr>
  </w:style>
  <w:style w:type="table" w:styleId="af">
    <w:name w:val="Table Grid"/>
    <w:basedOn w:val="a1"/>
    <w:uiPriority w:val="59"/>
    <w:rsid w:val="00E91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96EB9"/>
    <w:rPr>
      <w:rFonts w:asciiTheme="majorHAnsi" w:eastAsiaTheme="majorEastAsia" w:hAnsiTheme="majorHAnsi" w:cstheme="majorBidi"/>
      <w:b/>
      <w:bCs/>
      <w:color w:val="2E74B5" w:themeColor="accent1" w:themeShade="BF"/>
      <w:sz w:val="28"/>
      <w:szCs w:val="28"/>
    </w:rPr>
  </w:style>
  <w:style w:type="character" w:customStyle="1" w:styleId="40">
    <w:name w:val="Заголовок 4 Знак"/>
    <w:basedOn w:val="a0"/>
    <w:link w:val="4"/>
    <w:uiPriority w:val="9"/>
    <w:semiHidden/>
    <w:rsid w:val="00A96EB9"/>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A96EB9"/>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A96EB9"/>
    <w:rPr>
      <w:rFonts w:asciiTheme="majorHAnsi" w:eastAsiaTheme="majorEastAsia" w:hAnsiTheme="majorHAnsi" w:cstheme="majorBidi"/>
      <w:i/>
      <w:iCs/>
      <w:color w:val="1F4D78" w:themeColor="accent1" w:themeShade="7F"/>
    </w:rPr>
  </w:style>
  <w:style w:type="paragraph" w:styleId="af0">
    <w:name w:val="Body Text"/>
    <w:basedOn w:val="a"/>
    <w:link w:val="af1"/>
    <w:uiPriority w:val="99"/>
    <w:semiHidden/>
    <w:unhideWhenUsed/>
    <w:rsid w:val="00A21290"/>
    <w:pPr>
      <w:spacing w:after="120"/>
    </w:pPr>
  </w:style>
  <w:style w:type="character" w:customStyle="1" w:styleId="af1">
    <w:name w:val="Основной текст Знак"/>
    <w:basedOn w:val="a0"/>
    <w:link w:val="af0"/>
    <w:uiPriority w:val="99"/>
    <w:semiHidden/>
    <w:rsid w:val="00A21290"/>
  </w:style>
  <w:style w:type="character" w:styleId="af2">
    <w:name w:val="Hyperlink"/>
    <w:basedOn w:val="a0"/>
    <w:uiPriority w:val="99"/>
    <w:unhideWhenUsed/>
    <w:rsid w:val="00130ABF"/>
    <w:rPr>
      <w:color w:val="0563C1" w:themeColor="hyperlink"/>
      <w:u w:val="single"/>
    </w:rPr>
  </w:style>
  <w:style w:type="character" w:customStyle="1" w:styleId="fontstyle01">
    <w:name w:val="fontstyle01"/>
    <w:basedOn w:val="a0"/>
    <w:rsid w:val="00EF146B"/>
    <w:rPr>
      <w:rFonts w:ascii="TimesNewRomanPS-BoldMT" w:hAnsi="TimesNewRomanPS-BoldMT" w:hint="default"/>
      <w:b/>
      <w:bCs/>
      <w:i w:val="0"/>
      <w:iCs w:val="0"/>
      <w:color w:val="000000"/>
      <w:sz w:val="32"/>
      <w:szCs w:val="32"/>
    </w:rPr>
  </w:style>
  <w:style w:type="character" w:customStyle="1" w:styleId="fontstyle21">
    <w:name w:val="fontstyle21"/>
    <w:basedOn w:val="a0"/>
    <w:rsid w:val="00EF146B"/>
    <w:rPr>
      <w:rFonts w:ascii="TimesNewRomanPS-ItalicMT" w:hAnsi="TimesNewRomanPS-ItalicMT" w:hint="default"/>
      <w:b w:val="0"/>
      <w:bCs w:val="0"/>
      <w:i/>
      <w:iCs/>
      <w:color w:val="000000"/>
      <w:sz w:val="28"/>
      <w:szCs w:val="28"/>
    </w:rPr>
  </w:style>
  <w:style w:type="character" w:customStyle="1" w:styleId="fontstyle31">
    <w:name w:val="fontstyle31"/>
    <w:basedOn w:val="a0"/>
    <w:rsid w:val="00EF146B"/>
    <w:rPr>
      <w:rFonts w:ascii="TimesNewRomanPS-BoldItalicMT" w:hAnsi="TimesNewRomanPS-BoldItalicMT" w:hint="default"/>
      <w:b/>
      <w:bCs/>
      <w:i/>
      <w:iCs/>
      <w:color w:val="000000"/>
      <w:sz w:val="32"/>
      <w:szCs w:val="32"/>
    </w:rPr>
  </w:style>
  <w:style w:type="character" w:customStyle="1" w:styleId="fontstyle41">
    <w:name w:val="fontstyle41"/>
    <w:basedOn w:val="a0"/>
    <w:rsid w:val="00EF146B"/>
    <w:rPr>
      <w:rFonts w:ascii="TimesNewRomanPSMT" w:hAnsi="TimesNewRomanPSMT" w:hint="default"/>
      <w:b w:val="0"/>
      <w:bCs w:val="0"/>
      <w:i w:val="0"/>
      <w:iCs w:val="0"/>
      <w:color w:val="000000"/>
      <w:sz w:val="24"/>
      <w:szCs w:val="24"/>
    </w:rPr>
  </w:style>
  <w:style w:type="character" w:customStyle="1" w:styleId="fontstyle51">
    <w:name w:val="fontstyle51"/>
    <w:basedOn w:val="a0"/>
    <w:rsid w:val="00EF146B"/>
    <w:rPr>
      <w:rFonts w:ascii="Calibri" w:hAnsi="Calibri" w:cs="Calibri" w:hint="default"/>
      <w:b w:val="0"/>
      <w:bCs w:val="0"/>
      <w:i w:val="0"/>
      <w:iCs w:val="0"/>
      <w:color w:val="000000"/>
      <w:sz w:val="22"/>
      <w:szCs w:val="22"/>
    </w:rPr>
  </w:style>
  <w:style w:type="character" w:customStyle="1" w:styleId="fontstyle61">
    <w:name w:val="fontstyle61"/>
    <w:basedOn w:val="a0"/>
    <w:rsid w:val="00EF146B"/>
    <w:rPr>
      <w:rFonts w:ascii="SymbolMT" w:hAnsi="SymbolMT" w:hint="default"/>
      <w:b w:val="0"/>
      <w:bCs w:val="0"/>
      <w:i w:val="0"/>
      <w:iCs w:val="0"/>
      <w:color w:val="000000"/>
      <w:sz w:val="20"/>
      <w:szCs w:val="20"/>
    </w:rPr>
  </w:style>
  <w:style w:type="character" w:customStyle="1" w:styleId="fontstyle71">
    <w:name w:val="fontstyle71"/>
    <w:basedOn w:val="a0"/>
    <w:rsid w:val="00EF146B"/>
    <w:rPr>
      <w:rFonts w:ascii="Arial-ItalicMT" w:hAnsi="Arial-ItalicMT" w:hint="default"/>
      <w:b w:val="0"/>
      <w:bCs w:val="0"/>
      <w:i/>
      <w:iCs/>
      <w:color w:val="000000"/>
      <w:sz w:val="20"/>
      <w:szCs w:val="20"/>
    </w:rPr>
  </w:style>
  <w:style w:type="character" w:customStyle="1" w:styleId="fontstyle81">
    <w:name w:val="fontstyle81"/>
    <w:basedOn w:val="a0"/>
    <w:rsid w:val="00EF146B"/>
    <w:rPr>
      <w:rFonts w:ascii="ArialMT" w:hAnsi="ArialMT" w:hint="default"/>
      <w:b w:val="0"/>
      <w:bCs w:val="0"/>
      <w:i w:val="0"/>
      <w:iCs w:val="0"/>
      <w:color w:val="000000"/>
      <w:sz w:val="24"/>
      <w:szCs w:val="24"/>
    </w:rPr>
  </w:style>
  <w:style w:type="character" w:customStyle="1" w:styleId="fontstyle91">
    <w:name w:val="fontstyle91"/>
    <w:basedOn w:val="a0"/>
    <w:rsid w:val="00EF146B"/>
    <w:rPr>
      <w:rFonts w:ascii="Arial-BoldItalicMT" w:hAnsi="Arial-BoldItalicMT" w:hint="default"/>
      <w:b/>
      <w:bCs/>
      <w:i/>
      <w:iCs/>
      <w:color w:val="000000"/>
      <w:sz w:val="20"/>
      <w:szCs w:val="20"/>
    </w:rPr>
  </w:style>
  <w:style w:type="paragraph" w:styleId="af3">
    <w:name w:val="No Spacing"/>
    <w:uiPriority w:val="1"/>
    <w:qFormat/>
    <w:rsid w:val="00A27D73"/>
    <w:pPr>
      <w:spacing w:after="0" w:line="240" w:lineRule="auto"/>
    </w:pPr>
    <w:rPr>
      <w:rFonts w:ascii="Calibri" w:eastAsia="Calibri" w:hAnsi="Calibri" w:cs="Times New Roman"/>
    </w:rPr>
  </w:style>
  <w:style w:type="paragraph" w:styleId="af4">
    <w:name w:val="footer"/>
    <w:basedOn w:val="a"/>
    <w:link w:val="af5"/>
    <w:uiPriority w:val="99"/>
    <w:semiHidden/>
    <w:unhideWhenUsed/>
    <w:rsid w:val="00A05EAD"/>
    <w:pPr>
      <w:tabs>
        <w:tab w:val="center" w:pos="4677"/>
        <w:tab w:val="right" w:pos="9355"/>
      </w:tabs>
      <w:spacing w:after="0" w:line="240" w:lineRule="auto"/>
    </w:pPr>
  </w:style>
  <w:style w:type="character" w:customStyle="1" w:styleId="af5">
    <w:name w:val="Нижний колонтитул Знак"/>
    <w:basedOn w:val="a0"/>
    <w:link w:val="af4"/>
    <w:uiPriority w:val="99"/>
    <w:semiHidden/>
    <w:rsid w:val="00A05E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1AA"/>
    <w:pPr>
      <w:spacing w:after="200" w:line="276" w:lineRule="auto"/>
    </w:pPr>
    <w:rPr>
      <w:rFonts w:eastAsiaTheme="minorEastAsia"/>
      <w:lang w:eastAsia="ru-RU"/>
    </w:rPr>
  </w:style>
  <w:style w:type="paragraph" w:styleId="1">
    <w:name w:val="heading 1"/>
    <w:basedOn w:val="a"/>
    <w:next w:val="a"/>
    <w:link w:val="10"/>
    <w:uiPriority w:val="9"/>
    <w:qFormat/>
    <w:rsid w:val="00A96EB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4872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4872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A96EB9"/>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A96EB9"/>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A96EB9"/>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87247"/>
    <w:rPr>
      <w:rFonts w:ascii="Times New Roman" w:eastAsia="Times New Roman" w:hAnsi="Times New Roman" w:cs="Times New Roman"/>
      <w:b/>
      <w:bCs/>
      <w:sz w:val="36"/>
      <w:szCs w:val="36"/>
      <w:lang w:eastAsia="ru-RU"/>
    </w:rPr>
  </w:style>
  <w:style w:type="paragraph" w:styleId="a3">
    <w:name w:val="Normal (Web)"/>
    <w:basedOn w:val="a"/>
    <w:unhideWhenUsed/>
    <w:rsid w:val="004872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a0"/>
    <w:rsid w:val="00487247"/>
  </w:style>
  <w:style w:type="character" w:customStyle="1" w:styleId="apple-converted-space">
    <w:name w:val="apple-converted-space"/>
    <w:basedOn w:val="a0"/>
    <w:rsid w:val="00487247"/>
  </w:style>
  <w:style w:type="character" w:customStyle="1" w:styleId="grame">
    <w:name w:val="grame"/>
    <w:basedOn w:val="a0"/>
    <w:rsid w:val="00487247"/>
  </w:style>
  <w:style w:type="character" w:customStyle="1" w:styleId="30">
    <w:name w:val="Заголовок 3 Знак"/>
    <w:basedOn w:val="a0"/>
    <w:link w:val="3"/>
    <w:uiPriority w:val="9"/>
    <w:semiHidden/>
    <w:rsid w:val="00487247"/>
    <w:rPr>
      <w:rFonts w:asciiTheme="majorHAnsi" w:eastAsiaTheme="majorEastAsia" w:hAnsiTheme="majorHAnsi" w:cstheme="majorBidi"/>
      <w:color w:val="1F4D78" w:themeColor="accent1" w:themeShade="7F"/>
      <w:sz w:val="24"/>
      <w:szCs w:val="24"/>
    </w:rPr>
  </w:style>
  <w:style w:type="paragraph" w:styleId="a4">
    <w:name w:val="List Paragraph"/>
    <w:basedOn w:val="a"/>
    <w:uiPriority w:val="34"/>
    <w:qFormat/>
    <w:rsid w:val="0048724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Number"/>
    <w:basedOn w:val="a"/>
    <w:uiPriority w:val="99"/>
    <w:unhideWhenUsed/>
    <w:rsid w:val="0048724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044CF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44CF0"/>
    <w:rPr>
      <w:rFonts w:ascii="Tahoma" w:hAnsi="Tahoma" w:cs="Tahoma"/>
      <w:sz w:val="16"/>
      <w:szCs w:val="16"/>
    </w:rPr>
  </w:style>
  <w:style w:type="paragraph" w:styleId="a8">
    <w:name w:val="footnote text"/>
    <w:basedOn w:val="a"/>
    <w:link w:val="a9"/>
    <w:semiHidden/>
    <w:rsid w:val="00A6269D"/>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semiHidden/>
    <w:rsid w:val="00A6269D"/>
    <w:rPr>
      <w:rFonts w:ascii="Times New Roman" w:eastAsia="Times New Roman" w:hAnsi="Times New Roman" w:cs="Times New Roman"/>
      <w:sz w:val="20"/>
      <w:szCs w:val="20"/>
      <w:lang w:eastAsia="ru-RU"/>
    </w:rPr>
  </w:style>
  <w:style w:type="character" w:styleId="aa">
    <w:name w:val="footnote reference"/>
    <w:semiHidden/>
    <w:rsid w:val="00A6269D"/>
    <w:rPr>
      <w:vertAlign w:val="superscript"/>
    </w:rPr>
  </w:style>
  <w:style w:type="paragraph" w:customStyle="1" w:styleId="Default">
    <w:name w:val="Default"/>
    <w:rsid w:val="00644974"/>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Strong"/>
    <w:qFormat/>
    <w:rsid w:val="009C0CB6"/>
    <w:rPr>
      <w:b/>
      <w:bCs/>
    </w:rPr>
  </w:style>
  <w:style w:type="paragraph" w:styleId="ac">
    <w:name w:val="caption"/>
    <w:basedOn w:val="a"/>
    <w:next w:val="a"/>
    <w:qFormat/>
    <w:rsid w:val="009C0CB6"/>
    <w:pPr>
      <w:spacing w:line="240" w:lineRule="auto"/>
    </w:pPr>
    <w:rPr>
      <w:rFonts w:ascii="Calibri" w:eastAsia="Times New Roman" w:hAnsi="Calibri" w:cs="Times New Roman"/>
      <w:b/>
      <w:bCs/>
      <w:color w:val="4F81BD"/>
      <w:sz w:val="18"/>
      <w:szCs w:val="18"/>
    </w:rPr>
  </w:style>
  <w:style w:type="paragraph" w:styleId="ad">
    <w:name w:val="Body Text Indent"/>
    <w:basedOn w:val="a"/>
    <w:link w:val="ae"/>
    <w:rsid w:val="00E9121A"/>
    <w:pPr>
      <w:suppressAutoHyphens/>
      <w:spacing w:after="0" w:line="240" w:lineRule="auto"/>
      <w:ind w:firstLine="720"/>
    </w:pPr>
    <w:rPr>
      <w:rFonts w:ascii="Times New Roman" w:eastAsia="Times New Roman" w:hAnsi="Times New Roman" w:cs="Times New Roman"/>
      <w:sz w:val="28"/>
      <w:szCs w:val="20"/>
      <w:lang w:eastAsia="ar-SA"/>
    </w:rPr>
  </w:style>
  <w:style w:type="character" w:customStyle="1" w:styleId="ae">
    <w:name w:val="Основной текст с отступом Знак"/>
    <w:basedOn w:val="a0"/>
    <w:link w:val="ad"/>
    <w:rsid w:val="00E9121A"/>
    <w:rPr>
      <w:rFonts w:ascii="Times New Roman" w:eastAsia="Times New Roman" w:hAnsi="Times New Roman" w:cs="Times New Roman"/>
      <w:sz w:val="28"/>
      <w:szCs w:val="20"/>
      <w:lang w:eastAsia="ar-SA"/>
    </w:rPr>
  </w:style>
  <w:style w:type="paragraph" w:customStyle="1" w:styleId="11">
    <w:name w:val="Обычный1"/>
    <w:rsid w:val="00E9121A"/>
    <w:pPr>
      <w:widowControl w:val="0"/>
      <w:snapToGrid w:val="0"/>
      <w:spacing w:after="0" w:line="240" w:lineRule="auto"/>
    </w:pPr>
    <w:rPr>
      <w:rFonts w:ascii="Arial" w:eastAsia="Times New Roman" w:hAnsi="Arial" w:cs="Times New Roman"/>
      <w:sz w:val="20"/>
      <w:szCs w:val="20"/>
      <w:lang w:eastAsia="ru-RU"/>
    </w:rPr>
  </w:style>
  <w:style w:type="table" w:styleId="af">
    <w:name w:val="Table Grid"/>
    <w:basedOn w:val="a1"/>
    <w:uiPriority w:val="59"/>
    <w:rsid w:val="00E91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96EB9"/>
    <w:rPr>
      <w:rFonts w:asciiTheme="majorHAnsi" w:eastAsiaTheme="majorEastAsia" w:hAnsiTheme="majorHAnsi" w:cstheme="majorBidi"/>
      <w:b/>
      <w:bCs/>
      <w:color w:val="2E74B5" w:themeColor="accent1" w:themeShade="BF"/>
      <w:sz w:val="28"/>
      <w:szCs w:val="28"/>
    </w:rPr>
  </w:style>
  <w:style w:type="character" w:customStyle="1" w:styleId="40">
    <w:name w:val="Заголовок 4 Знак"/>
    <w:basedOn w:val="a0"/>
    <w:link w:val="4"/>
    <w:uiPriority w:val="9"/>
    <w:semiHidden/>
    <w:rsid w:val="00A96EB9"/>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A96EB9"/>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A96EB9"/>
    <w:rPr>
      <w:rFonts w:asciiTheme="majorHAnsi" w:eastAsiaTheme="majorEastAsia" w:hAnsiTheme="majorHAnsi" w:cstheme="majorBidi"/>
      <w:i/>
      <w:iCs/>
      <w:color w:val="1F4D78" w:themeColor="accent1" w:themeShade="7F"/>
    </w:rPr>
  </w:style>
  <w:style w:type="paragraph" w:styleId="af0">
    <w:name w:val="Body Text"/>
    <w:basedOn w:val="a"/>
    <w:link w:val="af1"/>
    <w:uiPriority w:val="99"/>
    <w:semiHidden/>
    <w:unhideWhenUsed/>
    <w:rsid w:val="00A21290"/>
    <w:pPr>
      <w:spacing w:after="120"/>
    </w:pPr>
  </w:style>
  <w:style w:type="character" w:customStyle="1" w:styleId="af1">
    <w:name w:val="Основной текст Знак"/>
    <w:basedOn w:val="a0"/>
    <w:link w:val="af0"/>
    <w:uiPriority w:val="99"/>
    <w:semiHidden/>
    <w:rsid w:val="00A21290"/>
  </w:style>
  <w:style w:type="character" w:styleId="af2">
    <w:name w:val="Hyperlink"/>
    <w:basedOn w:val="a0"/>
    <w:uiPriority w:val="99"/>
    <w:unhideWhenUsed/>
    <w:rsid w:val="00130ABF"/>
    <w:rPr>
      <w:color w:val="0563C1" w:themeColor="hyperlink"/>
      <w:u w:val="single"/>
    </w:rPr>
  </w:style>
  <w:style w:type="character" w:customStyle="1" w:styleId="fontstyle01">
    <w:name w:val="fontstyle01"/>
    <w:basedOn w:val="a0"/>
    <w:rsid w:val="00EF146B"/>
    <w:rPr>
      <w:rFonts w:ascii="TimesNewRomanPS-BoldMT" w:hAnsi="TimesNewRomanPS-BoldMT" w:hint="default"/>
      <w:b/>
      <w:bCs/>
      <w:i w:val="0"/>
      <w:iCs w:val="0"/>
      <w:color w:val="000000"/>
      <w:sz w:val="32"/>
      <w:szCs w:val="32"/>
    </w:rPr>
  </w:style>
  <w:style w:type="character" w:customStyle="1" w:styleId="fontstyle21">
    <w:name w:val="fontstyle21"/>
    <w:basedOn w:val="a0"/>
    <w:rsid w:val="00EF146B"/>
    <w:rPr>
      <w:rFonts w:ascii="TimesNewRomanPS-ItalicMT" w:hAnsi="TimesNewRomanPS-ItalicMT" w:hint="default"/>
      <w:b w:val="0"/>
      <w:bCs w:val="0"/>
      <w:i/>
      <w:iCs/>
      <w:color w:val="000000"/>
      <w:sz w:val="28"/>
      <w:szCs w:val="28"/>
    </w:rPr>
  </w:style>
  <w:style w:type="character" w:customStyle="1" w:styleId="fontstyle31">
    <w:name w:val="fontstyle31"/>
    <w:basedOn w:val="a0"/>
    <w:rsid w:val="00EF146B"/>
    <w:rPr>
      <w:rFonts w:ascii="TimesNewRomanPS-BoldItalicMT" w:hAnsi="TimesNewRomanPS-BoldItalicMT" w:hint="default"/>
      <w:b/>
      <w:bCs/>
      <w:i/>
      <w:iCs/>
      <w:color w:val="000000"/>
      <w:sz w:val="32"/>
      <w:szCs w:val="32"/>
    </w:rPr>
  </w:style>
  <w:style w:type="character" w:customStyle="1" w:styleId="fontstyle41">
    <w:name w:val="fontstyle41"/>
    <w:basedOn w:val="a0"/>
    <w:rsid w:val="00EF146B"/>
    <w:rPr>
      <w:rFonts w:ascii="TimesNewRomanPSMT" w:hAnsi="TimesNewRomanPSMT" w:hint="default"/>
      <w:b w:val="0"/>
      <w:bCs w:val="0"/>
      <w:i w:val="0"/>
      <w:iCs w:val="0"/>
      <w:color w:val="000000"/>
      <w:sz w:val="24"/>
      <w:szCs w:val="24"/>
    </w:rPr>
  </w:style>
  <w:style w:type="character" w:customStyle="1" w:styleId="fontstyle51">
    <w:name w:val="fontstyle51"/>
    <w:basedOn w:val="a0"/>
    <w:rsid w:val="00EF146B"/>
    <w:rPr>
      <w:rFonts w:ascii="Calibri" w:hAnsi="Calibri" w:cs="Calibri" w:hint="default"/>
      <w:b w:val="0"/>
      <w:bCs w:val="0"/>
      <w:i w:val="0"/>
      <w:iCs w:val="0"/>
      <w:color w:val="000000"/>
      <w:sz w:val="22"/>
      <w:szCs w:val="22"/>
    </w:rPr>
  </w:style>
  <w:style w:type="character" w:customStyle="1" w:styleId="fontstyle61">
    <w:name w:val="fontstyle61"/>
    <w:basedOn w:val="a0"/>
    <w:rsid w:val="00EF146B"/>
    <w:rPr>
      <w:rFonts w:ascii="SymbolMT" w:hAnsi="SymbolMT" w:hint="default"/>
      <w:b w:val="0"/>
      <w:bCs w:val="0"/>
      <w:i w:val="0"/>
      <w:iCs w:val="0"/>
      <w:color w:val="000000"/>
      <w:sz w:val="20"/>
      <w:szCs w:val="20"/>
    </w:rPr>
  </w:style>
  <w:style w:type="character" w:customStyle="1" w:styleId="fontstyle71">
    <w:name w:val="fontstyle71"/>
    <w:basedOn w:val="a0"/>
    <w:rsid w:val="00EF146B"/>
    <w:rPr>
      <w:rFonts w:ascii="Arial-ItalicMT" w:hAnsi="Arial-ItalicMT" w:hint="default"/>
      <w:b w:val="0"/>
      <w:bCs w:val="0"/>
      <w:i/>
      <w:iCs/>
      <w:color w:val="000000"/>
      <w:sz w:val="20"/>
      <w:szCs w:val="20"/>
    </w:rPr>
  </w:style>
  <w:style w:type="character" w:customStyle="1" w:styleId="fontstyle81">
    <w:name w:val="fontstyle81"/>
    <w:basedOn w:val="a0"/>
    <w:rsid w:val="00EF146B"/>
    <w:rPr>
      <w:rFonts w:ascii="ArialMT" w:hAnsi="ArialMT" w:hint="default"/>
      <w:b w:val="0"/>
      <w:bCs w:val="0"/>
      <w:i w:val="0"/>
      <w:iCs w:val="0"/>
      <w:color w:val="000000"/>
      <w:sz w:val="24"/>
      <w:szCs w:val="24"/>
    </w:rPr>
  </w:style>
  <w:style w:type="character" w:customStyle="1" w:styleId="fontstyle91">
    <w:name w:val="fontstyle91"/>
    <w:basedOn w:val="a0"/>
    <w:rsid w:val="00EF146B"/>
    <w:rPr>
      <w:rFonts w:ascii="Arial-BoldItalicMT" w:hAnsi="Arial-BoldItalicMT" w:hint="default"/>
      <w:b/>
      <w:bCs/>
      <w:i/>
      <w:iCs/>
      <w:color w:val="000000"/>
      <w:sz w:val="20"/>
      <w:szCs w:val="20"/>
    </w:rPr>
  </w:style>
  <w:style w:type="paragraph" w:styleId="af3">
    <w:name w:val="No Spacing"/>
    <w:uiPriority w:val="1"/>
    <w:qFormat/>
    <w:rsid w:val="00A27D73"/>
    <w:pPr>
      <w:spacing w:after="0" w:line="240" w:lineRule="auto"/>
    </w:pPr>
    <w:rPr>
      <w:rFonts w:ascii="Calibri" w:eastAsia="Calibri" w:hAnsi="Calibri" w:cs="Times New Roman"/>
    </w:rPr>
  </w:style>
  <w:style w:type="paragraph" w:styleId="af4">
    <w:name w:val="footer"/>
    <w:basedOn w:val="a"/>
    <w:link w:val="af5"/>
    <w:uiPriority w:val="99"/>
    <w:semiHidden/>
    <w:unhideWhenUsed/>
    <w:rsid w:val="00A05EAD"/>
    <w:pPr>
      <w:tabs>
        <w:tab w:val="center" w:pos="4677"/>
        <w:tab w:val="right" w:pos="9355"/>
      </w:tabs>
      <w:spacing w:after="0" w:line="240" w:lineRule="auto"/>
    </w:pPr>
  </w:style>
  <w:style w:type="character" w:customStyle="1" w:styleId="af5">
    <w:name w:val="Нижний колонтитул Знак"/>
    <w:basedOn w:val="a0"/>
    <w:link w:val="af4"/>
    <w:uiPriority w:val="99"/>
    <w:semiHidden/>
    <w:rsid w:val="00A05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596">
      <w:bodyDiv w:val="1"/>
      <w:marLeft w:val="0"/>
      <w:marRight w:val="0"/>
      <w:marTop w:val="0"/>
      <w:marBottom w:val="0"/>
      <w:divBdr>
        <w:top w:val="none" w:sz="0" w:space="0" w:color="auto"/>
        <w:left w:val="none" w:sz="0" w:space="0" w:color="auto"/>
        <w:bottom w:val="none" w:sz="0" w:space="0" w:color="auto"/>
        <w:right w:val="none" w:sz="0" w:space="0" w:color="auto"/>
      </w:divBdr>
    </w:div>
    <w:div w:id="10766588">
      <w:bodyDiv w:val="1"/>
      <w:marLeft w:val="0"/>
      <w:marRight w:val="0"/>
      <w:marTop w:val="0"/>
      <w:marBottom w:val="0"/>
      <w:divBdr>
        <w:top w:val="none" w:sz="0" w:space="0" w:color="auto"/>
        <w:left w:val="none" w:sz="0" w:space="0" w:color="auto"/>
        <w:bottom w:val="none" w:sz="0" w:space="0" w:color="auto"/>
        <w:right w:val="none" w:sz="0" w:space="0" w:color="auto"/>
      </w:divBdr>
    </w:div>
    <w:div w:id="23948322">
      <w:bodyDiv w:val="1"/>
      <w:marLeft w:val="0"/>
      <w:marRight w:val="0"/>
      <w:marTop w:val="0"/>
      <w:marBottom w:val="0"/>
      <w:divBdr>
        <w:top w:val="none" w:sz="0" w:space="0" w:color="auto"/>
        <w:left w:val="none" w:sz="0" w:space="0" w:color="auto"/>
        <w:bottom w:val="none" w:sz="0" w:space="0" w:color="auto"/>
        <w:right w:val="none" w:sz="0" w:space="0" w:color="auto"/>
      </w:divBdr>
    </w:div>
    <w:div w:id="59137654">
      <w:bodyDiv w:val="1"/>
      <w:marLeft w:val="0"/>
      <w:marRight w:val="0"/>
      <w:marTop w:val="0"/>
      <w:marBottom w:val="0"/>
      <w:divBdr>
        <w:top w:val="none" w:sz="0" w:space="0" w:color="auto"/>
        <w:left w:val="none" w:sz="0" w:space="0" w:color="auto"/>
        <w:bottom w:val="none" w:sz="0" w:space="0" w:color="auto"/>
        <w:right w:val="none" w:sz="0" w:space="0" w:color="auto"/>
      </w:divBdr>
    </w:div>
    <w:div w:id="213664240">
      <w:bodyDiv w:val="1"/>
      <w:marLeft w:val="0"/>
      <w:marRight w:val="0"/>
      <w:marTop w:val="0"/>
      <w:marBottom w:val="0"/>
      <w:divBdr>
        <w:top w:val="none" w:sz="0" w:space="0" w:color="auto"/>
        <w:left w:val="none" w:sz="0" w:space="0" w:color="auto"/>
        <w:bottom w:val="none" w:sz="0" w:space="0" w:color="auto"/>
        <w:right w:val="none" w:sz="0" w:space="0" w:color="auto"/>
      </w:divBdr>
    </w:div>
    <w:div w:id="223030356">
      <w:bodyDiv w:val="1"/>
      <w:marLeft w:val="0"/>
      <w:marRight w:val="0"/>
      <w:marTop w:val="0"/>
      <w:marBottom w:val="0"/>
      <w:divBdr>
        <w:top w:val="none" w:sz="0" w:space="0" w:color="auto"/>
        <w:left w:val="none" w:sz="0" w:space="0" w:color="auto"/>
        <w:bottom w:val="none" w:sz="0" w:space="0" w:color="auto"/>
        <w:right w:val="none" w:sz="0" w:space="0" w:color="auto"/>
      </w:divBdr>
    </w:div>
    <w:div w:id="258298420">
      <w:bodyDiv w:val="1"/>
      <w:marLeft w:val="0"/>
      <w:marRight w:val="0"/>
      <w:marTop w:val="0"/>
      <w:marBottom w:val="0"/>
      <w:divBdr>
        <w:top w:val="none" w:sz="0" w:space="0" w:color="auto"/>
        <w:left w:val="none" w:sz="0" w:space="0" w:color="auto"/>
        <w:bottom w:val="none" w:sz="0" w:space="0" w:color="auto"/>
        <w:right w:val="none" w:sz="0" w:space="0" w:color="auto"/>
      </w:divBdr>
    </w:div>
    <w:div w:id="343481495">
      <w:bodyDiv w:val="1"/>
      <w:marLeft w:val="0"/>
      <w:marRight w:val="0"/>
      <w:marTop w:val="0"/>
      <w:marBottom w:val="0"/>
      <w:divBdr>
        <w:top w:val="none" w:sz="0" w:space="0" w:color="auto"/>
        <w:left w:val="none" w:sz="0" w:space="0" w:color="auto"/>
        <w:bottom w:val="none" w:sz="0" w:space="0" w:color="auto"/>
        <w:right w:val="none" w:sz="0" w:space="0" w:color="auto"/>
      </w:divBdr>
    </w:div>
    <w:div w:id="347370098">
      <w:bodyDiv w:val="1"/>
      <w:marLeft w:val="0"/>
      <w:marRight w:val="0"/>
      <w:marTop w:val="0"/>
      <w:marBottom w:val="0"/>
      <w:divBdr>
        <w:top w:val="none" w:sz="0" w:space="0" w:color="auto"/>
        <w:left w:val="none" w:sz="0" w:space="0" w:color="auto"/>
        <w:bottom w:val="none" w:sz="0" w:space="0" w:color="auto"/>
        <w:right w:val="none" w:sz="0" w:space="0" w:color="auto"/>
      </w:divBdr>
    </w:div>
    <w:div w:id="361133390">
      <w:bodyDiv w:val="1"/>
      <w:marLeft w:val="0"/>
      <w:marRight w:val="0"/>
      <w:marTop w:val="0"/>
      <w:marBottom w:val="0"/>
      <w:divBdr>
        <w:top w:val="none" w:sz="0" w:space="0" w:color="auto"/>
        <w:left w:val="none" w:sz="0" w:space="0" w:color="auto"/>
        <w:bottom w:val="none" w:sz="0" w:space="0" w:color="auto"/>
        <w:right w:val="none" w:sz="0" w:space="0" w:color="auto"/>
      </w:divBdr>
    </w:div>
    <w:div w:id="370813644">
      <w:bodyDiv w:val="1"/>
      <w:marLeft w:val="0"/>
      <w:marRight w:val="0"/>
      <w:marTop w:val="0"/>
      <w:marBottom w:val="0"/>
      <w:divBdr>
        <w:top w:val="none" w:sz="0" w:space="0" w:color="auto"/>
        <w:left w:val="none" w:sz="0" w:space="0" w:color="auto"/>
        <w:bottom w:val="none" w:sz="0" w:space="0" w:color="auto"/>
        <w:right w:val="none" w:sz="0" w:space="0" w:color="auto"/>
      </w:divBdr>
    </w:div>
    <w:div w:id="408232588">
      <w:bodyDiv w:val="1"/>
      <w:marLeft w:val="0"/>
      <w:marRight w:val="0"/>
      <w:marTop w:val="0"/>
      <w:marBottom w:val="0"/>
      <w:divBdr>
        <w:top w:val="none" w:sz="0" w:space="0" w:color="auto"/>
        <w:left w:val="none" w:sz="0" w:space="0" w:color="auto"/>
        <w:bottom w:val="none" w:sz="0" w:space="0" w:color="auto"/>
        <w:right w:val="none" w:sz="0" w:space="0" w:color="auto"/>
      </w:divBdr>
    </w:div>
    <w:div w:id="470515020">
      <w:bodyDiv w:val="1"/>
      <w:marLeft w:val="0"/>
      <w:marRight w:val="0"/>
      <w:marTop w:val="0"/>
      <w:marBottom w:val="0"/>
      <w:divBdr>
        <w:top w:val="none" w:sz="0" w:space="0" w:color="auto"/>
        <w:left w:val="none" w:sz="0" w:space="0" w:color="auto"/>
        <w:bottom w:val="none" w:sz="0" w:space="0" w:color="auto"/>
        <w:right w:val="none" w:sz="0" w:space="0" w:color="auto"/>
      </w:divBdr>
    </w:div>
    <w:div w:id="508522320">
      <w:bodyDiv w:val="1"/>
      <w:marLeft w:val="0"/>
      <w:marRight w:val="0"/>
      <w:marTop w:val="0"/>
      <w:marBottom w:val="0"/>
      <w:divBdr>
        <w:top w:val="none" w:sz="0" w:space="0" w:color="auto"/>
        <w:left w:val="none" w:sz="0" w:space="0" w:color="auto"/>
        <w:bottom w:val="none" w:sz="0" w:space="0" w:color="auto"/>
        <w:right w:val="none" w:sz="0" w:space="0" w:color="auto"/>
      </w:divBdr>
    </w:div>
    <w:div w:id="512692640">
      <w:bodyDiv w:val="1"/>
      <w:marLeft w:val="0"/>
      <w:marRight w:val="0"/>
      <w:marTop w:val="0"/>
      <w:marBottom w:val="0"/>
      <w:divBdr>
        <w:top w:val="none" w:sz="0" w:space="0" w:color="auto"/>
        <w:left w:val="none" w:sz="0" w:space="0" w:color="auto"/>
        <w:bottom w:val="none" w:sz="0" w:space="0" w:color="auto"/>
        <w:right w:val="none" w:sz="0" w:space="0" w:color="auto"/>
      </w:divBdr>
    </w:div>
    <w:div w:id="517931168">
      <w:bodyDiv w:val="1"/>
      <w:marLeft w:val="0"/>
      <w:marRight w:val="0"/>
      <w:marTop w:val="0"/>
      <w:marBottom w:val="0"/>
      <w:divBdr>
        <w:top w:val="none" w:sz="0" w:space="0" w:color="auto"/>
        <w:left w:val="none" w:sz="0" w:space="0" w:color="auto"/>
        <w:bottom w:val="none" w:sz="0" w:space="0" w:color="auto"/>
        <w:right w:val="none" w:sz="0" w:space="0" w:color="auto"/>
      </w:divBdr>
    </w:div>
    <w:div w:id="595410110">
      <w:bodyDiv w:val="1"/>
      <w:marLeft w:val="0"/>
      <w:marRight w:val="0"/>
      <w:marTop w:val="0"/>
      <w:marBottom w:val="0"/>
      <w:divBdr>
        <w:top w:val="none" w:sz="0" w:space="0" w:color="auto"/>
        <w:left w:val="none" w:sz="0" w:space="0" w:color="auto"/>
        <w:bottom w:val="none" w:sz="0" w:space="0" w:color="auto"/>
        <w:right w:val="none" w:sz="0" w:space="0" w:color="auto"/>
      </w:divBdr>
    </w:div>
    <w:div w:id="683678049">
      <w:bodyDiv w:val="1"/>
      <w:marLeft w:val="0"/>
      <w:marRight w:val="0"/>
      <w:marTop w:val="0"/>
      <w:marBottom w:val="0"/>
      <w:divBdr>
        <w:top w:val="none" w:sz="0" w:space="0" w:color="auto"/>
        <w:left w:val="none" w:sz="0" w:space="0" w:color="auto"/>
        <w:bottom w:val="none" w:sz="0" w:space="0" w:color="auto"/>
        <w:right w:val="none" w:sz="0" w:space="0" w:color="auto"/>
      </w:divBdr>
    </w:div>
    <w:div w:id="685909864">
      <w:bodyDiv w:val="1"/>
      <w:marLeft w:val="0"/>
      <w:marRight w:val="0"/>
      <w:marTop w:val="0"/>
      <w:marBottom w:val="0"/>
      <w:divBdr>
        <w:top w:val="none" w:sz="0" w:space="0" w:color="auto"/>
        <w:left w:val="none" w:sz="0" w:space="0" w:color="auto"/>
        <w:bottom w:val="none" w:sz="0" w:space="0" w:color="auto"/>
        <w:right w:val="none" w:sz="0" w:space="0" w:color="auto"/>
      </w:divBdr>
    </w:div>
    <w:div w:id="723219746">
      <w:bodyDiv w:val="1"/>
      <w:marLeft w:val="0"/>
      <w:marRight w:val="0"/>
      <w:marTop w:val="0"/>
      <w:marBottom w:val="0"/>
      <w:divBdr>
        <w:top w:val="none" w:sz="0" w:space="0" w:color="auto"/>
        <w:left w:val="none" w:sz="0" w:space="0" w:color="auto"/>
        <w:bottom w:val="none" w:sz="0" w:space="0" w:color="auto"/>
        <w:right w:val="none" w:sz="0" w:space="0" w:color="auto"/>
      </w:divBdr>
    </w:div>
    <w:div w:id="749079349">
      <w:bodyDiv w:val="1"/>
      <w:marLeft w:val="0"/>
      <w:marRight w:val="0"/>
      <w:marTop w:val="0"/>
      <w:marBottom w:val="0"/>
      <w:divBdr>
        <w:top w:val="none" w:sz="0" w:space="0" w:color="auto"/>
        <w:left w:val="none" w:sz="0" w:space="0" w:color="auto"/>
        <w:bottom w:val="none" w:sz="0" w:space="0" w:color="auto"/>
        <w:right w:val="none" w:sz="0" w:space="0" w:color="auto"/>
      </w:divBdr>
    </w:div>
    <w:div w:id="750809123">
      <w:bodyDiv w:val="1"/>
      <w:marLeft w:val="0"/>
      <w:marRight w:val="0"/>
      <w:marTop w:val="0"/>
      <w:marBottom w:val="0"/>
      <w:divBdr>
        <w:top w:val="none" w:sz="0" w:space="0" w:color="auto"/>
        <w:left w:val="none" w:sz="0" w:space="0" w:color="auto"/>
        <w:bottom w:val="none" w:sz="0" w:space="0" w:color="auto"/>
        <w:right w:val="none" w:sz="0" w:space="0" w:color="auto"/>
      </w:divBdr>
    </w:div>
    <w:div w:id="789588315">
      <w:bodyDiv w:val="1"/>
      <w:marLeft w:val="0"/>
      <w:marRight w:val="0"/>
      <w:marTop w:val="0"/>
      <w:marBottom w:val="0"/>
      <w:divBdr>
        <w:top w:val="none" w:sz="0" w:space="0" w:color="auto"/>
        <w:left w:val="none" w:sz="0" w:space="0" w:color="auto"/>
        <w:bottom w:val="none" w:sz="0" w:space="0" w:color="auto"/>
        <w:right w:val="none" w:sz="0" w:space="0" w:color="auto"/>
      </w:divBdr>
    </w:div>
    <w:div w:id="822618903">
      <w:bodyDiv w:val="1"/>
      <w:marLeft w:val="0"/>
      <w:marRight w:val="0"/>
      <w:marTop w:val="0"/>
      <w:marBottom w:val="0"/>
      <w:divBdr>
        <w:top w:val="none" w:sz="0" w:space="0" w:color="auto"/>
        <w:left w:val="none" w:sz="0" w:space="0" w:color="auto"/>
        <w:bottom w:val="none" w:sz="0" w:space="0" w:color="auto"/>
        <w:right w:val="none" w:sz="0" w:space="0" w:color="auto"/>
      </w:divBdr>
    </w:div>
    <w:div w:id="834153328">
      <w:bodyDiv w:val="1"/>
      <w:marLeft w:val="0"/>
      <w:marRight w:val="0"/>
      <w:marTop w:val="0"/>
      <w:marBottom w:val="0"/>
      <w:divBdr>
        <w:top w:val="none" w:sz="0" w:space="0" w:color="auto"/>
        <w:left w:val="none" w:sz="0" w:space="0" w:color="auto"/>
        <w:bottom w:val="none" w:sz="0" w:space="0" w:color="auto"/>
        <w:right w:val="none" w:sz="0" w:space="0" w:color="auto"/>
      </w:divBdr>
    </w:div>
    <w:div w:id="878905173">
      <w:bodyDiv w:val="1"/>
      <w:marLeft w:val="0"/>
      <w:marRight w:val="0"/>
      <w:marTop w:val="0"/>
      <w:marBottom w:val="0"/>
      <w:divBdr>
        <w:top w:val="none" w:sz="0" w:space="0" w:color="auto"/>
        <w:left w:val="none" w:sz="0" w:space="0" w:color="auto"/>
        <w:bottom w:val="none" w:sz="0" w:space="0" w:color="auto"/>
        <w:right w:val="none" w:sz="0" w:space="0" w:color="auto"/>
      </w:divBdr>
    </w:div>
    <w:div w:id="885720182">
      <w:bodyDiv w:val="1"/>
      <w:marLeft w:val="0"/>
      <w:marRight w:val="0"/>
      <w:marTop w:val="0"/>
      <w:marBottom w:val="0"/>
      <w:divBdr>
        <w:top w:val="none" w:sz="0" w:space="0" w:color="auto"/>
        <w:left w:val="none" w:sz="0" w:space="0" w:color="auto"/>
        <w:bottom w:val="none" w:sz="0" w:space="0" w:color="auto"/>
        <w:right w:val="none" w:sz="0" w:space="0" w:color="auto"/>
      </w:divBdr>
    </w:div>
    <w:div w:id="930553470">
      <w:bodyDiv w:val="1"/>
      <w:marLeft w:val="0"/>
      <w:marRight w:val="0"/>
      <w:marTop w:val="0"/>
      <w:marBottom w:val="0"/>
      <w:divBdr>
        <w:top w:val="none" w:sz="0" w:space="0" w:color="auto"/>
        <w:left w:val="none" w:sz="0" w:space="0" w:color="auto"/>
        <w:bottom w:val="none" w:sz="0" w:space="0" w:color="auto"/>
        <w:right w:val="none" w:sz="0" w:space="0" w:color="auto"/>
      </w:divBdr>
    </w:div>
    <w:div w:id="945968130">
      <w:bodyDiv w:val="1"/>
      <w:marLeft w:val="0"/>
      <w:marRight w:val="0"/>
      <w:marTop w:val="0"/>
      <w:marBottom w:val="0"/>
      <w:divBdr>
        <w:top w:val="none" w:sz="0" w:space="0" w:color="auto"/>
        <w:left w:val="none" w:sz="0" w:space="0" w:color="auto"/>
        <w:bottom w:val="none" w:sz="0" w:space="0" w:color="auto"/>
        <w:right w:val="none" w:sz="0" w:space="0" w:color="auto"/>
      </w:divBdr>
    </w:div>
    <w:div w:id="1008292225">
      <w:bodyDiv w:val="1"/>
      <w:marLeft w:val="0"/>
      <w:marRight w:val="0"/>
      <w:marTop w:val="0"/>
      <w:marBottom w:val="0"/>
      <w:divBdr>
        <w:top w:val="none" w:sz="0" w:space="0" w:color="auto"/>
        <w:left w:val="none" w:sz="0" w:space="0" w:color="auto"/>
        <w:bottom w:val="none" w:sz="0" w:space="0" w:color="auto"/>
        <w:right w:val="none" w:sz="0" w:space="0" w:color="auto"/>
      </w:divBdr>
    </w:div>
    <w:div w:id="1026250495">
      <w:bodyDiv w:val="1"/>
      <w:marLeft w:val="0"/>
      <w:marRight w:val="0"/>
      <w:marTop w:val="0"/>
      <w:marBottom w:val="0"/>
      <w:divBdr>
        <w:top w:val="none" w:sz="0" w:space="0" w:color="auto"/>
        <w:left w:val="none" w:sz="0" w:space="0" w:color="auto"/>
        <w:bottom w:val="none" w:sz="0" w:space="0" w:color="auto"/>
        <w:right w:val="none" w:sz="0" w:space="0" w:color="auto"/>
      </w:divBdr>
    </w:div>
    <w:div w:id="1060400585">
      <w:bodyDiv w:val="1"/>
      <w:marLeft w:val="0"/>
      <w:marRight w:val="0"/>
      <w:marTop w:val="0"/>
      <w:marBottom w:val="0"/>
      <w:divBdr>
        <w:top w:val="none" w:sz="0" w:space="0" w:color="auto"/>
        <w:left w:val="none" w:sz="0" w:space="0" w:color="auto"/>
        <w:bottom w:val="none" w:sz="0" w:space="0" w:color="auto"/>
        <w:right w:val="none" w:sz="0" w:space="0" w:color="auto"/>
      </w:divBdr>
    </w:div>
    <w:div w:id="1098333285">
      <w:bodyDiv w:val="1"/>
      <w:marLeft w:val="0"/>
      <w:marRight w:val="0"/>
      <w:marTop w:val="0"/>
      <w:marBottom w:val="0"/>
      <w:divBdr>
        <w:top w:val="none" w:sz="0" w:space="0" w:color="auto"/>
        <w:left w:val="none" w:sz="0" w:space="0" w:color="auto"/>
        <w:bottom w:val="none" w:sz="0" w:space="0" w:color="auto"/>
        <w:right w:val="none" w:sz="0" w:space="0" w:color="auto"/>
      </w:divBdr>
    </w:div>
    <w:div w:id="1113553224">
      <w:bodyDiv w:val="1"/>
      <w:marLeft w:val="0"/>
      <w:marRight w:val="0"/>
      <w:marTop w:val="0"/>
      <w:marBottom w:val="0"/>
      <w:divBdr>
        <w:top w:val="none" w:sz="0" w:space="0" w:color="auto"/>
        <w:left w:val="none" w:sz="0" w:space="0" w:color="auto"/>
        <w:bottom w:val="none" w:sz="0" w:space="0" w:color="auto"/>
        <w:right w:val="none" w:sz="0" w:space="0" w:color="auto"/>
      </w:divBdr>
    </w:div>
    <w:div w:id="1116020336">
      <w:bodyDiv w:val="1"/>
      <w:marLeft w:val="0"/>
      <w:marRight w:val="0"/>
      <w:marTop w:val="0"/>
      <w:marBottom w:val="0"/>
      <w:divBdr>
        <w:top w:val="none" w:sz="0" w:space="0" w:color="auto"/>
        <w:left w:val="none" w:sz="0" w:space="0" w:color="auto"/>
        <w:bottom w:val="none" w:sz="0" w:space="0" w:color="auto"/>
        <w:right w:val="none" w:sz="0" w:space="0" w:color="auto"/>
      </w:divBdr>
    </w:div>
    <w:div w:id="1120421070">
      <w:bodyDiv w:val="1"/>
      <w:marLeft w:val="0"/>
      <w:marRight w:val="0"/>
      <w:marTop w:val="0"/>
      <w:marBottom w:val="0"/>
      <w:divBdr>
        <w:top w:val="none" w:sz="0" w:space="0" w:color="auto"/>
        <w:left w:val="none" w:sz="0" w:space="0" w:color="auto"/>
        <w:bottom w:val="none" w:sz="0" w:space="0" w:color="auto"/>
        <w:right w:val="none" w:sz="0" w:space="0" w:color="auto"/>
      </w:divBdr>
    </w:div>
    <w:div w:id="1147431718">
      <w:bodyDiv w:val="1"/>
      <w:marLeft w:val="0"/>
      <w:marRight w:val="0"/>
      <w:marTop w:val="0"/>
      <w:marBottom w:val="0"/>
      <w:divBdr>
        <w:top w:val="none" w:sz="0" w:space="0" w:color="auto"/>
        <w:left w:val="none" w:sz="0" w:space="0" w:color="auto"/>
        <w:bottom w:val="none" w:sz="0" w:space="0" w:color="auto"/>
        <w:right w:val="none" w:sz="0" w:space="0" w:color="auto"/>
      </w:divBdr>
    </w:div>
    <w:div w:id="1254121669">
      <w:bodyDiv w:val="1"/>
      <w:marLeft w:val="0"/>
      <w:marRight w:val="0"/>
      <w:marTop w:val="0"/>
      <w:marBottom w:val="0"/>
      <w:divBdr>
        <w:top w:val="none" w:sz="0" w:space="0" w:color="auto"/>
        <w:left w:val="none" w:sz="0" w:space="0" w:color="auto"/>
        <w:bottom w:val="none" w:sz="0" w:space="0" w:color="auto"/>
        <w:right w:val="none" w:sz="0" w:space="0" w:color="auto"/>
      </w:divBdr>
    </w:div>
    <w:div w:id="1256403646">
      <w:bodyDiv w:val="1"/>
      <w:marLeft w:val="0"/>
      <w:marRight w:val="0"/>
      <w:marTop w:val="0"/>
      <w:marBottom w:val="0"/>
      <w:divBdr>
        <w:top w:val="none" w:sz="0" w:space="0" w:color="auto"/>
        <w:left w:val="none" w:sz="0" w:space="0" w:color="auto"/>
        <w:bottom w:val="none" w:sz="0" w:space="0" w:color="auto"/>
        <w:right w:val="none" w:sz="0" w:space="0" w:color="auto"/>
      </w:divBdr>
    </w:div>
    <w:div w:id="1265767898">
      <w:bodyDiv w:val="1"/>
      <w:marLeft w:val="0"/>
      <w:marRight w:val="0"/>
      <w:marTop w:val="0"/>
      <w:marBottom w:val="0"/>
      <w:divBdr>
        <w:top w:val="none" w:sz="0" w:space="0" w:color="auto"/>
        <w:left w:val="none" w:sz="0" w:space="0" w:color="auto"/>
        <w:bottom w:val="none" w:sz="0" w:space="0" w:color="auto"/>
        <w:right w:val="none" w:sz="0" w:space="0" w:color="auto"/>
      </w:divBdr>
    </w:div>
    <w:div w:id="1290093653">
      <w:bodyDiv w:val="1"/>
      <w:marLeft w:val="0"/>
      <w:marRight w:val="0"/>
      <w:marTop w:val="0"/>
      <w:marBottom w:val="0"/>
      <w:divBdr>
        <w:top w:val="none" w:sz="0" w:space="0" w:color="auto"/>
        <w:left w:val="none" w:sz="0" w:space="0" w:color="auto"/>
        <w:bottom w:val="none" w:sz="0" w:space="0" w:color="auto"/>
        <w:right w:val="none" w:sz="0" w:space="0" w:color="auto"/>
      </w:divBdr>
    </w:div>
    <w:div w:id="1325352342">
      <w:bodyDiv w:val="1"/>
      <w:marLeft w:val="0"/>
      <w:marRight w:val="0"/>
      <w:marTop w:val="0"/>
      <w:marBottom w:val="0"/>
      <w:divBdr>
        <w:top w:val="none" w:sz="0" w:space="0" w:color="auto"/>
        <w:left w:val="none" w:sz="0" w:space="0" w:color="auto"/>
        <w:bottom w:val="none" w:sz="0" w:space="0" w:color="auto"/>
        <w:right w:val="none" w:sz="0" w:space="0" w:color="auto"/>
      </w:divBdr>
    </w:div>
    <w:div w:id="1442913304">
      <w:bodyDiv w:val="1"/>
      <w:marLeft w:val="0"/>
      <w:marRight w:val="0"/>
      <w:marTop w:val="0"/>
      <w:marBottom w:val="0"/>
      <w:divBdr>
        <w:top w:val="none" w:sz="0" w:space="0" w:color="auto"/>
        <w:left w:val="none" w:sz="0" w:space="0" w:color="auto"/>
        <w:bottom w:val="none" w:sz="0" w:space="0" w:color="auto"/>
        <w:right w:val="none" w:sz="0" w:space="0" w:color="auto"/>
      </w:divBdr>
      <w:divsChild>
        <w:div w:id="1795631555">
          <w:marLeft w:val="806"/>
          <w:marRight w:val="0"/>
          <w:marTop w:val="0"/>
          <w:marBottom w:val="0"/>
          <w:divBdr>
            <w:top w:val="none" w:sz="0" w:space="0" w:color="auto"/>
            <w:left w:val="none" w:sz="0" w:space="0" w:color="auto"/>
            <w:bottom w:val="none" w:sz="0" w:space="0" w:color="auto"/>
            <w:right w:val="none" w:sz="0" w:space="0" w:color="auto"/>
          </w:divBdr>
        </w:div>
        <w:div w:id="2041585917">
          <w:marLeft w:val="720"/>
          <w:marRight w:val="0"/>
          <w:marTop w:val="0"/>
          <w:marBottom w:val="0"/>
          <w:divBdr>
            <w:top w:val="none" w:sz="0" w:space="0" w:color="auto"/>
            <w:left w:val="none" w:sz="0" w:space="0" w:color="auto"/>
            <w:bottom w:val="none" w:sz="0" w:space="0" w:color="auto"/>
            <w:right w:val="none" w:sz="0" w:space="0" w:color="auto"/>
          </w:divBdr>
        </w:div>
      </w:divsChild>
    </w:div>
    <w:div w:id="1449734787">
      <w:bodyDiv w:val="1"/>
      <w:marLeft w:val="0"/>
      <w:marRight w:val="0"/>
      <w:marTop w:val="0"/>
      <w:marBottom w:val="0"/>
      <w:divBdr>
        <w:top w:val="none" w:sz="0" w:space="0" w:color="auto"/>
        <w:left w:val="none" w:sz="0" w:space="0" w:color="auto"/>
        <w:bottom w:val="none" w:sz="0" w:space="0" w:color="auto"/>
        <w:right w:val="none" w:sz="0" w:space="0" w:color="auto"/>
      </w:divBdr>
    </w:div>
    <w:div w:id="1452624627">
      <w:bodyDiv w:val="1"/>
      <w:marLeft w:val="0"/>
      <w:marRight w:val="0"/>
      <w:marTop w:val="0"/>
      <w:marBottom w:val="0"/>
      <w:divBdr>
        <w:top w:val="none" w:sz="0" w:space="0" w:color="auto"/>
        <w:left w:val="none" w:sz="0" w:space="0" w:color="auto"/>
        <w:bottom w:val="none" w:sz="0" w:space="0" w:color="auto"/>
        <w:right w:val="none" w:sz="0" w:space="0" w:color="auto"/>
      </w:divBdr>
    </w:div>
    <w:div w:id="1490636497">
      <w:bodyDiv w:val="1"/>
      <w:marLeft w:val="0"/>
      <w:marRight w:val="0"/>
      <w:marTop w:val="0"/>
      <w:marBottom w:val="0"/>
      <w:divBdr>
        <w:top w:val="none" w:sz="0" w:space="0" w:color="auto"/>
        <w:left w:val="none" w:sz="0" w:space="0" w:color="auto"/>
        <w:bottom w:val="none" w:sz="0" w:space="0" w:color="auto"/>
        <w:right w:val="none" w:sz="0" w:space="0" w:color="auto"/>
      </w:divBdr>
    </w:div>
    <w:div w:id="1493987137">
      <w:bodyDiv w:val="1"/>
      <w:marLeft w:val="0"/>
      <w:marRight w:val="0"/>
      <w:marTop w:val="0"/>
      <w:marBottom w:val="0"/>
      <w:divBdr>
        <w:top w:val="none" w:sz="0" w:space="0" w:color="auto"/>
        <w:left w:val="none" w:sz="0" w:space="0" w:color="auto"/>
        <w:bottom w:val="none" w:sz="0" w:space="0" w:color="auto"/>
        <w:right w:val="none" w:sz="0" w:space="0" w:color="auto"/>
      </w:divBdr>
    </w:div>
    <w:div w:id="1544751212">
      <w:bodyDiv w:val="1"/>
      <w:marLeft w:val="0"/>
      <w:marRight w:val="0"/>
      <w:marTop w:val="0"/>
      <w:marBottom w:val="0"/>
      <w:divBdr>
        <w:top w:val="none" w:sz="0" w:space="0" w:color="auto"/>
        <w:left w:val="none" w:sz="0" w:space="0" w:color="auto"/>
        <w:bottom w:val="none" w:sz="0" w:space="0" w:color="auto"/>
        <w:right w:val="none" w:sz="0" w:space="0" w:color="auto"/>
      </w:divBdr>
    </w:div>
    <w:div w:id="1597902497">
      <w:bodyDiv w:val="1"/>
      <w:marLeft w:val="0"/>
      <w:marRight w:val="0"/>
      <w:marTop w:val="0"/>
      <w:marBottom w:val="0"/>
      <w:divBdr>
        <w:top w:val="none" w:sz="0" w:space="0" w:color="auto"/>
        <w:left w:val="none" w:sz="0" w:space="0" w:color="auto"/>
        <w:bottom w:val="none" w:sz="0" w:space="0" w:color="auto"/>
        <w:right w:val="none" w:sz="0" w:space="0" w:color="auto"/>
      </w:divBdr>
    </w:div>
    <w:div w:id="1603948810">
      <w:bodyDiv w:val="1"/>
      <w:marLeft w:val="0"/>
      <w:marRight w:val="0"/>
      <w:marTop w:val="0"/>
      <w:marBottom w:val="0"/>
      <w:divBdr>
        <w:top w:val="none" w:sz="0" w:space="0" w:color="auto"/>
        <w:left w:val="none" w:sz="0" w:space="0" w:color="auto"/>
        <w:bottom w:val="none" w:sz="0" w:space="0" w:color="auto"/>
        <w:right w:val="none" w:sz="0" w:space="0" w:color="auto"/>
      </w:divBdr>
    </w:div>
    <w:div w:id="1613588048">
      <w:bodyDiv w:val="1"/>
      <w:marLeft w:val="0"/>
      <w:marRight w:val="0"/>
      <w:marTop w:val="0"/>
      <w:marBottom w:val="0"/>
      <w:divBdr>
        <w:top w:val="none" w:sz="0" w:space="0" w:color="auto"/>
        <w:left w:val="none" w:sz="0" w:space="0" w:color="auto"/>
        <w:bottom w:val="none" w:sz="0" w:space="0" w:color="auto"/>
        <w:right w:val="none" w:sz="0" w:space="0" w:color="auto"/>
      </w:divBdr>
    </w:div>
    <w:div w:id="1645427398">
      <w:bodyDiv w:val="1"/>
      <w:marLeft w:val="0"/>
      <w:marRight w:val="0"/>
      <w:marTop w:val="0"/>
      <w:marBottom w:val="0"/>
      <w:divBdr>
        <w:top w:val="none" w:sz="0" w:space="0" w:color="auto"/>
        <w:left w:val="none" w:sz="0" w:space="0" w:color="auto"/>
        <w:bottom w:val="none" w:sz="0" w:space="0" w:color="auto"/>
        <w:right w:val="none" w:sz="0" w:space="0" w:color="auto"/>
      </w:divBdr>
    </w:div>
    <w:div w:id="1648506668">
      <w:bodyDiv w:val="1"/>
      <w:marLeft w:val="0"/>
      <w:marRight w:val="0"/>
      <w:marTop w:val="0"/>
      <w:marBottom w:val="0"/>
      <w:divBdr>
        <w:top w:val="none" w:sz="0" w:space="0" w:color="auto"/>
        <w:left w:val="none" w:sz="0" w:space="0" w:color="auto"/>
        <w:bottom w:val="none" w:sz="0" w:space="0" w:color="auto"/>
        <w:right w:val="none" w:sz="0" w:space="0" w:color="auto"/>
      </w:divBdr>
    </w:div>
    <w:div w:id="1683236389">
      <w:bodyDiv w:val="1"/>
      <w:marLeft w:val="0"/>
      <w:marRight w:val="0"/>
      <w:marTop w:val="0"/>
      <w:marBottom w:val="0"/>
      <w:divBdr>
        <w:top w:val="none" w:sz="0" w:space="0" w:color="auto"/>
        <w:left w:val="none" w:sz="0" w:space="0" w:color="auto"/>
        <w:bottom w:val="none" w:sz="0" w:space="0" w:color="auto"/>
        <w:right w:val="none" w:sz="0" w:space="0" w:color="auto"/>
      </w:divBdr>
    </w:div>
    <w:div w:id="1699743698">
      <w:bodyDiv w:val="1"/>
      <w:marLeft w:val="0"/>
      <w:marRight w:val="0"/>
      <w:marTop w:val="0"/>
      <w:marBottom w:val="0"/>
      <w:divBdr>
        <w:top w:val="none" w:sz="0" w:space="0" w:color="auto"/>
        <w:left w:val="none" w:sz="0" w:space="0" w:color="auto"/>
        <w:bottom w:val="none" w:sz="0" w:space="0" w:color="auto"/>
        <w:right w:val="none" w:sz="0" w:space="0" w:color="auto"/>
      </w:divBdr>
    </w:div>
    <w:div w:id="1712152509">
      <w:bodyDiv w:val="1"/>
      <w:marLeft w:val="0"/>
      <w:marRight w:val="0"/>
      <w:marTop w:val="0"/>
      <w:marBottom w:val="0"/>
      <w:divBdr>
        <w:top w:val="none" w:sz="0" w:space="0" w:color="auto"/>
        <w:left w:val="none" w:sz="0" w:space="0" w:color="auto"/>
        <w:bottom w:val="none" w:sz="0" w:space="0" w:color="auto"/>
        <w:right w:val="none" w:sz="0" w:space="0" w:color="auto"/>
      </w:divBdr>
    </w:div>
    <w:div w:id="1719893443">
      <w:bodyDiv w:val="1"/>
      <w:marLeft w:val="0"/>
      <w:marRight w:val="0"/>
      <w:marTop w:val="0"/>
      <w:marBottom w:val="0"/>
      <w:divBdr>
        <w:top w:val="none" w:sz="0" w:space="0" w:color="auto"/>
        <w:left w:val="none" w:sz="0" w:space="0" w:color="auto"/>
        <w:bottom w:val="none" w:sz="0" w:space="0" w:color="auto"/>
        <w:right w:val="none" w:sz="0" w:space="0" w:color="auto"/>
      </w:divBdr>
    </w:div>
    <w:div w:id="1745107479">
      <w:bodyDiv w:val="1"/>
      <w:marLeft w:val="0"/>
      <w:marRight w:val="0"/>
      <w:marTop w:val="0"/>
      <w:marBottom w:val="0"/>
      <w:divBdr>
        <w:top w:val="none" w:sz="0" w:space="0" w:color="auto"/>
        <w:left w:val="none" w:sz="0" w:space="0" w:color="auto"/>
        <w:bottom w:val="none" w:sz="0" w:space="0" w:color="auto"/>
        <w:right w:val="none" w:sz="0" w:space="0" w:color="auto"/>
      </w:divBdr>
    </w:div>
    <w:div w:id="1805196480">
      <w:bodyDiv w:val="1"/>
      <w:marLeft w:val="0"/>
      <w:marRight w:val="0"/>
      <w:marTop w:val="0"/>
      <w:marBottom w:val="0"/>
      <w:divBdr>
        <w:top w:val="none" w:sz="0" w:space="0" w:color="auto"/>
        <w:left w:val="none" w:sz="0" w:space="0" w:color="auto"/>
        <w:bottom w:val="none" w:sz="0" w:space="0" w:color="auto"/>
        <w:right w:val="none" w:sz="0" w:space="0" w:color="auto"/>
      </w:divBdr>
    </w:div>
    <w:div w:id="1810241487">
      <w:bodyDiv w:val="1"/>
      <w:marLeft w:val="0"/>
      <w:marRight w:val="0"/>
      <w:marTop w:val="0"/>
      <w:marBottom w:val="0"/>
      <w:divBdr>
        <w:top w:val="none" w:sz="0" w:space="0" w:color="auto"/>
        <w:left w:val="none" w:sz="0" w:space="0" w:color="auto"/>
        <w:bottom w:val="none" w:sz="0" w:space="0" w:color="auto"/>
        <w:right w:val="none" w:sz="0" w:space="0" w:color="auto"/>
      </w:divBdr>
    </w:div>
    <w:div w:id="1821072727">
      <w:bodyDiv w:val="1"/>
      <w:marLeft w:val="0"/>
      <w:marRight w:val="0"/>
      <w:marTop w:val="0"/>
      <w:marBottom w:val="0"/>
      <w:divBdr>
        <w:top w:val="none" w:sz="0" w:space="0" w:color="auto"/>
        <w:left w:val="none" w:sz="0" w:space="0" w:color="auto"/>
        <w:bottom w:val="none" w:sz="0" w:space="0" w:color="auto"/>
        <w:right w:val="none" w:sz="0" w:space="0" w:color="auto"/>
      </w:divBdr>
    </w:div>
    <w:div w:id="1823815782">
      <w:bodyDiv w:val="1"/>
      <w:marLeft w:val="0"/>
      <w:marRight w:val="0"/>
      <w:marTop w:val="0"/>
      <w:marBottom w:val="0"/>
      <w:divBdr>
        <w:top w:val="none" w:sz="0" w:space="0" w:color="auto"/>
        <w:left w:val="none" w:sz="0" w:space="0" w:color="auto"/>
        <w:bottom w:val="none" w:sz="0" w:space="0" w:color="auto"/>
        <w:right w:val="none" w:sz="0" w:space="0" w:color="auto"/>
      </w:divBdr>
    </w:div>
    <w:div w:id="1825195330">
      <w:bodyDiv w:val="1"/>
      <w:marLeft w:val="0"/>
      <w:marRight w:val="0"/>
      <w:marTop w:val="0"/>
      <w:marBottom w:val="0"/>
      <w:divBdr>
        <w:top w:val="none" w:sz="0" w:space="0" w:color="auto"/>
        <w:left w:val="none" w:sz="0" w:space="0" w:color="auto"/>
        <w:bottom w:val="none" w:sz="0" w:space="0" w:color="auto"/>
        <w:right w:val="none" w:sz="0" w:space="0" w:color="auto"/>
      </w:divBdr>
    </w:div>
    <w:div w:id="1839420198">
      <w:bodyDiv w:val="1"/>
      <w:marLeft w:val="0"/>
      <w:marRight w:val="0"/>
      <w:marTop w:val="0"/>
      <w:marBottom w:val="0"/>
      <w:divBdr>
        <w:top w:val="none" w:sz="0" w:space="0" w:color="auto"/>
        <w:left w:val="none" w:sz="0" w:space="0" w:color="auto"/>
        <w:bottom w:val="none" w:sz="0" w:space="0" w:color="auto"/>
        <w:right w:val="none" w:sz="0" w:space="0" w:color="auto"/>
      </w:divBdr>
    </w:div>
    <w:div w:id="1862861249">
      <w:bodyDiv w:val="1"/>
      <w:marLeft w:val="0"/>
      <w:marRight w:val="0"/>
      <w:marTop w:val="0"/>
      <w:marBottom w:val="0"/>
      <w:divBdr>
        <w:top w:val="none" w:sz="0" w:space="0" w:color="auto"/>
        <w:left w:val="none" w:sz="0" w:space="0" w:color="auto"/>
        <w:bottom w:val="none" w:sz="0" w:space="0" w:color="auto"/>
        <w:right w:val="none" w:sz="0" w:space="0" w:color="auto"/>
      </w:divBdr>
    </w:div>
    <w:div w:id="1916082506">
      <w:bodyDiv w:val="1"/>
      <w:marLeft w:val="0"/>
      <w:marRight w:val="0"/>
      <w:marTop w:val="0"/>
      <w:marBottom w:val="0"/>
      <w:divBdr>
        <w:top w:val="none" w:sz="0" w:space="0" w:color="auto"/>
        <w:left w:val="none" w:sz="0" w:space="0" w:color="auto"/>
        <w:bottom w:val="none" w:sz="0" w:space="0" w:color="auto"/>
        <w:right w:val="none" w:sz="0" w:space="0" w:color="auto"/>
      </w:divBdr>
    </w:div>
    <w:div w:id="2028946196">
      <w:bodyDiv w:val="1"/>
      <w:marLeft w:val="0"/>
      <w:marRight w:val="0"/>
      <w:marTop w:val="0"/>
      <w:marBottom w:val="0"/>
      <w:divBdr>
        <w:top w:val="none" w:sz="0" w:space="0" w:color="auto"/>
        <w:left w:val="none" w:sz="0" w:space="0" w:color="auto"/>
        <w:bottom w:val="none" w:sz="0" w:space="0" w:color="auto"/>
        <w:right w:val="none" w:sz="0" w:space="0" w:color="auto"/>
      </w:divBdr>
    </w:div>
    <w:div w:id="2048679405">
      <w:bodyDiv w:val="1"/>
      <w:marLeft w:val="0"/>
      <w:marRight w:val="0"/>
      <w:marTop w:val="0"/>
      <w:marBottom w:val="0"/>
      <w:divBdr>
        <w:top w:val="none" w:sz="0" w:space="0" w:color="auto"/>
        <w:left w:val="none" w:sz="0" w:space="0" w:color="auto"/>
        <w:bottom w:val="none" w:sz="0" w:space="0" w:color="auto"/>
        <w:right w:val="none" w:sz="0" w:space="0" w:color="auto"/>
      </w:divBdr>
    </w:div>
    <w:div w:id="2078045311">
      <w:bodyDiv w:val="1"/>
      <w:marLeft w:val="0"/>
      <w:marRight w:val="0"/>
      <w:marTop w:val="0"/>
      <w:marBottom w:val="0"/>
      <w:divBdr>
        <w:top w:val="none" w:sz="0" w:space="0" w:color="auto"/>
        <w:left w:val="none" w:sz="0" w:space="0" w:color="auto"/>
        <w:bottom w:val="none" w:sz="0" w:space="0" w:color="auto"/>
        <w:right w:val="none" w:sz="0" w:space="0" w:color="auto"/>
      </w:divBdr>
    </w:div>
    <w:div w:id="2109882280">
      <w:bodyDiv w:val="1"/>
      <w:marLeft w:val="0"/>
      <w:marRight w:val="0"/>
      <w:marTop w:val="0"/>
      <w:marBottom w:val="0"/>
      <w:divBdr>
        <w:top w:val="none" w:sz="0" w:space="0" w:color="auto"/>
        <w:left w:val="none" w:sz="0" w:space="0" w:color="auto"/>
        <w:bottom w:val="none" w:sz="0" w:space="0" w:color="auto"/>
        <w:right w:val="none" w:sz="0" w:space="0" w:color="auto"/>
      </w:divBdr>
    </w:div>
    <w:div w:id="213046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oleObject" Target="embeddings/oleObject8.bin"/><Relationship Id="rId21" Type="http://schemas.openxmlformats.org/officeDocument/2006/relationships/image" Target="media/image12.gif"/><Relationship Id="rId84" Type="http://schemas.openxmlformats.org/officeDocument/2006/relationships/image" Target="media/image30.png"/><Relationship Id="rId89" Type="http://schemas.openxmlformats.org/officeDocument/2006/relationships/image" Target="media/image34.jpeg"/><Relationship Id="rId112" Type="http://schemas.openxmlformats.org/officeDocument/2006/relationships/image" Target="media/image49.png"/><Relationship Id="rId133" Type="http://schemas.openxmlformats.org/officeDocument/2006/relationships/image" Target="media/image63.png"/><Relationship Id="rId138" Type="http://schemas.openxmlformats.org/officeDocument/2006/relationships/image" Target="media/image66.emf"/><Relationship Id="rId7" Type="http://schemas.openxmlformats.org/officeDocument/2006/relationships/footnotes" Target="footnotes.xml"/><Relationship Id="rId92" Type="http://schemas.openxmlformats.org/officeDocument/2006/relationships/hyperlink" Target="https://sites.google.com/site/rabotavexcel2007/prakticeskaa-rabota-7/33.JPG?attredirects=0"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oleObject" Target="embeddings/oleObject3.bin"/><Relationship Id="rId11" Type="http://schemas.openxmlformats.org/officeDocument/2006/relationships/image" Target="media/image2.png"/><Relationship Id="rId24" Type="http://schemas.openxmlformats.org/officeDocument/2006/relationships/image" Target="media/image15.gif"/><Relationship Id="rId79" Type="http://schemas.openxmlformats.org/officeDocument/2006/relationships/image" Target="media/image25.jpeg"/><Relationship Id="rId87" Type="http://schemas.openxmlformats.org/officeDocument/2006/relationships/image" Target="media/image33.png"/><Relationship Id="rId102" Type="http://schemas.openxmlformats.org/officeDocument/2006/relationships/image" Target="media/image43.png"/><Relationship Id="rId110" Type="http://schemas.openxmlformats.org/officeDocument/2006/relationships/image" Target="media/image48.png"/><Relationship Id="rId115" Type="http://schemas.openxmlformats.org/officeDocument/2006/relationships/oleObject" Target="embeddings/oleObject7.bin"/><Relationship Id="rId123" Type="http://schemas.openxmlformats.org/officeDocument/2006/relationships/image" Target="media/image56.png"/><Relationship Id="rId128" Type="http://schemas.openxmlformats.org/officeDocument/2006/relationships/image" Target="media/image59.png"/><Relationship Id="rId131" Type="http://schemas.openxmlformats.org/officeDocument/2006/relationships/image" Target="media/image62.png"/><Relationship Id="rId136" Type="http://schemas.openxmlformats.org/officeDocument/2006/relationships/oleObject" Target="embeddings/oleObject14.bin"/><Relationship Id="rId144" Type="http://schemas.openxmlformats.org/officeDocument/2006/relationships/hyperlink" Target="http://www.Google.ru" TargetMode="External"/><Relationship Id="rId5" Type="http://schemas.openxmlformats.org/officeDocument/2006/relationships/settings" Target="settings.xml"/><Relationship Id="rId82" Type="http://schemas.openxmlformats.org/officeDocument/2006/relationships/image" Target="media/image28.png"/><Relationship Id="rId90" Type="http://schemas.openxmlformats.org/officeDocument/2006/relationships/hyperlink" Target="https://sites.google.com/site/rabotavexcel2007/prakticeskaa-rabota-7/32.JPG?attredirects=0" TargetMode="External"/><Relationship Id="rId95" Type="http://schemas.openxmlformats.org/officeDocument/2006/relationships/image" Target="file:///\\192.168.0.101\..\Documents%20and%20Settings\&#1040;&#1088;&#1080;&#1085;&#1072;\Local%20Settings\Temp\msohtmlclip1\01\clip_image001.png" TargetMode="External"/><Relationship Id="rId19" Type="http://schemas.openxmlformats.org/officeDocument/2006/relationships/image" Target="media/image10.gif"/><Relationship Id="rId14" Type="http://schemas.openxmlformats.org/officeDocument/2006/relationships/image" Target="media/image5.png"/><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21.png"/><Relationship Id="rId77" Type="http://schemas.openxmlformats.org/officeDocument/2006/relationships/image" Target="media/image23.png"/><Relationship Id="rId100" Type="http://schemas.openxmlformats.org/officeDocument/2006/relationships/image" Target="media/image42.png"/><Relationship Id="rId105" Type="http://schemas.openxmlformats.org/officeDocument/2006/relationships/image" Target="media/image45.png"/><Relationship Id="rId113" Type="http://schemas.openxmlformats.org/officeDocument/2006/relationships/image" Target="media/image50.png"/><Relationship Id="rId118" Type="http://schemas.openxmlformats.org/officeDocument/2006/relationships/image" Target="media/image52.png"/><Relationship Id="rId126" Type="http://schemas.openxmlformats.org/officeDocument/2006/relationships/oleObject" Target="embeddings/oleObject11.bin"/><Relationship Id="rId134" Type="http://schemas.openxmlformats.org/officeDocument/2006/relationships/oleObject" Target="embeddings/oleObject13.bin"/><Relationship Id="rId139" Type="http://schemas.openxmlformats.org/officeDocument/2006/relationships/image" Target="media/image67.png"/><Relationship Id="rId147" Type="http://schemas.openxmlformats.org/officeDocument/2006/relationships/theme" Target="theme/theme1.xml"/><Relationship Id="rId8" Type="http://schemas.openxmlformats.org/officeDocument/2006/relationships/endnotes" Target="endnotes.xml"/><Relationship Id="rId80" Type="http://schemas.openxmlformats.org/officeDocument/2006/relationships/image" Target="media/image26.jpeg"/><Relationship Id="rId85" Type="http://schemas.openxmlformats.org/officeDocument/2006/relationships/image" Target="media/image31.png"/><Relationship Id="rId93" Type="http://schemas.openxmlformats.org/officeDocument/2006/relationships/image" Target="media/image36.jpeg"/><Relationship Id="rId98" Type="http://schemas.openxmlformats.org/officeDocument/2006/relationships/image" Target="media/image40.png"/><Relationship Id="rId121" Type="http://schemas.openxmlformats.org/officeDocument/2006/relationships/image" Target="media/image54.png"/><Relationship Id="rId142" Type="http://schemas.openxmlformats.org/officeDocument/2006/relationships/hyperlink" Target="http://www.yandex.ru"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gif"/><Relationship Id="rId25" Type="http://schemas.openxmlformats.org/officeDocument/2006/relationships/image" Target="media/image16.gif"/><Relationship Id="rId103" Type="http://schemas.openxmlformats.org/officeDocument/2006/relationships/oleObject" Target="embeddings/oleObject2.bin"/><Relationship Id="rId108" Type="http://schemas.openxmlformats.org/officeDocument/2006/relationships/image" Target="media/image47.png"/><Relationship Id="rId116" Type="http://schemas.openxmlformats.org/officeDocument/2006/relationships/image" Target="media/image51.png"/><Relationship Id="rId124" Type="http://schemas.openxmlformats.org/officeDocument/2006/relationships/oleObject" Target="embeddings/oleObject10.bin"/><Relationship Id="rId129" Type="http://schemas.openxmlformats.org/officeDocument/2006/relationships/image" Target="media/image60.png"/><Relationship Id="rId137" Type="http://schemas.openxmlformats.org/officeDocument/2006/relationships/image" Target="media/image65.png"/><Relationship Id="rId20" Type="http://schemas.openxmlformats.org/officeDocument/2006/relationships/image" Target="media/image11.gif"/><Relationship Id="rId75" Type="http://schemas.openxmlformats.org/officeDocument/2006/relationships/image" Target="media/image100.png"/><Relationship Id="rId83" Type="http://schemas.openxmlformats.org/officeDocument/2006/relationships/image" Target="media/image29.png"/><Relationship Id="rId88" Type="http://schemas.openxmlformats.org/officeDocument/2006/relationships/hyperlink" Target="https://sites.google.com/site/rabotavexcel2007/prakticeskaa-rabota-7/31.JPG?attredirects=0" TargetMode="External"/><Relationship Id="rId91" Type="http://schemas.openxmlformats.org/officeDocument/2006/relationships/image" Target="media/image35.jpeg"/><Relationship Id="rId96" Type="http://schemas.openxmlformats.org/officeDocument/2006/relationships/image" Target="media/image38.png"/><Relationship Id="rId111" Type="http://schemas.openxmlformats.org/officeDocument/2006/relationships/oleObject" Target="embeddings/oleObject5.bin"/><Relationship Id="rId132" Type="http://schemas.openxmlformats.org/officeDocument/2006/relationships/oleObject" Target="embeddings/oleObject12.bin"/><Relationship Id="rId140" Type="http://schemas.openxmlformats.org/officeDocument/2006/relationships/image" Target="media/image68.png"/><Relationship Id="rId145" Type="http://schemas.openxmlformats.org/officeDocument/2006/relationships/hyperlink" Target="http://festival.1september.ru/articles/63000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gif"/><Relationship Id="rId28" Type="http://schemas.openxmlformats.org/officeDocument/2006/relationships/image" Target="media/image19.png"/><Relationship Id="rId106" Type="http://schemas.openxmlformats.org/officeDocument/2006/relationships/image" Target="media/image46.png"/><Relationship Id="rId114" Type="http://schemas.openxmlformats.org/officeDocument/2006/relationships/oleObject" Target="embeddings/oleObject6.bin"/><Relationship Id="rId119" Type="http://schemas.openxmlformats.org/officeDocument/2006/relationships/oleObject" Target="embeddings/oleObject9.bin"/><Relationship Id="rId127" Type="http://schemas.openxmlformats.org/officeDocument/2006/relationships/image" Target="media/image58.png"/><Relationship Id="rId10" Type="http://schemas.openxmlformats.org/officeDocument/2006/relationships/image" Target="media/image1.png"/><Relationship Id="rId31" Type="http://schemas.openxmlformats.org/officeDocument/2006/relationships/image" Target="media/image22.png"/><Relationship Id="rId78" Type="http://schemas.openxmlformats.org/officeDocument/2006/relationships/image" Target="media/image24.jpeg"/><Relationship Id="rId81" Type="http://schemas.openxmlformats.org/officeDocument/2006/relationships/image" Target="media/image27.jpeg"/><Relationship Id="rId86" Type="http://schemas.openxmlformats.org/officeDocument/2006/relationships/image" Target="media/image32.png"/><Relationship Id="rId94" Type="http://schemas.openxmlformats.org/officeDocument/2006/relationships/image" Target="media/image37.png"/><Relationship Id="rId99" Type="http://schemas.openxmlformats.org/officeDocument/2006/relationships/image" Target="media/image41.png"/><Relationship Id="rId101" Type="http://schemas.openxmlformats.org/officeDocument/2006/relationships/oleObject" Target="embeddings/oleObject1.bin"/><Relationship Id="rId122" Type="http://schemas.openxmlformats.org/officeDocument/2006/relationships/image" Target="media/image55.png"/><Relationship Id="rId130" Type="http://schemas.openxmlformats.org/officeDocument/2006/relationships/image" Target="media/image61.png"/><Relationship Id="rId135" Type="http://schemas.openxmlformats.org/officeDocument/2006/relationships/image" Target="media/image64.png"/><Relationship Id="rId143" Type="http://schemas.openxmlformats.org/officeDocument/2006/relationships/hyperlink" Target="http://www.rambler.ru"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gif"/><Relationship Id="rId109" Type="http://schemas.openxmlformats.org/officeDocument/2006/relationships/oleObject" Target="embeddings/oleObject4.bin"/><Relationship Id="rId76" Type="http://schemas.openxmlformats.org/officeDocument/2006/relationships/image" Target="media/image110.png"/><Relationship Id="rId97" Type="http://schemas.openxmlformats.org/officeDocument/2006/relationships/image" Target="media/image39.png"/><Relationship Id="rId104" Type="http://schemas.openxmlformats.org/officeDocument/2006/relationships/image" Target="media/image44.jpeg"/><Relationship Id="rId120" Type="http://schemas.openxmlformats.org/officeDocument/2006/relationships/image" Target="media/image53.png"/><Relationship Id="rId125" Type="http://schemas.openxmlformats.org/officeDocument/2006/relationships/image" Target="media/image57.png"/><Relationship Id="rId141" Type="http://schemas.openxmlformats.org/officeDocument/2006/relationships/image" Target="media/image69.png"/><Relationship Id="rId14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C190D-D5AF-42E9-87F3-F3F91DC09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1615</TotalTime>
  <Pages>64</Pages>
  <Words>17867</Words>
  <Characters>101847</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Александра</dc:creator>
  <cp:lastModifiedBy>Александра</cp:lastModifiedBy>
  <cp:revision>82</cp:revision>
  <cp:lastPrinted>2017-09-27T19:04:00Z</cp:lastPrinted>
  <dcterms:created xsi:type="dcterms:W3CDTF">2019-04-10T09:34:00Z</dcterms:created>
  <dcterms:modified xsi:type="dcterms:W3CDTF">2019-04-13T21:59:00Z</dcterms:modified>
</cp:coreProperties>
</file>