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579E" w:rsidRDefault="008E579E" w:rsidP="008E579E">
      <w:pPr>
        <w:jc w:val="center"/>
      </w:pPr>
      <w:r>
        <w:t>Государственное бюджетное профессиональное образовательное учреждение</w:t>
      </w:r>
    </w:p>
    <w:p w:rsidR="008E579E" w:rsidRDefault="008E579E" w:rsidP="008E579E">
      <w:pPr>
        <w:jc w:val="center"/>
      </w:pPr>
      <w:r>
        <w:t>«Дзержинский педагогический колледж»</w:t>
      </w:r>
    </w:p>
    <w:p w:rsidR="008E579E" w:rsidRDefault="008E579E" w:rsidP="008E579E">
      <w:pPr>
        <w:jc w:val="center"/>
        <w:rPr>
          <w:b/>
          <w:sz w:val="20"/>
          <w:szCs w:val="20"/>
        </w:rPr>
      </w:pPr>
    </w:p>
    <w:p w:rsidR="008E579E" w:rsidRDefault="008E579E" w:rsidP="008E579E">
      <w:pPr>
        <w:jc w:val="center"/>
        <w:rPr>
          <w:b/>
          <w:sz w:val="20"/>
          <w:szCs w:val="20"/>
        </w:rPr>
      </w:pPr>
    </w:p>
    <w:p w:rsidR="008E579E" w:rsidRDefault="008E579E" w:rsidP="008E579E">
      <w:pPr>
        <w:jc w:val="center"/>
        <w:rPr>
          <w:b/>
          <w:sz w:val="20"/>
          <w:szCs w:val="20"/>
        </w:rPr>
      </w:pPr>
    </w:p>
    <w:p w:rsidR="008E579E" w:rsidRDefault="008E579E" w:rsidP="008E579E">
      <w:pPr>
        <w:jc w:val="center"/>
        <w:rPr>
          <w:b/>
          <w:sz w:val="20"/>
          <w:szCs w:val="20"/>
        </w:rPr>
      </w:pPr>
    </w:p>
    <w:p w:rsidR="008E579E" w:rsidRDefault="008E579E" w:rsidP="008E579E">
      <w:pPr>
        <w:jc w:val="center"/>
        <w:rPr>
          <w:b/>
          <w:sz w:val="20"/>
          <w:szCs w:val="20"/>
        </w:rPr>
      </w:pPr>
    </w:p>
    <w:p w:rsidR="008E579E" w:rsidRDefault="008E579E" w:rsidP="008E579E">
      <w:pPr>
        <w:jc w:val="center"/>
        <w:rPr>
          <w:b/>
          <w:sz w:val="20"/>
          <w:szCs w:val="20"/>
        </w:rPr>
      </w:pPr>
    </w:p>
    <w:p w:rsidR="008E579E" w:rsidRDefault="008E579E" w:rsidP="008E579E">
      <w:pPr>
        <w:jc w:val="center"/>
        <w:rPr>
          <w:b/>
          <w:sz w:val="20"/>
          <w:szCs w:val="20"/>
        </w:rPr>
      </w:pPr>
    </w:p>
    <w:p w:rsidR="008E579E" w:rsidRDefault="008E579E" w:rsidP="008E579E">
      <w:pPr>
        <w:jc w:val="center"/>
        <w:rPr>
          <w:b/>
          <w:sz w:val="20"/>
          <w:szCs w:val="20"/>
        </w:rPr>
      </w:pPr>
    </w:p>
    <w:p w:rsidR="008E579E" w:rsidRDefault="008E579E" w:rsidP="008E579E">
      <w:pPr>
        <w:jc w:val="center"/>
        <w:rPr>
          <w:b/>
          <w:sz w:val="20"/>
          <w:szCs w:val="20"/>
        </w:rPr>
      </w:pPr>
    </w:p>
    <w:p w:rsidR="008E579E" w:rsidRDefault="008E579E" w:rsidP="008E579E">
      <w:pPr>
        <w:jc w:val="center"/>
        <w:rPr>
          <w:b/>
          <w:sz w:val="20"/>
          <w:szCs w:val="20"/>
        </w:rPr>
      </w:pPr>
    </w:p>
    <w:p w:rsidR="008E579E" w:rsidRDefault="008E579E" w:rsidP="008E579E">
      <w:pPr>
        <w:jc w:val="center"/>
        <w:rPr>
          <w:b/>
          <w:sz w:val="20"/>
          <w:szCs w:val="20"/>
        </w:rPr>
      </w:pPr>
    </w:p>
    <w:p w:rsidR="008E579E" w:rsidRDefault="008E579E" w:rsidP="008E579E">
      <w:pPr>
        <w:jc w:val="center"/>
        <w:rPr>
          <w:b/>
          <w:sz w:val="20"/>
          <w:szCs w:val="20"/>
        </w:rPr>
      </w:pPr>
    </w:p>
    <w:p w:rsidR="008E579E" w:rsidRDefault="008E579E" w:rsidP="008E579E">
      <w:pPr>
        <w:jc w:val="center"/>
        <w:rPr>
          <w:b/>
          <w:sz w:val="20"/>
          <w:szCs w:val="20"/>
        </w:rPr>
      </w:pPr>
    </w:p>
    <w:p w:rsidR="008E579E" w:rsidRDefault="008E579E" w:rsidP="008E579E">
      <w:pPr>
        <w:jc w:val="center"/>
        <w:rPr>
          <w:b/>
          <w:sz w:val="20"/>
          <w:szCs w:val="20"/>
        </w:rPr>
      </w:pPr>
    </w:p>
    <w:p w:rsidR="008E579E" w:rsidRDefault="008E579E" w:rsidP="008E579E">
      <w:pPr>
        <w:jc w:val="center"/>
        <w:rPr>
          <w:b/>
          <w:sz w:val="20"/>
          <w:szCs w:val="20"/>
        </w:rPr>
      </w:pPr>
    </w:p>
    <w:p w:rsidR="008E579E" w:rsidRDefault="008E579E" w:rsidP="008E579E">
      <w:pPr>
        <w:jc w:val="center"/>
        <w:rPr>
          <w:b/>
          <w:sz w:val="20"/>
          <w:szCs w:val="20"/>
        </w:rPr>
      </w:pPr>
    </w:p>
    <w:p w:rsidR="008E579E" w:rsidRDefault="008E579E" w:rsidP="008E579E">
      <w:pPr>
        <w:jc w:val="center"/>
        <w:rPr>
          <w:b/>
          <w:sz w:val="20"/>
          <w:szCs w:val="20"/>
        </w:rPr>
      </w:pPr>
    </w:p>
    <w:p w:rsidR="008E579E" w:rsidRDefault="008E579E" w:rsidP="008E579E">
      <w:pPr>
        <w:jc w:val="center"/>
        <w:rPr>
          <w:b/>
          <w:sz w:val="20"/>
          <w:szCs w:val="20"/>
        </w:rPr>
      </w:pPr>
    </w:p>
    <w:p w:rsidR="008E579E" w:rsidRDefault="00BE37C5" w:rsidP="008E579E">
      <w:pPr>
        <w:widowControl w:val="0"/>
        <w:autoSpaceDE w:val="0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Методические рекомендации к проведению практических занятий по</w:t>
      </w:r>
    </w:p>
    <w:p w:rsidR="008E579E" w:rsidRPr="008E579E" w:rsidRDefault="008E579E" w:rsidP="008E579E">
      <w:pPr>
        <w:widowControl w:val="0"/>
        <w:autoSpaceDE w:val="0"/>
        <w:jc w:val="center"/>
        <w:rPr>
          <w:b/>
          <w:sz w:val="36"/>
          <w:szCs w:val="36"/>
        </w:rPr>
      </w:pPr>
    </w:p>
    <w:p w:rsidR="008E579E" w:rsidRPr="008E579E" w:rsidRDefault="004C31EF" w:rsidP="008E579E">
      <w:pPr>
        <w:widowControl w:val="0"/>
        <w:autoSpaceDE w:val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УД Психология</w:t>
      </w:r>
    </w:p>
    <w:p w:rsidR="008E579E" w:rsidRDefault="008E579E" w:rsidP="008E579E">
      <w:pPr>
        <w:jc w:val="center"/>
        <w:rPr>
          <w:b/>
          <w:sz w:val="20"/>
          <w:szCs w:val="20"/>
        </w:rPr>
      </w:pPr>
    </w:p>
    <w:p w:rsidR="008E579E" w:rsidRDefault="008E579E" w:rsidP="008E579E">
      <w:pPr>
        <w:jc w:val="center"/>
        <w:rPr>
          <w:b/>
          <w:sz w:val="20"/>
          <w:szCs w:val="20"/>
        </w:rPr>
      </w:pPr>
    </w:p>
    <w:p w:rsidR="008E579E" w:rsidRDefault="008E579E" w:rsidP="008E579E">
      <w:pPr>
        <w:jc w:val="center"/>
        <w:rPr>
          <w:b/>
          <w:sz w:val="20"/>
          <w:szCs w:val="20"/>
        </w:rPr>
      </w:pPr>
    </w:p>
    <w:p w:rsidR="008E579E" w:rsidRDefault="008E579E" w:rsidP="008E579E">
      <w:pPr>
        <w:jc w:val="center"/>
        <w:rPr>
          <w:b/>
          <w:sz w:val="20"/>
          <w:szCs w:val="20"/>
        </w:rPr>
      </w:pPr>
    </w:p>
    <w:p w:rsidR="008E579E" w:rsidRDefault="008E579E" w:rsidP="008E579E">
      <w:pPr>
        <w:jc w:val="center"/>
        <w:rPr>
          <w:b/>
          <w:sz w:val="20"/>
          <w:szCs w:val="20"/>
        </w:rPr>
      </w:pPr>
    </w:p>
    <w:p w:rsidR="008E579E" w:rsidRDefault="008E579E" w:rsidP="008E579E">
      <w:pPr>
        <w:jc w:val="center"/>
        <w:rPr>
          <w:b/>
          <w:sz w:val="20"/>
          <w:szCs w:val="20"/>
        </w:rPr>
      </w:pPr>
    </w:p>
    <w:p w:rsidR="008E579E" w:rsidRDefault="008E579E" w:rsidP="008E579E">
      <w:pPr>
        <w:jc w:val="center"/>
        <w:rPr>
          <w:b/>
          <w:sz w:val="20"/>
          <w:szCs w:val="20"/>
        </w:rPr>
      </w:pPr>
    </w:p>
    <w:p w:rsidR="008E579E" w:rsidRDefault="008E579E" w:rsidP="008E579E">
      <w:pPr>
        <w:jc w:val="center"/>
        <w:rPr>
          <w:b/>
          <w:sz w:val="20"/>
          <w:szCs w:val="20"/>
        </w:rPr>
      </w:pPr>
    </w:p>
    <w:p w:rsidR="008E579E" w:rsidRDefault="008E579E" w:rsidP="008E579E">
      <w:pPr>
        <w:jc w:val="center"/>
        <w:rPr>
          <w:b/>
          <w:sz w:val="20"/>
          <w:szCs w:val="20"/>
        </w:rPr>
      </w:pPr>
    </w:p>
    <w:p w:rsidR="008E579E" w:rsidRDefault="008E579E" w:rsidP="008E579E">
      <w:pPr>
        <w:jc w:val="center"/>
        <w:rPr>
          <w:b/>
          <w:sz w:val="20"/>
          <w:szCs w:val="20"/>
        </w:rPr>
      </w:pPr>
    </w:p>
    <w:p w:rsidR="008E579E" w:rsidRDefault="008E579E" w:rsidP="008E579E">
      <w:pPr>
        <w:jc w:val="center"/>
        <w:rPr>
          <w:b/>
          <w:sz w:val="20"/>
          <w:szCs w:val="20"/>
        </w:rPr>
      </w:pPr>
    </w:p>
    <w:p w:rsidR="008E579E" w:rsidRDefault="008E579E" w:rsidP="008E579E">
      <w:pPr>
        <w:jc w:val="center"/>
        <w:rPr>
          <w:b/>
          <w:sz w:val="20"/>
          <w:szCs w:val="20"/>
        </w:rPr>
      </w:pPr>
    </w:p>
    <w:p w:rsidR="008E579E" w:rsidRDefault="008E579E" w:rsidP="008E579E">
      <w:pPr>
        <w:jc w:val="center"/>
        <w:rPr>
          <w:b/>
          <w:sz w:val="20"/>
          <w:szCs w:val="20"/>
        </w:rPr>
      </w:pPr>
    </w:p>
    <w:p w:rsidR="008E579E" w:rsidRDefault="008E579E" w:rsidP="008E579E">
      <w:pPr>
        <w:jc w:val="center"/>
        <w:rPr>
          <w:b/>
          <w:sz w:val="20"/>
          <w:szCs w:val="20"/>
        </w:rPr>
      </w:pPr>
    </w:p>
    <w:p w:rsidR="008E579E" w:rsidRDefault="008E579E" w:rsidP="008E579E">
      <w:pPr>
        <w:jc w:val="center"/>
        <w:rPr>
          <w:b/>
          <w:sz w:val="20"/>
          <w:szCs w:val="20"/>
        </w:rPr>
      </w:pPr>
    </w:p>
    <w:p w:rsidR="008E579E" w:rsidRDefault="008E579E" w:rsidP="008E579E">
      <w:pPr>
        <w:jc w:val="center"/>
        <w:rPr>
          <w:b/>
          <w:sz w:val="20"/>
          <w:szCs w:val="20"/>
        </w:rPr>
      </w:pPr>
    </w:p>
    <w:p w:rsidR="008E579E" w:rsidRDefault="008E579E" w:rsidP="008E579E">
      <w:pPr>
        <w:jc w:val="center"/>
        <w:rPr>
          <w:b/>
          <w:sz w:val="20"/>
          <w:szCs w:val="20"/>
        </w:rPr>
      </w:pPr>
    </w:p>
    <w:p w:rsidR="008E579E" w:rsidRDefault="008E579E" w:rsidP="008E579E">
      <w:pPr>
        <w:jc w:val="center"/>
        <w:rPr>
          <w:b/>
          <w:sz w:val="20"/>
          <w:szCs w:val="20"/>
        </w:rPr>
      </w:pPr>
    </w:p>
    <w:p w:rsidR="008E579E" w:rsidRDefault="008E579E" w:rsidP="008E579E">
      <w:pPr>
        <w:jc w:val="center"/>
        <w:rPr>
          <w:b/>
          <w:sz w:val="20"/>
          <w:szCs w:val="20"/>
        </w:rPr>
      </w:pPr>
    </w:p>
    <w:p w:rsidR="008E579E" w:rsidRDefault="008E579E" w:rsidP="008E579E">
      <w:pPr>
        <w:jc w:val="center"/>
        <w:rPr>
          <w:b/>
          <w:sz w:val="20"/>
          <w:szCs w:val="20"/>
        </w:rPr>
      </w:pPr>
    </w:p>
    <w:p w:rsidR="008E579E" w:rsidRDefault="008E579E" w:rsidP="008E579E">
      <w:pPr>
        <w:jc w:val="center"/>
        <w:rPr>
          <w:b/>
          <w:sz w:val="20"/>
          <w:szCs w:val="20"/>
        </w:rPr>
      </w:pPr>
    </w:p>
    <w:p w:rsidR="008E579E" w:rsidRDefault="008E579E" w:rsidP="008E579E">
      <w:pPr>
        <w:jc w:val="center"/>
        <w:rPr>
          <w:b/>
          <w:sz w:val="20"/>
          <w:szCs w:val="20"/>
        </w:rPr>
      </w:pPr>
    </w:p>
    <w:p w:rsidR="008E579E" w:rsidRDefault="008E579E" w:rsidP="008E579E">
      <w:pPr>
        <w:jc w:val="center"/>
        <w:rPr>
          <w:b/>
          <w:sz w:val="20"/>
          <w:szCs w:val="20"/>
        </w:rPr>
      </w:pPr>
    </w:p>
    <w:p w:rsidR="008E579E" w:rsidRDefault="008E579E" w:rsidP="008E579E">
      <w:pPr>
        <w:jc w:val="center"/>
        <w:rPr>
          <w:b/>
          <w:sz w:val="20"/>
          <w:szCs w:val="20"/>
        </w:rPr>
      </w:pPr>
    </w:p>
    <w:p w:rsidR="008E579E" w:rsidRDefault="008E579E" w:rsidP="008E579E">
      <w:pPr>
        <w:jc w:val="center"/>
        <w:rPr>
          <w:b/>
          <w:sz w:val="20"/>
          <w:szCs w:val="20"/>
        </w:rPr>
      </w:pPr>
    </w:p>
    <w:p w:rsidR="008E579E" w:rsidRDefault="008E579E" w:rsidP="008E579E">
      <w:pPr>
        <w:jc w:val="center"/>
        <w:rPr>
          <w:b/>
          <w:sz w:val="20"/>
          <w:szCs w:val="20"/>
        </w:rPr>
      </w:pPr>
    </w:p>
    <w:p w:rsidR="008E579E" w:rsidRDefault="008E579E" w:rsidP="008E579E">
      <w:pPr>
        <w:jc w:val="center"/>
        <w:rPr>
          <w:b/>
          <w:sz w:val="20"/>
          <w:szCs w:val="20"/>
        </w:rPr>
      </w:pPr>
    </w:p>
    <w:p w:rsidR="008E579E" w:rsidRDefault="008E579E" w:rsidP="008E579E">
      <w:pPr>
        <w:jc w:val="center"/>
        <w:rPr>
          <w:b/>
          <w:sz w:val="20"/>
          <w:szCs w:val="20"/>
        </w:rPr>
      </w:pPr>
    </w:p>
    <w:p w:rsidR="008E579E" w:rsidRDefault="008E579E" w:rsidP="008E579E">
      <w:pPr>
        <w:jc w:val="center"/>
        <w:rPr>
          <w:b/>
          <w:sz w:val="20"/>
          <w:szCs w:val="20"/>
        </w:rPr>
      </w:pPr>
    </w:p>
    <w:p w:rsidR="008E579E" w:rsidRDefault="008E579E" w:rsidP="008E579E">
      <w:pPr>
        <w:jc w:val="center"/>
        <w:rPr>
          <w:b/>
          <w:sz w:val="20"/>
          <w:szCs w:val="20"/>
        </w:rPr>
      </w:pPr>
    </w:p>
    <w:p w:rsidR="008E579E" w:rsidRDefault="008E579E" w:rsidP="008E579E">
      <w:pPr>
        <w:jc w:val="center"/>
        <w:rPr>
          <w:b/>
          <w:sz w:val="20"/>
          <w:szCs w:val="20"/>
        </w:rPr>
      </w:pPr>
    </w:p>
    <w:p w:rsidR="008E579E" w:rsidRDefault="008E579E" w:rsidP="008E579E">
      <w:pPr>
        <w:jc w:val="center"/>
        <w:rPr>
          <w:b/>
          <w:sz w:val="20"/>
          <w:szCs w:val="20"/>
        </w:rPr>
      </w:pPr>
    </w:p>
    <w:p w:rsidR="008E579E" w:rsidRDefault="008E579E" w:rsidP="008E579E">
      <w:pPr>
        <w:jc w:val="center"/>
      </w:pPr>
      <w:r>
        <w:t>Дзержинск, 215-2018</w:t>
      </w:r>
    </w:p>
    <w:p w:rsidR="008E579E" w:rsidRPr="008E579E" w:rsidRDefault="008E579E" w:rsidP="008E579E">
      <w:pPr>
        <w:jc w:val="center"/>
      </w:pPr>
    </w:p>
    <w:tbl>
      <w:tblPr>
        <w:tblW w:w="0" w:type="auto"/>
        <w:tblLayout w:type="fixed"/>
        <w:tblCellMar>
          <w:left w:w="213" w:type="dxa"/>
        </w:tblCellMar>
        <w:tblLook w:val="0000"/>
      </w:tblPr>
      <w:tblGrid>
        <w:gridCol w:w="5040"/>
        <w:gridCol w:w="4304"/>
      </w:tblGrid>
      <w:tr w:rsidR="008E579E" w:rsidTr="00D833F6">
        <w:tc>
          <w:tcPr>
            <w:tcW w:w="5040" w:type="dxa"/>
            <w:shd w:val="clear" w:color="auto" w:fill="FFFFFF"/>
          </w:tcPr>
          <w:p w:rsidR="008E579E" w:rsidRPr="00A93AF4" w:rsidRDefault="008E579E" w:rsidP="00D833F6">
            <w:pPr>
              <w:snapToGrid w:val="0"/>
              <w:rPr>
                <w:color w:val="000000"/>
                <w:u w:val="single"/>
              </w:rPr>
            </w:pPr>
            <w:r w:rsidRPr="00A93AF4">
              <w:rPr>
                <w:color w:val="000000"/>
              </w:rPr>
              <w:t xml:space="preserve">Одобрено на заседании ПЦК преподавателей </w:t>
            </w:r>
            <w:r w:rsidRPr="00A93AF4">
              <w:rPr>
                <w:color w:val="000000"/>
              </w:rPr>
              <w:lastRenderedPageBreak/>
              <w:t>специальности «</w:t>
            </w:r>
            <w:r w:rsidR="004C31EF">
              <w:rPr>
                <w:color w:val="000000"/>
              </w:rPr>
              <w:t>Дошкольное образование"</w:t>
            </w:r>
          </w:p>
          <w:p w:rsidR="008E579E" w:rsidRPr="00A93AF4" w:rsidRDefault="008E579E" w:rsidP="00D833F6">
            <w:pPr>
              <w:rPr>
                <w:color w:val="000000"/>
              </w:rPr>
            </w:pPr>
          </w:p>
          <w:p w:rsidR="008E579E" w:rsidRPr="00A93AF4" w:rsidRDefault="008E579E" w:rsidP="00D833F6">
            <w:pPr>
              <w:rPr>
                <w:color w:val="000000"/>
              </w:rPr>
            </w:pPr>
            <w:r w:rsidRPr="00A93AF4">
              <w:rPr>
                <w:color w:val="000000"/>
              </w:rPr>
              <w:t>Протокол  №_______от________</w:t>
            </w:r>
          </w:p>
          <w:p w:rsidR="008E579E" w:rsidRPr="00A93AF4" w:rsidRDefault="008E579E" w:rsidP="00D833F6">
            <w:pPr>
              <w:rPr>
                <w:color w:val="000000"/>
              </w:rPr>
            </w:pPr>
          </w:p>
          <w:p w:rsidR="008E579E" w:rsidRPr="00A93AF4" w:rsidRDefault="008E579E" w:rsidP="00D833F6">
            <w:pPr>
              <w:rPr>
                <w:color w:val="000000"/>
              </w:rPr>
            </w:pPr>
            <w:r w:rsidRPr="00A93AF4">
              <w:rPr>
                <w:color w:val="000000"/>
              </w:rPr>
              <w:t>Председатель ПЦК ___/</w:t>
            </w:r>
            <w:r w:rsidR="004C31EF">
              <w:rPr>
                <w:color w:val="000000"/>
              </w:rPr>
              <w:t>Н.Ю.Казачкова</w:t>
            </w:r>
            <w:r w:rsidRPr="00A93AF4">
              <w:rPr>
                <w:color w:val="000000"/>
              </w:rPr>
              <w:t xml:space="preserve">./                    </w:t>
            </w:r>
          </w:p>
          <w:p w:rsidR="008E579E" w:rsidRPr="00A93AF4" w:rsidRDefault="008E579E" w:rsidP="00D833F6">
            <w:pPr>
              <w:rPr>
                <w:color w:val="000000"/>
              </w:rPr>
            </w:pPr>
          </w:p>
          <w:p w:rsidR="00A93AF4" w:rsidRPr="00A93AF4" w:rsidRDefault="00A93AF4" w:rsidP="00A93AF4">
            <w:pPr>
              <w:rPr>
                <w:color w:val="000000"/>
              </w:rPr>
            </w:pPr>
            <w:r w:rsidRPr="00A93AF4">
              <w:rPr>
                <w:color w:val="000000"/>
              </w:rPr>
              <w:t>Протокол  №_______от________</w:t>
            </w:r>
          </w:p>
          <w:p w:rsidR="00A93AF4" w:rsidRPr="00A93AF4" w:rsidRDefault="00A93AF4" w:rsidP="00A93AF4">
            <w:pPr>
              <w:rPr>
                <w:color w:val="000000"/>
              </w:rPr>
            </w:pPr>
          </w:p>
          <w:p w:rsidR="00A93AF4" w:rsidRPr="00A93AF4" w:rsidRDefault="00A93AF4" w:rsidP="00A93AF4">
            <w:pPr>
              <w:rPr>
                <w:color w:val="000000"/>
              </w:rPr>
            </w:pPr>
            <w:r w:rsidRPr="00A93AF4">
              <w:rPr>
                <w:color w:val="000000"/>
              </w:rPr>
              <w:t xml:space="preserve">Председатель ПЦК ___  </w:t>
            </w:r>
            <w:r w:rsidR="004C31EF">
              <w:rPr>
                <w:color w:val="000000"/>
              </w:rPr>
              <w:t>Н.Ю.Казачкова</w:t>
            </w:r>
            <w:r w:rsidRPr="00A93AF4">
              <w:rPr>
                <w:color w:val="000000"/>
              </w:rPr>
              <w:t xml:space="preserve">./                    </w:t>
            </w:r>
          </w:p>
          <w:p w:rsidR="008E579E" w:rsidRPr="00A93AF4" w:rsidRDefault="008E579E" w:rsidP="00D833F6">
            <w:pPr>
              <w:rPr>
                <w:color w:val="000000"/>
              </w:rPr>
            </w:pPr>
          </w:p>
          <w:p w:rsidR="00A93AF4" w:rsidRPr="00A93AF4" w:rsidRDefault="00A93AF4" w:rsidP="00A93AF4">
            <w:pPr>
              <w:rPr>
                <w:color w:val="000000"/>
              </w:rPr>
            </w:pPr>
            <w:r w:rsidRPr="00A93AF4">
              <w:rPr>
                <w:color w:val="000000"/>
              </w:rPr>
              <w:t>Протокол  №_______от________</w:t>
            </w:r>
          </w:p>
          <w:p w:rsidR="00A93AF4" w:rsidRPr="00A93AF4" w:rsidRDefault="00A93AF4" w:rsidP="00A93AF4">
            <w:pPr>
              <w:rPr>
                <w:color w:val="000000"/>
              </w:rPr>
            </w:pPr>
          </w:p>
          <w:p w:rsidR="00A93AF4" w:rsidRPr="00A93AF4" w:rsidRDefault="00A93AF4" w:rsidP="00A93AF4">
            <w:pPr>
              <w:rPr>
                <w:color w:val="000000"/>
              </w:rPr>
            </w:pPr>
            <w:r w:rsidRPr="00A93AF4">
              <w:rPr>
                <w:color w:val="000000"/>
              </w:rPr>
              <w:t>Председатель ПЦК ___  /</w:t>
            </w:r>
            <w:r w:rsidR="004C31EF">
              <w:rPr>
                <w:color w:val="000000"/>
              </w:rPr>
              <w:t>Н.Ю.Казачкова</w:t>
            </w:r>
            <w:r w:rsidRPr="00A93AF4">
              <w:rPr>
                <w:color w:val="000000"/>
              </w:rPr>
              <w:t xml:space="preserve">./                    </w:t>
            </w:r>
          </w:p>
          <w:p w:rsidR="00A93AF4" w:rsidRPr="00A93AF4" w:rsidRDefault="00A93AF4" w:rsidP="00D833F6">
            <w:pPr>
              <w:rPr>
                <w:color w:val="000000"/>
              </w:rPr>
            </w:pPr>
          </w:p>
          <w:p w:rsidR="00A93AF4" w:rsidRPr="00A93AF4" w:rsidRDefault="00A93AF4" w:rsidP="00A93AF4">
            <w:pPr>
              <w:rPr>
                <w:color w:val="000000"/>
              </w:rPr>
            </w:pPr>
            <w:r w:rsidRPr="00A93AF4">
              <w:rPr>
                <w:color w:val="000000"/>
              </w:rPr>
              <w:t>Протокол  №_______от________</w:t>
            </w:r>
          </w:p>
          <w:p w:rsidR="00A93AF4" w:rsidRPr="00A93AF4" w:rsidRDefault="00A93AF4" w:rsidP="00A93AF4">
            <w:pPr>
              <w:rPr>
                <w:color w:val="000000"/>
              </w:rPr>
            </w:pPr>
          </w:p>
          <w:p w:rsidR="00A93AF4" w:rsidRPr="00A93AF4" w:rsidRDefault="00A93AF4" w:rsidP="00A93AF4">
            <w:pPr>
              <w:rPr>
                <w:color w:val="000000"/>
              </w:rPr>
            </w:pPr>
            <w:r w:rsidRPr="00A93AF4">
              <w:rPr>
                <w:color w:val="000000"/>
              </w:rPr>
              <w:t>Председатель ПЦК ___  /</w:t>
            </w:r>
            <w:r w:rsidR="004C31EF">
              <w:rPr>
                <w:color w:val="000000"/>
              </w:rPr>
              <w:t>Н.Ю.Казачкова</w:t>
            </w:r>
            <w:r w:rsidRPr="00A93AF4">
              <w:rPr>
                <w:color w:val="000000"/>
              </w:rPr>
              <w:t xml:space="preserve">./                    </w:t>
            </w:r>
          </w:p>
          <w:p w:rsidR="00A93AF4" w:rsidRPr="00A93AF4" w:rsidRDefault="00A93AF4" w:rsidP="00D833F6">
            <w:pPr>
              <w:rPr>
                <w:color w:val="000000"/>
              </w:rPr>
            </w:pPr>
          </w:p>
          <w:p w:rsidR="008E579E" w:rsidRPr="00A93AF4" w:rsidRDefault="008E579E" w:rsidP="00D833F6">
            <w:pPr>
              <w:rPr>
                <w:color w:val="000000"/>
              </w:rPr>
            </w:pPr>
          </w:p>
          <w:p w:rsidR="008E579E" w:rsidRPr="00A93AF4" w:rsidRDefault="008E579E" w:rsidP="00D833F6">
            <w:pPr>
              <w:rPr>
                <w:color w:val="000000"/>
              </w:rPr>
            </w:pPr>
          </w:p>
          <w:p w:rsidR="008E579E" w:rsidRPr="00A93AF4" w:rsidRDefault="008E579E" w:rsidP="00D833F6">
            <w:pPr>
              <w:rPr>
                <w:color w:val="000000"/>
              </w:rPr>
            </w:pPr>
          </w:p>
          <w:p w:rsidR="008E579E" w:rsidRPr="00A93AF4" w:rsidRDefault="008E579E" w:rsidP="00CE4129">
            <w:pPr>
              <w:rPr>
                <w:color w:val="000000"/>
              </w:rPr>
            </w:pPr>
          </w:p>
        </w:tc>
        <w:tc>
          <w:tcPr>
            <w:tcW w:w="4304" w:type="dxa"/>
            <w:shd w:val="clear" w:color="auto" w:fill="FFFFFF"/>
          </w:tcPr>
          <w:p w:rsidR="008E579E" w:rsidRPr="00A93AF4" w:rsidRDefault="008E579E" w:rsidP="00D833F6">
            <w:pPr>
              <w:pStyle w:val="a3"/>
              <w:snapToGrid w:val="0"/>
              <w:spacing w:after="0"/>
              <w:ind w:firstLine="284"/>
              <w:jc w:val="both"/>
              <w:rPr>
                <w:color w:val="000000"/>
              </w:rPr>
            </w:pPr>
            <w:r w:rsidRPr="00A93AF4">
              <w:rPr>
                <w:color w:val="000000"/>
              </w:rPr>
              <w:lastRenderedPageBreak/>
              <w:t xml:space="preserve">Методические рекомендации по </w:t>
            </w:r>
            <w:r w:rsidRPr="00A93AF4">
              <w:rPr>
                <w:color w:val="000000"/>
              </w:rPr>
              <w:lastRenderedPageBreak/>
              <w:t xml:space="preserve">организации </w:t>
            </w:r>
            <w:r w:rsidR="00CE4129" w:rsidRPr="00A93AF4">
              <w:rPr>
                <w:color w:val="000000"/>
              </w:rPr>
              <w:t xml:space="preserve">практических занятий </w:t>
            </w:r>
            <w:r w:rsidRPr="00A93AF4">
              <w:rPr>
                <w:color w:val="000000"/>
              </w:rPr>
              <w:t xml:space="preserve">составлены в соответствии с требованиями федеральных государственных образовательных стандартов среднего профессионального образования по спец. </w:t>
            </w:r>
          </w:p>
          <w:p w:rsidR="008E579E" w:rsidRPr="00A93AF4" w:rsidRDefault="004C31EF" w:rsidP="004C31E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u w:val="single"/>
              </w:rPr>
            </w:pPr>
            <w:r>
              <w:rPr>
                <w:bCs/>
                <w:caps/>
                <w:u w:val="single"/>
              </w:rPr>
              <w:t>44.02.01</w:t>
            </w:r>
            <w:r w:rsidR="008E579E" w:rsidRPr="00A93AF4">
              <w:rPr>
                <w:bCs/>
                <w:caps/>
                <w:u w:val="single"/>
              </w:rPr>
              <w:t xml:space="preserve">. </w:t>
            </w:r>
            <w:r>
              <w:rPr>
                <w:bCs/>
                <w:caps/>
                <w:u w:val="single"/>
              </w:rPr>
              <w:t>Дошкольное образование</w:t>
            </w:r>
          </w:p>
        </w:tc>
      </w:tr>
    </w:tbl>
    <w:p w:rsidR="008E579E" w:rsidRDefault="008E579E" w:rsidP="008E579E">
      <w:pPr>
        <w:rPr>
          <w:sz w:val="20"/>
          <w:szCs w:val="20"/>
        </w:rPr>
      </w:pPr>
      <w:r>
        <w:rPr>
          <w:sz w:val="20"/>
          <w:szCs w:val="20"/>
        </w:rPr>
        <w:lastRenderedPageBreak/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</w:p>
    <w:p w:rsidR="008E579E" w:rsidRDefault="008E579E" w:rsidP="008E579E">
      <w:pPr>
        <w:jc w:val="center"/>
        <w:rPr>
          <w:b/>
          <w:sz w:val="20"/>
          <w:szCs w:val="20"/>
        </w:rPr>
      </w:pPr>
    </w:p>
    <w:p w:rsidR="008E579E" w:rsidRDefault="008E579E" w:rsidP="008E579E">
      <w:pPr>
        <w:jc w:val="center"/>
        <w:rPr>
          <w:b/>
          <w:sz w:val="20"/>
          <w:szCs w:val="20"/>
        </w:rPr>
      </w:pPr>
    </w:p>
    <w:p w:rsidR="008E579E" w:rsidRDefault="008E579E" w:rsidP="008E579E">
      <w:pPr>
        <w:jc w:val="center"/>
        <w:rPr>
          <w:b/>
          <w:sz w:val="20"/>
          <w:szCs w:val="20"/>
        </w:rPr>
      </w:pPr>
    </w:p>
    <w:p w:rsidR="008E579E" w:rsidRDefault="008E579E" w:rsidP="008E579E">
      <w:pPr>
        <w:jc w:val="center"/>
        <w:rPr>
          <w:b/>
          <w:sz w:val="20"/>
          <w:szCs w:val="20"/>
        </w:rPr>
      </w:pPr>
    </w:p>
    <w:p w:rsidR="008E579E" w:rsidRDefault="008E579E" w:rsidP="008E579E">
      <w:pPr>
        <w:jc w:val="center"/>
        <w:rPr>
          <w:b/>
          <w:sz w:val="20"/>
          <w:szCs w:val="20"/>
        </w:rPr>
      </w:pPr>
    </w:p>
    <w:p w:rsidR="008E579E" w:rsidRPr="00CE4129" w:rsidRDefault="008E579E" w:rsidP="008E579E">
      <w:r w:rsidRPr="00CE4129">
        <w:t>Составитель</w:t>
      </w:r>
      <w:r w:rsidR="004C31EF">
        <w:t>: Н.Ю.Казачкова преподаватель</w:t>
      </w:r>
    </w:p>
    <w:p w:rsidR="008E579E" w:rsidRDefault="008E579E" w:rsidP="008E579E">
      <w:pPr>
        <w:jc w:val="both"/>
        <w:rPr>
          <w:sz w:val="20"/>
          <w:szCs w:val="20"/>
        </w:rPr>
      </w:pPr>
    </w:p>
    <w:p w:rsidR="008E579E" w:rsidRDefault="008E579E" w:rsidP="008E579E">
      <w:pPr>
        <w:snapToGrid w:val="0"/>
        <w:jc w:val="both"/>
        <w:rPr>
          <w:b/>
          <w:bCs/>
          <w:sz w:val="28"/>
          <w:szCs w:val="28"/>
        </w:rPr>
      </w:pPr>
    </w:p>
    <w:p w:rsidR="008E579E" w:rsidRDefault="008E579E" w:rsidP="008E579E">
      <w:pPr>
        <w:snapToGrid w:val="0"/>
        <w:jc w:val="both"/>
        <w:rPr>
          <w:b/>
          <w:bCs/>
          <w:sz w:val="28"/>
          <w:szCs w:val="28"/>
        </w:rPr>
      </w:pPr>
    </w:p>
    <w:p w:rsidR="008E579E" w:rsidRDefault="008E579E" w:rsidP="008E579E">
      <w:pPr>
        <w:snapToGrid w:val="0"/>
        <w:jc w:val="both"/>
        <w:rPr>
          <w:b/>
          <w:bCs/>
          <w:sz w:val="28"/>
          <w:szCs w:val="28"/>
        </w:rPr>
      </w:pPr>
    </w:p>
    <w:p w:rsidR="008E579E" w:rsidRDefault="008E579E" w:rsidP="008E579E">
      <w:pPr>
        <w:snapToGrid w:val="0"/>
        <w:jc w:val="both"/>
        <w:rPr>
          <w:b/>
          <w:bCs/>
          <w:sz w:val="28"/>
          <w:szCs w:val="28"/>
        </w:rPr>
      </w:pPr>
    </w:p>
    <w:p w:rsidR="008E579E" w:rsidRDefault="008E579E" w:rsidP="008E579E">
      <w:pPr>
        <w:snapToGrid w:val="0"/>
        <w:jc w:val="both"/>
        <w:rPr>
          <w:b/>
          <w:bCs/>
          <w:sz w:val="28"/>
          <w:szCs w:val="28"/>
        </w:rPr>
      </w:pPr>
    </w:p>
    <w:p w:rsidR="008E579E" w:rsidRDefault="008E579E" w:rsidP="008E579E">
      <w:pPr>
        <w:snapToGrid w:val="0"/>
        <w:jc w:val="both"/>
        <w:rPr>
          <w:b/>
          <w:bCs/>
          <w:sz w:val="28"/>
          <w:szCs w:val="28"/>
        </w:rPr>
      </w:pPr>
    </w:p>
    <w:p w:rsidR="008E579E" w:rsidRDefault="008E579E" w:rsidP="008E579E">
      <w:pPr>
        <w:snapToGrid w:val="0"/>
        <w:jc w:val="both"/>
        <w:rPr>
          <w:b/>
          <w:bCs/>
          <w:sz w:val="28"/>
          <w:szCs w:val="28"/>
        </w:rPr>
      </w:pPr>
    </w:p>
    <w:p w:rsidR="008E579E" w:rsidRDefault="008E579E" w:rsidP="008E579E">
      <w:pPr>
        <w:snapToGrid w:val="0"/>
        <w:jc w:val="both"/>
        <w:rPr>
          <w:b/>
          <w:bCs/>
          <w:sz w:val="28"/>
          <w:szCs w:val="28"/>
        </w:rPr>
      </w:pPr>
    </w:p>
    <w:p w:rsidR="008E579E" w:rsidRDefault="008E579E" w:rsidP="008E579E">
      <w:pPr>
        <w:snapToGrid w:val="0"/>
        <w:jc w:val="both"/>
        <w:rPr>
          <w:b/>
          <w:bCs/>
          <w:sz w:val="28"/>
          <w:szCs w:val="28"/>
        </w:rPr>
      </w:pPr>
    </w:p>
    <w:p w:rsidR="008E579E" w:rsidRDefault="008E579E" w:rsidP="008E579E">
      <w:pPr>
        <w:snapToGrid w:val="0"/>
        <w:jc w:val="both"/>
        <w:rPr>
          <w:b/>
          <w:bCs/>
          <w:sz w:val="28"/>
          <w:szCs w:val="28"/>
        </w:rPr>
      </w:pPr>
    </w:p>
    <w:p w:rsidR="008E579E" w:rsidRDefault="008E579E" w:rsidP="008E579E">
      <w:pPr>
        <w:snapToGrid w:val="0"/>
        <w:jc w:val="both"/>
        <w:rPr>
          <w:b/>
          <w:bCs/>
          <w:sz w:val="28"/>
          <w:szCs w:val="28"/>
        </w:rPr>
      </w:pPr>
    </w:p>
    <w:p w:rsidR="008E579E" w:rsidRDefault="008E579E" w:rsidP="008E579E">
      <w:pPr>
        <w:snapToGrid w:val="0"/>
        <w:jc w:val="both"/>
        <w:rPr>
          <w:b/>
          <w:bCs/>
          <w:sz w:val="28"/>
          <w:szCs w:val="28"/>
        </w:rPr>
      </w:pPr>
    </w:p>
    <w:p w:rsidR="008E579E" w:rsidRDefault="008E579E" w:rsidP="008E579E">
      <w:pPr>
        <w:snapToGrid w:val="0"/>
        <w:jc w:val="both"/>
        <w:rPr>
          <w:b/>
          <w:bCs/>
          <w:sz w:val="28"/>
          <w:szCs w:val="28"/>
        </w:rPr>
      </w:pPr>
    </w:p>
    <w:p w:rsidR="008E579E" w:rsidRDefault="008E579E" w:rsidP="008E579E">
      <w:pPr>
        <w:snapToGrid w:val="0"/>
        <w:jc w:val="both"/>
        <w:rPr>
          <w:b/>
          <w:bCs/>
          <w:sz w:val="28"/>
          <w:szCs w:val="28"/>
        </w:rPr>
      </w:pPr>
    </w:p>
    <w:p w:rsidR="008E579E" w:rsidRDefault="008E579E" w:rsidP="008E579E">
      <w:pPr>
        <w:snapToGrid w:val="0"/>
        <w:jc w:val="both"/>
        <w:rPr>
          <w:b/>
          <w:bCs/>
          <w:sz w:val="28"/>
          <w:szCs w:val="28"/>
        </w:rPr>
      </w:pPr>
    </w:p>
    <w:p w:rsidR="008E579E" w:rsidRDefault="008E579E" w:rsidP="008E579E">
      <w:pPr>
        <w:snapToGrid w:val="0"/>
        <w:jc w:val="both"/>
        <w:rPr>
          <w:b/>
          <w:bCs/>
          <w:sz w:val="28"/>
          <w:szCs w:val="28"/>
        </w:rPr>
      </w:pPr>
    </w:p>
    <w:p w:rsidR="008E579E" w:rsidRDefault="008E579E" w:rsidP="008E579E">
      <w:pPr>
        <w:snapToGrid w:val="0"/>
        <w:jc w:val="both"/>
        <w:rPr>
          <w:b/>
          <w:bCs/>
          <w:sz w:val="28"/>
          <w:szCs w:val="28"/>
        </w:rPr>
      </w:pPr>
    </w:p>
    <w:p w:rsidR="004C31EF" w:rsidRPr="00534858" w:rsidRDefault="00CE4129" w:rsidP="004C31EF">
      <w:pPr>
        <w:rPr>
          <w:b/>
          <w:color w:val="000000"/>
          <w:sz w:val="28"/>
          <w:szCs w:val="20"/>
          <w:shd w:val="clear" w:color="auto" w:fill="FFFFFF"/>
        </w:rPr>
      </w:pPr>
      <w:r w:rsidRPr="00CE4129">
        <w:rPr>
          <w:b/>
        </w:rPr>
        <w:t>ОГЛАВЛЕНИЕ</w:t>
      </w:r>
      <w:r w:rsidR="004C31EF" w:rsidRPr="004C31EF">
        <w:rPr>
          <w:b/>
          <w:color w:val="000000"/>
          <w:sz w:val="28"/>
          <w:szCs w:val="20"/>
          <w:shd w:val="clear" w:color="auto" w:fill="FFFFFF"/>
        </w:rPr>
        <w:t xml:space="preserve"> </w:t>
      </w:r>
      <w:r w:rsidR="004C31EF" w:rsidRPr="00534858">
        <w:rPr>
          <w:b/>
          <w:color w:val="000000"/>
          <w:sz w:val="28"/>
          <w:szCs w:val="20"/>
          <w:shd w:val="clear" w:color="auto" w:fill="FFFFFF"/>
        </w:rPr>
        <w:t xml:space="preserve">Раздел </w:t>
      </w:r>
      <w:r w:rsidR="004C31EF" w:rsidRPr="00534858">
        <w:rPr>
          <w:b/>
          <w:color w:val="000000"/>
          <w:sz w:val="28"/>
          <w:szCs w:val="20"/>
          <w:shd w:val="clear" w:color="auto" w:fill="FFFFFF"/>
          <w:lang w:val="en-US"/>
        </w:rPr>
        <w:t>I</w:t>
      </w:r>
      <w:r w:rsidR="004C31EF" w:rsidRPr="00534858">
        <w:rPr>
          <w:b/>
          <w:color w:val="000000"/>
          <w:sz w:val="28"/>
          <w:szCs w:val="20"/>
          <w:shd w:val="clear" w:color="auto" w:fill="FFFFFF"/>
        </w:rPr>
        <w:t>. Введение в психологию.</w:t>
      </w:r>
    </w:p>
    <w:p w:rsidR="004C31EF" w:rsidRPr="00534858" w:rsidRDefault="004C31EF" w:rsidP="004C31EF">
      <w:pPr>
        <w:rPr>
          <w:b/>
          <w:color w:val="000000"/>
          <w:sz w:val="28"/>
          <w:szCs w:val="20"/>
          <w:shd w:val="clear" w:color="auto" w:fill="FFFFFF"/>
        </w:rPr>
      </w:pPr>
      <w:r w:rsidRPr="00534858">
        <w:rPr>
          <w:b/>
          <w:color w:val="000000"/>
          <w:sz w:val="28"/>
          <w:szCs w:val="20"/>
          <w:shd w:val="clear" w:color="auto" w:fill="FFFFFF"/>
        </w:rPr>
        <w:t xml:space="preserve">Тема 1. </w:t>
      </w:r>
      <w:r w:rsidRPr="00534858">
        <w:rPr>
          <w:color w:val="000000"/>
          <w:sz w:val="28"/>
          <w:szCs w:val="20"/>
          <w:shd w:val="clear" w:color="auto" w:fill="FFFFFF"/>
        </w:rPr>
        <w:t>Предмет и история психологии.</w:t>
      </w:r>
    </w:p>
    <w:p w:rsidR="004C31EF" w:rsidRPr="00534858" w:rsidRDefault="004C31EF" w:rsidP="004C31EF">
      <w:pPr>
        <w:rPr>
          <w:sz w:val="28"/>
          <w:szCs w:val="20"/>
        </w:rPr>
      </w:pPr>
      <w:r w:rsidRPr="00534858">
        <w:rPr>
          <w:b/>
          <w:color w:val="000000"/>
          <w:sz w:val="28"/>
          <w:szCs w:val="20"/>
          <w:shd w:val="clear" w:color="auto" w:fill="FFFFFF"/>
        </w:rPr>
        <w:t>Тема 2.</w:t>
      </w:r>
      <w:r w:rsidRPr="00534858">
        <w:rPr>
          <w:sz w:val="28"/>
          <w:szCs w:val="20"/>
        </w:rPr>
        <w:t xml:space="preserve"> Методы психологии.</w:t>
      </w:r>
    </w:p>
    <w:p w:rsidR="004C31EF" w:rsidRPr="00534858" w:rsidRDefault="004C31EF" w:rsidP="004C31EF">
      <w:pPr>
        <w:rPr>
          <w:sz w:val="28"/>
          <w:szCs w:val="20"/>
        </w:rPr>
      </w:pPr>
      <w:r w:rsidRPr="00534858">
        <w:rPr>
          <w:b/>
          <w:color w:val="000000"/>
          <w:sz w:val="28"/>
          <w:szCs w:val="20"/>
          <w:shd w:val="clear" w:color="auto" w:fill="FFFFFF"/>
        </w:rPr>
        <w:lastRenderedPageBreak/>
        <w:t>Тема 3.</w:t>
      </w:r>
      <w:r w:rsidRPr="00534858">
        <w:rPr>
          <w:sz w:val="28"/>
          <w:szCs w:val="20"/>
        </w:rPr>
        <w:t xml:space="preserve"> Психика и мозг.</w:t>
      </w:r>
    </w:p>
    <w:p w:rsidR="004C31EF" w:rsidRPr="00534858" w:rsidRDefault="004C31EF" w:rsidP="004C31EF">
      <w:pPr>
        <w:rPr>
          <w:sz w:val="28"/>
          <w:szCs w:val="20"/>
        </w:rPr>
      </w:pPr>
      <w:r w:rsidRPr="00534858">
        <w:rPr>
          <w:b/>
          <w:color w:val="000000"/>
          <w:sz w:val="28"/>
          <w:szCs w:val="20"/>
          <w:shd w:val="clear" w:color="auto" w:fill="FFFFFF"/>
        </w:rPr>
        <w:t>Тема 4.</w:t>
      </w:r>
      <w:r w:rsidRPr="00534858">
        <w:rPr>
          <w:sz w:val="28"/>
          <w:szCs w:val="20"/>
        </w:rPr>
        <w:t xml:space="preserve"> Психика и ее развитие.</w:t>
      </w:r>
    </w:p>
    <w:p w:rsidR="004C31EF" w:rsidRPr="00534858" w:rsidRDefault="004C31EF" w:rsidP="004C31EF">
      <w:pPr>
        <w:rPr>
          <w:sz w:val="28"/>
          <w:szCs w:val="20"/>
        </w:rPr>
      </w:pPr>
      <w:r w:rsidRPr="00534858">
        <w:rPr>
          <w:b/>
          <w:color w:val="000000"/>
          <w:sz w:val="28"/>
          <w:szCs w:val="20"/>
          <w:shd w:val="clear" w:color="auto" w:fill="FFFFFF"/>
        </w:rPr>
        <w:t>Тема 5.</w:t>
      </w:r>
      <w:r w:rsidRPr="00534858">
        <w:rPr>
          <w:sz w:val="28"/>
          <w:szCs w:val="20"/>
        </w:rPr>
        <w:t xml:space="preserve"> Сознание человека.</w:t>
      </w:r>
    </w:p>
    <w:p w:rsidR="004C31EF" w:rsidRPr="00534858" w:rsidRDefault="004C31EF" w:rsidP="004C31EF">
      <w:pPr>
        <w:rPr>
          <w:sz w:val="28"/>
          <w:szCs w:val="20"/>
        </w:rPr>
      </w:pPr>
      <w:r w:rsidRPr="00534858">
        <w:rPr>
          <w:b/>
          <w:color w:val="000000"/>
          <w:sz w:val="28"/>
          <w:szCs w:val="20"/>
          <w:shd w:val="clear" w:color="auto" w:fill="FFFFFF"/>
        </w:rPr>
        <w:t xml:space="preserve">Раздел </w:t>
      </w:r>
      <w:r w:rsidRPr="00534858">
        <w:rPr>
          <w:b/>
          <w:color w:val="000000"/>
          <w:sz w:val="28"/>
          <w:szCs w:val="20"/>
          <w:shd w:val="clear" w:color="auto" w:fill="FFFFFF"/>
          <w:lang w:val="en-US"/>
        </w:rPr>
        <w:t>II</w:t>
      </w:r>
      <w:r w:rsidRPr="00534858">
        <w:rPr>
          <w:b/>
          <w:color w:val="000000"/>
          <w:sz w:val="28"/>
          <w:szCs w:val="20"/>
          <w:shd w:val="clear" w:color="auto" w:fill="FFFFFF"/>
        </w:rPr>
        <w:t>.</w:t>
      </w:r>
      <w:r w:rsidRPr="00534858">
        <w:rPr>
          <w:b/>
          <w:sz w:val="28"/>
          <w:szCs w:val="20"/>
        </w:rPr>
        <w:t>Деятельность.</w:t>
      </w:r>
    </w:p>
    <w:p w:rsidR="004C31EF" w:rsidRPr="00534858" w:rsidRDefault="004C31EF" w:rsidP="004C31EF">
      <w:pPr>
        <w:rPr>
          <w:sz w:val="28"/>
          <w:szCs w:val="20"/>
        </w:rPr>
      </w:pPr>
      <w:r w:rsidRPr="00534858">
        <w:rPr>
          <w:b/>
          <w:color w:val="000000"/>
          <w:sz w:val="28"/>
          <w:szCs w:val="20"/>
          <w:shd w:val="clear" w:color="auto" w:fill="FFFFFF"/>
        </w:rPr>
        <w:t>Тема 1.</w:t>
      </w:r>
      <w:r w:rsidRPr="00534858">
        <w:rPr>
          <w:sz w:val="28"/>
          <w:szCs w:val="20"/>
        </w:rPr>
        <w:t xml:space="preserve"> Общее понятие о деятельности.</w:t>
      </w:r>
    </w:p>
    <w:p w:rsidR="004C31EF" w:rsidRPr="00534858" w:rsidRDefault="004C31EF" w:rsidP="004C31EF">
      <w:pPr>
        <w:rPr>
          <w:sz w:val="28"/>
          <w:szCs w:val="20"/>
        </w:rPr>
      </w:pPr>
      <w:r w:rsidRPr="00534858">
        <w:rPr>
          <w:b/>
          <w:color w:val="000000"/>
          <w:sz w:val="28"/>
          <w:szCs w:val="20"/>
          <w:shd w:val="clear" w:color="auto" w:fill="FFFFFF"/>
        </w:rPr>
        <w:t>Тема 2.</w:t>
      </w:r>
      <w:r w:rsidRPr="00534858">
        <w:rPr>
          <w:sz w:val="28"/>
          <w:szCs w:val="20"/>
        </w:rPr>
        <w:t xml:space="preserve"> Психология общения.</w:t>
      </w:r>
    </w:p>
    <w:p w:rsidR="004C31EF" w:rsidRPr="00534858" w:rsidRDefault="004C31EF" w:rsidP="004C31EF">
      <w:pPr>
        <w:rPr>
          <w:sz w:val="28"/>
          <w:szCs w:val="20"/>
        </w:rPr>
      </w:pPr>
      <w:r w:rsidRPr="00534858">
        <w:rPr>
          <w:b/>
          <w:color w:val="000000"/>
          <w:sz w:val="28"/>
          <w:szCs w:val="20"/>
          <w:shd w:val="clear" w:color="auto" w:fill="FFFFFF"/>
        </w:rPr>
        <w:t>Тема 3.</w:t>
      </w:r>
      <w:r w:rsidRPr="00534858">
        <w:rPr>
          <w:sz w:val="28"/>
          <w:szCs w:val="20"/>
        </w:rPr>
        <w:t xml:space="preserve"> Познавательная деятельность.</w:t>
      </w:r>
    </w:p>
    <w:p w:rsidR="004C31EF" w:rsidRPr="00534858" w:rsidRDefault="004C31EF" w:rsidP="004C31EF">
      <w:pPr>
        <w:rPr>
          <w:sz w:val="28"/>
          <w:szCs w:val="20"/>
        </w:rPr>
      </w:pPr>
      <w:r w:rsidRPr="00534858">
        <w:rPr>
          <w:b/>
          <w:color w:val="000000"/>
          <w:sz w:val="28"/>
          <w:szCs w:val="20"/>
          <w:shd w:val="clear" w:color="auto" w:fill="FFFFFF"/>
        </w:rPr>
        <w:t xml:space="preserve">Раздел </w:t>
      </w:r>
      <w:r w:rsidRPr="00534858">
        <w:rPr>
          <w:b/>
          <w:color w:val="000000"/>
          <w:sz w:val="28"/>
          <w:szCs w:val="20"/>
          <w:shd w:val="clear" w:color="auto" w:fill="FFFFFF"/>
          <w:lang w:val="en-US"/>
        </w:rPr>
        <w:t>III</w:t>
      </w:r>
      <w:r w:rsidRPr="00534858">
        <w:rPr>
          <w:b/>
          <w:color w:val="000000"/>
          <w:sz w:val="28"/>
          <w:szCs w:val="20"/>
          <w:shd w:val="clear" w:color="auto" w:fill="FFFFFF"/>
        </w:rPr>
        <w:t>.</w:t>
      </w:r>
      <w:r w:rsidRPr="00534858">
        <w:rPr>
          <w:b/>
          <w:sz w:val="28"/>
          <w:szCs w:val="20"/>
        </w:rPr>
        <w:t>Основы психологии личности.</w:t>
      </w:r>
    </w:p>
    <w:p w:rsidR="004C31EF" w:rsidRPr="00534858" w:rsidRDefault="004C31EF" w:rsidP="004C31EF">
      <w:pPr>
        <w:rPr>
          <w:sz w:val="28"/>
          <w:szCs w:val="20"/>
        </w:rPr>
      </w:pPr>
      <w:r w:rsidRPr="00534858">
        <w:rPr>
          <w:b/>
          <w:color w:val="000000"/>
          <w:sz w:val="28"/>
          <w:szCs w:val="20"/>
          <w:shd w:val="clear" w:color="auto" w:fill="FFFFFF"/>
        </w:rPr>
        <w:t>Тема 1.</w:t>
      </w:r>
      <w:r w:rsidRPr="00534858">
        <w:rPr>
          <w:sz w:val="28"/>
          <w:szCs w:val="20"/>
        </w:rPr>
        <w:t xml:space="preserve"> Общее понятие о личности.</w:t>
      </w:r>
    </w:p>
    <w:p w:rsidR="004C31EF" w:rsidRPr="00534858" w:rsidRDefault="004C31EF" w:rsidP="004C31EF">
      <w:pPr>
        <w:rPr>
          <w:sz w:val="28"/>
          <w:szCs w:val="20"/>
        </w:rPr>
      </w:pPr>
      <w:r w:rsidRPr="00534858">
        <w:rPr>
          <w:b/>
          <w:color w:val="000000"/>
          <w:sz w:val="28"/>
          <w:szCs w:val="20"/>
          <w:shd w:val="clear" w:color="auto" w:fill="FFFFFF"/>
        </w:rPr>
        <w:t>Тема 2.</w:t>
      </w:r>
      <w:r w:rsidRPr="00534858">
        <w:rPr>
          <w:sz w:val="28"/>
          <w:szCs w:val="20"/>
        </w:rPr>
        <w:t xml:space="preserve"> Темперамент.</w:t>
      </w:r>
    </w:p>
    <w:p w:rsidR="004C31EF" w:rsidRPr="00534858" w:rsidRDefault="004C31EF" w:rsidP="004C31EF">
      <w:pPr>
        <w:rPr>
          <w:sz w:val="28"/>
          <w:szCs w:val="20"/>
        </w:rPr>
      </w:pPr>
      <w:r w:rsidRPr="00534858">
        <w:rPr>
          <w:b/>
          <w:color w:val="000000"/>
          <w:sz w:val="28"/>
          <w:szCs w:val="20"/>
          <w:shd w:val="clear" w:color="auto" w:fill="FFFFFF"/>
        </w:rPr>
        <w:t>Тема 3.</w:t>
      </w:r>
      <w:r w:rsidRPr="00534858">
        <w:rPr>
          <w:sz w:val="28"/>
          <w:szCs w:val="20"/>
        </w:rPr>
        <w:t xml:space="preserve"> Характер.</w:t>
      </w:r>
    </w:p>
    <w:p w:rsidR="004C31EF" w:rsidRPr="00534858" w:rsidRDefault="004C31EF" w:rsidP="004C31EF">
      <w:pPr>
        <w:rPr>
          <w:sz w:val="28"/>
          <w:szCs w:val="20"/>
        </w:rPr>
      </w:pPr>
      <w:r w:rsidRPr="00534858">
        <w:rPr>
          <w:b/>
          <w:color w:val="000000"/>
          <w:sz w:val="28"/>
          <w:szCs w:val="20"/>
          <w:shd w:val="clear" w:color="auto" w:fill="FFFFFF"/>
        </w:rPr>
        <w:t>Тема 4.</w:t>
      </w:r>
      <w:r w:rsidRPr="00534858">
        <w:rPr>
          <w:sz w:val="28"/>
          <w:szCs w:val="20"/>
        </w:rPr>
        <w:t xml:space="preserve"> Способности.</w:t>
      </w:r>
    </w:p>
    <w:p w:rsidR="004C31EF" w:rsidRPr="00534858" w:rsidRDefault="004C31EF" w:rsidP="004C31EF">
      <w:pPr>
        <w:rPr>
          <w:sz w:val="28"/>
          <w:szCs w:val="20"/>
        </w:rPr>
      </w:pPr>
      <w:r w:rsidRPr="00534858">
        <w:rPr>
          <w:b/>
          <w:color w:val="000000"/>
          <w:sz w:val="28"/>
          <w:szCs w:val="20"/>
          <w:shd w:val="clear" w:color="auto" w:fill="FFFFFF"/>
        </w:rPr>
        <w:t>Тема 5.</w:t>
      </w:r>
      <w:r w:rsidRPr="00534858">
        <w:rPr>
          <w:sz w:val="28"/>
          <w:szCs w:val="20"/>
        </w:rPr>
        <w:t xml:space="preserve"> Основы психологии творчества.</w:t>
      </w:r>
    </w:p>
    <w:p w:rsidR="004C31EF" w:rsidRPr="00534858" w:rsidRDefault="004C31EF" w:rsidP="004C31EF">
      <w:pPr>
        <w:rPr>
          <w:sz w:val="28"/>
          <w:szCs w:val="20"/>
        </w:rPr>
      </w:pPr>
      <w:r w:rsidRPr="00534858">
        <w:rPr>
          <w:b/>
          <w:color w:val="000000"/>
          <w:sz w:val="28"/>
          <w:szCs w:val="20"/>
          <w:shd w:val="clear" w:color="auto" w:fill="FFFFFF"/>
        </w:rPr>
        <w:t>Тема 6.</w:t>
      </w:r>
      <w:r w:rsidRPr="00534858">
        <w:rPr>
          <w:sz w:val="28"/>
          <w:szCs w:val="20"/>
        </w:rPr>
        <w:t xml:space="preserve"> Мотивация.</w:t>
      </w:r>
    </w:p>
    <w:p w:rsidR="004C31EF" w:rsidRPr="00534858" w:rsidRDefault="004C31EF" w:rsidP="004C31EF">
      <w:pPr>
        <w:rPr>
          <w:sz w:val="28"/>
          <w:szCs w:val="20"/>
        </w:rPr>
      </w:pPr>
      <w:r w:rsidRPr="00534858">
        <w:rPr>
          <w:b/>
          <w:color w:val="000000"/>
          <w:sz w:val="28"/>
          <w:szCs w:val="20"/>
          <w:shd w:val="clear" w:color="auto" w:fill="FFFFFF"/>
        </w:rPr>
        <w:t>Тема 7.</w:t>
      </w:r>
      <w:r w:rsidRPr="00534858">
        <w:rPr>
          <w:sz w:val="28"/>
          <w:szCs w:val="20"/>
        </w:rPr>
        <w:t xml:space="preserve"> Эмоции и чувства. </w:t>
      </w:r>
    </w:p>
    <w:p w:rsidR="004C31EF" w:rsidRPr="00534858" w:rsidRDefault="004C31EF" w:rsidP="004C31EF">
      <w:pPr>
        <w:rPr>
          <w:sz w:val="28"/>
          <w:szCs w:val="20"/>
        </w:rPr>
      </w:pPr>
      <w:r w:rsidRPr="00534858">
        <w:rPr>
          <w:b/>
          <w:color w:val="000000"/>
          <w:sz w:val="28"/>
          <w:szCs w:val="20"/>
          <w:shd w:val="clear" w:color="auto" w:fill="FFFFFF"/>
        </w:rPr>
        <w:t>Тема 8.</w:t>
      </w:r>
      <w:r w:rsidRPr="00534858">
        <w:rPr>
          <w:sz w:val="28"/>
          <w:szCs w:val="20"/>
        </w:rPr>
        <w:t xml:space="preserve"> Воля. </w:t>
      </w:r>
    </w:p>
    <w:p w:rsidR="004C31EF" w:rsidRPr="00534858" w:rsidRDefault="004C31EF" w:rsidP="004C31EF">
      <w:pPr>
        <w:rPr>
          <w:sz w:val="28"/>
          <w:szCs w:val="20"/>
        </w:rPr>
      </w:pPr>
      <w:r w:rsidRPr="00534858">
        <w:rPr>
          <w:b/>
          <w:color w:val="000000"/>
          <w:sz w:val="28"/>
          <w:szCs w:val="20"/>
          <w:shd w:val="clear" w:color="auto" w:fill="FFFFFF"/>
        </w:rPr>
        <w:t xml:space="preserve">Раздел </w:t>
      </w:r>
      <w:r w:rsidRPr="00534858">
        <w:rPr>
          <w:b/>
          <w:color w:val="000000"/>
          <w:sz w:val="28"/>
          <w:szCs w:val="20"/>
          <w:shd w:val="clear" w:color="auto" w:fill="FFFFFF"/>
          <w:lang w:val="en-US"/>
        </w:rPr>
        <w:t>IV</w:t>
      </w:r>
      <w:r w:rsidRPr="00534858">
        <w:rPr>
          <w:b/>
          <w:color w:val="000000"/>
          <w:sz w:val="28"/>
          <w:szCs w:val="20"/>
          <w:shd w:val="clear" w:color="auto" w:fill="FFFFFF"/>
        </w:rPr>
        <w:t>.</w:t>
      </w:r>
      <w:r w:rsidRPr="00534858">
        <w:rPr>
          <w:b/>
          <w:sz w:val="28"/>
          <w:szCs w:val="20"/>
        </w:rPr>
        <w:t>Введение в возрастную психологию.</w:t>
      </w:r>
    </w:p>
    <w:p w:rsidR="004C31EF" w:rsidRPr="00534858" w:rsidRDefault="004C31EF" w:rsidP="004C31EF">
      <w:pPr>
        <w:rPr>
          <w:sz w:val="28"/>
          <w:szCs w:val="20"/>
        </w:rPr>
      </w:pPr>
      <w:r w:rsidRPr="00534858">
        <w:rPr>
          <w:b/>
          <w:color w:val="000000"/>
          <w:sz w:val="28"/>
          <w:szCs w:val="20"/>
          <w:shd w:val="clear" w:color="auto" w:fill="FFFFFF"/>
        </w:rPr>
        <w:t>Тема 1.</w:t>
      </w:r>
      <w:r w:rsidRPr="00534858">
        <w:rPr>
          <w:sz w:val="28"/>
          <w:szCs w:val="20"/>
        </w:rPr>
        <w:t xml:space="preserve"> Предмет, задачи, проблемы и методы возрастной психологии.</w:t>
      </w:r>
    </w:p>
    <w:p w:rsidR="004C31EF" w:rsidRPr="00534858" w:rsidRDefault="004C31EF" w:rsidP="004C31EF">
      <w:pPr>
        <w:rPr>
          <w:sz w:val="28"/>
          <w:szCs w:val="20"/>
        </w:rPr>
      </w:pPr>
      <w:r w:rsidRPr="00534858">
        <w:rPr>
          <w:b/>
          <w:color w:val="000000"/>
          <w:sz w:val="28"/>
          <w:szCs w:val="20"/>
          <w:shd w:val="clear" w:color="auto" w:fill="FFFFFF"/>
        </w:rPr>
        <w:t>Тема 2.</w:t>
      </w:r>
      <w:r w:rsidRPr="00534858">
        <w:rPr>
          <w:sz w:val="28"/>
          <w:szCs w:val="20"/>
        </w:rPr>
        <w:t>Закономерности психического развития.</w:t>
      </w:r>
    </w:p>
    <w:p w:rsidR="004C31EF" w:rsidRPr="00534858" w:rsidRDefault="004C31EF" w:rsidP="004C31EF">
      <w:pPr>
        <w:rPr>
          <w:sz w:val="28"/>
          <w:szCs w:val="20"/>
        </w:rPr>
      </w:pPr>
      <w:r w:rsidRPr="00534858">
        <w:rPr>
          <w:b/>
          <w:color w:val="000000"/>
          <w:sz w:val="28"/>
          <w:szCs w:val="20"/>
          <w:shd w:val="clear" w:color="auto" w:fill="FFFFFF"/>
        </w:rPr>
        <w:t>Тема 3.</w:t>
      </w:r>
      <w:r w:rsidRPr="00534858">
        <w:rPr>
          <w:sz w:val="28"/>
          <w:szCs w:val="20"/>
        </w:rPr>
        <w:t xml:space="preserve"> Проблема возрастной периодизации психического развития.</w:t>
      </w:r>
    </w:p>
    <w:p w:rsidR="004C31EF" w:rsidRPr="00534858" w:rsidRDefault="004C31EF" w:rsidP="004C31EF">
      <w:pPr>
        <w:rPr>
          <w:sz w:val="28"/>
          <w:szCs w:val="20"/>
        </w:rPr>
      </w:pPr>
      <w:r w:rsidRPr="00534858">
        <w:rPr>
          <w:b/>
          <w:color w:val="000000"/>
          <w:sz w:val="28"/>
          <w:szCs w:val="20"/>
          <w:shd w:val="clear" w:color="auto" w:fill="FFFFFF"/>
        </w:rPr>
        <w:t>Тема 4.</w:t>
      </w:r>
      <w:r w:rsidRPr="00534858">
        <w:rPr>
          <w:sz w:val="28"/>
          <w:szCs w:val="20"/>
        </w:rPr>
        <w:t xml:space="preserve"> Основные направления психического развития в младенчестве.</w:t>
      </w:r>
    </w:p>
    <w:p w:rsidR="004C31EF" w:rsidRPr="00534858" w:rsidRDefault="004C31EF" w:rsidP="004C31EF">
      <w:pPr>
        <w:rPr>
          <w:sz w:val="28"/>
          <w:szCs w:val="20"/>
        </w:rPr>
      </w:pPr>
      <w:r w:rsidRPr="00534858">
        <w:rPr>
          <w:b/>
          <w:color w:val="000000"/>
          <w:sz w:val="28"/>
          <w:szCs w:val="20"/>
          <w:shd w:val="clear" w:color="auto" w:fill="FFFFFF"/>
        </w:rPr>
        <w:t>Тема 5.</w:t>
      </w:r>
      <w:r w:rsidRPr="00534858">
        <w:rPr>
          <w:sz w:val="28"/>
          <w:szCs w:val="20"/>
        </w:rPr>
        <w:t xml:space="preserve"> Основные направления психического развития в раннем возрасте.</w:t>
      </w:r>
    </w:p>
    <w:p w:rsidR="004C31EF" w:rsidRPr="00534858" w:rsidRDefault="004C31EF" w:rsidP="004C31EF">
      <w:pPr>
        <w:rPr>
          <w:b/>
          <w:sz w:val="28"/>
          <w:szCs w:val="20"/>
        </w:rPr>
      </w:pPr>
      <w:r w:rsidRPr="00534858">
        <w:rPr>
          <w:b/>
          <w:color w:val="000000"/>
          <w:sz w:val="28"/>
          <w:szCs w:val="20"/>
          <w:shd w:val="clear" w:color="auto" w:fill="FFFFFF"/>
        </w:rPr>
        <w:t xml:space="preserve">Раздел </w:t>
      </w:r>
      <w:r w:rsidRPr="00534858">
        <w:rPr>
          <w:b/>
          <w:color w:val="000000"/>
          <w:sz w:val="28"/>
          <w:szCs w:val="20"/>
          <w:shd w:val="clear" w:color="auto" w:fill="FFFFFF"/>
          <w:lang w:val="en-US"/>
        </w:rPr>
        <w:t>V</w:t>
      </w:r>
      <w:r w:rsidRPr="00534858">
        <w:rPr>
          <w:b/>
          <w:color w:val="000000"/>
          <w:sz w:val="28"/>
          <w:szCs w:val="20"/>
          <w:shd w:val="clear" w:color="auto" w:fill="FFFFFF"/>
        </w:rPr>
        <w:t>.</w:t>
      </w:r>
      <w:r w:rsidRPr="00534858">
        <w:rPr>
          <w:b/>
          <w:sz w:val="28"/>
          <w:szCs w:val="20"/>
        </w:rPr>
        <w:t>Возрастные, половые, типологические и индивидуальные особенности развития деятельности и познавательной сферы дошкольника.</w:t>
      </w:r>
    </w:p>
    <w:p w:rsidR="004C31EF" w:rsidRPr="00534858" w:rsidRDefault="004C31EF" w:rsidP="004C31EF">
      <w:pPr>
        <w:rPr>
          <w:color w:val="000000"/>
          <w:sz w:val="28"/>
          <w:szCs w:val="20"/>
          <w:shd w:val="clear" w:color="auto" w:fill="FFFFFF"/>
        </w:rPr>
      </w:pPr>
      <w:r w:rsidRPr="00534858">
        <w:rPr>
          <w:b/>
          <w:color w:val="000000"/>
          <w:sz w:val="28"/>
          <w:szCs w:val="20"/>
          <w:shd w:val="clear" w:color="auto" w:fill="FFFFFF"/>
        </w:rPr>
        <w:t xml:space="preserve">Тема 1. </w:t>
      </w:r>
      <w:r w:rsidRPr="00534858">
        <w:rPr>
          <w:color w:val="000000"/>
          <w:sz w:val="28"/>
          <w:szCs w:val="20"/>
          <w:shd w:val="clear" w:color="auto" w:fill="FFFFFF"/>
        </w:rPr>
        <w:t>Развитие деятельности детей дошкольного возраста.</w:t>
      </w:r>
    </w:p>
    <w:p w:rsidR="004C31EF" w:rsidRPr="00534858" w:rsidRDefault="004C31EF" w:rsidP="004C31EF">
      <w:pPr>
        <w:rPr>
          <w:sz w:val="28"/>
          <w:szCs w:val="20"/>
        </w:rPr>
      </w:pPr>
      <w:r w:rsidRPr="00534858">
        <w:rPr>
          <w:b/>
          <w:color w:val="000000"/>
          <w:sz w:val="28"/>
          <w:szCs w:val="20"/>
          <w:shd w:val="clear" w:color="auto" w:fill="FFFFFF"/>
        </w:rPr>
        <w:t>Тема 2.</w:t>
      </w:r>
      <w:r w:rsidRPr="00534858">
        <w:rPr>
          <w:sz w:val="28"/>
          <w:szCs w:val="20"/>
        </w:rPr>
        <w:t>Возрастные, половые, типологические и индивидуальные особенности</w:t>
      </w:r>
    </w:p>
    <w:p w:rsidR="004C31EF" w:rsidRPr="00534858" w:rsidRDefault="004C31EF" w:rsidP="004C31EF">
      <w:pPr>
        <w:rPr>
          <w:sz w:val="28"/>
          <w:szCs w:val="20"/>
        </w:rPr>
      </w:pPr>
      <w:r w:rsidRPr="00534858">
        <w:rPr>
          <w:sz w:val="28"/>
          <w:szCs w:val="20"/>
        </w:rPr>
        <w:t>общения ребенка со взрослыми и сверстниками.</w:t>
      </w:r>
    </w:p>
    <w:p w:rsidR="004C31EF" w:rsidRPr="00534858" w:rsidRDefault="004C31EF" w:rsidP="004C31EF">
      <w:pPr>
        <w:rPr>
          <w:sz w:val="28"/>
          <w:szCs w:val="20"/>
        </w:rPr>
      </w:pPr>
      <w:r w:rsidRPr="00534858">
        <w:rPr>
          <w:b/>
          <w:color w:val="000000"/>
          <w:sz w:val="28"/>
          <w:szCs w:val="20"/>
          <w:shd w:val="clear" w:color="auto" w:fill="FFFFFF"/>
        </w:rPr>
        <w:t>Тема 3.</w:t>
      </w:r>
      <w:r w:rsidRPr="00534858">
        <w:rPr>
          <w:sz w:val="28"/>
          <w:szCs w:val="20"/>
        </w:rPr>
        <w:t xml:space="preserve"> Возрастные, половые, типологические и индивидуальные особенности</w:t>
      </w:r>
    </w:p>
    <w:p w:rsidR="004C31EF" w:rsidRPr="00534858" w:rsidRDefault="004C31EF" w:rsidP="004C31EF">
      <w:pPr>
        <w:rPr>
          <w:sz w:val="28"/>
          <w:szCs w:val="20"/>
        </w:rPr>
      </w:pPr>
      <w:r w:rsidRPr="00534858">
        <w:rPr>
          <w:sz w:val="28"/>
          <w:szCs w:val="20"/>
        </w:rPr>
        <w:t xml:space="preserve"> развития познавательной сферы дошкольника.</w:t>
      </w:r>
    </w:p>
    <w:p w:rsidR="004C31EF" w:rsidRPr="00534858" w:rsidRDefault="004C31EF" w:rsidP="004C31EF">
      <w:pPr>
        <w:rPr>
          <w:b/>
          <w:sz w:val="28"/>
          <w:szCs w:val="20"/>
        </w:rPr>
      </w:pPr>
      <w:r w:rsidRPr="00534858">
        <w:rPr>
          <w:b/>
          <w:color w:val="000000"/>
          <w:sz w:val="28"/>
          <w:szCs w:val="20"/>
          <w:shd w:val="clear" w:color="auto" w:fill="FFFFFF"/>
        </w:rPr>
        <w:t xml:space="preserve">Раздел </w:t>
      </w:r>
      <w:r w:rsidRPr="00534858">
        <w:rPr>
          <w:b/>
          <w:color w:val="000000"/>
          <w:sz w:val="28"/>
          <w:szCs w:val="20"/>
          <w:shd w:val="clear" w:color="auto" w:fill="FFFFFF"/>
          <w:lang w:val="en-US"/>
        </w:rPr>
        <w:t>VI</w:t>
      </w:r>
      <w:r w:rsidRPr="00534858">
        <w:rPr>
          <w:b/>
          <w:color w:val="000000"/>
          <w:sz w:val="28"/>
          <w:szCs w:val="20"/>
          <w:shd w:val="clear" w:color="auto" w:fill="FFFFFF"/>
        </w:rPr>
        <w:t>.</w:t>
      </w:r>
      <w:r w:rsidRPr="00534858">
        <w:rPr>
          <w:b/>
          <w:sz w:val="28"/>
          <w:szCs w:val="20"/>
        </w:rPr>
        <w:t>Возрастные, половые, типологические и индивидуальные особенности развития личности дошкольника.</w:t>
      </w:r>
    </w:p>
    <w:p w:rsidR="004C31EF" w:rsidRPr="00534858" w:rsidRDefault="004C31EF" w:rsidP="004C31EF">
      <w:pPr>
        <w:rPr>
          <w:sz w:val="28"/>
          <w:szCs w:val="20"/>
        </w:rPr>
      </w:pPr>
      <w:r w:rsidRPr="00534858">
        <w:rPr>
          <w:b/>
          <w:color w:val="000000"/>
          <w:sz w:val="28"/>
          <w:szCs w:val="20"/>
          <w:shd w:val="clear" w:color="auto" w:fill="FFFFFF"/>
        </w:rPr>
        <w:t>Тема 1.</w:t>
      </w:r>
      <w:r w:rsidRPr="00534858">
        <w:rPr>
          <w:sz w:val="28"/>
          <w:szCs w:val="20"/>
        </w:rPr>
        <w:t>Развитие самосознания дошкольника.</w:t>
      </w:r>
    </w:p>
    <w:p w:rsidR="004C31EF" w:rsidRPr="00534858" w:rsidRDefault="004C31EF" w:rsidP="004C31EF">
      <w:pPr>
        <w:rPr>
          <w:sz w:val="28"/>
          <w:szCs w:val="20"/>
        </w:rPr>
      </w:pPr>
      <w:r w:rsidRPr="00534858">
        <w:rPr>
          <w:b/>
          <w:color w:val="000000"/>
          <w:sz w:val="28"/>
          <w:szCs w:val="20"/>
          <w:shd w:val="clear" w:color="auto" w:fill="FFFFFF"/>
        </w:rPr>
        <w:t>Тема 2.</w:t>
      </w:r>
      <w:r w:rsidRPr="00534858">
        <w:rPr>
          <w:sz w:val="28"/>
          <w:szCs w:val="20"/>
        </w:rPr>
        <w:t xml:space="preserve"> Развитие воли в дошкольном возрасте.</w:t>
      </w:r>
    </w:p>
    <w:p w:rsidR="004C31EF" w:rsidRPr="00534858" w:rsidRDefault="004C31EF" w:rsidP="004C31EF">
      <w:pPr>
        <w:rPr>
          <w:sz w:val="28"/>
          <w:szCs w:val="20"/>
        </w:rPr>
      </w:pPr>
      <w:r w:rsidRPr="00534858">
        <w:rPr>
          <w:b/>
          <w:color w:val="000000"/>
          <w:sz w:val="28"/>
          <w:szCs w:val="20"/>
          <w:shd w:val="clear" w:color="auto" w:fill="FFFFFF"/>
        </w:rPr>
        <w:t xml:space="preserve"> Тема 3.</w:t>
      </w:r>
      <w:r w:rsidRPr="00534858">
        <w:rPr>
          <w:sz w:val="28"/>
          <w:szCs w:val="20"/>
        </w:rPr>
        <w:t xml:space="preserve"> Эмоциональное развитие в дошкольном возрасте.</w:t>
      </w:r>
    </w:p>
    <w:p w:rsidR="004C31EF" w:rsidRPr="00534858" w:rsidRDefault="004C31EF" w:rsidP="004C31EF">
      <w:pPr>
        <w:rPr>
          <w:color w:val="000000"/>
          <w:sz w:val="28"/>
          <w:szCs w:val="20"/>
          <w:shd w:val="clear" w:color="auto" w:fill="FFFFFF"/>
        </w:rPr>
      </w:pPr>
      <w:r w:rsidRPr="00534858">
        <w:rPr>
          <w:b/>
          <w:color w:val="000000"/>
          <w:sz w:val="28"/>
          <w:szCs w:val="20"/>
          <w:shd w:val="clear" w:color="auto" w:fill="FFFFFF"/>
        </w:rPr>
        <w:t xml:space="preserve">Тема 4. </w:t>
      </w:r>
      <w:r w:rsidRPr="00534858">
        <w:rPr>
          <w:color w:val="000000"/>
          <w:sz w:val="28"/>
          <w:szCs w:val="20"/>
          <w:shd w:val="clear" w:color="auto" w:fill="FFFFFF"/>
        </w:rPr>
        <w:t>Нравственное развитие в дошкольном возрасте.</w:t>
      </w:r>
    </w:p>
    <w:p w:rsidR="004C31EF" w:rsidRPr="00534858" w:rsidRDefault="004C31EF" w:rsidP="004C31EF">
      <w:pPr>
        <w:rPr>
          <w:sz w:val="28"/>
          <w:szCs w:val="20"/>
        </w:rPr>
      </w:pPr>
      <w:r w:rsidRPr="00534858">
        <w:rPr>
          <w:b/>
          <w:color w:val="000000"/>
          <w:sz w:val="28"/>
          <w:szCs w:val="20"/>
          <w:shd w:val="clear" w:color="auto" w:fill="FFFFFF"/>
        </w:rPr>
        <w:t>Тема 5.</w:t>
      </w:r>
      <w:r w:rsidRPr="00534858">
        <w:rPr>
          <w:sz w:val="28"/>
          <w:szCs w:val="20"/>
        </w:rPr>
        <w:t xml:space="preserve"> Развитие темперамента дошкольника.</w:t>
      </w:r>
    </w:p>
    <w:p w:rsidR="004C31EF" w:rsidRPr="00534858" w:rsidRDefault="004C31EF" w:rsidP="004C31EF">
      <w:pPr>
        <w:rPr>
          <w:sz w:val="28"/>
          <w:szCs w:val="20"/>
        </w:rPr>
      </w:pPr>
      <w:r w:rsidRPr="00534858">
        <w:rPr>
          <w:b/>
          <w:color w:val="000000"/>
          <w:sz w:val="28"/>
          <w:szCs w:val="20"/>
          <w:shd w:val="clear" w:color="auto" w:fill="FFFFFF"/>
        </w:rPr>
        <w:t>Тема 6.</w:t>
      </w:r>
      <w:r w:rsidRPr="00534858">
        <w:rPr>
          <w:sz w:val="28"/>
          <w:szCs w:val="20"/>
        </w:rPr>
        <w:t xml:space="preserve"> Развитие способностей, готовность к обучению в школе.</w:t>
      </w:r>
    </w:p>
    <w:p w:rsidR="004C31EF" w:rsidRPr="00534858" w:rsidRDefault="004C31EF" w:rsidP="004C31EF">
      <w:pPr>
        <w:rPr>
          <w:sz w:val="28"/>
          <w:szCs w:val="20"/>
        </w:rPr>
      </w:pPr>
      <w:r w:rsidRPr="00534858">
        <w:rPr>
          <w:b/>
          <w:color w:val="000000"/>
          <w:sz w:val="28"/>
          <w:szCs w:val="20"/>
          <w:shd w:val="clear" w:color="auto" w:fill="FFFFFF"/>
        </w:rPr>
        <w:t>Тема 7.</w:t>
      </w:r>
      <w:r w:rsidRPr="00534858">
        <w:rPr>
          <w:sz w:val="28"/>
          <w:szCs w:val="20"/>
        </w:rPr>
        <w:t xml:space="preserve"> Проблема школьной </w:t>
      </w:r>
      <w:proofErr w:type="spellStart"/>
      <w:r w:rsidRPr="00534858">
        <w:rPr>
          <w:sz w:val="28"/>
          <w:szCs w:val="20"/>
        </w:rPr>
        <w:t>дезадаптации</w:t>
      </w:r>
      <w:proofErr w:type="spellEnd"/>
      <w:r w:rsidRPr="00534858">
        <w:rPr>
          <w:sz w:val="28"/>
          <w:szCs w:val="20"/>
        </w:rPr>
        <w:t>.</w:t>
      </w:r>
    </w:p>
    <w:p w:rsidR="004C31EF" w:rsidRPr="00534858" w:rsidRDefault="004C31EF" w:rsidP="004C31EF">
      <w:pPr>
        <w:pStyle w:val="a5"/>
        <w:ind w:left="709"/>
        <w:rPr>
          <w:sz w:val="28"/>
          <w:szCs w:val="20"/>
        </w:rPr>
      </w:pPr>
    </w:p>
    <w:p w:rsidR="004C31EF" w:rsidRPr="00534858" w:rsidRDefault="004C31EF" w:rsidP="004C31EF">
      <w:pPr>
        <w:rPr>
          <w:color w:val="000000"/>
          <w:sz w:val="28"/>
          <w:szCs w:val="20"/>
          <w:shd w:val="clear" w:color="auto" w:fill="FFFFFF"/>
        </w:rPr>
      </w:pPr>
    </w:p>
    <w:p w:rsidR="004C31EF" w:rsidRPr="00534858" w:rsidRDefault="004C31EF" w:rsidP="004C31EF">
      <w:pPr>
        <w:rPr>
          <w:color w:val="000000"/>
          <w:sz w:val="28"/>
          <w:szCs w:val="20"/>
          <w:shd w:val="clear" w:color="auto" w:fill="FFFFFF"/>
        </w:rPr>
      </w:pPr>
    </w:p>
    <w:p w:rsidR="004C31EF" w:rsidRPr="00534858" w:rsidRDefault="004C31EF" w:rsidP="004C31EF">
      <w:pPr>
        <w:rPr>
          <w:color w:val="000000"/>
          <w:sz w:val="28"/>
          <w:szCs w:val="20"/>
          <w:shd w:val="clear" w:color="auto" w:fill="FFFFFF"/>
        </w:rPr>
      </w:pPr>
    </w:p>
    <w:p w:rsidR="004C31EF" w:rsidRPr="00534858" w:rsidRDefault="004C31EF" w:rsidP="004C31EF">
      <w:pPr>
        <w:rPr>
          <w:color w:val="000000"/>
          <w:sz w:val="28"/>
          <w:szCs w:val="20"/>
          <w:shd w:val="clear" w:color="auto" w:fill="FFFFFF"/>
        </w:rPr>
      </w:pPr>
    </w:p>
    <w:p w:rsidR="00CE4129" w:rsidRPr="00CE4129" w:rsidRDefault="00CE4129" w:rsidP="00CE4129">
      <w:pPr>
        <w:pageBreakBefore/>
        <w:jc w:val="center"/>
        <w:rPr>
          <w:b/>
        </w:rPr>
      </w:pPr>
    </w:p>
    <w:p w:rsidR="00CE4129" w:rsidRPr="00CE4129" w:rsidRDefault="00CE4129" w:rsidP="00CE4129">
      <w:pPr>
        <w:jc w:val="center"/>
        <w:rPr>
          <w:b/>
        </w:rPr>
      </w:pPr>
    </w:p>
    <w:p w:rsidR="00CE4129" w:rsidRPr="00CE4129" w:rsidRDefault="00CE4129" w:rsidP="00CE4129">
      <w:pPr>
        <w:jc w:val="center"/>
        <w:rPr>
          <w:b/>
        </w:rPr>
      </w:pPr>
      <w:r w:rsidRPr="00CE4129">
        <w:rPr>
          <w:b/>
        </w:rPr>
        <w:t>ВВЕДЕНИЕ</w:t>
      </w:r>
    </w:p>
    <w:p w:rsidR="00CE4129" w:rsidRPr="00CE4129" w:rsidRDefault="00CE4129" w:rsidP="00CE4129">
      <w:pPr>
        <w:jc w:val="center"/>
        <w:rPr>
          <w:b/>
        </w:rPr>
      </w:pPr>
    </w:p>
    <w:p w:rsidR="00CE4129" w:rsidRPr="00CE4129" w:rsidRDefault="00CE4129" w:rsidP="00CE4129">
      <w:pPr>
        <w:jc w:val="both"/>
      </w:pPr>
      <w:proofErr w:type="spellStart"/>
      <w:r w:rsidRPr="00CE4129">
        <w:t>Компетентностный</w:t>
      </w:r>
      <w:proofErr w:type="spellEnd"/>
      <w:r w:rsidRPr="00CE4129">
        <w:t xml:space="preserve"> подход, приковывающий в последнее время пристальное внимание исследователей, рассматривает в качестве итога образования не сумму усвоенной информации, а способность человека продуктивно действовать в профессиональных ситуациях. </w:t>
      </w:r>
    </w:p>
    <w:p w:rsidR="002A6DDB" w:rsidRDefault="00CE4129" w:rsidP="002A6DDB">
      <w:pPr>
        <w:ind w:firstLine="737"/>
        <w:jc w:val="both"/>
        <w:rPr>
          <w:color w:val="000000"/>
        </w:rPr>
      </w:pPr>
      <w:r w:rsidRPr="00CE4129">
        <w:t xml:space="preserve">Изучение </w:t>
      </w:r>
      <w:r w:rsidR="004C31EF">
        <w:t xml:space="preserve">УД Психология предназначен </w:t>
      </w:r>
      <w:r w:rsidRPr="00CE4129">
        <w:t xml:space="preserve">помочь студентам овладеть </w:t>
      </w:r>
      <w:r>
        <w:t xml:space="preserve">профессиональными компетенциями </w:t>
      </w:r>
      <w:r w:rsidR="002A6DDB">
        <w:t xml:space="preserve">в соответствии с ФГОС СПО по специальности </w:t>
      </w:r>
      <w:r w:rsidR="004C31EF">
        <w:rPr>
          <w:bCs/>
        </w:rPr>
        <w:t>44.02.01</w:t>
      </w:r>
      <w:r w:rsidR="002A6DDB" w:rsidRPr="002A6DDB">
        <w:rPr>
          <w:bCs/>
        </w:rPr>
        <w:t xml:space="preserve">. </w:t>
      </w:r>
      <w:r w:rsidR="002A6DDB">
        <w:t xml:space="preserve">в части освоения основного вида профессиональной деятельности (ВПД): </w:t>
      </w:r>
      <w:r w:rsidR="002A6DDB" w:rsidRPr="002A6DDB">
        <w:rPr>
          <w:bCs/>
          <w:color w:val="000000"/>
        </w:rPr>
        <w:t>Методическое обеспечение образовательного процесса</w:t>
      </w:r>
      <w:r w:rsidR="002A6DDB">
        <w:t>и соответствующих профессиональных компетенций (ПК):</w:t>
      </w:r>
    </w:p>
    <w:p w:rsidR="004C31EF" w:rsidRDefault="004C31EF" w:rsidP="004C31EF">
      <w:pPr>
        <w:pStyle w:val="ConsPlusNormal"/>
        <w:ind w:firstLine="540"/>
        <w:jc w:val="both"/>
        <w:rPr>
          <w:rFonts w:ascii="Nimbus Roman No9 L" w:hAnsi="Nimbus Roman No9 L"/>
          <w:sz w:val="24"/>
          <w:szCs w:val="24"/>
        </w:rPr>
      </w:pPr>
      <w:r>
        <w:rPr>
          <w:rFonts w:ascii="Nimbus Roman No9 L" w:hAnsi="Nimbus Roman No9 L"/>
          <w:sz w:val="24"/>
          <w:szCs w:val="24"/>
        </w:rPr>
        <w:t>ОК 1. Понимать сущность и социальную значимость своей будущей профессии, проявлять к ней устойчивый интерес.</w:t>
      </w:r>
    </w:p>
    <w:p w:rsidR="004C31EF" w:rsidRDefault="004C31EF" w:rsidP="004C31EF">
      <w:pPr>
        <w:pStyle w:val="ConsPlusNormal"/>
        <w:ind w:firstLine="540"/>
        <w:jc w:val="both"/>
        <w:rPr>
          <w:rFonts w:ascii="Nimbus Roman No9 L" w:hAnsi="Nimbus Roman No9 L"/>
          <w:sz w:val="24"/>
          <w:szCs w:val="24"/>
        </w:rPr>
      </w:pPr>
      <w:r>
        <w:rPr>
          <w:rFonts w:ascii="Nimbus Roman No9 L" w:hAnsi="Nimbus Roman No9 L"/>
          <w:sz w:val="24"/>
          <w:szCs w:val="24"/>
        </w:rPr>
        <w:t>ОК 2. Организовывать собственную деятельность, определять методы решения профессиональных задач, оценивать их эффективность и качество.</w:t>
      </w:r>
    </w:p>
    <w:p w:rsidR="004C31EF" w:rsidRDefault="004C31EF" w:rsidP="004C31EF">
      <w:pPr>
        <w:pStyle w:val="ConsPlusNormal"/>
        <w:ind w:firstLine="540"/>
        <w:jc w:val="both"/>
        <w:rPr>
          <w:rFonts w:ascii="Nimbus Roman No9 L" w:hAnsi="Nimbus Roman No9 L"/>
          <w:sz w:val="24"/>
          <w:szCs w:val="24"/>
        </w:rPr>
      </w:pPr>
      <w:r>
        <w:rPr>
          <w:rFonts w:ascii="Nimbus Roman No9 L" w:hAnsi="Nimbus Roman No9 L"/>
          <w:sz w:val="24"/>
          <w:szCs w:val="24"/>
        </w:rPr>
        <w:t>ОК 3. Оценивать риски и принимать решения в нестандартных ситуациях.</w:t>
      </w:r>
    </w:p>
    <w:p w:rsidR="004C31EF" w:rsidRDefault="004C31EF" w:rsidP="004C31EF">
      <w:pPr>
        <w:pStyle w:val="ConsPlusNormal"/>
        <w:ind w:firstLine="540"/>
        <w:jc w:val="both"/>
        <w:rPr>
          <w:rFonts w:ascii="Nimbus Roman No9 L" w:hAnsi="Nimbus Roman No9 L"/>
          <w:sz w:val="24"/>
          <w:szCs w:val="24"/>
        </w:rPr>
      </w:pPr>
      <w:r>
        <w:rPr>
          <w:rFonts w:ascii="Nimbus Roman No9 L" w:hAnsi="Nimbus Roman No9 L"/>
          <w:sz w:val="24"/>
          <w:szCs w:val="24"/>
        </w:rPr>
        <w:t>ОК 4. Осуществлять поиск, анализ и оценку информации, необходимой для постановки и решения профессиональных задач, профессионального и личностного развития.</w:t>
      </w:r>
    </w:p>
    <w:p w:rsidR="004C31EF" w:rsidRDefault="004C31EF" w:rsidP="004C31EF">
      <w:pPr>
        <w:pStyle w:val="ConsPlusNormal"/>
        <w:ind w:firstLine="540"/>
        <w:jc w:val="both"/>
        <w:rPr>
          <w:rFonts w:ascii="Nimbus Roman No9 L" w:hAnsi="Nimbus Roman No9 L"/>
          <w:sz w:val="24"/>
          <w:szCs w:val="24"/>
        </w:rPr>
      </w:pPr>
      <w:r>
        <w:rPr>
          <w:rFonts w:ascii="Nimbus Roman No9 L" w:hAnsi="Nimbus Roman No9 L"/>
          <w:sz w:val="24"/>
          <w:szCs w:val="24"/>
        </w:rPr>
        <w:t>ОК 5. Использовать информационно-коммуникационные технологии для совершенствования профессиональной деятельности.</w:t>
      </w:r>
    </w:p>
    <w:p w:rsidR="004C31EF" w:rsidRDefault="004C31EF" w:rsidP="004C31EF">
      <w:pPr>
        <w:pStyle w:val="ConsPlusNormal"/>
        <w:ind w:firstLine="540"/>
        <w:jc w:val="both"/>
        <w:rPr>
          <w:rFonts w:ascii="Nimbus Roman No9 L" w:hAnsi="Nimbus Roman No9 L"/>
          <w:sz w:val="24"/>
          <w:szCs w:val="24"/>
        </w:rPr>
      </w:pPr>
      <w:r>
        <w:rPr>
          <w:rFonts w:ascii="Nimbus Roman No9 L" w:hAnsi="Nimbus Roman No9 L"/>
          <w:sz w:val="24"/>
          <w:szCs w:val="24"/>
        </w:rPr>
        <w:t>ОК 6. Работать в коллективе и команде, взаимодействовать с руководством, коллегами и социальными партнерами.</w:t>
      </w:r>
    </w:p>
    <w:p w:rsidR="004C31EF" w:rsidRDefault="004C31EF" w:rsidP="004C31EF">
      <w:pPr>
        <w:pStyle w:val="ConsPlusNormal"/>
        <w:ind w:firstLine="540"/>
        <w:jc w:val="both"/>
        <w:rPr>
          <w:rFonts w:ascii="Nimbus Roman No9 L" w:hAnsi="Nimbus Roman No9 L"/>
          <w:sz w:val="24"/>
          <w:szCs w:val="24"/>
        </w:rPr>
      </w:pPr>
      <w:r>
        <w:rPr>
          <w:rFonts w:ascii="Nimbus Roman No9 L" w:hAnsi="Nimbus Roman No9 L"/>
          <w:sz w:val="24"/>
          <w:szCs w:val="24"/>
        </w:rPr>
        <w:t>ОК 7. Ставить цели, мотивировать деятельность воспитанников, организовывать и контролировать их работу с принятием на себя ответственности за качество образовательного процесса.</w:t>
      </w:r>
    </w:p>
    <w:p w:rsidR="004C31EF" w:rsidRDefault="004C31EF" w:rsidP="004C31EF">
      <w:pPr>
        <w:pStyle w:val="ConsPlusNormal"/>
        <w:ind w:firstLine="540"/>
        <w:jc w:val="both"/>
        <w:rPr>
          <w:rFonts w:ascii="Nimbus Roman No9 L" w:hAnsi="Nimbus Roman No9 L"/>
          <w:sz w:val="24"/>
          <w:szCs w:val="24"/>
        </w:rPr>
      </w:pPr>
      <w:r>
        <w:rPr>
          <w:rFonts w:ascii="Nimbus Roman No9 L" w:hAnsi="Nimbus Roman No9 L"/>
          <w:sz w:val="24"/>
          <w:szCs w:val="24"/>
        </w:rPr>
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:rsidR="004C31EF" w:rsidRDefault="004C31EF" w:rsidP="004C31EF">
      <w:pPr>
        <w:pStyle w:val="ConsPlusNormal"/>
        <w:ind w:firstLine="540"/>
        <w:jc w:val="both"/>
        <w:rPr>
          <w:rFonts w:ascii="Nimbus Roman No9 L" w:hAnsi="Nimbus Roman No9 L"/>
          <w:sz w:val="24"/>
          <w:szCs w:val="24"/>
        </w:rPr>
      </w:pPr>
      <w:r>
        <w:rPr>
          <w:rFonts w:ascii="Nimbus Roman No9 L" w:hAnsi="Nimbus Roman No9 L"/>
          <w:sz w:val="24"/>
          <w:szCs w:val="24"/>
        </w:rPr>
        <w:t>ОК 9. Осуществлять профессиональную деятельность в условиях обновления ее целей, содержания, смены технологий.</w:t>
      </w:r>
    </w:p>
    <w:p w:rsidR="004C31EF" w:rsidRDefault="004C31EF" w:rsidP="004C31EF">
      <w:pPr>
        <w:pStyle w:val="ConsPlusNormal"/>
        <w:ind w:firstLine="540"/>
        <w:jc w:val="both"/>
        <w:rPr>
          <w:rFonts w:ascii="Nimbus Roman No9 L" w:hAnsi="Nimbus Roman No9 L"/>
          <w:sz w:val="24"/>
          <w:szCs w:val="24"/>
        </w:rPr>
      </w:pPr>
      <w:r>
        <w:rPr>
          <w:rFonts w:ascii="Nimbus Roman No9 L" w:hAnsi="Nimbus Roman No9 L"/>
          <w:sz w:val="24"/>
          <w:szCs w:val="24"/>
        </w:rPr>
        <w:t>ОК 10. Осуществлять профилактику травматизма, обеспечивать охрану жизни и здоровья детей.</w:t>
      </w:r>
    </w:p>
    <w:p w:rsidR="004C31EF" w:rsidRDefault="004C31EF" w:rsidP="004C31EF">
      <w:pPr>
        <w:pStyle w:val="ConsPlusNormal"/>
        <w:ind w:firstLine="540"/>
        <w:jc w:val="both"/>
        <w:rPr>
          <w:rFonts w:ascii="Nimbus Roman No9 L" w:hAnsi="Nimbus Roman No9 L" w:cs="Times New Roman"/>
          <w:sz w:val="24"/>
          <w:szCs w:val="24"/>
          <w:lang w:eastAsia="ru-RU"/>
        </w:rPr>
      </w:pPr>
      <w:r>
        <w:rPr>
          <w:rFonts w:ascii="Nimbus Roman No9 L" w:hAnsi="Nimbus Roman No9 L" w:cs="Times New Roman"/>
          <w:sz w:val="24"/>
          <w:szCs w:val="24"/>
          <w:lang w:eastAsia="ru-RU"/>
        </w:rPr>
        <w:t>ОК 11. Строить профессиональную деятельность с соблюдением регулирующих ее правовых норм.</w:t>
      </w:r>
    </w:p>
    <w:p w:rsidR="004C31EF" w:rsidRDefault="004C31EF" w:rsidP="004C31EF">
      <w:pPr>
        <w:pStyle w:val="ConsPlusNormal"/>
        <w:jc w:val="both"/>
        <w:rPr>
          <w:rFonts w:ascii="Nimbus Roman No9 L" w:hAnsi="Nimbus Roman No9 L" w:cs="Times New Roman"/>
          <w:b/>
          <w:bCs/>
          <w:sz w:val="24"/>
          <w:szCs w:val="24"/>
          <w:lang w:eastAsia="ru-RU"/>
        </w:rPr>
      </w:pPr>
      <w:r>
        <w:rPr>
          <w:rFonts w:ascii="Nimbus Roman No9 L" w:hAnsi="Nimbus Roman No9 L" w:cs="Times New Roman"/>
          <w:b/>
          <w:bCs/>
          <w:sz w:val="24"/>
          <w:szCs w:val="24"/>
          <w:lang w:eastAsia="ru-RU"/>
        </w:rPr>
        <w:t>ПК 1.1 - 1.4, 2.1 - 2.7, 3.1 - 3.4, 4.2, 4.4, 5.2 — 5.5</w:t>
      </w:r>
    </w:p>
    <w:p w:rsidR="004C31EF" w:rsidRDefault="004C31EF" w:rsidP="004C31EF">
      <w:pPr>
        <w:pStyle w:val="ConsPlusNormal"/>
        <w:ind w:firstLine="540"/>
        <w:jc w:val="both"/>
        <w:rPr>
          <w:rFonts w:ascii="Nimbus Roman No9 L" w:hAnsi="Nimbus Roman No9 L"/>
          <w:sz w:val="24"/>
          <w:szCs w:val="24"/>
        </w:rPr>
      </w:pPr>
      <w:r>
        <w:rPr>
          <w:rFonts w:ascii="Nimbus Roman No9 L" w:hAnsi="Nimbus Roman No9 L"/>
          <w:sz w:val="24"/>
          <w:szCs w:val="24"/>
        </w:rPr>
        <w:t>ПК 1.1. Планировать мероприятия, направленные на укрепление здоровья ребенка и его физическое развитие.</w:t>
      </w:r>
    </w:p>
    <w:p w:rsidR="004C31EF" w:rsidRDefault="004C31EF" w:rsidP="004C31EF">
      <w:pPr>
        <w:pStyle w:val="ConsPlusNormal"/>
        <w:ind w:firstLine="540"/>
        <w:jc w:val="both"/>
        <w:rPr>
          <w:rFonts w:ascii="Nimbus Roman No9 L" w:hAnsi="Nimbus Roman No9 L"/>
          <w:sz w:val="24"/>
          <w:szCs w:val="24"/>
        </w:rPr>
      </w:pPr>
      <w:r>
        <w:rPr>
          <w:rFonts w:ascii="Nimbus Roman No9 L" w:hAnsi="Nimbus Roman No9 L"/>
          <w:sz w:val="24"/>
          <w:szCs w:val="24"/>
        </w:rPr>
        <w:t>ПК 1.2. Проводить режимные моменты в соответствии с возрастом.</w:t>
      </w:r>
    </w:p>
    <w:p w:rsidR="004C31EF" w:rsidRDefault="004C31EF" w:rsidP="004C31EF">
      <w:pPr>
        <w:pStyle w:val="ConsPlusNormal"/>
        <w:ind w:firstLine="540"/>
        <w:jc w:val="both"/>
        <w:rPr>
          <w:rFonts w:ascii="Nimbus Roman No9 L" w:hAnsi="Nimbus Roman No9 L"/>
          <w:sz w:val="24"/>
          <w:szCs w:val="24"/>
        </w:rPr>
      </w:pPr>
      <w:r>
        <w:rPr>
          <w:rFonts w:ascii="Nimbus Roman No9 L" w:hAnsi="Nimbus Roman No9 L"/>
          <w:sz w:val="24"/>
          <w:szCs w:val="24"/>
        </w:rPr>
        <w:t>ПК 1.3. Проводить мероприятия по физическому воспитанию в процессе выполнения двигательного режима.</w:t>
      </w:r>
    </w:p>
    <w:p w:rsidR="004C31EF" w:rsidRDefault="004C31EF" w:rsidP="004C31EF">
      <w:pPr>
        <w:pStyle w:val="ConsPlusNormal"/>
        <w:ind w:firstLine="540"/>
        <w:jc w:val="both"/>
        <w:rPr>
          <w:rFonts w:ascii="Nimbus Roman No9 L" w:hAnsi="Nimbus Roman No9 L" w:cs="Times New Roman"/>
          <w:sz w:val="24"/>
          <w:szCs w:val="24"/>
          <w:lang w:eastAsia="ru-RU"/>
        </w:rPr>
      </w:pPr>
      <w:r>
        <w:rPr>
          <w:rFonts w:ascii="Nimbus Roman No9 L" w:hAnsi="Nimbus Roman No9 L" w:cs="Times New Roman"/>
          <w:sz w:val="24"/>
          <w:szCs w:val="24"/>
          <w:lang w:eastAsia="ru-RU"/>
        </w:rPr>
        <w:t>ПК 1.4. Осуществлять педагогическое наблюдение за состоянием здоровья каждого ребенка, своевременно информировать медицинского работника об изменениях в его самочувствии.</w:t>
      </w:r>
    </w:p>
    <w:p w:rsidR="004C31EF" w:rsidRDefault="004C31EF" w:rsidP="004C31EF">
      <w:pPr>
        <w:pStyle w:val="ConsPlusNormal"/>
        <w:ind w:firstLine="540"/>
        <w:jc w:val="both"/>
        <w:rPr>
          <w:rFonts w:ascii="Nimbus Roman No9 L" w:hAnsi="Nimbus Roman No9 L"/>
          <w:sz w:val="24"/>
          <w:szCs w:val="24"/>
        </w:rPr>
      </w:pPr>
      <w:r>
        <w:rPr>
          <w:rFonts w:ascii="Nimbus Roman No9 L" w:hAnsi="Nimbus Roman No9 L"/>
          <w:sz w:val="24"/>
          <w:szCs w:val="24"/>
        </w:rPr>
        <w:t>ПК 2.1. Планировать различные виды деятельности и общения детей в течение дня.</w:t>
      </w:r>
    </w:p>
    <w:p w:rsidR="004C31EF" w:rsidRDefault="004C31EF" w:rsidP="004C31EF">
      <w:pPr>
        <w:pStyle w:val="ConsPlusNormal"/>
        <w:ind w:firstLine="540"/>
        <w:jc w:val="both"/>
        <w:rPr>
          <w:rFonts w:ascii="Nimbus Roman No9 L" w:hAnsi="Nimbus Roman No9 L"/>
          <w:sz w:val="24"/>
          <w:szCs w:val="24"/>
        </w:rPr>
      </w:pPr>
      <w:r>
        <w:rPr>
          <w:rFonts w:ascii="Nimbus Roman No9 L" w:hAnsi="Nimbus Roman No9 L"/>
          <w:sz w:val="24"/>
          <w:szCs w:val="24"/>
        </w:rPr>
        <w:t>ПК 2.2. Организовывать различные игры с детьми раннего и дошкольного возраста.</w:t>
      </w:r>
    </w:p>
    <w:p w:rsidR="004C31EF" w:rsidRDefault="004C31EF" w:rsidP="004C31EF">
      <w:pPr>
        <w:pStyle w:val="ConsPlusNormal"/>
        <w:ind w:firstLine="540"/>
        <w:jc w:val="both"/>
        <w:rPr>
          <w:rFonts w:ascii="Nimbus Roman No9 L" w:hAnsi="Nimbus Roman No9 L"/>
          <w:sz w:val="24"/>
          <w:szCs w:val="24"/>
        </w:rPr>
      </w:pPr>
      <w:r>
        <w:rPr>
          <w:rFonts w:ascii="Nimbus Roman No9 L" w:hAnsi="Nimbus Roman No9 L"/>
          <w:sz w:val="24"/>
          <w:szCs w:val="24"/>
        </w:rPr>
        <w:t>ПК 2.3. Организовывать посильный труд и самообслуживание.</w:t>
      </w:r>
    </w:p>
    <w:p w:rsidR="004C31EF" w:rsidRDefault="004C31EF" w:rsidP="004C31EF">
      <w:pPr>
        <w:pStyle w:val="ConsPlusNormal"/>
        <w:ind w:firstLine="540"/>
        <w:jc w:val="both"/>
        <w:rPr>
          <w:rFonts w:ascii="Nimbus Roman No9 L" w:hAnsi="Nimbus Roman No9 L"/>
          <w:sz w:val="24"/>
          <w:szCs w:val="24"/>
        </w:rPr>
      </w:pPr>
      <w:r>
        <w:rPr>
          <w:rFonts w:ascii="Nimbus Roman No9 L" w:hAnsi="Nimbus Roman No9 L"/>
          <w:sz w:val="24"/>
          <w:szCs w:val="24"/>
        </w:rPr>
        <w:t>ПК 2.4. Организовывать общение детей.</w:t>
      </w:r>
    </w:p>
    <w:p w:rsidR="004C31EF" w:rsidRDefault="004C31EF" w:rsidP="004C31EF">
      <w:pPr>
        <w:pStyle w:val="ConsPlusNormal"/>
        <w:ind w:firstLine="540"/>
        <w:jc w:val="both"/>
        <w:rPr>
          <w:rFonts w:ascii="Nimbus Roman No9 L" w:hAnsi="Nimbus Roman No9 L"/>
          <w:sz w:val="24"/>
          <w:szCs w:val="24"/>
        </w:rPr>
      </w:pPr>
      <w:r>
        <w:rPr>
          <w:rFonts w:ascii="Nimbus Roman No9 L" w:hAnsi="Nimbus Roman No9 L"/>
          <w:sz w:val="24"/>
          <w:szCs w:val="24"/>
        </w:rPr>
        <w:t>ПК 2.5. Организовывать продуктивную деятельность дошкольников (рисование, лепка, аппликация, конструирование).</w:t>
      </w:r>
    </w:p>
    <w:p w:rsidR="004C31EF" w:rsidRDefault="004C31EF" w:rsidP="004C31EF">
      <w:pPr>
        <w:pStyle w:val="ConsPlusNormal"/>
        <w:ind w:firstLine="540"/>
        <w:jc w:val="both"/>
        <w:rPr>
          <w:rFonts w:ascii="Nimbus Roman No9 L" w:hAnsi="Nimbus Roman No9 L"/>
          <w:sz w:val="24"/>
          <w:szCs w:val="24"/>
        </w:rPr>
      </w:pPr>
      <w:r>
        <w:rPr>
          <w:rFonts w:ascii="Nimbus Roman No9 L" w:hAnsi="Nimbus Roman No9 L"/>
          <w:sz w:val="24"/>
          <w:szCs w:val="24"/>
        </w:rPr>
        <w:lastRenderedPageBreak/>
        <w:t>ПК 2.6. Организовывать и проводить праздники и развлечения для детей раннего и дошкольного возраста.</w:t>
      </w:r>
    </w:p>
    <w:p w:rsidR="004C31EF" w:rsidRDefault="004C31EF" w:rsidP="004C31EF">
      <w:pPr>
        <w:pStyle w:val="ConsPlusNormal"/>
        <w:ind w:firstLine="540"/>
        <w:jc w:val="both"/>
        <w:rPr>
          <w:rFonts w:ascii="Nimbus Roman No9 L" w:hAnsi="Nimbus Roman No9 L" w:cs="Times New Roman"/>
          <w:sz w:val="24"/>
          <w:szCs w:val="24"/>
          <w:lang w:eastAsia="ru-RU"/>
        </w:rPr>
      </w:pPr>
      <w:r>
        <w:rPr>
          <w:rFonts w:ascii="Nimbus Roman No9 L" w:hAnsi="Nimbus Roman No9 L" w:cs="Times New Roman"/>
          <w:sz w:val="24"/>
          <w:szCs w:val="24"/>
          <w:lang w:eastAsia="ru-RU"/>
        </w:rPr>
        <w:t>ПК 2.7. Анализировать процесс и результаты организации различных видов деятельности и общения детей.</w:t>
      </w:r>
    </w:p>
    <w:p w:rsidR="004C31EF" w:rsidRDefault="004C31EF" w:rsidP="004C31EF">
      <w:pPr>
        <w:pStyle w:val="ConsPlusNormal"/>
        <w:ind w:firstLine="540"/>
        <w:jc w:val="both"/>
        <w:rPr>
          <w:rFonts w:ascii="Nimbus Roman No9 L" w:hAnsi="Nimbus Roman No9 L"/>
          <w:sz w:val="24"/>
          <w:szCs w:val="24"/>
        </w:rPr>
      </w:pPr>
      <w:r>
        <w:rPr>
          <w:rFonts w:ascii="Nimbus Roman No9 L" w:hAnsi="Nimbus Roman No9 L"/>
          <w:sz w:val="24"/>
          <w:szCs w:val="24"/>
        </w:rPr>
        <w:t>ПК 3.1. Определять цели и задачи, планировать занятия с детьми дошкольного возраста.</w:t>
      </w:r>
    </w:p>
    <w:p w:rsidR="004C31EF" w:rsidRDefault="004C31EF" w:rsidP="004C31EF">
      <w:pPr>
        <w:pStyle w:val="ConsPlusNormal"/>
        <w:ind w:firstLine="540"/>
        <w:jc w:val="both"/>
        <w:rPr>
          <w:rFonts w:ascii="Nimbus Roman No9 L" w:hAnsi="Nimbus Roman No9 L"/>
          <w:sz w:val="24"/>
          <w:szCs w:val="24"/>
        </w:rPr>
      </w:pPr>
      <w:r>
        <w:rPr>
          <w:rFonts w:ascii="Nimbus Roman No9 L" w:hAnsi="Nimbus Roman No9 L"/>
          <w:sz w:val="24"/>
          <w:szCs w:val="24"/>
        </w:rPr>
        <w:t>ПК 3.2. Проводить занятия с детьми дошкольного возраста.</w:t>
      </w:r>
    </w:p>
    <w:p w:rsidR="004C31EF" w:rsidRDefault="004C31EF" w:rsidP="004C31EF">
      <w:pPr>
        <w:pStyle w:val="ConsPlusNormal"/>
        <w:ind w:firstLine="540"/>
        <w:jc w:val="both"/>
        <w:rPr>
          <w:rFonts w:ascii="Nimbus Roman No9 L" w:hAnsi="Nimbus Roman No9 L"/>
          <w:sz w:val="24"/>
          <w:szCs w:val="24"/>
        </w:rPr>
      </w:pPr>
      <w:r>
        <w:rPr>
          <w:rFonts w:ascii="Nimbus Roman No9 L" w:hAnsi="Nimbus Roman No9 L"/>
          <w:sz w:val="24"/>
          <w:szCs w:val="24"/>
        </w:rPr>
        <w:t>ПК 3.3. Осуществлять педагогический контроль, оценивать процесс и результаты обучения дошкольников.</w:t>
      </w:r>
    </w:p>
    <w:p w:rsidR="004C31EF" w:rsidRDefault="004C31EF" w:rsidP="004C31EF">
      <w:pPr>
        <w:pStyle w:val="ConsPlusNormal"/>
        <w:ind w:firstLine="540"/>
        <w:jc w:val="both"/>
        <w:rPr>
          <w:rFonts w:ascii="Nimbus Roman No9 L" w:hAnsi="Nimbus Roman No9 L" w:cs="Times New Roman"/>
          <w:sz w:val="24"/>
          <w:szCs w:val="24"/>
          <w:lang w:eastAsia="ru-RU"/>
        </w:rPr>
      </w:pPr>
      <w:r>
        <w:rPr>
          <w:rFonts w:ascii="Nimbus Roman No9 L" w:hAnsi="Nimbus Roman No9 L" w:cs="Times New Roman"/>
          <w:sz w:val="24"/>
          <w:szCs w:val="24"/>
          <w:lang w:eastAsia="ru-RU"/>
        </w:rPr>
        <w:t>ПК 3.4. Анализировать занятия.</w:t>
      </w:r>
    </w:p>
    <w:p w:rsidR="004C31EF" w:rsidRDefault="004C31EF" w:rsidP="004C31EF">
      <w:pPr>
        <w:pStyle w:val="ConsPlusNormal"/>
        <w:ind w:firstLine="540"/>
        <w:jc w:val="both"/>
        <w:rPr>
          <w:rFonts w:ascii="Nimbus Roman No9 L" w:hAnsi="Nimbus Roman No9 L"/>
          <w:sz w:val="24"/>
          <w:szCs w:val="24"/>
        </w:rPr>
      </w:pPr>
      <w:r>
        <w:rPr>
          <w:rFonts w:ascii="Nimbus Roman No9 L" w:hAnsi="Nimbus Roman No9 L"/>
          <w:sz w:val="24"/>
          <w:szCs w:val="24"/>
        </w:rPr>
        <w:t>ПК 4.2. Проводить индивидуальные консультации по вопросам семейного воспитания, социального, психического и физического развития ребенка.</w:t>
      </w:r>
    </w:p>
    <w:p w:rsidR="004C31EF" w:rsidRDefault="004C31EF" w:rsidP="004C31EF">
      <w:pPr>
        <w:pStyle w:val="ConsPlusNormal"/>
        <w:ind w:firstLine="540"/>
        <w:jc w:val="both"/>
        <w:rPr>
          <w:rFonts w:ascii="Nimbus Roman No9 L" w:hAnsi="Nimbus Roman No9 L" w:cs="Times New Roman"/>
          <w:sz w:val="24"/>
          <w:szCs w:val="24"/>
          <w:lang w:eastAsia="ru-RU"/>
        </w:rPr>
      </w:pPr>
      <w:r>
        <w:rPr>
          <w:rFonts w:ascii="Nimbus Roman No9 L" w:hAnsi="Nimbus Roman No9 L" w:cs="Times New Roman"/>
          <w:sz w:val="24"/>
          <w:szCs w:val="24"/>
          <w:lang w:eastAsia="ru-RU"/>
        </w:rPr>
        <w:t>ПК 4.4. Оценивать и анализировать результаты работы с родителями, корректировать процесс взаимодействия с ними.</w:t>
      </w:r>
    </w:p>
    <w:p w:rsidR="004C31EF" w:rsidRDefault="004C31EF" w:rsidP="004C31EF">
      <w:pPr>
        <w:pStyle w:val="ConsPlusNormal"/>
        <w:ind w:firstLine="540"/>
        <w:jc w:val="both"/>
        <w:rPr>
          <w:rFonts w:ascii="Nimbus Roman No9 L" w:hAnsi="Nimbus Roman No9 L"/>
          <w:sz w:val="24"/>
          <w:szCs w:val="24"/>
        </w:rPr>
      </w:pPr>
      <w:r>
        <w:rPr>
          <w:rFonts w:ascii="Nimbus Roman No9 L" w:hAnsi="Nimbus Roman No9 L"/>
          <w:sz w:val="24"/>
          <w:szCs w:val="24"/>
        </w:rPr>
        <w:t>ПК 5.2. Создавать в группе предметно-развивающую среду.</w:t>
      </w:r>
    </w:p>
    <w:p w:rsidR="004C31EF" w:rsidRDefault="004C31EF" w:rsidP="004C31EF">
      <w:pPr>
        <w:pStyle w:val="ConsPlusNormal"/>
        <w:ind w:firstLine="540"/>
        <w:jc w:val="both"/>
        <w:rPr>
          <w:rFonts w:ascii="Nimbus Roman No9 L" w:hAnsi="Nimbus Roman No9 L"/>
          <w:sz w:val="24"/>
          <w:szCs w:val="24"/>
        </w:rPr>
      </w:pPr>
      <w:r>
        <w:rPr>
          <w:rFonts w:ascii="Nimbus Roman No9 L" w:hAnsi="Nimbus Roman No9 L"/>
          <w:sz w:val="24"/>
          <w:szCs w:val="24"/>
        </w:rPr>
        <w:t>ПК 5.3. Систематизировать и оценивать педагогический опыт и образовательные технологии в области дошкольного образования на основе изучения профессиональной литературы, самоанализа и анализа деятельности других педагогов.</w:t>
      </w:r>
    </w:p>
    <w:p w:rsidR="004C31EF" w:rsidRDefault="004C31EF" w:rsidP="004C31EF">
      <w:pPr>
        <w:pStyle w:val="ConsPlusNormal"/>
        <w:ind w:firstLine="540"/>
        <w:jc w:val="both"/>
        <w:rPr>
          <w:rFonts w:ascii="Nimbus Roman No9 L" w:hAnsi="Nimbus Roman No9 L"/>
          <w:sz w:val="24"/>
          <w:szCs w:val="24"/>
        </w:rPr>
      </w:pPr>
      <w:r>
        <w:rPr>
          <w:rFonts w:ascii="Nimbus Roman No9 L" w:hAnsi="Nimbus Roman No9 L"/>
          <w:sz w:val="24"/>
          <w:szCs w:val="24"/>
        </w:rPr>
        <w:t>ПК 5.4. Оформлять педагогические разработки в виде отчетов, рефератов, выступлений.</w:t>
      </w:r>
    </w:p>
    <w:p w:rsidR="004C31EF" w:rsidRDefault="004C31EF" w:rsidP="004C31EF">
      <w:pPr>
        <w:pStyle w:val="ConsPlusNormal"/>
        <w:ind w:firstLine="540"/>
        <w:jc w:val="both"/>
        <w:rPr>
          <w:rFonts w:ascii="Nimbus Roman No9 L" w:hAnsi="Nimbus Roman No9 L" w:cs="Times New Roman"/>
          <w:sz w:val="24"/>
          <w:szCs w:val="24"/>
          <w:lang w:eastAsia="ru-RU"/>
        </w:rPr>
      </w:pPr>
      <w:r>
        <w:rPr>
          <w:rFonts w:ascii="Nimbus Roman No9 L" w:hAnsi="Nimbus Roman No9 L" w:cs="Times New Roman"/>
          <w:sz w:val="24"/>
          <w:szCs w:val="24"/>
          <w:lang w:eastAsia="ru-RU"/>
        </w:rPr>
        <w:t>ПК 5.5. Участвовать в исследовательской и проектной деятельности в области дошкольного образования.</w:t>
      </w:r>
    </w:p>
    <w:p w:rsidR="002A6DDB" w:rsidRPr="00405586" w:rsidRDefault="002A6DDB" w:rsidP="002A6DD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05586">
        <w:rPr>
          <w:rFonts w:ascii="Times New Roman" w:hAnsi="Times New Roman" w:cs="Times New Roman"/>
          <w:sz w:val="24"/>
          <w:szCs w:val="24"/>
        </w:rPr>
        <w:t>.</w:t>
      </w:r>
    </w:p>
    <w:p w:rsidR="002A6DDB" w:rsidRDefault="002A6DDB" w:rsidP="002A6DDB">
      <w:pPr>
        <w:widowControl w:val="0"/>
        <w:autoSpaceDE w:val="0"/>
        <w:jc w:val="both"/>
      </w:pPr>
    </w:p>
    <w:p w:rsidR="004C31EF" w:rsidRPr="00BE67AD" w:rsidRDefault="004C31EF" w:rsidP="002A6DDB">
      <w:pPr>
        <w:widowControl w:val="0"/>
        <w:autoSpaceDE w:val="0"/>
        <w:spacing w:line="259" w:lineRule="exact"/>
        <w:ind w:left="48" w:firstLine="528"/>
        <w:rPr>
          <w:b/>
          <w:bCs/>
          <w:color w:val="000000"/>
        </w:rPr>
      </w:pPr>
      <w:r w:rsidRPr="004C31EF">
        <w:rPr>
          <w:bCs/>
          <w:color w:val="000000"/>
        </w:rPr>
        <w:t>В ходе освоения Уд Психология воспитатель детей дошкольного возраста должен овладеть</w:t>
      </w:r>
    </w:p>
    <w:p w:rsidR="00BE67AD" w:rsidRDefault="002A6DDB" w:rsidP="00BE67AD">
      <w:pPr>
        <w:pStyle w:val="ConsPlusNormal"/>
        <w:rPr>
          <w:b/>
          <w:bCs/>
        </w:rPr>
      </w:pPr>
      <w:r>
        <w:t xml:space="preserve">. </w:t>
      </w:r>
      <w:r w:rsidR="00BE67AD">
        <w:rPr>
          <w:rFonts w:ascii="Nimbus Roman No9 L" w:hAnsi="Nimbus Roman No9 L"/>
          <w:b/>
          <w:bCs/>
          <w:sz w:val="24"/>
          <w:szCs w:val="24"/>
        </w:rPr>
        <w:t>уметь:</w:t>
      </w:r>
    </w:p>
    <w:p w:rsidR="00BE67AD" w:rsidRDefault="00BE67AD" w:rsidP="00BE67AD">
      <w:pPr>
        <w:pStyle w:val="ConsPlusNormal"/>
        <w:rPr>
          <w:rFonts w:ascii="Nimbus Roman No9 L" w:hAnsi="Nimbus Roman No9 L"/>
          <w:sz w:val="24"/>
          <w:szCs w:val="24"/>
        </w:rPr>
      </w:pPr>
      <w:r>
        <w:rPr>
          <w:rFonts w:ascii="Nimbus Roman No9 L" w:hAnsi="Nimbus Roman No9 L"/>
          <w:sz w:val="24"/>
          <w:szCs w:val="24"/>
        </w:rPr>
        <w:t>применять знания психологии при решении педагогических задач;</w:t>
      </w:r>
    </w:p>
    <w:p w:rsidR="00BE67AD" w:rsidRDefault="00BE67AD" w:rsidP="00BE67AD">
      <w:pPr>
        <w:pStyle w:val="ConsPlusNormal"/>
        <w:rPr>
          <w:rFonts w:ascii="Nimbus Roman No9 L" w:hAnsi="Nimbus Roman No9 L"/>
          <w:sz w:val="24"/>
          <w:szCs w:val="24"/>
        </w:rPr>
      </w:pPr>
      <w:r>
        <w:rPr>
          <w:rFonts w:ascii="Nimbus Roman No9 L" w:hAnsi="Nimbus Roman No9 L"/>
          <w:sz w:val="24"/>
          <w:szCs w:val="24"/>
        </w:rPr>
        <w:t>выявлять индивидуально-типологические и личностные особенности воспитанников;</w:t>
      </w:r>
    </w:p>
    <w:p w:rsidR="00BE67AD" w:rsidRDefault="00BE67AD" w:rsidP="00BE67AD">
      <w:pPr>
        <w:pStyle w:val="ConsPlusNormal"/>
        <w:rPr>
          <w:b/>
          <w:bCs/>
        </w:rPr>
      </w:pPr>
      <w:r>
        <w:rPr>
          <w:rFonts w:ascii="Nimbus Roman No9 L" w:hAnsi="Nimbus Roman No9 L"/>
          <w:b/>
          <w:bCs/>
          <w:sz w:val="24"/>
          <w:szCs w:val="24"/>
        </w:rPr>
        <w:t>знать:</w:t>
      </w:r>
    </w:p>
    <w:p w:rsidR="00BE67AD" w:rsidRDefault="00BE67AD" w:rsidP="00BE67AD">
      <w:pPr>
        <w:pStyle w:val="ConsPlusNormal"/>
        <w:rPr>
          <w:rFonts w:ascii="Nimbus Roman No9 L" w:hAnsi="Nimbus Roman No9 L"/>
          <w:sz w:val="24"/>
          <w:szCs w:val="24"/>
        </w:rPr>
      </w:pPr>
      <w:r>
        <w:rPr>
          <w:rFonts w:ascii="Nimbus Roman No9 L" w:hAnsi="Nimbus Roman No9 L"/>
          <w:sz w:val="24"/>
          <w:szCs w:val="24"/>
        </w:rPr>
        <w:t>особенности психологии как науки, ее связь с педагогической наукой и практикой;</w:t>
      </w:r>
    </w:p>
    <w:p w:rsidR="00BE67AD" w:rsidRDefault="00BE67AD" w:rsidP="00BE67AD">
      <w:pPr>
        <w:pStyle w:val="ConsPlusNormal"/>
        <w:rPr>
          <w:rFonts w:ascii="Nimbus Roman No9 L" w:hAnsi="Nimbus Roman No9 L"/>
          <w:sz w:val="24"/>
          <w:szCs w:val="24"/>
        </w:rPr>
      </w:pPr>
      <w:r>
        <w:rPr>
          <w:rFonts w:ascii="Nimbus Roman No9 L" w:hAnsi="Nimbus Roman No9 L"/>
          <w:sz w:val="24"/>
          <w:szCs w:val="24"/>
        </w:rPr>
        <w:t>основы психологии личности;</w:t>
      </w:r>
    </w:p>
    <w:p w:rsidR="00BE67AD" w:rsidRDefault="00BE67AD" w:rsidP="00BE67AD">
      <w:pPr>
        <w:pStyle w:val="ConsPlusNormal"/>
        <w:rPr>
          <w:rFonts w:ascii="Nimbus Roman No9 L" w:hAnsi="Nimbus Roman No9 L"/>
          <w:sz w:val="24"/>
          <w:szCs w:val="24"/>
        </w:rPr>
      </w:pPr>
      <w:r>
        <w:rPr>
          <w:rFonts w:ascii="Nimbus Roman No9 L" w:hAnsi="Nimbus Roman No9 L"/>
          <w:sz w:val="24"/>
          <w:szCs w:val="24"/>
        </w:rPr>
        <w:t>закономерности психического развития человека как субъекта образовательного процесса, личности и индивидуальности;</w:t>
      </w:r>
    </w:p>
    <w:p w:rsidR="00BE67AD" w:rsidRDefault="00BE67AD" w:rsidP="00BE67AD">
      <w:pPr>
        <w:pStyle w:val="ConsPlusNormal"/>
        <w:rPr>
          <w:rFonts w:ascii="Nimbus Roman No9 L" w:hAnsi="Nimbus Roman No9 L"/>
          <w:sz w:val="24"/>
          <w:szCs w:val="24"/>
        </w:rPr>
      </w:pPr>
      <w:r>
        <w:rPr>
          <w:rFonts w:ascii="Nimbus Roman No9 L" w:hAnsi="Nimbus Roman No9 L"/>
          <w:sz w:val="24"/>
          <w:szCs w:val="24"/>
        </w:rPr>
        <w:t>возрастную периодизацию;</w:t>
      </w:r>
    </w:p>
    <w:p w:rsidR="00BE67AD" w:rsidRDefault="00BE67AD" w:rsidP="00BE67AD">
      <w:pPr>
        <w:pStyle w:val="ConsPlusNormal"/>
        <w:rPr>
          <w:rFonts w:ascii="Nimbus Roman No9 L" w:hAnsi="Nimbus Roman No9 L"/>
          <w:sz w:val="24"/>
          <w:szCs w:val="24"/>
        </w:rPr>
      </w:pPr>
      <w:r>
        <w:rPr>
          <w:rFonts w:ascii="Nimbus Roman No9 L" w:hAnsi="Nimbus Roman No9 L"/>
          <w:sz w:val="24"/>
          <w:szCs w:val="24"/>
        </w:rPr>
        <w:t>возрастные, половые, типологические и индивидуальные особенности обучающихся, их учет в обучении и воспитании;</w:t>
      </w:r>
    </w:p>
    <w:p w:rsidR="00BE67AD" w:rsidRDefault="00BE67AD" w:rsidP="00BE67AD">
      <w:pPr>
        <w:pStyle w:val="ConsPlusNormal"/>
        <w:rPr>
          <w:rFonts w:ascii="Nimbus Roman No9 L" w:hAnsi="Nimbus Roman No9 L"/>
          <w:sz w:val="24"/>
          <w:szCs w:val="24"/>
        </w:rPr>
      </w:pPr>
      <w:r>
        <w:rPr>
          <w:rFonts w:ascii="Nimbus Roman No9 L" w:hAnsi="Nimbus Roman No9 L"/>
          <w:sz w:val="24"/>
          <w:szCs w:val="24"/>
        </w:rPr>
        <w:t>особенности общения и группового поведения в школьном и дошкольном возрасте;</w:t>
      </w:r>
    </w:p>
    <w:p w:rsidR="00BE67AD" w:rsidRDefault="00BE67AD" w:rsidP="00BE67AD">
      <w:pPr>
        <w:pStyle w:val="ConsPlusNormal"/>
        <w:rPr>
          <w:rFonts w:ascii="Nimbus Roman No9 L" w:hAnsi="Nimbus Roman No9 L"/>
          <w:sz w:val="24"/>
          <w:szCs w:val="24"/>
        </w:rPr>
      </w:pPr>
      <w:r>
        <w:rPr>
          <w:rFonts w:ascii="Nimbus Roman No9 L" w:hAnsi="Nimbus Roman No9 L"/>
          <w:sz w:val="24"/>
          <w:szCs w:val="24"/>
        </w:rPr>
        <w:t>групповую динамику;</w:t>
      </w:r>
    </w:p>
    <w:p w:rsidR="00BE67AD" w:rsidRDefault="00BE67AD" w:rsidP="00BE67AD">
      <w:pPr>
        <w:pStyle w:val="ConsPlusNormal"/>
        <w:rPr>
          <w:rFonts w:ascii="Nimbus Roman No9 L" w:hAnsi="Nimbus Roman No9 L"/>
          <w:sz w:val="24"/>
          <w:szCs w:val="24"/>
        </w:rPr>
      </w:pPr>
      <w:r>
        <w:rPr>
          <w:rFonts w:ascii="Nimbus Roman No9 L" w:hAnsi="Nimbus Roman No9 L"/>
          <w:sz w:val="24"/>
          <w:szCs w:val="24"/>
        </w:rPr>
        <w:t xml:space="preserve">понятия, причины, психологические основы предупреждения и коррекции социальной </w:t>
      </w:r>
      <w:proofErr w:type="spellStart"/>
      <w:r>
        <w:rPr>
          <w:rFonts w:ascii="Nimbus Roman No9 L" w:hAnsi="Nimbus Roman No9 L"/>
          <w:sz w:val="24"/>
          <w:szCs w:val="24"/>
        </w:rPr>
        <w:t>дезадаптации</w:t>
      </w:r>
      <w:proofErr w:type="spellEnd"/>
      <w:r>
        <w:rPr>
          <w:rFonts w:ascii="Nimbus Roman No9 L" w:hAnsi="Nimbus Roman No9 L"/>
          <w:sz w:val="24"/>
          <w:szCs w:val="24"/>
        </w:rPr>
        <w:t xml:space="preserve">, </w:t>
      </w:r>
      <w:proofErr w:type="spellStart"/>
      <w:r>
        <w:rPr>
          <w:rFonts w:ascii="Nimbus Roman No9 L" w:hAnsi="Nimbus Roman No9 L"/>
          <w:sz w:val="24"/>
          <w:szCs w:val="24"/>
        </w:rPr>
        <w:t>девиантного</w:t>
      </w:r>
      <w:proofErr w:type="spellEnd"/>
      <w:r>
        <w:rPr>
          <w:rFonts w:ascii="Nimbus Roman No9 L" w:hAnsi="Nimbus Roman No9 L"/>
          <w:sz w:val="24"/>
          <w:szCs w:val="24"/>
        </w:rPr>
        <w:t xml:space="preserve"> поведения;</w:t>
      </w:r>
    </w:p>
    <w:p w:rsidR="00BE67AD" w:rsidRDefault="00BE67AD" w:rsidP="00BE67AD">
      <w:pPr>
        <w:pStyle w:val="ConsPlusNormal"/>
        <w:jc w:val="both"/>
        <w:rPr>
          <w:rFonts w:ascii="Nimbus Roman No9 L" w:hAnsi="Nimbus Roman No9 L" w:cs="Times New Roman"/>
          <w:sz w:val="24"/>
          <w:szCs w:val="24"/>
          <w:lang w:eastAsia="ru-RU"/>
        </w:rPr>
      </w:pPr>
      <w:r>
        <w:rPr>
          <w:rFonts w:ascii="Nimbus Roman No9 L" w:hAnsi="Nimbus Roman No9 L" w:cs="Times New Roman"/>
          <w:sz w:val="24"/>
          <w:szCs w:val="24"/>
          <w:lang w:eastAsia="ru-RU"/>
        </w:rPr>
        <w:t>основы психологии творчества;</w:t>
      </w:r>
    </w:p>
    <w:p w:rsidR="00BE67AD" w:rsidRDefault="00BE67AD" w:rsidP="00BE67AD">
      <w:pPr>
        <w:pStyle w:val="ConsPlusNormal"/>
        <w:jc w:val="both"/>
        <w:rPr>
          <w:rFonts w:ascii="Nimbus Roman No9 L" w:hAnsi="Nimbus Roman No9 L" w:cs="Times New Roman"/>
          <w:sz w:val="24"/>
          <w:szCs w:val="24"/>
          <w:lang w:eastAsia="ru-RU"/>
        </w:rPr>
      </w:pPr>
    </w:p>
    <w:p w:rsidR="002A6DDB" w:rsidRDefault="002A6DDB" w:rsidP="002A6DDB">
      <w:pPr>
        <w:widowControl w:val="0"/>
        <w:autoSpaceDE w:val="0"/>
        <w:jc w:val="both"/>
        <w:rPr>
          <w:b/>
          <w:sz w:val="22"/>
          <w:szCs w:val="22"/>
        </w:rPr>
      </w:pPr>
    </w:p>
    <w:p w:rsidR="002A6DDB" w:rsidRPr="00CE4129" w:rsidRDefault="002A6DDB" w:rsidP="002A6DDB">
      <w:pPr>
        <w:jc w:val="both"/>
      </w:pPr>
      <w:r>
        <w:t>Учебное пособие составлено в соответствии с рабочей программой</w:t>
      </w:r>
      <w:r w:rsidR="00BE67AD">
        <w:t xml:space="preserve"> УД Психология</w:t>
      </w:r>
      <w:r>
        <w:t>) и предусматривает проведение практических занятий в объеме 32 часов.</w:t>
      </w:r>
    </w:p>
    <w:p w:rsidR="00CE4129" w:rsidRPr="00CE4129" w:rsidRDefault="00CE4129" w:rsidP="00CE4129">
      <w:pPr>
        <w:ind w:firstLine="540"/>
        <w:jc w:val="both"/>
      </w:pPr>
      <w:r w:rsidRPr="00CE4129">
        <w:t>Разработки практических занятий представлены по следующему плану:</w:t>
      </w:r>
    </w:p>
    <w:p w:rsidR="00CE4129" w:rsidRPr="00CE4129" w:rsidRDefault="00CE4129" w:rsidP="00CE4129">
      <w:pPr>
        <w:numPr>
          <w:ilvl w:val="0"/>
          <w:numId w:val="1"/>
        </w:numPr>
        <w:jc w:val="both"/>
      </w:pPr>
      <w:r w:rsidRPr="00CE4129">
        <w:t>Цель занятия</w:t>
      </w:r>
    </w:p>
    <w:p w:rsidR="00CE4129" w:rsidRPr="00CE4129" w:rsidRDefault="00CE4129" w:rsidP="00CE4129">
      <w:pPr>
        <w:widowControl w:val="0"/>
        <w:numPr>
          <w:ilvl w:val="0"/>
          <w:numId w:val="1"/>
        </w:numPr>
        <w:jc w:val="both"/>
      </w:pPr>
      <w:r w:rsidRPr="00CE4129">
        <w:t>Предварительная работа (с указанием источника для получения более подробной теоретической информации по теме)</w:t>
      </w:r>
    </w:p>
    <w:p w:rsidR="00CE4129" w:rsidRPr="00CE4129" w:rsidRDefault="00CE4129" w:rsidP="00CE4129">
      <w:pPr>
        <w:widowControl w:val="0"/>
        <w:numPr>
          <w:ilvl w:val="0"/>
          <w:numId w:val="1"/>
        </w:numPr>
        <w:jc w:val="both"/>
      </w:pPr>
      <w:r w:rsidRPr="00CE4129">
        <w:t>Вопросы для обсуждения</w:t>
      </w:r>
    </w:p>
    <w:p w:rsidR="00CE4129" w:rsidRPr="00CE4129" w:rsidRDefault="00CE4129" w:rsidP="00CE4129">
      <w:pPr>
        <w:widowControl w:val="0"/>
        <w:numPr>
          <w:ilvl w:val="0"/>
          <w:numId w:val="1"/>
        </w:numPr>
        <w:jc w:val="both"/>
      </w:pPr>
      <w:r w:rsidRPr="00CE4129">
        <w:t>Задания</w:t>
      </w:r>
    </w:p>
    <w:p w:rsidR="00CE4129" w:rsidRPr="00CE4129" w:rsidRDefault="00CE4129" w:rsidP="00CE4129">
      <w:pPr>
        <w:widowControl w:val="0"/>
        <w:jc w:val="both"/>
      </w:pPr>
      <w:r w:rsidRPr="00CE4129">
        <w:t xml:space="preserve">       Такая структура позволяет организовать практическое занятие как под руководством </w:t>
      </w:r>
      <w:r w:rsidRPr="00CE4129">
        <w:lastRenderedPageBreak/>
        <w:t xml:space="preserve">преподавателя, так и самостоятельно. </w:t>
      </w:r>
    </w:p>
    <w:p w:rsidR="000063C6" w:rsidRDefault="00CE4129" w:rsidP="00BE67AD">
      <w:pPr>
        <w:jc w:val="center"/>
      </w:pPr>
      <w:r w:rsidRPr="00CE4129">
        <w:t xml:space="preserve">Создание данного пособия в значительной мере обусловлено необходимостью  в расширении круга литературы для изучения </w:t>
      </w:r>
      <w:r w:rsidR="00BE67AD">
        <w:t>УД Психология</w:t>
      </w:r>
    </w:p>
    <w:p w:rsidR="000063C6" w:rsidRDefault="000063C6" w:rsidP="00BE67AD">
      <w:pPr>
        <w:jc w:val="center"/>
      </w:pPr>
    </w:p>
    <w:p w:rsidR="000063C6" w:rsidRDefault="000063C6" w:rsidP="00BE67AD">
      <w:pPr>
        <w:jc w:val="center"/>
      </w:pPr>
    </w:p>
    <w:p w:rsidR="00BE67AD" w:rsidRPr="004D0223" w:rsidRDefault="00BE67AD" w:rsidP="00BE67AD">
      <w:pPr>
        <w:jc w:val="center"/>
        <w:rPr>
          <w:b/>
          <w:sz w:val="28"/>
          <w:szCs w:val="28"/>
          <w:u w:val="single"/>
        </w:rPr>
      </w:pPr>
      <w:r>
        <w:t>.</w:t>
      </w:r>
      <w:r w:rsidRPr="00BE67AD">
        <w:rPr>
          <w:b/>
          <w:sz w:val="28"/>
          <w:szCs w:val="28"/>
          <w:u w:val="single"/>
        </w:rPr>
        <w:t xml:space="preserve"> </w:t>
      </w:r>
      <w:r w:rsidRPr="004D0223">
        <w:rPr>
          <w:b/>
          <w:sz w:val="28"/>
          <w:szCs w:val="28"/>
          <w:u w:val="single"/>
        </w:rPr>
        <w:t>ПРАКТИЧЕСКОЕ ЗАНЯТИЕ К ТЕМЕ 1.2. МЕТОДЫ ПСИХОЛОГИИ</w:t>
      </w:r>
    </w:p>
    <w:p w:rsidR="00BE67AD" w:rsidRPr="004D0223" w:rsidRDefault="00BE67AD" w:rsidP="00BE67AD">
      <w:pPr>
        <w:jc w:val="center"/>
        <w:rPr>
          <w:b/>
          <w:i/>
          <w:sz w:val="28"/>
          <w:szCs w:val="28"/>
          <w:u w:val="single"/>
        </w:rPr>
      </w:pPr>
    </w:p>
    <w:p w:rsidR="00BE67AD" w:rsidRPr="004D0223" w:rsidRDefault="00BE67AD" w:rsidP="00BE67AD">
      <w:pPr>
        <w:jc w:val="center"/>
        <w:rPr>
          <w:b/>
          <w:i/>
          <w:sz w:val="28"/>
          <w:szCs w:val="28"/>
          <w:u w:val="single"/>
        </w:rPr>
      </w:pPr>
      <w:r w:rsidRPr="004D0223">
        <w:rPr>
          <w:b/>
          <w:i/>
          <w:sz w:val="28"/>
          <w:szCs w:val="28"/>
          <w:u w:val="single"/>
        </w:rPr>
        <w:t>Анализ использования методов исследования в психологии</w:t>
      </w:r>
    </w:p>
    <w:p w:rsidR="00BE67AD" w:rsidRPr="004D0223" w:rsidRDefault="00BE67AD" w:rsidP="00BE67AD">
      <w:pPr>
        <w:jc w:val="center"/>
        <w:rPr>
          <w:b/>
          <w:sz w:val="28"/>
          <w:szCs w:val="28"/>
          <w:u w:val="single"/>
        </w:rPr>
      </w:pPr>
    </w:p>
    <w:p w:rsidR="00BE67AD" w:rsidRPr="004D0223" w:rsidRDefault="00BE67AD" w:rsidP="00BE67AD">
      <w:pPr>
        <w:rPr>
          <w:sz w:val="28"/>
          <w:szCs w:val="28"/>
        </w:rPr>
      </w:pPr>
      <w:r w:rsidRPr="004D0223">
        <w:rPr>
          <w:sz w:val="28"/>
          <w:szCs w:val="28"/>
        </w:rPr>
        <w:t>ЦЕЛЬ: закрепление знаний о методах психологии, осознание преимуществ, недостатков и условий применения отдельных методов при раскрытии закономерностей и механизмов психики и поведения человека.</w:t>
      </w:r>
    </w:p>
    <w:p w:rsidR="00BE67AD" w:rsidRPr="004D0223" w:rsidRDefault="00BE67AD" w:rsidP="00BE67AD">
      <w:pPr>
        <w:rPr>
          <w:sz w:val="28"/>
          <w:szCs w:val="28"/>
        </w:rPr>
      </w:pPr>
    </w:p>
    <w:p w:rsidR="00BE67AD" w:rsidRPr="004D0223" w:rsidRDefault="00BE67AD" w:rsidP="00BE67AD">
      <w:pPr>
        <w:rPr>
          <w:sz w:val="28"/>
          <w:szCs w:val="28"/>
        </w:rPr>
      </w:pPr>
      <w:r w:rsidRPr="004D0223">
        <w:rPr>
          <w:sz w:val="28"/>
          <w:szCs w:val="28"/>
        </w:rPr>
        <w:t>Задания:</w:t>
      </w:r>
    </w:p>
    <w:p w:rsidR="00BE67AD" w:rsidRPr="004D0223" w:rsidRDefault="00BE67AD" w:rsidP="00BE67AD">
      <w:pPr>
        <w:rPr>
          <w:sz w:val="28"/>
          <w:szCs w:val="28"/>
        </w:rPr>
      </w:pPr>
    </w:p>
    <w:p w:rsidR="00BE67AD" w:rsidRPr="004D0223" w:rsidRDefault="00BE67AD" w:rsidP="00BE67AD">
      <w:pPr>
        <w:rPr>
          <w:sz w:val="28"/>
          <w:szCs w:val="28"/>
        </w:rPr>
      </w:pPr>
      <w:r w:rsidRPr="004D0223">
        <w:rPr>
          <w:sz w:val="28"/>
          <w:szCs w:val="28"/>
        </w:rPr>
        <w:t xml:space="preserve"> 1. Актуализировать знания об методах психологического исследования на основе анализа лекций и теста учебника:</w:t>
      </w:r>
    </w:p>
    <w:p w:rsidR="00BE67AD" w:rsidRPr="004D0223" w:rsidRDefault="00BE67AD" w:rsidP="00BE67AD">
      <w:pPr>
        <w:pStyle w:val="a3"/>
        <w:tabs>
          <w:tab w:val="left" w:pos="2160"/>
          <w:tab w:val="left" w:pos="5040"/>
          <w:tab w:val="left" w:pos="8640"/>
        </w:tabs>
        <w:spacing w:after="0" w:line="200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- </w:t>
      </w:r>
      <w:r w:rsidRPr="004D0223">
        <w:rPr>
          <w:color w:val="000000"/>
          <w:sz w:val="28"/>
          <w:szCs w:val="28"/>
        </w:rPr>
        <w:t>Психология /Под ред. Б.А.Сосновского. - М.: Высшее образование, 2013.</w:t>
      </w:r>
    </w:p>
    <w:p w:rsidR="00BE67AD" w:rsidRPr="004D0223" w:rsidRDefault="00BE67AD" w:rsidP="00BE67AD">
      <w:pPr>
        <w:pStyle w:val="a3"/>
        <w:tabs>
          <w:tab w:val="left" w:pos="2160"/>
          <w:tab w:val="left" w:pos="5040"/>
          <w:tab w:val="left" w:pos="8640"/>
        </w:tabs>
        <w:spacing w:after="0" w:line="200" w:lineRule="atLeast"/>
        <w:jc w:val="both"/>
        <w:rPr>
          <w:color w:val="000000"/>
          <w:sz w:val="28"/>
          <w:szCs w:val="28"/>
        </w:rPr>
      </w:pPr>
    </w:p>
    <w:p w:rsidR="00BE67AD" w:rsidRPr="004D0223" w:rsidRDefault="00BE67AD" w:rsidP="00BE67AD">
      <w:pPr>
        <w:rPr>
          <w:sz w:val="28"/>
          <w:szCs w:val="28"/>
        </w:rPr>
      </w:pPr>
      <w:r w:rsidRPr="004D0223">
        <w:rPr>
          <w:sz w:val="28"/>
          <w:szCs w:val="28"/>
        </w:rPr>
        <w:t>2. Определить их сущность, преимущества, недостатки и условия применения.</w:t>
      </w:r>
    </w:p>
    <w:p w:rsidR="00BE67AD" w:rsidRPr="004D0223" w:rsidRDefault="00BE67AD" w:rsidP="00BE67AD">
      <w:pPr>
        <w:rPr>
          <w:sz w:val="28"/>
          <w:szCs w:val="28"/>
        </w:rPr>
      </w:pPr>
    </w:p>
    <w:p w:rsidR="00BE67AD" w:rsidRPr="004D0223" w:rsidRDefault="00BE67AD" w:rsidP="00BE67AD">
      <w:pPr>
        <w:rPr>
          <w:sz w:val="28"/>
          <w:szCs w:val="28"/>
        </w:rPr>
      </w:pPr>
      <w:r w:rsidRPr="004D0223">
        <w:rPr>
          <w:sz w:val="28"/>
          <w:szCs w:val="28"/>
        </w:rPr>
        <w:t>3. Представить результаты в виде таблицы.</w:t>
      </w:r>
    </w:p>
    <w:tbl>
      <w:tblPr>
        <w:tblStyle w:val="a9"/>
        <w:tblW w:w="0" w:type="auto"/>
        <w:tblLook w:val="04A0"/>
      </w:tblPr>
      <w:tblGrid>
        <w:gridCol w:w="1902"/>
        <w:gridCol w:w="1907"/>
        <w:gridCol w:w="1941"/>
        <w:gridCol w:w="1909"/>
        <w:gridCol w:w="1912"/>
      </w:tblGrid>
      <w:tr w:rsidR="00BE67AD" w:rsidRPr="004D0223" w:rsidTr="00B81BBE">
        <w:tc>
          <w:tcPr>
            <w:tcW w:w="1914" w:type="dxa"/>
          </w:tcPr>
          <w:p w:rsidR="00BE67AD" w:rsidRPr="004D0223" w:rsidRDefault="00BE67AD" w:rsidP="00B81BBE">
            <w:pPr>
              <w:jc w:val="center"/>
              <w:rPr>
                <w:sz w:val="28"/>
                <w:szCs w:val="28"/>
              </w:rPr>
            </w:pPr>
            <w:r w:rsidRPr="004D0223">
              <w:rPr>
                <w:sz w:val="28"/>
                <w:szCs w:val="28"/>
              </w:rPr>
              <w:t>метод</w:t>
            </w:r>
          </w:p>
        </w:tc>
        <w:tc>
          <w:tcPr>
            <w:tcW w:w="1914" w:type="dxa"/>
          </w:tcPr>
          <w:p w:rsidR="00BE67AD" w:rsidRPr="004D0223" w:rsidRDefault="00BE67AD" w:rsidP="00B81BBE">
            <w:pPr>
              <w:jc w:val="center"/>
              <w:rPr>
                <w:sz w:val="28"/>
                <w:szCs w:val="28"/>
              </w:rPr>
            </w:pPr>
            <w:r w:rsidRPr="004D0223">
              <w:rPr>
                <w:sz w:val="28"/>
                <w:szCs w:val="28"/>
              </w:rPr>
              <w:t>сущность</w:t>
            </w:r>
          </w:p>
        </w:tc>
        <w:tc>
          <w:tcPr>
            <w:tcW w:w="1914" w:type="dxa"/>
          </w:tcPr>
          <w:p w:rsidR="00BE67AD" w:rsidRPr="004D0223" w:rsidRDefault="00BE67AD" w:rsidP="00B81BBE">
            <w:pPr>
              <w:jc w:val="center"/>
              <w:rPr>
                <w:sz w:val="28"/>
                <w:szCs w:val="28"/>
              </w:rPr>
            </w:pPr>
            <w:r w:rsidRPr="004D0223">
              <w:rPr>
                <w:sz w:val="28"/>
                <w:szCs w:val="28"/>
              </w:rPr>
              <w:t>преимущества</w:t>
            </w:r>
          </w:p>
        </w:tc>
        <w:tc>
          <w:tcPr>
            <w:tcW w:w="1914" w:type="dxa"/>
          </w:tcPr>
          <w:p w:rsidR="00BE67AD" w:rsidRPr="004D0223" w:rsidRDefault="00BE67AD" w:rsidP="00B81BBE">
            <w:pPr>
              <w:jc w:val="center"/>
              <w:rPr>
                <w:sz w:val="28"/>
                <w:szCs w:val="28"/>
              </w:rPr>
            </w:pPr>
            <w:r w:rsidRPr="004D0223">
              <w:rPr>
                <w:sz w:val="28"/>
                <w:szCs w:val="28"/>
              </w:rPr>
              <w:t>недостатки</w:t>
            </w:r>
          </w:p>
        </w:tc>
        <w:tc>
          <w:tcPr>
            <w:tcW w:w="1915" w:type="dxa"/>
          </w:tcPr>
          <w:p w:rsidR="00BE67AD" w:rsidRPr="004D0223" w:rsidRDefault="00BE67AD" w:rsidP="00B81BBE">
            <w:pPr>
              <w:jc w:val="center"/>
              <w:rPr>
                <w:sz w:val="28"/>
                <w:szCs w:val="28"/>
              </w:rPr>
            </w:pPr>
            <w:r w:rsidRPr="004D0223">
              <w:rPr>
                <w:sz w:val="28"/>
                <w:szCs w:val="28"/>
              </w:rPr>
              <w:t>Условия применения</w:t>
            </w:r>
          </w:p>
        </w:tc>
      </w:tr>
      <w:tr w:rsidR="00BE67AD" w:rsidRPr="004D0223" w:rsidTr="00B81BBE">
        <w:tc>
          <w:tcPr>
            <w:tcW w:w="1914" w:type="dxa"/>
          </w:tcPr>
          <w:p w:rsidR="00BE67AD" w:rsidRPr="004D0223" w:rsidRDefault="00BE67AD" w:rsidP="00B81BBE">
            <w:pPr>
              <w:rPr>
                <w:sz w:val="28"/>
                <w:szCs w:val="28"/>
              </w:rPr>
            </w:pPr>
          </w:p>
        </w:tc>
        <w:tc>
          <w:tcPr>
            <w:tcW w:w="1914" w:type="dxa"/>
          </w:tcPr>
          <w:p w:rsidR="00BE67AD" w:rsidRPr="004D0223" w:rsidRDefault="00BE67AD" w:rsidP="00B81BBE">
            <w:pPr>
              <w:rPr>
                <w:sz w:val="28"/>
                <w:szCs w:val="28"/>
              </w:rPr>
            </w:pPr>
          </w:p>
        </w:tc>
        <w:tc>
          <w:tcPr>
            <w:tcW w:w="1914" w:type="dxa"/>
          </w:tcPr>
          <w:p w:rsidR="00BE67AD" w:rsidRPr="004D0223" w:rsidRDefault="00BE67AD" w:rsidP="00B81BBE">
            <w:pPr>
              <w:rPr>
                <w:sz w:val="28"/>
                <w:szCs w:val="28"/>
              </w:rPr>
            </w:pPr>
          </w:p>
        </w:tc>
        <w:tc>
          <w:tcPr>
            <w:tcW w:w="1914" w:type="dxa"/>
          </w:tcPr>
          <w:p w:rsidR="00BE67AD" w:rsidRPr="004D0223" w:rsidRDefault="00BE67AD" w:rsidP="00B81BBE">
            <w:pPr>
              <w:rPr>
                <w:sz w:val="28"/>
                <w:szCs w:val="28"/>
              </w:rPr>
            </w:pPr>
          </w:p>
        </w:tc>
        <w:tc>
          <w:tcPr>
            <w:tcW w:w="1915" w:type="dxa"/>
          </w:tcPr>
          <w:p w:rsidR="00BE67AD" w:rsidRPr="004D0223" w:rsidRDefault="00BE67AD" w:rsidP="00B81BBE">
            <w:pPr>
              <w:rPr>
                <w:sz w:val="28"/>
                <w:szCs w:val="28"/>
              </w:rPr>
            </w:pPr>
          </w:p>
        </w:tc>
      </w:tr>
    </w:tbl>
    <w:p w:rsidR="00BE67AD" w:rsidRPr="004D0223" w:rsidRDefault="00BE67AD" w:rsidP="00BE67AD">
      <w:pPr>
        <w:rPr>
          <w:sz w:val="28"/>
          <w:szCs w:val="28"/>
        </w:rPr>
      </w:pPr>
    </w:p>
    <w:p w:rsidR="00BE67AD" w:rsidRPr="004D0223" w:rsidRDefault="00BE67AD" w:rsidP="00BE67AD">
      <w:pPr>
        <w:rPr>
          <w:sz w:val="28"/>
          <w:szCs w:val="28"/>
        </w:rPr>
      </w:pPr>
      <w:r w:rsidRPr="004D0223">
        <w:rPr>
          <w:sz w:val="28"/>
          <w:szCs w:val="28"/>
        </w:rPr>
        <w:t>4.Сделайте вывод об основных и вспомогательных методах психологии и особенностях их использования.</w:t>
      </w:r>
    </w:p>
    <w:p w:rsidR="00BE67AD" w:rsidRPr="004D0223" w:rsidRDefault="00BE67AD" w:rsidP="00BE67AD">
      <w:pPr>
        <w:rPr>
          <w:sz w:val="28"/>
          <w:szCs w:val="28"/>
        </w:rPr>
      </w:pPr>
    </w:p>
    <w:p w:rsidR="00BE67AD" w:rsidRPr="004D0223" w:rsidRDefault="00BE67AD" w:rsidP="00BE67AD">
      <w:pPr>
        <w:rPr>
          <w:sz w:val="28"/>
          <w:szCs w:val="28"/>
        </w:rPr>
      </w:pPr>
      <w:r w:rsidRPr="004D0223">
        <w:rPr>
          <w:sz w:val="28"/>
          <w:szCs w:val="28"/>
        </w:rPr>
        <w:t>5.  Проанализируйте, какие методы исследования были использованы в следующих ситуациях:</w:t>
      </w:r>
    </w:p>
    <w:p w:rsidR="00BE67AD" w:rsidRPr="00A542CA" w:rsidRDefault="00BE67AD" w:rsidP="00BE67AD">
      <w:pPr>
        <w:pStyle w:val="ab"/>
        <w:rPr>
          <w:rFonts w:ascii="Times New Roman" w:hAnsi="Times New Roman"/>
          <w:i/>
          <w:sz w:val="28"/>
          <w:szCs w:val="28"/>
          <w:lang w:val="ru-RU"/>
        </w:rPr>
      </w:pPr>
      <w:r w:rsidRPr="00A542CA">
        <w:rPr>
          <w:rFonts w:ascii="Times New Roman" w:hAnsi="Times New Roman"/>
          <w:i/>
          <w:sz w:val="28"/>
          <w:szCs w:val="28"/>
          <w:lang w:val="ru-RU"/>
        </w:rPr>
        <w:t>а)Психолог предлагает испытуемому повторить 10 слов, которые он только что прочитал.</w:t>
      </w:r>
    </w:p>
    <w:p w:rsidR="00BE67AD" w:rsidRPr="00A542CA" w:rsidRDefault="00BE67AD" w:rsidP="00BE67AD">
      <w:pPr>
        <w:pStyle w:val="ab"/>
        <w:rPr>
          <w:rFonts w:ascii="Times New Roman" w:hAnsi="Times New Roman"/>
          <w:i/>
          <w:sz w:val="28"/>
          <w:szCs w:val="28"/>
          <w:lang w:val="ru-RU"/>
        </w:rPr>
      </w:pPr>
      <w:r w:rsidRPr="00A542CA">
        <w:rPr>
          <w:rFonts w:ascii="Times New Roman" w:hAnsi="Times New Roman"/>
          <w:i/>
          <w:sz w:val="28"/>
          <w:szCs w:val="28"/>
          <w:lang w:val="ru-RU"/>
        </w:rPr>
        <w:t>б) Группе испытуемых необходимо письменно ответить на вопросы об их интересах.</w:t>
      </w:r>
    </w:p>
    <w:p w:rsidR="00BE67AD" w:rsidRPr="00A542CA" w:rsidRDefault="00BE67AD" w:rsidP="00BE67AD">
      <w:pPr>
        <w:pStyle w:val="ab"/>
        <w:rPr>
          <w:rFonts w:ascii="Times New Roman" w:hAnsi="Times New Roman"/>
          <w:i/>
          <w:sz w:val="28"/>
          <w:szCs w:val="28"/>
          <w:lang w:val="ru-RU"/>
        </w:rPr>
      </w:pPr>
      <w:r w:rsidRPr="00A542CA">
        <w:rPr>
          <w:rFonts w:ascii="Times New Roman" w:hAnsi="Times New Roman"/>
          <w:i/>
          <w:sz w:val="28"/>
          <w:szCs w:val="28"/>
          <w:lang w:val="ru-RU"/>
        </w:rPr>
        <w:t>в) Психолог предлагает детям нарисовать несуществующее животное.</w:t>
      </w:r>
    </w:p>
    <w:p w:rsidR="00BE67AD" w:rsidRPr="00A542CA" w:rsidRDefault="00BE67AD" w:rsidP="00BE67AD">
      <w:pPr>
        <w:pStyle w:val="ab"/>
        <w:rPr>
          <w:rFonts w:ascii="Times New Roman" w:hAnsi="Times New Roman"/>
          <w:i/>
          <w:sz w:val="28"/>
          <w:szCs w:val="28"/>
          <w:lang w:val="ru-RU"/>
        </w:rPr>
      </w:pPr>
      <w:r w:rsidRPr="00A542CA">
        <w:rPr>
          <w:rFonts w:ascii="Times New Roman" w:hAnsi="Times New Roman"/>
          <w:i/>
          <w:sz w:val="28"/>
          <w:szCs w:val="28"/>
          <w:lang w:val="ru-RU"/>
        </w:rPr>
        <w:t>г) Психолог, исследуя трудовую деятельность молодого учителя на уроке, незаметно для него присутствует в помещении.</w:t>
      </w:r>
    </w:p>
    <w:p w:rsidR="00BE67AD" w:rsidRPr="00A542CA" w:rsidRDefault="00BE67AD" w:rsidP="00BE67AD">
      <w:pPr>
        <w:pStyle w:val="ab"/>
        <w:rPr>
          <w:rFonts w:ascii="Times New Roman" w:hAnsi="Times New Roman"/>
          <w:i/>
          <w:sz w:val="28"/>
          <w:szCs w:val="28"/>
          <w:lang w:val="ru-RU"/>
        </w:rPr>
      </w:pPr>
      <w:r w:rsidRPr="00A542CA">
        <w:rPr>
          <w:rFonts w:ascii="Times New Roman" w:hAnsi="Times New Roman"/>
          <w:i/>
          <w:sz w:val="28"/>
          <w:szCs w:val="28"/>
          <w:lang w:val="ru-RU"/>
        </w:rPr>
        <w:t>е) Для проверки действенности разработанной учеными методики быстрого обучения иностранному языку организуется исследование, в ходе которого одну группу испытуемых обучают предложенным способом, а другую – традиционным. Затем результаты сравниваются.</w:t>
      </w:r>
    </w:p>
    <w:p w:rsidR="00BE67AD" w:rsidRPr="004D0223" w:rsidRDefault="00BE67AD" w:rsidP="00BE67AD">
      <w:pPr>
        <w:rPr>
          <w:sz w:val="28"/>
          <w:szCs w:val="28"/>
        </w:rPr>
      </w:pPr>
    </w:p>
    <w:p w:rsidR="00BE67AD" w:rsidRPr="004D0223" w:rsidRDefault="00BE67AD" w:rsidP="00BE67AD">
      <w:pPr>
        <w:jc w:val="center"/>
        <w:rPr>
          <w:b/>
          <w:sz w:val="28"/>
          <w:szCs w:val="28"/>
          <w:u w:val="single"/>
        </w:rPr>
      </w:pPr>
    </w:p>
    <w:p w:rsidR="00BE67AD" w:rsidRPr="004D0223" w:rsidRDefault="00BE67AD" w:rsidP="00BE67AD">
      <w:pPr>
        <w:jc w:val="center"/>
        <w:rPr>
          <w:b/>
          <w:sz w:val="28"/>
          <w:szCs w:val="28"/>
          <w:u w:val="single"/>
        </w:rPr>
      </w:pPr>
    </w:p>
    <w:p w:rsidR="00BE67AD" w:rsidRPr="004D0223" w:rsidRDefault="00BE67AD" w:rsidP="00BE67AD">
      <w:pPr>
        <w:jc w:val="center"/>
        <w:rPr>
          <w:b/>
          <w:sz w:val="28"/>
          <w:szCs w:val="28"/>
          <w:u w:val="single"/>
        </w:rPr>
      </w:pPr>
    </w:p>
    <w:p w:rsidR="00BE67AD" w:rsidRPr="004D0223" w:rsidRDefault="00BE67AD" w:rsidP="00BE67AD">
      <w:pPr>
        <w:jc w:val="center"/>
        <w:rPr>
          <w:b/>
          <w:sz w:val="28"/>
          <w:szCs w:val="28"/>
          <w:u w:val="single"/>
        </w:rPr>
      </w:pPr>
    </w:p>
    <w:p w:rsidR="00BE67AD" w:rsidRPr="004D0223" w:rsidRDefault="00BE67AD" w:rsidP="00BE67AD">
      <w:pPr>
        <w:jc w:val="center"/>
        <w:rPr>
          <w:b/>
          <w:sz w:val="28"/>
          <w:szCs w:val="28"/>
          <w:u w:val="single"/>
        </w:rPr>
      </w:pPr>
    </w:p>
    <w:p w:rsidR="00BE67AD" w:rsidRPr="004D0223" w:rsidRDefault="00BE67AD" w:rsidP="00BE67AD">
      <w:pPr>
        <w:jc w:val="center"/>
        <w:rPr>
          <w:b/>
          <w:sz w:val="28"/>
          <w:szCs w:val="28"/>
          <w:u w:val="single"/>
        </w:rPr>
      </w:pPr>
    </w:p>
    <w:p w:rsidR="00BE67AD" w:rsidRPr="004D0223" w:rsidRDefault="00BE67AD" w:rsidP="00BE67AD">
      <w:pPr>
        <w:jc w:val="center"/>
        <w:rPr>
          <w:b/>
          <w:sz w:val="28"/>
          <w:szCs w:val="28"/>
          <w:u w:val="single"/>
        </w:rPr>
      </w:pPr>
      <w:r w:rsidRPr="004D0223">
        <w:rPr>
          <w:b/>
          <w:sz w:val="28"/>
          <w:szCs w:val="28"/>
          <w:u w:val="single"/>
        </w:rPr>
        <w:t>ПРАКТИЧЕСКОЕ ЗАНЯТИЕ К ТЕМЕ 3.1.ТЕМПЕРАМЕНТ</w:t>
      </w:r>
    </w:p>
    <w:p w:rsidR="00BE67AD" w:rsidRPr="004D0223" w:rsidRDefault="00BE67AD" w:rsidP="00BE67AD">
      <w:pPr>
        <w:jc w:val="center"/>
        <w:rPr>
          <w:b/>
          <w:sz w:val="28"/>
          <w:szCs w:val="28"/>
          <w:u w:val="single"/>
        </w:rPr>
      </w:pPr>
    </w:p>
    <w:p w:rsidR="00BE67AD" w:rsidRPr="004D0223" w:rsidRDefault="00BE67AD" w:rsidP="00BE67AD">
      <w:pPr>
        <w:jc w:val="center"/>
        <w:rPr>
          <w:b/>
          <w:i/>
          <w:sz w:val="28"/>
          <w:szCs w:val="28"/>
          <w:u w:val="single"/>
        </w:rPr>
      </w:pPr>
      <w:r w:rsidRPr="004D0223">
        <w:rPr>
          <w:b/>
          <w:i/>
          <w:sz w:val="28"/>
          <w:szCs w:val="28"/>
          <w:u w:val="single"/>
        </w:rPr>
        <w:t>Разработка педагогических рекомендаций на основе учета темперамента детей</w:t>
      </w:r>
    </w:p>
    <w:p w:rsidR="00BE67AD" w:rsidRPr="004D0223" w:rsidRDefault="00BE67AD" w:rsidP="00BE67AD">
      <w:pPr>
        <w:jc w:val="center"/>
        <w:rPr>
          <w:b/>
          <w:i/>
          <w:sz w:val="28"/>
          <w:szCs w:val="28"/>
          <w:u w:val="single"/>
        </w:rPr>
      </w:pPr>
    </w:p>
    <w:p w:rsidR="00BE67AD" w:rsidRPr="004D0223" w:rsidRDefault="00BE67AD" w:rsidP="00BE67AD">
      <w:pPr>
        <w:rPr>
          <w:sz w:val="28"/>
          <w:szCs w:val="28"/>
        </w:rPr>
      </w:pPr>
      <w:r w:rsidRPr="004D0223">
        <w:rPr>
          <w:sz w:val="28"/>
          <w:szCs w:val="28"/>
        </w:rPr>
        <w:t>ЦЕЛЬ:  актуализация знаний о темпераменте, составление педагогических рекомендаций учета темперамента детей на основе психологической характеристики его типов.</w:t>
      </w:r>
    </w:p>
    <w:p w:rsidR="00BE67AD" w:rsidRPr="004D0223" w:rsidRDefault="00BE67AD" w:rsidP="00BE67AD">
      <w:pPr>
        <w:rPr>
          <w:sz w:val="28"/>
          <w:szCs w:val="28"/>
        </w:rPr>
      </w:pPr>
    </w:p>
    <w:p w:rsidR="00BE67AD" w:rsidRPr="004D0223" w:rsidRDefault="00BE67AD" w:rsidP="00BE67AD">
      <w:pPr>
        <w:rPr>
          <w:sz w:val="28"/>
          <w:szCs w:val="28"/>
        </w:rPr>
      </w:pPr>
      <w:r w:rsidRPr="004D0223">
        <w:rPr>
          <w:sz w:val="28"/>
          <w:szCs w:val="28"/>
        </w:rPr>
        <w:t>Задания:</w:t>
      </w:r>
    </w:p>
    <w:p w:rsidR="00BE67AD" w:rsidRPr="004D0223" w:rsidRDefault="00BE67AD" w:rsidP="00BE67AD">
      <w:pPr>
        <w:rPr>
          <w:sz w:val="28"/>
          <w:szCs w:val="28"/>
        </w:rPr>
      </w:pPr>
      <w:r w:rsidRPr="004D0223">
        <w:rPr>
          <w:sz w:val="28"/>
          <w:szCs w:val="28"/>
        </w:rPr>
        <w:t xml:space="preserve"> 1. Актуализируйте знания по лекциям и познакомьтесь с характеристикой основных типов темперамента в схемах и </w:t>
      </w:r>
      <w:proofErr w:type="spellStart"/>
      <w:r w:rsidRPr="004D0223">
        <w:rPr>
          <w:sz w:val="28"/>
          <w:szCs w:val="28"/>
        </w:rPr>
        <w:t>нижепредставленном</w:t>
      </w:r>
      <w:proofErr w:type="spellEnd"/>
      <w:r w:rsidRPr="004D0223">
        <w:rPr>
          <w:sz w:val="28"/>
          <w:szCs w:val="28"/>
        </w:rPr>
        <w:t xml:space="preserve"> тексте: </w:t>
      </w:r>
    </w:p>
    <w:p w:rsidR="00BE67AD" w:rsidRPr="004D0223" w:rsidRDefault="00BE67AD" w:rsidP="00BE67AD">
      <w:pPr>
        <w:rPr>
          <w:sz w:val="28"/>
          <w:szCs w:val="28"/>
        </w:rPr>
      </w:pPr>
      <w:r w:rsidRPr="004D0223">
        <w:rPr>
          <w:noProof/>
          <w:sz w:val="28"/>
          <w:szCs w:val="28"/>
          <w:lang w:eastAsia="ru-RU"/>
        </w:rPr>
        <w:drawing>
          <wp:inline distT="0" distB="0" distL="0" distR="0">
            <wp:extent cx="4008230" cy="4067175"/>
            <wp:effectExtent l="1905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8230" cy="4067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E67AD" w:rsidRPr="004D0223" w:rsidRDefault="00BE67AD" w:rsidP="00BE67AD">
      <w:pPr>
        <w:rPr>
          <w:sz w:val="28"/>
          <w:szCs w:val="28"/>
        </w:rPr>
      </w:pPr>
    </w:p>
    <w:p w:rsidR="00BE67AD" w:rsidRPr="004D0223" w:rsidRDefault="00BE67AD" w:rsidP="00BE67AD">
      <w:pPr>
        <w:rPr>
          <w:sz w:val="28"/>
          <w:szCs w:val="28"/>
        </w:rPr>
      </w:pPr>
    </w:p>
    <w:p w:rsidR="00BE67AD" w:rsidRPr="004D0223" w:rsidRDefault="00BE67AD" w:rsidP="00BE67AD">
      <w:pPr>
        <w:rPr>
          <w:sz w:val="28"/>
          <w:szCs w:val="28"/>
        </w:rPr>
      </w:pPr>
      <w:r w:rsidRPr="004D0223">
        <w:rPr>
          <w:rStyle w:val="fontstyle01"/>
          <w:sz w:val="28"/>
          <w:szCs w:val="28"/>
        </w:rPr>
        <w:t xml:space="preserve">Сангвиник. </w:t>
      </w:r>
      <w:r w:rsidRPr="004D0223">
        <w:rPr>
          <w:rStyle w:val="fontstyle21"/>
          <w:sz w:val="28"/>
          <w:szCs w:val="28"/>
        </w:rPr>
        <w:t>Сангвиник обычно находится в приподнятом расположении духа, отличается быстрым и эффективным мышлением, прибывает в хорошем расположении духа. Он активно и легко приспосабливается к новым условиям, быстро сходится с людьми, общителен. Чувства у сангвиника легко возникают и сменяются. Его мимика</w:t>
      </w:r>
      <w:r w:rsidRPr="004D0223">
        <w:rPr>
          <w:color w:val="000000"/>
          <w:sz w:val="28"/>
          <w:szCs w:val="28"/>
        </w:rPr>
        <w:br/>
      </w:r>
      <w:r w:rsidRPr="004D0223">
        <w:rPr>
          <w:rStyle w:val="fontstyle21"/>
          <w:sz w:val="28"/>
          <w:szCs w:val="28"/>
        </w:rPr>
        <w:t xml:space="preserve">богатая, подвижная, выразительная. При отсутствии серьезных целей, </w:t>
      </w:r>
      <w:r w:rsidRPr="004D0223">
        <w:rPr>
          <w:rStyle w:val="fontstyle21"/>
          <w:sz w:val="28"/>
          <w:szCs w:val="28"/>
        </w:rPr>
        <w:lastRenderedPageBreak/>
        <w:t>глубоких мыслей, творческой деятельности у сангвиника вырабатываются поверхностность и непостоянство.</w:t>
      </w:r>
      <w:r w:rsidRPr="004D0223">
        <w:rPr>
          <w:color w:val="000000"/>
          <w:sz w:val="28"/>
          <w:szCs w:val="28"/>
        </w:rPr>
        <w:br/>
      </w:r>
      <w:r w:rsidRPr="004D0223">
        <w:rPr>
          <w:rStyle w:val="fontstyle01"/>
          <w:sz w:val="28"/>
          <w:szCs w:val="28"/>
        </w:rPr>
        <w:t xml:space="preserve">Холерик. </w:t>
      </w:r>
      <w:r w:rsidRPr="004D0223">
        <w:rPr>
          <w:rStyle w:val="fontstyle21"/>
          <w:sz w:val="28"/>
          <w:szCs w:val="28"/>
        </w:rPr>
        <w:t>Действия холерика резки, порывисты. Он отличается повышенной впечатлительностью, возбудимостью, большой эмоциональностью. Часто выглядит самонадеянным, высокомерным. Без труда дающееся сангвинику чувство душевного равновесия холерику совершенно незнакомо: он обретает покой только в самой напряженной деятельности.</w:t>
      </w:r>
      <w:r w:rsidRPr="004D0223">
        <w:rPr>
          <w:color w:val="000000"/>
          <w:sz w:val="28"/>
          <w:szCs w:val="28"/>
        </w:rPr>
        <w:br/>
      </w:r>
      <w:r w:rsidRPr="004D0223">
        <w:rPr>
          <w:rStyle w:val="fontstyle21"/>
          <w:sz w:val="28"/>
          <w:szCs w:val="28"/>
        </w:rPr>
        <w:t>Проявление холерического темперамента в значительной мере зависит от направленности личности. У людей с общественными интересами он проявляется в инициативности, энергии, принципиальности. Там, где нет богатства духовной жизни, холерический темперамент часто проявляется отрицательно: в раздражительности, эффективности.</w:t>
      </w:r>
      <w:r w:rsidRPr="004D0223">
        <w:rPr>
          <w:color w:val="000000"/>
          <w:sz w:val="28"/>
          <w:szCs w:val="28"/>
        </w:rPr>
        <w:br/>
      </w:r>
      <w:r w:rsidRPr="004D0223">
        <w:rPr>
          <w:rStyle w:val="fontstyle01"/>
          <w:sz w:val="28"/>
          <w:szCs w:val="28"/>
        </w:rPr>
        <w:t xml:space="preserve">Флегматик. </w:t>
      </w:r>
      <w:r w:rsidRPr="004D0223">
        <w:rPr>
          <w:rStyle w:val="fontstyle21"/>
          <w:sz w:val="28"/>
          <w:szCs w:val="28"/>
        </w:rPr>
        <w:t>Флегматику, как правило, совершенно чужда тревога. Его обычные состояния - спокойствие, тихая удовлетворенность окружающим. Новые формы поведения у флегматика вырабатываются медленно,</w:t>
      </w:r>
      <w:r w:rsidRPr="004D0223">
        <w:rPr>
          <w:color w:val="000000"/>
          <w:sz w:val="28"/>
          <w:szCs w:val="28"/>
        </w:rPr>
        <w:br/>
      </w:r>
      <w:r w:rsidRPr="004D0223">
        <w:rPr>
          <w:rStyle w:val="fontstyle21"/>
          <w:sz w:val="28"/>
          <w:szCs w:val="28"/>
        </w:rPr>
        <w:t>но являются стойкими. Обычно флегматик ровен и спокоен, он редко выходит из себя, не склонен аффектам.</w:t>
      </w:r>
      <w:r w:rsidRPr="004D0223">
        <w:rPr>
          <w:color w:val="000000"/>
          <w:sz w:val="28"/>
          <w:szCs w:val="28"/>
        </w:rPr>
        <w:br/>
      </w:r>
      <w:r w:rsidRPr="004D0223">
        <w:rPr>
          <w:rStyle w:val="fontstyle21"/>
          <w:sz w:val="28"/>
          <w:szCs w:val="28"/>
        </w:rPr>
        <w:t>В зависимости от условий в одних случаях у флегматика могут возникнуть положительные черты: выдержка, глубина мыслей и т.д., в других - вялость и безучастность к окружающему, лень и безволие.</w:t>
      </w:r>
      <w:r w:rsidRPr="004D0223">
        <w:rPr>
          <w:color w:val="000000"/>
          <w:sz w:val="28"/>
          <w:szCs w:val="28"/>
        </w:rPr>
        <w:br/>
      </w:r>
      <w:r w:rsidRPr="004D0223">
        <w:rPr>
          <w:rStyle w:val="fontstyle01"/>
          <w:sz w:val="28"/>
          <w:szCs w:val="28"/>
        </w:rPr>
        <w:t xml:space="preserve">Меланхолик. </w:t>
      </w:r>
      <w:r w:rsidRPr="004D0223">
        <w:rPr>
          <w:rStyle w:val="fontstyle21"/>
          <w:sz w:val="28"/>
          <w:szCs w:val="28"/>
        </w:rPr>
        <w:t>Меланхолика отличают стесненность в движениях, колебания и осторожность в решениях.</w:t>
      </w:r>
      <w:r w:rsidRPr="004D0223">
        <w:rPr>
          <w:color w:val="000000"/>
          <w:sz w:val="28"/>
          <w:szCs w:val="28"/>
        </w:rPr>
        <w:br/>
      </w:r>
      <w:r w:rsidRPr="004D0223">
        <w:rPr>
          <w:rStyle w:val="fontstyle21"/>
          <w:sz w:val="28"/>
          <w:szCs w:val="28"/>
        </w:rPr>
        <w:t>Его реакция часто не соответствует силе раздражителя, особенно активно у него внешнее торможение. Ему трудно долго на чем-то сосредоточиться. Сильные воздействия часто вызывают у меланхолика продолжительную тормозную реакцию. 1 В нормальных условиях жизни меланхолик - человек глубокий, содержательный.</w:t>
      </w:r>
    </w:p>
    <w:p w:rsidR="00BE67AD" w:rsidRPr="004D0223" w:rsidRDefault="00BE67AD" w:rsidP="00BE67AD">
      <w:pPr>
        <w:rPr>
          <w:sz w:val="28"/>
          <w:szCs w:val="28"/>
        </w:rPr>
      </w:pPr>
    </w:p>
    <w:p w:rsidR="00BE67AD" w:rsidRPr="004D0223" w:rsidRDefault="00BE67AD" w:rsidP="00BE67AD">
      <w:pPr>
        <w:rPr>
          <w:sz w:val="28"/>
          <w:szCs w:val="28"/>
        </w:rPr>
      </w:pPr>
      <w:r w:rsidRPr="004D0223">
        <w:rPr>
          <w:sz w:val="28"/>
          <w:szCs w:val="28"/>
        </w:rPr>
        <w:t xml:space="preserve">2. Обобщите особенности типов темперамента, представив их в виде таблицы, при заполнении рекомендуется использовать символы «+», «-» и слова, обозначающие степень выраженности свойства ( низкая, повышенная, быстрый и </w:t>
      </w:r>
      <w:proofErr w:type="spellStart"/>
      <w:r w:rsidRPr="004D0223">
        <w:rPr>
          <w:sz w:val="28"/>
          <w:szCs w:val="28"/>
        </w:rPr>
        <w:t>т.п</w:t>
      </w:r>
      <w:proofErr w:type="spellEnd"/>
      <w:r w:rsidRPr="004D0223">
        <w:rPr>
          <w:sz w:val="28"/>
          <w:szCs w:val="28"/>
        </w:rPr>
        <w:t>)</w:t>
      </w:r>
    </w:p>
    <w:p w:rsidR="00BE67AD" w:rsidRPr="004D0223" w:rsidRDefault="00BE67AD" w:rsidP="00BE67AD">
      <w:pPr>
        <w:rPr>
          <w:sz w:val="28"/>
          <w:szCs w:val="28"/>
        </w:rPr>
      </w:pPr>
    </w:p>
    <w:p w:rsidR="00BE67AD" w:rsidRPr="004D0223" w:rsidRDefault="00BE67AD" w:rsidP="00BE67AD">
      <w:pPr>
        <w:jc w:val="right"/>
        <w:rPr>
          <w:sz w:val="28"/>
          <w:szCs w:val="28"/>
        </w:rPr>
      </w:pPr>
      <w:r w:rsidRPr="004D0223">
        <w:rPr>
          <w:sz w:val="28"/>
          <w:szCs w:val="28"/>
        </w:rPr>
        <w:t xml:space="preserve"> Психологическая характеристика  типов темперамента</w:t>
      </w:r>
    </w:p>
    <w:tbl>
      <w:tblPr>
        <w:tblStyle w:val="a9"/>
        <w:tblW w:w="0" w:type="auto"/>
        <w:tblLook w:val="04A0"/>
      </w:tblPr>
      <w:tblGrid>
        <w:gridCol w:w="667"/>
        <w:gridCol w:w="2727"/>
        <w:gridCol w:w="1444"/>
        <w:gridCol w:w="1541"/>
        <w:gridCol w:w="1555"/>
        <w:gridCol w:w="1637"/>
      </w:tblGrid>
      <w:tr w:rsidR="00BE67AD" w:rsidRPr="004D0223" w:rsidTr="00B81BBE">
        <w:tc>
          <w:tcPr>
            <w:tcW w:w="667" w:type="dxa"/>
          </w:tcPr>
          <w:p w:rsidR="00BE67AD" w:rsidRPr="004D0223" w:rsidRDefault="00BE67AD" w:rsidP="00B81BBE">
            <w:pPr>
              <w:rPr>
                <w:sz w:val="28"/>
                <w:szCs w:val="28"/>
              </w:rPr>
            </w:pPr>
            <w:r w:rsidRPr="004D0223">
              <w:rPr>
                <w:sz w:val="28"/>
                <w:szCs w:val="28"/>
              </w:rPr>
              <w:t>№ п.п.</w:t>
            </w:r>
          </w:p>
        </w:tc>
        <w:tc>
          <w:tcPr>
            <w:tcW w:w="2727" w:type="dxa"/>
          </w:tcPr>
          <w:p w:rsidR="00BE67AD" w:rsidRPr="004D0223" w:rsidRDefault="00BE67AD" w:rsidP="00B81BBE">
            <w:pPr>
              <w:rPr>
                <w:sz w:val="28"/>
                <w:szCs w:val="28"/>
              </w:rPr>
            </w:pPr>
            <w:r w:rsidRPr="004D0223">
              <w:rPr>
                <w:sz w:val="28"/>
                <w:szCs w:val="28"/>
              </w:rPr>
              <w:t>Свойства типов темперамента</w:t>
            </w:r>
          </w:p>
        </w:tc>
        <w:tc>
          <w:tcPr>
            <w:tcW w:w="1444" w:type="dxa"/>
          </w:tcPr>
          <w:p w:rsidR="00BE67AD" w:rsidRPr="004D0223" w:rsidRDefault="00BE67AD" w:rsidP="00B81BBE">
            <w:pPr>
              <w:rPr>
                <w:sz w:val="28"/>
                <w:szCs w:val="28"/>
              </w:rPr>
            </w:pPr>
            <w:r w:rsidRPr="004D0223">
              <w:rPr>
                <w:sz w:val="28"/>
                <w:szCs w:val="28"/>
              </w:rPr>
              <w:t>холерик</w:t>
            </w:r>
          </w:p>
        </w:tc>
        <w:tc>
          <w:tcPr>
            <w:tcW w:w="1541" w:type="dxa"/>
          </w:tcPr>
          <w:p w:rsidR="00BE67AD" w:rsidRPr="004D0223" w:rsidRDefault="00BE67AD" w:rsidP="00B81BBE">
            <w:pPr>
              <w:rPr>
                <w:sz w:val="28"/>
                <w:szCs w:val="28"/>
              </w:rPr>
            </w:pPr>
            <w:r w:rsidRPr="004D0223">
              <w:rPr>
                <w:sz w:val="28"/>
                <w:szCs w:val="28"/>
              </w:rPr>
              <w:t>сангвиник</w:t>
            </w:r>
          </w:p>
        </w:tc>
        <w:tc>
          <w:tcPr>
            <w:tcW w:w="1555" w:type="dxa"/>
          </w:tcPr>
          <w:p w:rsidR="00BE67AD" w:rsidRPr="004D0223" w:rsidRDefault="00BE67AD" w:rsidP="00B81BBE">
            <w:pPr>
              <w:rPr>
                <w:sz w:val="28"/>
                <w:szCs w:val="28"/>
              </w:rPr>
            </w:pPr>
            <w:r w:rsidRPr="004D0223">
              <w:rPr>
                <w:sz w:val="28"/>
                <w:szCs w:val="28"/>
              </w:rPr>
              <w:t>флегматик</w:t>
            </w:r>
          </w:p>
        </w:tc>
        <w:tc>
          <w:tcPr>
            <w:tcW w:w="1637" w:type="dxa"/>
          </w:tcPr>
          <w:p w:rsidR="00BE67AD" w:rsidRPr="004D0223" w:rsidRDefault="00BE67AD" w:rsidP="00B81BBE">
            <w:pPr>
              <w:rPr>
                <w:sz w:val="28"/>
                <w:szCs w:val="28"/>
              </w:rPr>
            </w:pPr>
            <w:r w:rsidRPr="004D0223">
              <w:rPr>
                <w:sz w:val="28"/>
                <w:szCs w:val="28"/>
              </w:rPr>
              <w:t>меланхолик</w:t>
            </w:r>
          </w:p>
        </w:tc>
      </w:tr>
      <w:tr w:rsidR="00BE67AD" w:rsidRPr="004D0223" w:rsidTr="00B81BBE">
        <w:tc>
          <w:tcPr>
            <w:tcW w:w="667" w:type="dxa"/>
          </w:tcPr>
          <w:p w:rsidR="00BE67AD" w:rsidRPr="004D0223" w:rsidRDefault="00BE67AD" w:rsidP="00B81BBE">
            <w:pPr>
              <w:rPr>
                <w:sz w:val="28"/>
                <w:szCs w:val="28"/>
              </w:rPr>
            </w:pPr>
            <w:r w:rsidRPr="004D0223">
              <w:rPr>
                <w:sz w:val="28"/>
                <w:szCs w:val="28"/>
              </w:rPr>
              <w:t>1</w:t>
            </w:r>
          </w:p>
        </w:tc>
        <w:tc>
          <w:tcPr>
            <w:tcW w:w="2727" w:type="dxa"/>
          </w:tcPr>
          <w:p w:rsidR="00BE67AD" w:rsidRPr="004D0223" w:rsidRDefault="00BE67AD" w:rsidP="00B81BBE">
            <w:pPr>
              <w:rPr>
                <w:sz w:val="28"/>
                <w:szCs w:val="28"/>
              </w:rPr>
            </w:pPr>
            <w:r w:rsidRPr="004D0223">
              <w:rPr>
                <w:sz w:val="28"/>
                <w:szCs w:val="28"/>
              </w:rPr>
              <w:t>Сила/слабость</w:t>
            </w:r>
          </w:p>
        </w:tc>
        <w:tc>
          <w:tcPr>
            <w:tcW w:w="1444" w:type="dxa"/>
          </w:tcPr>
          <w:p w:rsidR="00BE67AD" w:rsidRPr="004D0223" w:rsidRDefault="00BE67AD" w:rsidP="00B81BBE">
            <w:pPr>
              <w:rPr>
                <w:sz w:val="28"/>
                <w:szCs w:val="28"/>
              </w:rPr>
            </w:pPr>
          </w:p>
        </w:tc>
        <w:tc>
          <w:tcPr>
            <w:tcW w:w="1541" w:type="dxa"/>
          </w:tcPr>
          <w:p w:rsidR="00BE67AD" w:rsidRPr="004D0223" w:rsidRDefault="00BE67AD" w:rsidP="00B81BBE">
            <w:pPr>
              <w:rPr>
                <w:sz w:val="28"/>
                <w:szCs w:val="28"/>
              </w:rPr>
            </w:pPr>
          </w:p>
        </w:tc>
        <w:tc>
          <w:tcPr>
            <w:tcW w:w="1555" w:type="dxa"/>
          </w:tcPr>
          <w:p w:rsidR="00BE67AD" w:rsidRPr="004D0223" w:rsidRDefault="00BE67AD" w:rsidP="00B81BBE">
            <w:pPr>
              <w:rPr>
                <w:sz w:val="28"/>
                <w:szCs w:val="28"/>
              </w:rPr>
            </w:pPr>
          </w:p>
        </w:tc>
        <w:tc>
          <w:tcPr>
            <w:tcW w:w="1637" w:type="dxa"/>
          </w:tcPr>
          <w:p w:rsidR="00BE67AD" w:rsidRPr="004D0223" w:rsidRDefault="00BE67AD" w:rsidP="00B81BBE">
            <w:pPr>
              <w:rPr>
                <w:sz w:val="28"/>
                <w:szCs w:val="28"/>
              </w:rPr>
            </w:pPr>
          </w:p>
        </w:tc>
      </w:tr>
      <w:tr w:rsidR="00BE67AD" w:rsidRPr="004D0223" w:rsidTr="00B81BBE">
        <w:tc>
          <w:tcPr>
            <w:tcW w:w="667" w:type="dxa"/>
          </w:tcPr>
          <w:p w:rsidR="00BE67AD" w:rsidRPr="004D0223" w:rsidRDefault="00BE67AD" w:rsidP="00B81BBE">
            <w:pPr>
              <w:rPr>
                <w:sz w:val="28"/>
                <w:szCs w:val="28"/>
              </w:rPr>
            </w:pPr>
            <w:r w:rsidRPr="004D0223">
              <w:rPr>
                <w:sz w:val="28"/>
                <w:szCs w:val="28"/>
              </w:rPr>
              <w:t>2</w:t>
            </w:r>
          </w:p>
        </w:tc>
        <w:tc>
          <w:tcPr>
            <w:tcW w:w="2727" w:type="dxa"/>
          </w:tcPr>
          <w:p w:rsidR="00BE67AD" w:rsidRPr="004D0223" w:rsidRDefault="00BE67AD" w:rsidP="00B81BBE">
            <w:pPr>
              <w:rPr>
                <w:sz w:val="28"/>
                <w:szCs w:val="28"/>
              </w:rPr>
            </w:pPr>
            <w:r w:rsidRPr="004D0223">
              <w:rPr>
                <w:sz w:val="28"/>
                <w:szCs w:val="28"/>
              </w:rPr>
              <w:t>Уравновешенность/</w:t>
            </w:r>
          </w:p>
          <w:p w:rsidR="00BE67AD" w:rsidRPr="004D0223" w:rsidRDefault="00BE67AD" w:rsidP="00B81BBE">
            <w:pPr>
              <w:rPr>
                <w:sz w:val="28"/>
                <w:szCs w:val="28"/>
              </w:rPr>
            </w:pPr>
            <w:r w:rsidRPr="004D0223">
              <w:rPr>
                <w:sz w:val="28"/>
                <w:szCs w:val="28"/>
              </w:rPr>
              <w:t>неуравновешенность</w:t>
            </w:r>
          </w:p>
        </w:tc>
        <w:tc>
          <w:tcPr>
            <w:tcW w:w="1444" w:type="dxa"/>
          </w:tcPr>
          <w:p w:rsidR="00BE67AD" w:rsidRPr="004D0223" w:rsidRDefault="00BE67AD" w:rsidP="00B81BBE">
            <w:pPr>
              <w:rPr>
                <w:sz w:val="28"/>
                <w:szCs w:val="28"/>
              </w:rPr>
            </w:pPr>
          </w:p>
        </w:tc>
        <w:tc>
          <w:tcPr>
            <w:tcW w:w="1541" w:type="dxa"/>
          </w:tcPr>
          <w:p w:rsidR="00BE67AD" w:rsidRPr="004D0223" w:rsidRDefault="00BE67AD" w:rsidP="00B81BBE">
            <w:pPr>
              <w:rPr>
                <w:sz w:val="28"/>
                <w:szCs w:val="28"/>
              </w:rPr>
            </w:pPr>
          </w:p>
        </w:tc>
        <w:tc>
          <w:tcPr>
            <w:tcW w:w="1555" w:type="dxa"/>
          </w:tcPr>
          <w:p w:rsidR="00BE67AD" w:rsidRPr="004D0223" w:rsidRDefault="00BE67AD" w:rsidP="00B81BBE">
            <w:pPr>
              <w:rPr>
                <w:sz w:val="28"/>
                <w:szCs w:val="28"/>
              </w:rPr>
            </w:pPr>
          </w:p>
        </w:tc>
        <w:tc>
          <w:tcPr>
            <w:tcW w:w="1637" w:type="dxa"/>
          </w:tcPr>
          <w:p w:rsidR="00BE67AD" w:rsidRPr="004D0223" w:rsidRDefault="00BE67AD" w:rsidP="00B81BBE">
            <w:pPr>
              <w:rPr>
                <w:sz w:val="28"/>
                <w:szCs w:val="28"/>
              </w:rPr>
            </w:pPr>
          </w:p>
        </w:tc>
      </w:tr>
      <w:tr w:rsidR="00BE67AD" w:rsidRPr="004D0223" w:rsidTr="00B81BBE">
        <w:tc>
          <w:tcPr>
            <w:tcW w:w="667" w:type="dxa"/>
          </w:tcPr>
          <w:p w:rsidR="00BE67AD" w:rsidRPr="004D0223" w:rsidRDefault="00BE67AD" w:rsidP="00B81BBE">
            <w:pPr>
              <w:rPr>
                <w:sz w:val="28"/>
                <w:szCs w:val="28"/>
              </w:rPr>
            </w:pPr>
            <w:r w:rsidRPr="004D0223">
              <w:rPr>
                <w:sz w:val="28"/>
                <w:szCs w:val="28"/>
              </w:rPr>
              <w:t>3</w:t>
            </w:r>
          </w:p>
        </w:tc>
        <w:tc>
          <w:tcPr>
            <w:tcW w:w="2727" w:type="dxa"/>
          </w:tcPr>
          <w:p w:rsidR="00BE67AD" w:rsidRPr="004D0223" w:rsidRDefault="00BE67AD" w:rsidP="00B81BBE">
            <w:pPr>
              <w:rPr>
                <w:sz w:val="28"/>
                <w:szCs w:val="28"/>
              </w:rPr>
            </w:pPr>
            <w:r w:rsidRPr="004D0223">
              <w:rPr>
                <w:sz w:val="28"/>
                <w:szCs w:val="28"/>
              </w:rPr>
              <w:t>Подвижность/</w:t>
            </w:r>
          </w:p>
          <w:p w:rsidR="00BE67AD" w:rsidRPr="004D0223" w:rsidRDefault="00BE67AD" w:rsidP="00B81BBE">
            <w:pPr>
              <w:rPr>
                <w:sz w:val="28"/>
                <w:szCs w:val="28"/>
              </w:rPr>
            </w:pPr>
            <w:r w:rsidRPr="004D0223">
              <w:rPr>
                <w:sz w:val="28"/>
                <w:szCs w:val="28"/>
              </w:rPr>
              <w:t>инертность</w:t>
            </w:r>
          </w:p>
        </w:tc>
        <w:tc>
          <w:tcPr>
            <w:tcW w:w="1444" w:type="dxa"/>
          </w:tcPr>
          <w:p w:rsidR="00BE67AD" w:rsidRPr="004D0223" w:rsidRDefault="00BE67AD" w:rsidP="00B81BBE">
            <w:pPr>
              <w:rPr>
                <w:sz w:val="28"/>
                <w:szCs w:val="28"/>
              </w:rPr>
            </w:pPr>
          </w:p>
        </w:tc>
        <w:tc>
          <w:tcPr>
            <w:tcW w:w="1541" w:type="dxa"/>
          </w:tcPr>
          <w:p w:rsidR="00BE67AD" w:rsidRPr="004D0223" w:rsidRDefault="00BE67AD" w:rsidP="00B81BBE">
            <w:pPr>
              <w:rPr>
                <w:sz w:val="28"/>
                <w:szCs w:val="28"/>
              </w:rPr>
            </w:pPr>
          </w:p>
        </w:tc>
        <w:tc>
          <w:tcPr>
            <w:tcW w:w="1555" w:type="dxa"/>
          </w:tcPr>
          <w:p w:rsidR="00BE67AD" w:rsidRPr="004D0223" w:rsidRDefault="00BE67AD" w:rsidP="00B81BBE">
            <w:pPr>
              <w:rPr>
                <w:sz w:val="28"/>
                <w:szCs w:val="28"/>
              </w:rPr>
            </w:pPr>
          </w:p>
        </w:tc>
        <w:tc>
          <w:tcPr>
            <w:tcW w:w="1637" w:type="dxa"/>
          </w:tcPr>
          <w:p w:rsidR="00BE67AD" w:rsidRPr="004D0223" w:rsidRDefault="00BE67AD" w:rsidP="00B81BBE">
            <w:pPr>
              <w:rPr>
                <w:sz w:val="28"/>
                <w:szCs w:val="28"/>
              </w:rPr>
            </w:pPr>
          </w:p>
        </w:tc>
      </w:tr>
      <w:tr w:rsidR="00BE67AD" w:rsidRPr="004D0223" w:rsidTr="00B81BBE">
        <w:tc>
          <w:tcPr>
            <w:tcW w:w="667" w:type="dxa"/>
          </w:tcPr>
          <w:p w:rsidR="00BE67AD" w:rsidRPr="004D0223" w:rsidRDefault="00BE67AD" w:rsidP="00B81BBE">
            <w:pPr>
              <w:rPr>
                <w:sz w:val="28"/>
                <w:szCs w:val="28"/>
              </w:rPr>
            </w:pPr>
            <w:r w:rsidRPr="004D0223">
              <w:rPr>
                <w:sz w:val="28"/>
                <w:szCs w:val="28"/>
              </w:rPr>
              <w:t>4</w:t>
            </w:r>
          </w:p>
        </w:tc>
        <w:tc>
          <w:tcPr>
            <w:tcW w:w="2727" w:type="dxa"/>
          </w:tcPr>
          <w:p w:rsidR="00BE67AD" w:rsidRPr="004D0223" w:rsidRDefault="00BE67AD" w:rsidP="00B81BBE">
            <w:pPr>
              <w:rPr>
                <w:sz w:val="28"/>
                <w:szCs w:val="28"/>
              </w:rPr>
            </w:pPr>
            <w:proofErr w:type="spellStart"/>
            <w:r w:rsidRPr="004D0223">
              <w:rPr>
                <w:sz w:val="28"/>
                <w:szCs w:val="28"/>
              </w:rPr>
              <w:t>Сензитивность</w:t>
            </w:r>
            <w:proofErr w:type="spellEnd"/>
          </w:p>
        </w:tc>
        <w:tc>
          <w:tcPr>
            <w:tcW w:w="1444" w:type="dxa"/>
          </w:tcPr>
          <w:p w:rsidR="00BE67AD" w:rsidRPr="004D0223" w:rsidRDefault="00BE67AD" w:rsidP="00B81BBE">
            <w:pPr>
              <w:rPr>
                <w:sz w:val="28"/>
                <w:szCs w:val="28"/>
              </w:rPr>
            </w:pPr>
          </w:p>
        </w:tc>
        <w:tc>
          <w:tcPr>
            <w:tcW w:w="1541" w:type="dxa"/>
          </w:tcPr>
          <w:p w:rsidR="00BE67AD" w:rsidRPr="004D0223" w:rsidRDefault="00BE67AD" w:rsidP="00B81BBE">
            <w:pPr>
              <w:rPr>
                <w:sz w:val="28"/>
                <w:szCs w:val="28"/>
              </w:rPr>
            </w:pPr>
          </w:p>
        </w:tc>
        <w:tc>
          <w:tcPr>
            <w:tcW w:w="1555" w:type="dxa"/>
          </w:tcPr>
          <w:p w:rsidR="00BE67AD" w:rsidRPr="004D0223" w:rsidRDefault="00BE67AD" w:rsidP="00B81BBE">
            <w:pPr>
              <w:rPr>
                <w:sz w:val="28"/>
                <w:szCs w:val="28"/>
              </w:rPr>
            </w:pPr>
          </w:p>
        </w:tc>
        <w:tc>
          <w:tcPr>
            <w:tcW w:w="1637" w:type="dxa"/>
          </w:tcPr>
          <w:p w:rsidR="00BE67AD" w:rsidRPr="004D0223" w:rsidRDefault="00BE67AD" w:rsidP="00B81BBE">
            <w:pPr>
              <w:rPr>
                <w:sz w:val="28"/>
                <w:szCs w:val="28"/>
              </w:rPr>
            </w:pPr>
          </w:p>
        </w:tc>
      </w:tr>
      <w:tr w:rsidR="00BE67AD" w:rsidRPr="004D0223" w:rsidTr="00B81BBE">
        <w:tc>
          <w:tcPr>
            <w:tcW w:w="667" w:type="dxa"/>
          </w:tcPr>
          <w:p w:rsidR="00BE67AD" w:rsidRPr="004D0223" w:rsidRDefault="00BE67AD" w:rsidP="00B81BBE">
            <w:pPr>
              <w:rPr>
                <w:sz w:val="28"/>
                <w:szCs w:val="28"/>
              </w:rPr>
            </w:pPr>
            <w:r w:rsidRPr="004D0223">
              <w:rPr>
                <w:sz w:val="28"/>
                <w:szCs w:val="28"/>
              </w:rPr>
              <w:t>5</w:t>
            </w:r>
          </w:p>
        </w:tc>
        <w:tc>
          <w:tcPr>
            <w:tcW w:w="2727" w:type="dxa"/>
          </w:tcPr>
          <w:p w:rsidR="00BE67AD" w:rsidRPr="004D0223" w:rsidRDefault="00BE67AD" w:rsidP="00B81BBE">
            <w:pPr>
              <w:rPr>
                <w:sz w:val="28"/>
                <w:szCs w:val="28"/>
              </w:rPr>
            </w:pPr>
            <w:r w:rsidRPr="004D0223">
              <w:rPr>
                <w:sz w:val="28"/>
                <w:szCs w:val="28"/>
              </w:rPr>
              <w:t>Активность</w:t>
            </w:r>
          </w:p>
        </w:tc>
        <w:tc>
          <w:tcPr>
            <w:tcW w:w="1444" w:type="dxa"/>
          </w:tcPr>
          <w:p w:rsidR="00BE67AD" w:rsidRPr="004D0223" w:rsidRDefault="00BE67AD" w:rsidP="00B81BBE">
            <w:pPr>
              <w:rPr>
                <w:sz w:val="28"/>
                <w:szCs w:val="28"/>
              </w:rPr>
            </w:pPr>
          </w:p>
        </w:tc>
        <w:tc>
          <w:tcPr>
            <w:tcW w:w="1541" w:type="dxa"/>
          </w:tcPr>
          <w:p w:rsidR="00BE67AD" w:rsidRPr="004D0223" w:rsidRDefault="00BE67AD" w:rsidP="00B81BBE">
            <w:pPr>
              <w:rPr>
                <w:sz w:val="28"/>
                <w:szCs w:val="28"/>
              </w:rPr>
            </w:pPr>
          </w:p>
        </w:tc>
        <w:tc>
          <w:tcPr>
            <w:tcW w:w="1555" w:type="dxa"/>
          </w:tcPr>
          <w:p w:rsidR="00BE67AD" w:rsidRPr="004D0223" w:rsidRDefault="00BE67AD" w:rsidP="00B81BBE">
            <w:pPr>
              <w:rPr>
                <w:sz w:val="28"/>
                <w:szCs w:val="28"/>
              </w:rPr>
            </w:pPr>
          </w:p>
        </w:tc>
        <w:tc>
          <w:tcPr>
            <w:tcW w:w="1637" w:type="dxa"/>
          </w:tcPr>
          <w:p w:rsidR="00BE67AD" w:rsidRPr="004D0223" w:rsidRDefault="00BE67AD" w:rsidP="00B81BBE">
            <w:pPr>
              <w:rPr>
                <w:sz w:val="28"/>
                <w:szCs w:val="28"/>
              </w:rPr>
            </w:pPr>
          </w:p>
        </w:tc>
      </w:tr>
      <w:tr w:rsidR="00BE67AD" w:rsidRPr="004D0223" w:rsidTr="00B81BBE">
        <w:tc>
          <w:tcPr>
            <w:tcW w:w="667" w:type="dxa"/>
          </w:tcPr>
          <w:p w:rsidR="00BE67AD" w:rsidRPr="004D0223" w:rsidRDefault="00BE67AD" w:rsidP="00B81BBE">
            <w:pPr>
              <w:rPr>
                <w:sz w:val="28"/>
                <w:szCs w:val="28"/>
              </w:rPr>
            </w:pPr>
            <w:r w:rsidRPr="004D0223">
              <w:rPr>
                <w:sz w:val="28"/>
                <w:szCs w:val="28"/>
              </w:rPr>
              <w:t>6</w:t>
            </w:r>
          </w:p>
        </w:tc>
        <w:tc>
          <w:tcPr>
            <w:tcW w:w="2727" w:type="dxa"/>
          </w:tcPr>
          <w:p w:rsidR="00BE67AD" w:rsidRPr="004D0223" w:rsidRDefault="00BE67AD" w:rsidP="00B81BBE">
            <w:pPr>
              <w:rPr>
                <w:sz w:val="28"/>
                <w:szCs w:val="28"/>
              </w:rPr>
            </w:pPr>
            <w:r w:rsidRPr="004D0223">
              <w:rPr>
                <w:sz w:val="28"/>
                <w:szCs w:val="28"/>
              </w:rPr>
              <w:t>Реактивность</w:t>
            </w:r>
          </w:p>
        </w:tc>
        <w:tc>
          <w:tcPr>
            <w:tcW w:w="1444" w:type="dxa"/>
          </w:tcPr>
          <w:p w:rsidR="00BE67AD" w:rsidRPr="004D0223" w:rsidRDefault="00BE67AD" w:rsidP="00B81BBE">
            <w:pPr>
              <w:rPr>
                <w:sz w:val="28"/>
                <w:szCs w:val="28"/>
              </w:rPr>
            </w:pPr>
          </w:p>
        </w:tc>
        <w:tc>
          <w:tcPr>
            <w:tcW w:w="1541" w:type="dxa"/>
          </w:tcPr>
          <w:p w:rsidR="00BE67AD" w:rsidRPr="004D0223" w:rsidRDefault="00BE67AD" w:rsidP="00B81BBE">
            <w:pPr>
              <w:rPr>
                <w:sz w:val="28"/>
                <w:szCs w:val="28"/>
              </w:rPr>
            </w:pPr>
          </w:p>
        </w:tc>
        <w:tc>
          <w:tcPr>
            <w:tcW w:w="1555" w:type="dxa"/>
          </w:tcPr>
          <w:p w:rsidR="00BE67AD" w:rsidRPr="004D0223" w:rsidRDefault="00BE67AD" w:rsidP="00B81BBE">
            <w:pPr>
              <w:rPr>
                <w:sz w:val="28"/>
                <w:szCs w:val="28"/>
              </w:rPr>
            </w:pPr>
          </w:p>
        </w:tc>
        <w:tc>
          <w:tcPr>
            <w:tcW w:w="1637" w:type="dxa"/>
          </w:tcPr>
          <w:p w:rsidR="00BE67AD" w:rsidRPr="004D0223" w:rsidRDefault="00BE67AD" w:rsidP="00B81BBE">
            <w:pPr>
              <w:rPr>
                <w:sz w:val="28"/>
                <w:szCs w:val="28"/>
              </w:rPr>
            </w:pPr>
          </w:p>
        </w:tc>
      </w:tr>
      <w:tr w:rsidR="00BE67AD" w:rsidRPr="004D0223" w:rsidTr="00B81BBE">
        <w:tc>
          <w:tcPr>
            <w:tcW w:w="667" w:type="dxa"/>
          </w:tcPr>
          <w:p w:rsidR="00BE67AD" w:rsidRPr="004D0223" w:rsidRDefault="00BE67AD" w:rsidP="00B81BBE">
            <w:pPr>
              <w:rPr>
                <w:sz w:val="28"/>
                <w:szCs w:val="28"/>
              </w:rPr>
            </w:pPr>
            <w:r w:rsidRPr="004D0223">
              <w:rPr>
                <w:sz w:val="28"/>
                <w:szCs w:val="28"/>
              </w:rPr>
              <w:lastRenderedPageBreak/>
              <w:t>7</w:t>
            </w:r>
          </w:p>
        </w:tc>
        <w:tc>
          <w:tcPr>
            <w:tcW w:w="2727" w:type="dxa"/>
          </w:tcPr>
          <w:p w:rsidR="00BE67AD" w:rsidRPr="004D0223" w:rsidRDefault="00BE67AD" w:rsidP="00B81BBE">
            <w:pPr>
              <w:rPr>
                <w:sz w:val="28"/>
                <w:szCs w:val="28"/>
              </w:rPr>
            </w:pPr>
            <w:r w:rsidRPr="004D0223">
              <w:rPr>
                <w:sz w:val="28"/>
                <w:szCs w:val="28"/>
              </w:rPr>
              <w:t>Тип реакций</w:t>
            </w:r>
          </w:p>
        </w:tc>
        <w:tc>
          <w:tcPr>
            <w:tcW w:w="1444" w:type="dxa"/>
          </w:tcPr>
          <w:p w:rsidR="00BE67AD" w:rsidRPr="004D0223" w:rsidRDefault="00BE67AD" w:rsidP="00B81BBE">
            <w:pPr>
              <w:rPr>
                <w:sz w:val="28"/>
                <w:szCs w:val="28"/>
              </w:rPr>
            </w:pPr>
          </w:p>
        </w:tc>
        <w:tc>
          <w:tcPr>
            <w:tcW w:w="1541" w:type="dxa"/>
          </w:tcPr>
          <w:p w:rsidR="00BE67AD" w:rsidRPr="004D0223" w:rsidRDefault="00BE67AD" w:rsidP="00B81BBE">
            <w:pPr>
              <w:rPr>
                <w:sz w:val="28"/>
                <w:szCs w:val="28"/>
              </w:rPr>
            </w:pPr>
          </w:p>
        </w:tc>
        <w:tc>
          <w:tcPr>
            <w:tcW w:w="1555" w:type="dxa"/>
          </w:tcPr>
          <w:p w:rsidR="00BE67AD" w:rsidRPr="004D0223" w:rsidRDefault="00BE67AD" w:rsidP="00B81BBE">
            <w:pPr>
              <w:rPr>
                <w:sz w:val="28"/>
                <w:szCs w:val="28"/>
              </w:rPr>
            </w:pPr>
          </w:p>
        </w:tc>
        <w:tc>
          <w:tcPr>
            <w:tcW w:w="1637" w:type="dxa"/>
          </w:tcPr>
          <w:p w:rsidR="00BE67AD" w:rsidRPr="004D0223" w:rsidRDefault="00BE67AD" w:rsidP="00B81BBE">
            <w:pPr>
              <w:rPr>
                <w:sz w:val="28"/>
                <w:szCs w:val="28"/>
              </w:rPr>
            </w:pPr>
          </w:p>
        </w:tc>
      </w:tr>
      <w:tr w:rsidR="00BE67AD" w:rsidRPr="004D0223" w:rsidTr="00B81BBE">
        <w:tc>
          <w:tcPr>
            <w:tcW w:w="667" w:type="dxa"/>
          </w:tcPr>
          <w:p w:rsidR="00BE67AD" w:rsidRPr="004D0223" w:rsidRDefault="00BE67AD" w:rsidP="00B81BBE">
            <w:pPr>
              <w:rPr>
                <w:sz w:val="28"/>
                <w:szCs w:val="28"/>
              </w:rPr>
            </w:pPr>
            <w:r w:rsidRPr="004D0223">
              <w:rPr>
                <w:sz w:val="28"/>
                <w:szCs w:val="28"/>
              </w:rPr>
              <w:t>8</w:t>
            </w:r>
          </w:p>
        </w:tc>
        <w:tc>
          <w:tcPr>
            <w:tcW w:w="2727" w:type="dxa"/>
          </w:tcPr>
          <w:p w:rsidR="00BE67AD" w:rsidRPr="004D0223" w:rsidRDefault="00BE67AD" w:rsidP="00B81BBE">
            <w:pPr>
              <w:rPr>
                <w:sz w:val="28"/>
                <w:szCs w:val="28"/>
              </w:rPr>
            </w:pPr>
            <w:r w:rsidRPr="004D0223">
              <w:rPr>
                <w:sz w:val="28"/>
                <w:szCs w:val="28"/>
              </w:rPr>
              <w:t>Экстраверсия/</w:t>
            </w:r>
          </w:p>
          <w:p w:rsidR="00BE67AD" w:rsidRPr="004D0223" w:rsidRDefault="00BE67AD" w:rsidP="00B81BBE">
            <w:pPr>
              <w:rPr>
                <w:sz w:val="28"/>
                <w:szCs w:val="28"/>
              </w:rPr>
            </w:pPr>
            <w:r w:rsidRPr="004D0223">
              <w:rPr>
                <w:sz w:val="28"/>
                <w:szCs w:val="28"/>
              </w:rPr>
              <w:t>Интроверсия</w:t>
            </w:r>
          </w:p>
        </w:tc>
        <w:tc>
          <w:tcPr>
            <w:tcW w:w="1444" w:type="dxa"/>
          </w:tcPr>
          <w:p w:rsidR="00BE67AD" w:rsidRPr="004D0223" w:rsidRDefault="00BE67AD" w:rsidP="00B81BBE">
            <w:pPr>
              <w:rPr>
                <w:sz w:val="28"/>
                <w:szCs w:val="28"/>
              </w:rPr>
            </w:pPr>
          </w:p>
        </w:tc>
        <w:tc>
          <w:tcPr>
            <w:tcW w:w="1541" w:type="dxa"/>
          </w:tcPr>
          <w:p w:rsidR="00BE67AD" w:rsidRPr="004D0223" w:rsidRDefault="00BE67AD" w:rsidP="00B81BBE">
            <w:pPr>
              <w:rPr>
                <w:sz w:val="28"/>
                <w:szCs w:val="28"/>
              </w:rPr>
            </w:pPr>
          </w:p>
        </w:tc>
        <w:tc>
          <w:tcPr>
            <w:tcW w:w="1555" w:type="dxa"/>
          </w:tcPr>
          <w:p w:rsidR="00BE67AD" w:rsidRPr="004D0223" w:rsidRDefault="00BE67AD" w:rsidP="00B81BBE">
            <w:pPr>
              <w:rPr>
                <w:sz w:val="28"/>
                <w:szCs w:val="28"/>
              </w:rPr>
            </w:pPr>
          </w:p>
        </w:tc>
        <w:tc>
          <w:tcPr>
            <w:tcW w:w="1637" w:type="dxa"/>
          </w:tcPr>
          <w:p w:rsidR="00BE67AD" w:rsidRPr="004D0223" w:rsidRDefault="00BE67AD" w:rsidP="00B81BBE">
            <w:pPr>
              <w:rPr>
                <w:sz w:val="28"/>
                <w:szCs w:val="28"/>
              </w:rPr>
            </w:pPr>
          </w:p>
        </w:tc>
      </w:tr>
      <w:tr w:rsidR="00BE67AD" w:rsidRPr="004D0223" w:rsidTr="00B81BBE">
        <w:tc>
          <w:tcPr>
            <w:tcW w:w="667" w:type="dxa"/>
          </w:tcPr>
          <w:p w:rsidR="00BE67AD" w:rsidRPr="004D0223" w:rsidRDefault="00BE67AD" w:rsidP="00B81BBE">
            <w:pPr>
              <w:rPr>
                <w:sz w:val="28"/>
                <w:szCs w:val="28"/>
              </w:rPr>
            </w:pPr>
            <w:r w:rsidRPr="004D0223">
              <w:rPr>
                <w:sz w:val="28"/>
                <w:szCs w:val="28"/>
              </w:rPr>
              <w:t>9</w:t>
            </w:r>
          </w:p>
        </w:tc>
        <w:tc>
          <w:tcPr>
            <w:tcW w:w="2727" w:type="dxa"/>
          </w:tcPr>
          <w:p w:rsidR="00BE67AD" w:rsidRPr="004D0223" w:rsidRDefault="00BE67AD" w:rsidP="00B81BBE">
            <w:pPr>
              <w:rPr>
                <w:sz w:val="28"/>
                <w:szCs w:val="28"/>
              </w:rPr>
            </w:pPr>
            <w:r w:rsidRPr="004D0223">
              <w:rPr>
                <w:sz w:val="28"/>
                <w:szCs w:val="28"/>
              </w:rPr>
              <w:t>Пластичность/</w:t>
            </w:r>
          </w:p>
          <w:p w:rsidR="00BE67AD" w:rsidRPr="004D0223" w:rsidRDefault="00BE67AD" w:rsidP="00B81BBE">
            <w:pPr>
              <w:rPr>
                <w:sz w:val="28"/>
                <w:szCs w:val="28"/>
              </w:rPr>
            </w:pPr>
            <w:r w:rsidRPr="004D0223">
              <w:rPr>
                <w:sz w:val="28"/>
                <w:szCs w:val="28"/>
              </w:rPr>
              <w:t>ригидность</w:t>
            </w:r>
          </w:p>
        </w:tc>
        <w:tc>
          <w:tcPr>
            <w:tcW w:w="1444" w:type="dxa"/>
          </w:tcPr>
          <w:p w:rsidR="00BE67AD" w:rsidRPr="004D0223" w:rsidRDefault="00BE67AD" w:rsidP="00B81BBE">
            <w:pPr>
              <w:rPr>
                <w:sz w:val="28"/>
                <w:szCs w:val="28"/>
              </w:rPr>
            </w:pPr>
          </w:p>
        </w:tc>
        <w:tc>
          <w:tcPr>
            <w:tcW w:w="1541" w:type="dxa"/>
          </w:tcPr>
          <w:p w:rsidR="00BE67AD" w:rsidRPr="004D0223" w:rsidRDefault="00BE67AD" w:rsidP="00B81BBE">
            <w:pPr>
              <w:rPr>
                <w:sz w:val="28"/>
                <w:szCs w:val="28"/>
              </w:rPr>
            </w:pPr>
          </w:p>
        </w:tc>
        <w:tc>
          <w:tcPr>
            <w:tcW w:w="1555" w:type="dxa"/>
          </w:tcPr>
          <w:p w:rsidR="00BE67AD" w:rsidRPr="004D0223" w:rsidRDefault="00BE67AD" w:rsidP="00B81BBE">
            <w:pPr>
              <w:rPr>
                <w:sz w:val="28"/>
                <w:szCs w:val="28"/>
              </w:rPr>
            </w:pPr>
          </w:p>
        </w:tc>
        <w:tc>
          <w:tcPr>
            <w:tcW w:w="1637" w:type="dxa"/>
          </w:tcPr>
          <w:p w:rsidR="00BE67AD" w:rsidRPr="004D0223" w:rsidRDefault="00BE67AD" w:rsidP="00B81BBE">
            <w:pPr>
              <w:rPr>
                <w:sz w:val="28"/>
                <w:szCs w:val="28"/>
              </w:rPr>
            </w:pPr>
          </w:p>
        </w:tc>
      </w:tr>
    </w:tbl>
    <w:p w:rsidR="00BE67AD" w:rsidRPr="004D0223" w:rsidRDefault="00BE67AD" w:rsidP="00BE67AD">
      <w:pPr>
        <w:rPr>
          <w:sz w:val="28"/>
          <w:szCs w:val="28"/>
        </w:rPr>
      </w:pPr>
      <w:r w:rsidRPr="004D0223">
        <w:rPr>
          <w:sz w:val="28"/>
          <w:szCs w:val="28"/>
        </w:rPr>
        <w:t xml:space="preserve"> </w:t>
      </w:r>
    </w:p>
    <w:p w:rsidR="00BE67AD" w:rsidRPr="004D0223" w:rsidRDefault="00BE67AD" w:rsidP="00BE67AD">
      <w:pPr>
        <w:rPr>
          <w:sz w:val="28"/>
          <w:szCs w:val="28"/>
        </w:rPr>
      </w:pPr>
      <w:r w:rsidRPr="004D0223">
        <w:rPr>
          <w:sz w:val="28"/>
          <w:szCs w:val="28"/>
        </w:rPr>
        <w:t>3. На основе полученных данных определите стратегии воспитания в отношении детей с различным типом воспитания и сформулируйте правила взаимодействия с такими детьми с учетом этих типов, занесите их в таблицу</w:t>
      </w:r>
    </w:p>
    <w:p w:rsidR="00BE67AD" w:rsidRPr="004D0223" w:rsidRDefault="00BE67AD" w:rsidP="00BE67AD">
      <w:pPr>
        <w:rPr>
          <w:sz w:val="28"/>
          <w:szCs w:val="28"/>
        </w:rPr>
      </w:pPr>
    </w:p>
    <w:tbl>
      <w:tblPr>
        <w:tblStyle w:val="a9"/>
        <w:tblW w:w="0" w:type="auto"/>
        <w:tblLook w:val="04A0"/>
      </w:tblPr>
      <w:tblGrid>
        <w:gridCol w:w="2392"/>
        <w:gridCol w:w="3670"/>
        <w:gridCol w:w="3402"/>
      </w:tblGrid>
      <w:tr w:rsidR="00BE67AD" w:rsidRPr="004D0223" w:rsidTr="00B81BBE">
        <w:tc>
          <w:tcPr>
            <w:tcW w:w="2392" w:type="dxa"/>
          </w:tcPr>
          <w:p w:rsidR="00BE67AD" w:rsidRPr="004D0223" w:rsidRDefault="00BE67AD" w:rsidP="00B81BBE">
            <w:pPr>
              <w:rPr>
                <w:sz w:val="28"/>
                <w:szCs w:val="28"/>
              </w:rPr>
            </w:pPr>
            <w:r w:rsidRPr="004D0223">
              <w:rPr>
                <w:sz w:val="28"/>
                <w:szCs w:val="28"/>
              </w:rPr>
              <w:t>Тип темперамента</w:t>
            </w:r>
          </w:p>
        </w:tc>
        <w:tc>
          <w:tcPr>
            <w:tcW w:w="3670" w:type="dxa"/>
          </w:tcPr>
          <w:p w:rsidR="00BE67AD" w:rsidRPr="004D0223" w:rsidRDefault="00BE67AD" w:rsidP="00B81BBE">
            <w:pPr>
              <w:rPr>
                <w:sz w:val="28"/>
                <w:szCs w:val="28"/>
              </w:rPr>
            </w:pPr>
            <w:r w:rsidRPr="004D0223">
              <w:rPr>
                <w:sz w:val="28"/>
                <w:szCs w:val="28"/>
              </w:rPr>
              <w:t>Стратегии воспитания</w:t>
            </w:r>
          </w:p>
        </w:tc>
        <w:tc>
          <w:tcPr>
            <w:tcW w:w="3402" w:type="dxa"/>
          </w:tcPr>
          <w:p w:rsidR="00BE67AD" w:rsidRPr="004D0223" w:rsidRDefault="00BE67AD" w:rsidP="00B81BBE">
            <w:pPr>
              <w:rPr>
                <w:sz w:val="28"/>
                <w:szCs w:val="28"/>
              </w:rPr>
            </w:pPr>
            <w:r w:rsidRPr="004D0223">
              <w:rPr>
                <w:sz w:val="28"/>
                <w:szCs w:val="28"/>
              </w:rPr>
              <w:t>Правила педагогической работы</w:t>
            </w:r>
          </w:p>
        </w:tc>
      </w:tr>
      <w:tr w:rsidR="00BE67AD" w:rsidRPr="004D0223" w:rsidTr="00B81BBE">
        <w:tc>
          <w:tcPr>
            <w:tcW w:w="2392" w:type="dxa"/>
          </w:tcPr>
          <w:p w:rsidR="00BE67AD" w:rsidRPr="004D0223" w:rsidRDefault="00BE67AD" w:rsidP="00B81BB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холерик</w:t>
            </w:r>
          </w:p>
        </w:tc>
        <w:tc>
          <w:tcPr>
            <w:tcW w:w="3670" w:type="dxa"/>
          </w:tcPr>
          <w:p w:rsidR="00BE67AD" w:rsidRDefault="00BE67AD" w:rsidP="00BE67AD">
            <w:pPr>
              <w:pStyle w:val="a5"/>
              <w:numPr>
                <w:ilvl w:val="0"/>
                <w:numId w:val="36"/>
              </w:numPr>
              <w:suppressAutoHyphens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…..</w:t>
            </w:r>
          </w:p>
          <w:p w:rsidR="00BE67AD" w:rsidRDefault="00BE67AD" w:rsidP="00BE67AD">
            <w:pPr>
              <w:pStyle w:val="a5"/>
              <w:numPr>
                <w:ilvl w:val="0"/>
                <w:numId w:val="36"/>
              </w:numPr>
              <w:suppressAutoHyphens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…..</w:t>
            </w:r>
          </w:p>
          <w:p w:rsidR="00BE67AD" w:rsidRPr="00897765" w:rsidRDefault="00BE67AD" w:rsidP="00BE67AD">
            <w:pPr>
              <w:pStyle w:val="a5"/>
              <w:numPr>
                <w:ilvl w:val="0"/>
                <w:numId w:val="36"/>
              </w:numPr>
              <w:suppressAutoHyphens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…..</w:t>
            </w:r>
          </w:p>
        </w:tc>
        <w:tc>
          <w:tcPr>
            <w:tcW w:w="3402" w:type="dxa"/>
          </w:tcPr>
          <w:p w:rsidR="00BE67AD" w:rsidRDefault="00BE67AD" w:rsidP="00BE67AD">
            <w:pPr>
              <w:pStyle w:val="a5"/>
              <w:numPr>
                <w:ilvl w:val="0"/>
                <w:numId w:val="36"/>
              </w:numPr>
              <w:suppressAutoHyphens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…..</w:t>
            </w:r>
          </w:p>
          <w:p w:rsidR="00BE67AD" w:rsidRDefault="00BE67AD" w:rsidP="00BE67AD">
            <w:pPr>
              <w:pStyle w:val="a5"/>
              <w:numPr>
                <w:ilvl w:val="0"/>
                <w:numId w:val="36"/>
              </w:numPr>
              <w:suppressAutoHyphens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…..</w:t>
            </w:r>
          </w:p>
          <w:p w:rsidR="00BE67AD" w:rsidRPr="00897765" w:rsidRDefault="00BE67AD" w:rsidP="00BE67AD">
            <w:pPr>
              <w:pStyle w:val="a5"/>
              <w:numPr>
                <w:ilvl w:val="0"/>
                <w:numId w:val="36"/>
              </w:numPr>
              <w:suppressAutoHyphens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….</w:t>
            </w:r>
          </w:p>
        </w:tc>
      </w:tr>
      <w:tr w:rsidR="00BE67AD" w:rsidRPr="004D0223" w:rsidTr="00B81BBE">
        <w:tc>
          <w:tcPr>
            <w:tcW w:w="2392" w:type="dxa"/>
          </w:tcPr>
          <w:p w:rsidR="00BE67AD" w:rsidRPr="004D0223" w:rsidRDefault="00BE67AD" w:rsidP="00B81BB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Сангвиник</w:t>
            </w:r>
          </w:p>
        </w:tc>
        <w:tc>
          <w:tcPr>
            <w:tcW w:w="3670" w:type="dxa"/>
          </w:tcPr>
          <w:p w:rsidR="00BE67AD" w:rsidRPr="00897765" w:rsidRDefault="00BE67AD" w:rsidP="00B81BBE">
            <w:pPr>
              <w:pStyle w:val="a5"/>
              <w:rPr>
                <w:sz w:val="28"/>
                <w:szCs w:val="28"/>
              </w:rPr>
            </w:pPr>
          </w:p>
        </w:tc>
        <w:tc>
          <w:tcPr>
            <w:tcW w:w="3402" w:type="dxa"/>
          </w:tcPr>
          <w:p w:rsidR="00BE67AD" w:rsidRPr="004D0223" w:rsidRDefault="00BE67AD" w:rsidP="00B81BBE">
            <w:pPr>
              <w:rPr>
                <w:sz w:val="28"/>
                <w:szCs w:val="28"/>
              </w:rPr>
            </w:pPr>
          </w:p>
        </w:tc>
      </w:tr>
      <w:tr w:rsidR="00BE67AD" w:rsidRPr="004D0223" w:rsidTr="00B81BBE">
        <w:tc>
          <w:tcPr>
            <w:tcW w:w="2392" w:type="dxa"/>
          </w:tcPr>
          <w:p w:rsidR="00BE67AD" w:rsidRPr="004D0223" w:rsidRDefault="00BE67AD" w:rsidP="00B81BB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Флегматик</w:t>
            </w:r>
          </w:p>
        </w:tc>
        <w:tc>
          <w:tcPr>
            <w:tcW w:w="3670" w:type="dxa"/>
          </w:tcPr>
          <w:p w:rsidR="00BE67AD" w:rsidRPr="004D0223" w:rsidRDefault="00BE67AD" w:rsidP="00B81BBE">
            <w:pPr>
              <w:rPr>
                <w:sz w:val="28"/>
                <w:szCs w:val="28"/>
              </w:rPr>
            </w:pPr>
          </w:p>
        </w:tc>
        <w:tc>
          <w:tcPr>
            <w:tcW w:w="3402" w:type="dxa"/>
          </w:tcPr>
          <w:p w:rsidR="00BE67AD" w:rsidRPr="004D0223" w:rsidRDefault="00BE67AD" w:rsidP="00B81BBE">
            <w:pPr>
              <w:rPr>
                <w:sz w:val="28"/>
                <w:szCs w:val="28"/>
              </w:rPr>
            </w:pPr>
          </w:p>
        </w:tc>
      </w:tr>
      <w:tr w:rsidR="00BE67AD" w:rsidRPr="004D0223" w:rsidTr="00B81BBE">
        <w:tc>
          <w:tcPr>
            <w:tcW w:w="2392" w:type="dxa"/>
          </w:tcPr>
          <w:p w:rsidR="00BE67AD" w:rsidRPr="004D0223" w:rsidRDefault="00BE67AD" w:rsidP="00B81BB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меланхолик</w:t>
            </w:r>
          </w:p>
        </w:tc>
        <w:tc>
          <w:tcPr>
            <w:tcW w:w="3670" w:type="dxa"/>
          </w:tcPr>
          <w:p w:rsidR="00BE67AD" w:rsidRPr="004D0223" w:rsidRDefault="00BE67AD" w:rsidP="00B81BBE">
            <w:pPr>
              <w:rPr>
                <w:sz w:val="28"/>
                <w:szCs w:val="28"/>
              </w:rPr>
            </w:pPr>
          </w:p>
        </w:tc>
        <w:tc>
          <w:tcPr>
            <w:tcW w:w="3402" w:type="dxa"/>
          </w:tcPr>
          <w:p w:rsidR="00BE67AD" w:rsidRPr="004D0223" w:rsidRDefault="00BE67AD" w:rsidP="00B81BBE">
            <w:pPr>
              <w:rPr>
                <w:sz w:val="28"/>
                <w:szCs w:val="28"/>
              </w:rPr>
            </w:pPr>
          </w:p>
        </w:tc>
      </w:tr>
    </w:tbl>
    <w:p w:rsidR="00BE67AD" w:rsidRPr="004D0223" w:rsidRDefault="00BE67AD" w:rsidP="00BE67AD">
      <w:pPr>
        <w:rPr>
          <w:sz w:val="28"/>
          <w:szCs w:val="28"/>
        </w:rPr>
      </w:pPr>
    </w:p>
    <w:p w:rsidR="00BE67AD" w:rsidRPr="004D0223" w:rsidRDefault="00BE67AD" w:rsidP="00BE67AD">
      <w:pPr>
        <w:jc w:val="center"/>
        <w:rPr>
          <w:b/>
          <w:sz w:val="28"/>
          <w:szCs w:val="28"/>
          <w:u w:val="single"/>
        </w:rPr>
      </w:pPr>
    </w:p>
    <w:p w:rsidR="00BE67AD" w:rsidRPr="004D0223" w:rsidRDefault="00BE67AD" w:rsidP="00BE67AD">
      <w:pPr>
        <w:jc w:val="center"/>
        <w:rPr>
          <w:b/>
          <w:sz w:val="28"/>
          <w:szCs w:val="28"/>
          <w:u w:val="single"/>
        </w:rPr>
      </w:pPr>
    </w:p>
    <w:p w:rsidR="00BE67AD" w:rsidRPr="004D0223" w:rsidRDefault="00BE67AD" w:rsidP="00BE67AD">
      <w:pPr>
        <w:jc w:val="center"/>
        <w:rPr>
          <w:b/>
          <w:sz w:val="28"/>
          <w:szCs w:val="28"/>
          <w:u w:val="single"/>
        </w:rPr>
      </w:pPr>
    </w:p>
    <w:p w:rsidR="00BE67AD" w:rsidRPr="004D0223" w:rsidRDefault="00BE67AD" w:rsidP="00BE67AD">
      <w:pPr>
        <w:jc w:val="center"/>
        <w:rPr>
          <w:b/>
          <w:sz w:val="28"/>
          <w:szCs w:val="28"/>
          <w:u w:val="single"/>
        </w:rPr>
      </w:pPr>
    </w:p>
    <w:p w:rsidR="00BE67AD" w:rsidRPr="004D0223" w:rsidRDefault="00BE67AD" w:rsidP="00BE67AD">
      <w:pPr>
        <w:jc w:val="center"/>
        <w:rPr>
          <w:b/>
          <w:sz w:val="28"/>
          <w:szCs w:val="28"/>
          <w:u w:val="single"/>
        </w:rPr>
      </w:pPr>
    </w:p>
    <w:p w:rsidR="00BE67AD" w:rsidRPr="004D0223" w:rsidRDefault="00BE67AD" w:rsidP="00BE67AD">
      <w:pPr>
        <w:jc w:val="center"/>
        <w:rPr>
          <w:b/>
          <w:sz w:val="28"/>
          <w:szCs w:val="28"/>
          <w:u w:val="single"/>
        </w:rPr>
      </w:pPr>
    </w:p>
    <w:p w:rsidR="00BE67AD" w:rsidRPr="004D0223" w:rsidRDefault="00BE67AD" w:rsidP="00BE67AD">
      <w:pPr>
        <w:jc w:val="center"/>
        <w:rPr>
          <w:b/>
          <w:sz w:val="28"/>
          <w:szCs w:val="28"/>
          <w:u w:val="single"/>
        </w:rPr>
      </w:pPr>
    </w:p>
    <w:p w:rsidR="00BE67AD" w:rsidRPr="004D0223" w:rsidRDefault="00BE67AD" w:rsidP="00BE67AD">
      <w:pPr>
        <w:jc w:val="center"/>
        <w:rPr>
          <w:b/>
          <w:sz w:val="28"/>
          <w:szCs w:val="28"/>
          <w:u w:val="single"/>
        </w:rPr>
      </w:pPr>
    </w:p>
    <w:p w:rsidR="00BE67AD" w:rsidRPr="004D0223" w:rsidRDefault="00BE67AD" w:rsidP="00BE67AD">
      <w:pPr>
        <w:jc w:val="center"/>
        <w:rPr>
          <w:b/>
          <w:sz w:val="28"/>
          <w:szCs w:val="28"/>
          <w:u w:val="single"/>
        </w:rPr>
      </w:pPr>
    </w:p>
    <w:p w:rsidR="00BE67AD" w:rsidRPr="004D0223" w:rsidRDefault="00BE67AD" w:rsidP="00BE67AD">
      <w:pPr>
        <w:jc w:val="center"/>
        <w:rPr>
          <w:b/>
          <w:sz w:val="28"/>
          <w:szCs w:val="28"/>
          <w:u w:val="single"/>
        </w:rPr>
      </w:pPr>
    </w:p>
    <w:p w:rsidR="00BE67AD" w:rsidRPr="004D0223" w:rsidRDefault="00BE67AD" w:rsidP="00BE67AD">
      <w:pPr>
        <w:jc w:val="center"/>
        <w:rPr>
          <w:b/>
          <w:sz w:val="28"/>
          <w:szCs w:val="28"/>
          <w:u w:val="single"/>
        </w:rPr>
      </w:pPr>
    </w:p>
    <w:p w:rsidR="00BE67AD" w:rsidRPr="004D0223" w:rsidRDefault="00BE67AD" w:rsidP="00BE67AD">
      <w:pPr>
        <w:jc w:val="center"/>
        <w:rPr>
          <w:b/>
          <w:sz w:val="28"/>
          <w:szCs w:val="28"/>
          <w:u w:val="single"/>
        </w:rPr>
      </w:pPr>
    </w:p>
    <w:p w:rsidR="00BE67AD" w:rsidRPr="004D0223" w:rsidRDefault="00BE67AD" w:rsidP="00BE67AD">
      <w:pPr>
        <w:jc w:val="center"/>
        <w:rPr>
          <w:b/>
          <w:sz w:val="28"/>
          <w:szCs w:val="28"/>
          <w:u w:val="single"/>
        </w:rPr>
      </w:pPr>
    </w:p>
    <w:p w:rsidR="00BE67AD" w:rsidRPr="004D0223" w:rsidRDefault="00BE67AD" w:rsidP="00BE67AD">
      <w:pPr>
        <w:jc w:val="center"/>
        <w:rPr>
          <w:b/>
          <w:sz w:val="28"/>
          <w:szCs w:val="28"/>
          <w:u w:val="single"/>
        </w:rPr>
      </w:pPr>
    </w:p>
    <w:p w:rsidR="00BE67AD" w:rsidRPr="004D0223" w:rsidRDefault="00BE67AD" w:rsidP="00BE67AD">
      <w:pPr>
        <w:jc w:val="center"/>
        <w:rPr>
          <w:b/>
          <w:sz w:val="28"/>
          <w:szCs w:val="28"/>
          <w:u w:val="single"/>
        </w:rPr>
      </w:pPr>
    </w:p>
    <w:p w:rsidR="00BE67AD" w:rsidRPr="004D0223" w:rsidRDefault="00BE67AD" w:rsidP="00BE67AD">
      <w:pPr>
        <w:jc w:val="center"/>
        <w:rPr>
          <w:b/>
          <w:sz w:val="28"/>
          <w:szCs w:val="28"/>
          <w:u w:val="single"/>
        </w:rPr>
      </w:pPr>
    </w:p>
    <w:p w:rsidR="00BE67AD" w:rsidRPr="004D0223" w:rsidRDefault="00BE67AD" w:rsidP="00BE67AD">
      <w:pPr>
        <w:jc w:val="center"/>
        <w:rPr>
          <w:b/>
          <w:sz w:val="28"/>
          <w:szCs w:val="28"/>
          <w:u w:val="single"/>
        </w:rPr>
      </w:pPr>
    </w:p>
    <w:p w:rsidR="00BE67AD" w:rsidRPr="004D0223" w:rsidRDefault="00BE67AD" w:rsidP="00BE67AD">
      <w:pPr>
        <w:jc w:val="center"/>
        <w:rPr>
          <w:b/>
          <w:sz w:val="28"/>
          <w:szCs w:val="28"/>
          <w:u w:val="single"/>
        </w:rPr>
      </w:pPr>
    </w:p>
    <w:p w:rsidR="00BE67AD" w:rsidRPr="004D0223" w:rsidRDefault="00BE67AD" w:rsidP="00BE67AD">
      <w:pPr>
        <w:jc w:val="center"/>
        <w:rPr>
          <w:b/>
          <w:sz w:val="28"/>
          <w:szCs w:val="28"/>
          <w:u w:val="single"/>
        </w:rPr>
      </w:pPr>
    </w:p>
    <w:p w:rsidR="00BE67AD" w:rsidRPr="004D0223" w:rsidRDefault="00BE67AD" w:rsidP="00BE67AD">
      <w:pPr>
        <w:jc w:val="center"/>
        <w:rPr>
          <w:b/>
          <w:sz w:val="28"/>
          <w:szCs w:val="28"/>
          <w:u w:val="single"/>
        </w:rPr>
      </w:pPr>
    </w:p>
    <w:p w:rsidR="00BE67AD" w:rsidRPr="004D0223" w:rsidRDefault="00BE67AD" w:rsidP="00BE67AD">
      <w:pPr>
        <w:jc w:val="center"/>
        <w:rPr>
          <w:b/>
          <w:sz w:val="28"/>
          <w:szCs w:val="28"/>
          <w:u w:val="single"/>
        </w:rPr>
      </w:pPr>
    </w:p>
    <w:p w:rsidR="00BE67AD" w:rsidRPr="004D0223" w:rsidRDefault="00BE67AD" w:rsidP="00BE67AD">
      <w:pPr>
        <w:jc w:val="center"/>
        <w:rPr>
          <w:b/>
          <w:sz w:val="28"/>
          <w:szCs w:val="28"/>
          <w:u w:val="single"/>
        </w:rPr>
      </w:pPr>
    </w:p>
    <w:p w:rsidR="00BE67AD" w:rsidRPr="004D0223" w:rsidRDefault="00BE67AD" w:rsidP="00BE67AD">
      <w:pPr>
        <w:jc w:val="center"/>
        <w:rPr>
          <w:b/>
          <w:sz w:val="28"/>
          <w:szCs w:val="28"/>
          <w:u w:val="single"/>
        </w:rPr>
      </w:pPr>
    </w:p>
    <w:p w:rsidR="00BE67AD" w:rsidRPr="004D0223" w:rsidRDefault="00BE67AD" w:rsidP="00BE67AD">
      <w:pPr>
        <w:jc w:val="center"/>
        <w:rPr>
          <w:b/>
          <w:sz w:val="28"/>
          <w:szCs w:val="28"/>
          <w:u w:val="single"/>
        </w:rPr>
      </w:pPr>
    </w:p>
    <w:p w:rsidR="00BE67AD" w:rsidRPr="004D0223" w:rsidRDefault="00BE67AD" w:rsidP="00BE67AD">
      <w:pPr>
        <w:jc w:val="center"/>
        <w:rPr>
          <w:b/>
          <w:sz w:val="28"/>
          <w:szCs w:val="28"/>
          <w:u w:val="single"/>
        </w:rPr>
      </w:pPr>
    </w:p>
    <w:p w:rsidR="00BE67AD" w:rsidRPr="004D0223" w:rsidRDefault="00BE67AD" w:rsidP="00BE67AD">
      <w:pPr>
        <w:jc w:val="center"/>
        <w:rPr>
          <w:b/>
          <w:sz w:val="28"/>
          <w:szCs w:val="28"/>
          <w:u w:val="single"/>
        </w:rPr>
      </w:pPr>
    </w:p>
    <w:p w:rsidR="00BE67AD" w:rsidRPr="004D0223" w:rsidRDefault="00BE67AD" w:rsidP="00BE67AD">
      <w:pPr>
        <w:jc w:val="center"/>
        <w:rPr>
          <w:b/>
          <w:sz w:val="28"/>
          <w:szCs w:val="28"/>
          <w:u w:val="single"/>
        </w:rPr>
      </w:pPr>
    </w:p>
    <w:p w:rsidR="00BE67AD" w:rsidRPr="004D0223" w:rsidRDefault="00BE67AD" w:rsidP="00BE67AD">
      <w:pPr>
        <w:jc w:val="center"/>
        <w:rPr>
          <w:b/>
          <w:sz w:val="28"/>
          <w:szCs w:val="28"/>
          <w:u w:val="single"/>
        </w:rPr>
      </w:pPr>
    </w:p>
    <w:p w:rsidR="00BE67AD" w:rsidRPr="004D0223" w:rsidRDefault="00BE67AD" w:rsidP="00BE67AD">
      <w:pPr>
        <w:jc w:val="center"/>
        <w:rPr>
          <w:b/>
          <w:sz w:val="28"/>
          <w:szCs w:val="28"/>
          <w:u w:val="single"/>
        </w:rPr>
      </w:pPr>
    </w:p>
    <w:p w:rsidR="00BE67AD" w:rsidRPr="004D0223" w:rsidRDefault="00BE67AD" w:rsidP="00BE67AD">
      <w:pPr>
        <w:jc w:val="center"/>
        <w:rPr>
          <w:b/>
          <w:sz w:val="28"/>
          <w:szCs w:val="28"/>
          <w:u w:val="single"/>
        </w:rPr>
      </w:pPr>
    </w:p>
    <w:p w:rsidR="00BE67AD" w:rsidRPr="004D0223" w:rsidRDefault="00BE67AD" w:rsidP="00BE67AD">
      <w:pPr>
        <w:jc w:val="center"/>
        <w:rPr>
          <w:b/>
          <w:sz w:val="28"/>
          <w:szCs w:val="28"/>
          <w:u w:val="single"/>
        </w:rPr>
      </w:pPr>
    </w:p>
    <w:p w:rsidR="00BE67AD" w:rsidRPr="004D0223" w:rsidRDefault="00BE67AD" w:rsidP="00BE67AD">
      <w:pPr>
        <w:jc w:val="center"/>
        <w:rPr>
          <w:b/>
          <w:sz w:val="28"/>
          <w:szCs w:val="28"/>
          <w:u w:val="single"/>
        </w:rPr>
      </w:pPr>
      <w:r w:rsidRPr="004D0223">
        <w:rPr>
          <w:b/>
          <w:sz w:val="28"/>
          <w:szCs w:val="28"/>
          <w:u w:val="single"/>
        </w:rPr>
        <w:t>ПРАКТИЧЕСКОЕ ЗАНЯТИЕ К ТЕМЕ 4.2. ОСНОВНЫЕ НАПАРАВЛЕНИЯ ПСИХИЧЕСКОГО РАЗВИТИЯ В РАННЕМ ВОЗРАСТЕ.</w:t>
      </w:r>
    </w:p>
    <w:p w:rsidR="00BE67AD" w:rsidRPr="004D0223" w:rsidRDefault="00BE67AD" w:rsidP="00BE67AD">
      <w:pPr>
        <w:jc w:val="center"/>
        <w:rPr>
          <w:b/>
          <w:sz w:val="28"/>
          <w:szCs w:val="28"/>
          <w:u w:val="single"/>
        </w:rPr>
      </w:pPr>
    </w:p>
    <w:p w:rsidR="00BE67AD" w:rsidRPr="004D0223" w:rsidRDefault="00BE67AD" w:rsidP="00BE67AD">
      <w:pPr>
        <w:jc w:val="center"/>
        <w:rPr>
          <w:b/>
          <w:sz w:val="28"/>
          <w:szCs w:val="28"/>
          <w:u w:val="single"/>
        </w:rPr>
      </w:pPr>
      <w:r w:rsidRPr="004D0223">
        <w:rPr>
          <w:b/>
          <w:sz w:val="28"/>
          <w:szCs w:val="28"/>
          <w:u w:val="single"/>
        </w:rPr>
        <w:t xml:space="preserve"> Разработка рекомендаций для родителей по преодолению «кризиса 3-х лет»</w:t>
      </w:r>
    </w:p>
    <w:p w:rsidR="00BE67AD" w:rsidRPr="004D0223" w:rsidRDefault="00BE67AD" w:rsidP="00BE67AD">
      <w:pPr>
        <w:jc w:val="center"/>
        <w:rPr>
          <w:b/>
          <w:sz w:val="28"/>
          <w:szCs w:val="28"/>
          <w:u w:val="single"/>
        </w:rPr>
      </w:pPr>
    </w:p>
    <w:p w:rsidR="00BE67AD" w:rsidRPr="004D0223" w:rsidRDefault="00BE67AD" w:rsidP="00BE67AD">
      <w:pPr>
        <w:jc w:val="center"/>
        <w:rPr>
          <w:sz w:val="28"/>
          <w:szCs w:val="28"/>
        </w:rPr>
      </w:pPr>
      <w:r w:rsidRPr="004D0223">
        <w:rPr>
          <w:sz w:val="28"/>
          <w:szCs w:val="28"/>
        </w:rPr>
        <w:t>ЦЕЛЬ:  актуализация знаний о возрастных особенностях раннего возраста, составление рекомендаций для родителей по преодолению «кризиса 3-х лет»</w:t>
      </w:r>
    </w:p>
    <w:p w:rsidR="00BE67AD" w:rsidRPr="004D0223" w:rsidRDefault="00BE67AD" w:rsidP="00BE67AD">
      <w:pPr>
        <w:rPr>
          <w:sz w:val="28"/>
          <w:szCs w:val="28"/>
        </w:rPr>
      </w:pPr>
    </w:p>
    <w:p w:rsidR="00BE67AD" w:rsidRPr="004D0223" w:rsidRDefault="00BE67AD" w:rsidP="00BE67AD">
      <w:pPr>
        <w:rPr>
          <w:sz w:val="28"/>
          <w:szCs w:val="28"/>
        </w:rPr>
      </w:pPr>
      <w:r w:rsidRPr="004D0223">
        <w:rPr>
          <w:sz w:val="28"/>
          <w:szCs w:val="28"/>
        </w:rPr>
        <w:t>Задания:</w:t>
      </w:r>
    </w:p>
    <w:p w:rsidR="00BE67AD" w:rsidRPr="004D0223" w:rsidRDefault="00BE67AD" w:rsidP="00BE67AD">
      <w:pPr>
        <w:rPr>
          <w:sz w:val="28"/>
          <w:szCs w:val="28"/>
        </w:rPr>
      </w:pPr>
      <w:r w:rsidRPr="004D0223">
        <w:rPr>
          <w:sz w:val="28"/>
          <w:szCs w:val="28"/>
        </w:rPr>
        <w:t xml:space="preserve"> 1. Актуализируйте знания по лекциям и с помощью схем выделите основные признаки  и проявления «кризиса 3-х лет» у детей: </w:t>
      </w:r>
    </w:p>
    <w:p w:rsidR="00BE67AD" w:rsidRPr="004D0223" w:rsidRDefault="00BE67AD" w:rsidP="00BE67AD">
      <w:pPr>
        <w:jc w:val="center"/>
        <w:rPr>
          <w:b/>
          <w:sz w:val="28"/>
          <w:szCs w:val="28"/>
          <w:u w:val="single"/>
        </w:rPr>
      </w:pPr>
    </w:p>
    <w:p w:rsidR="00BE67AD" w:rsidRPr="004D0223" w:rsidRDefault="00BE67AD" w:rsidP="00BE67AD">
      <w:pPr>
        <w:jc w:val="center"/>
        <w:rPr>
          <w:b/>
          <w:sz w:val="28"/>
          <w:szCs w:val="28"/>
          <w:u w:val="single"/>
        </w:rPr>
      </w:pPr>
      <w:r w:rsidRPr="004D0223">
        <w:rPr>
          <w:b/>
          <w:noProof/>
          <w:sz w:val="28"/>
          <w:szCs w:val="28"/>
          <w:u w:val="single"/>
          <w:lang w:eastAsia="ru-RU"/>
        </w:rPr>
        <w:drawing>
          <wp:inline distT="0" distB="0" distL="0" distR="0">
            <wp:extent cx="5273675" cy="1584058"/>
            <wp:effectExtent l="19050" t="0" r="3175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3675" cy="15840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E67AD" w:rsidRPr="004D0223" w:rsidRDefault="00BE67AD" w:rsidP="00BE67AD">
      <w:pPr>
        <w:rPr>
          <w:sz w:val="28"/>
          <w:szCs w:val="28"/>
        </w:rPr>
      </w:pPr>
      <w:r w:rsidRPr="004D0223"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948473" cy="4103062"/>
            <wp:effectExtent l="19050" t="0" r="4527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9599" cy="41039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E67AD" w:rsidRPr="004D0223" w:rsidRDefault="00BE67AD" w:rsidP="00BE67AD">
      <w:pPr>
        <w:rPr>
          <w:sz w:val="28"/>
          <w:szCs w:val="28"/>
        </w:rPr>
      </w:pPr>
      <w:r w:rsidRPr="004D0223">
        <w:rPr>
          <w:sz w:val="28"/>
          <w:szCs w:val="28"/>
        </w:rPr>
        <w:t>2. На основе полученных данных сформулируйте рекомендации для родителей, оформив как стендовый материал.</w:t>
      </w:r>
    </w:p>
    <w:p w:rsidR="00BE67AD" w:rsidRPr="004D0223" w:rsidRDefault="00BE67AD" w:rsidP="00BE67AD">
      <w:pPr>
        <w:jc w:val="center"/>
        <w:rPr>
          <w:b/>
          <w:sz w:val="28"/>
          <w:szCs w:val="28"/>
          <w:u w:val="single"/>
        </w:rPr>
      </w:pPr>
    </w:p>
    <w:p w:rsidR="00BE67AD" w:rsidRPr="004D0223" w:rsidRDefault="00BE67AD" w:rsidP="00BE67AD">
      <w:pPr>
        <w:jc w:val="center"/>
        <w:rPr>
          <w:b/>
          <w:sz w:val="28"/>
          <w:szCs w:val="28"/>
          <w:u w:val="single"/>
        </w:rPr>
      </w:pPr>
      <w:r w:rsidRPr="004D0223">
        <w:rPr>
          <w:b/>
          <w:sz w:val="28"/>
          <w:szCs w:val="28"/>
          <w:u w:val="single"/>
        </w:rPr>
        <w:t>ПРАКТИЧЕСКОЕ ЗАНЯТИЕ К ТЕМЕ 5.1. ПСИХОЛОГИЧЕСКАЯ ХАРАКТЕРИСТИКА ДЕЯТЕЛЬНОСТИ ДОШКОЛЬНИКА</w:t>
      </w:r>
    </w:p>
    <w:p w:rsidR="00BE67AD" w:rsidRPr="004D0223" w:rsidRDefault="00BE67AD" w:rsidP="00BE67AD">
      <w:pPr>
        <w:jc w:val="center"/>
        <w:rPr>
          <w:b/>
          <w:sz w:val="28"/>
          <w:szCs w:val="28"/>
          <w:u w:val="single"/>
        </w:rPr>
      </w:pPr>
    </w:p>
    <w:p w:rsidR="00BE67AD" w:rsidRPr="004D0223" w:rsidRDefault="00BE67AD" w:rsidP="00BE67AD">
      <w:pPr>
        <w:jc w:val="center"/>
        <w:rPr>
          <w:b/>
          <w:i/>
          <w:sz w:val="28"/>
          <w:szCs w:val="28"/>
          <w:u w:val="single"/>
        </w:rPr>
      </w:pPr>
      <w:r w:rsidRPr="004D0223">
        <w:rPr>
          <w:b/>
          <w:i/>
          <w:sz w:val="28"/>
          <w:szCs w:val="28"/>
          <w:u w:val="single"/>
        </w:rPr>
        <w:t xml:space="preserve">Разработка рекомендаций </w:t>
      </w:r>
    </w:p>
    <w:p w:rsidR="00BE67AD" w:rsidRPr="004D0223" w:rsidRDefault="00BE67AD" w:rsidP="00BE67AD">
      <w:pPr>
        <w:jc w:val="center"/>
        <w:rPr>
          <w:b/>
          <w:i/>
          <w:sz w:val="28"/>
          <w:szCs w:val="28"/>
          <w:u w:val="single"/>
        </w:rPr>
      </w:pPr>
      <w:r w:rsidRPr="004D0223">
        <w:rPr>
          <w:b/>
          <w:i/>
          <w:sz w:val="28"/>
          <w:szCs w:val="28"/>
          <w:u w:val="single"/>
        </w:rPr>
        <w:t>по формированию детского трудолюбия.</w:t>
      </w:r>
    </w:p>
    <w:p w:rsidR="00BE67AD" w:rsidRPr="004D0223" w:rsidRDefault="00BE67AD" w:rsidP="00BE67AD">
      <w:pPr>
        <w:jc w:val="center"/>
        <w:rPr>
          <w:b/>
          <w:i/>
          <w:sz w:val="28"/>
          <w:szCs w:val="28"/>
          <w:u w:val="single"/>
        </w:rPr>
      </w:pPr>
    </w:p>
    <w:p w:rsidR="00BE67AD" w:rsidRPr="004D0223" w:rsidRDefault="00BE67AD" w:rsidP="00BE67AD">
      <w:pPr>
        <w:rPr>
          <w:sz w:val="28"/>
          <w:szCs w:val="28"/>
        </w:rPr>
      </w:pPr>
      <w:r w:rsidRPr="004D0223">
        <w:rPr>
          <w:sz w:val="28"/>
          <w:szCs w:val="28"/>
        </w:rPr>
        <w:t>ЦЕЛЬ:  актуализация знаний о предпосылках и условиях развития трудовой деятельности, формирование понимания влияния труда на развитие личности дошкольника,  составление рекомендаций по формированию детского трудолюбия.</w:t>
      </w:r>
    </w:p>
    <w:p w:rsidR="00BE67AD" w:rsidRPr="004D0223" w:rsidRDefault="00BE67AD" w:rsidP="00BE67AD">
      <w:pPr>
        <w:rPr>
          <w:sz w:val="28"/>
          <w:szCs w:val="28"/>
        </w:rPr>
      </w:pPr>
    </w:p>
    <w:p w:rsidR="00BE67AD" w:rsidRPr="004D0223" w:rsidRDefault="00BE67AD" w:rsidP="00BE67AD">
      <w:pPr>
        <w:rPr>
          <w:sz w:val="28"/>
          <w:szCs w:val="28"/>
        </w:rPr>
      </w:pPr>
      <w:r w:rsidRPr="004D0223">
        <w:rPr>
          <w:sz w:val="28"/>
          <w:szCs w:val="28"/>
        </w:rPr>
        <w:t>Задания:</w:t>
      </w:r>
    </w:p>
    <w:p w:rsidR="00BE67AD" w:rsidRPr="004D0223" w:rsidRDefault="00BE67AD" w:rsidP="00BE67AD">
      <w:pPr>
        <w:pStyle w:val="a5"/>
        <w:numPr>
          <w:ilvl w:val="0"/>
          <w:numId w:val="31"/>
        </w:numPr>
        <w:suppressAutoHyphens w:val="0"/>
        <w:rPr>
          <w:sz w:val="28"/>
          <w:szCs w:val="28"/>
        </w:rPr>
      </w:pPr>
      <w:r w:rsidRPr="004D0223">
        <w:rPr>
          <w:sz w:val="28"/>
          <w:szCs w:val="28"/>
        </w:rPr>
        <w:t xml:space="preserve">Ознакомьтесь с </w:t>
      </w:r>
      <w:proofErr w:type="spellStart"/>
      <w:r w:rsidRPr="004D0223">
        <w:rPr>
          <w:sz w:val="28"/>
          <w:szCs w:val="28"/>
        </w:rPr>
        <w:t>нижепредставленной</w:t>
      </w:r>
      <w:proofErr w:type="spellEnd"/>
      <w:r w:rsidRPr="004D0223">
        <w:rPr>
          <w:sz w:val="28"/>
          <w:szCs w:val="28"/>
        </w:rPr>
        <w:t xml:space="preserve"> схемой:</w:t>
      </w:r>
    </w:p>
    <w:p w:rsidR="00BE67AD" w:rsidRPr="004D0223" w:rsidRDefault="00BE67AD" w:rsidP="00BE67AD">
      <w:pPr>
        <w:pStyle w:val="ac"/>
        <w:shd w:val="clear" w:color="auto" w:fill="FFFFFF"/>
        <w:jc w:val="center"/>
        <w:rPr>
          <w:color w:val="000000"/>
          <w:sz w:val="28"/>
          <w:szCs w:val="28"/>
        </w:rPr>
      </w:pPr>
      <w:r w:rsidRPr="004D0223">
        <w:rPr>
          <w:noProof/>
          <w:color w:val="000000"/>
          <w:sz w:val="28"/>
          <w:szCs w:val="28"/>
        </w:rPr>
        <w:lastRenderedPageBreak/>
        <w:drawing>
          <wp:inline distT="0" distB="0" distL="0" distR="0">
            <wp:extent cx="4276725" cy="5725795"/>
            <wp:effectExtent l="19050" t="0" r="9525" b="0"/>
            <wp:docPr id="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9572" cy="57296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E67AD" w:rsidRPr="004D0223" w:rsidRDefault="00BE67AD" w:rsidP="00BE67AD">
      <w:pPr>
        <w:pStyle w:val="ac"/>
        <w:shd w:val="clear" w:color="auto" w:fill="FFFFFF"/>
        <w:jc w:val="both"/>
        <w:rPr>
          <w:color w:val="000000"/>
          <w:sz w:val="28"/>
          <w:szCs w:val="28"/>
        </w:rPr>
      </w:pPr>
    </w:p>
    <w:p w:rsidR="00BE67AD" w:rsidRPr="004D0223" w:rsidRDefault="00BE67AD" w:rsidP="00BE67AD">
      <w:pPr>
        <w:pStyle w:val="ab"/>
        <w:numPr>
          <w:ilvl w:val="0"/>
          <w:numId w:val="31"/>
        </w:numPr>
        <w:rPr>
          <w:rFonts w:ascii="Times New Roman" w:eastAsia="Times New Roman" w:hAnsi="Times New Roman"/>
          <w:sz w:val="28"/>
          <w:szCs w:val="28"/>
          <w:lang w:val="ru-RU" w:eastAsia="ar-SA"/>
        </w:rPr>
      </w:pPr>
      <w:r w:rsidRPr="004D0223">
        <w:rPr>
          <w:rFonts w:ascii="Times New Roman" w:hAnsi="Times New Roman"/>
          <w:sz w:val="28"/>
          <w:szCs w:val="28"/>
          <w:lang w:val="ru-RU"/>
        </w:rPr>
        <w:t xml:space="preserve">Актуализируйте знания по лекциям, проанализируйте </w:t>
      </w:r>
      <w:r w:rsidRPr="004D0223">
        <w:rPr>
          <w:rFonts w:ascii="Times New Roman" w:eastAsia="Times New Roman" w:hAnsi="Times New Roman"/>
          <w:sz w:val="28"/>
          <w:szCs w:val="28"/>
          <w:lang w:val="ru-RU" w:eastAsia="ar-SA"/>
        </w:rPr>
        <w:t>по вашей теме</w:t>
      </w:r>
      <w:r w:rsidRPr="004D0223">
        <w:rPr>
          <w:rFonts w:ascii="Times New Roman" w:hAnsi="Times New Roman"/>
          <w:sz w:val="28"/>
          <w:szCs w:val="28"/>
          <w:lang w:val="ru-RU"/>
        </w:rPr>
        <w:t xml:space="preserve"> информацию в тексте учебного пособия </w:t>
      </w:r>
      <w:r w:rsidRPr="004D0223">
        <w:rPr>
          <w:rFonts w:ascii="Times New Roman" w:eastAsia="Times New Roman" w:hAnsi="Times New Roman"/>
          <w:sz w:val="28"/>
          <w:szCs w:val="28"/>
          <w:lang w:val="ru-RU" w:eastAsia="ar-SA"/>
        </w:rPr>
        <w:t>Волков Б.С. Дошкольная психология. Психическое развитие от рождения до школы: учебное пособие для вузов/ Б.С. Волков, Н.В. Волкова .- М.: Академический Проект, 2017</w:t>
      </w:r>
    </w:p>
    <w:p w:rsidR="00BE67AD" w:rsidRPr="004D0223" w:rsidRDefault="00BE67AD" w:rsidP="00BE67AD">
      <w:pPr>
        <w:pStyle w:val="ab"/>
        <w:numPr>
          <w:ilvl w:val="0"/>
          <w:numId w:val="31"/>
        </w:numPr>
        <w:rPr>
          <w:rFonts w:ascii="Times New Roman" w:hAnsi="Times New Roman"/>
          <w:sz w:val="28"/>
          <w:szCs w:val="28"/>
          <w:lang w:val="ru-RU"/>
        </w:rPr>
      </w:pPr>
      <w:r w:rsidRPr="004D0223">
        <w:rPr>
          <w:rFonts w:ascii="Times New Roman" w:hAnsi="Times New Roman"/>
          <w:color w:val="000000"/>
          <w:sz w:val="28"/>
          <w:szCs w:val="28"/>
          <w:lang w:val="ru-RU"/>
        </w:rPr>
        <w:t>Определите роль игры в приобретении знаний о труде, трудовых умений и навыков у детей дошкольного возраста и зафиксируйте это тезисами, выделите взаимосвязь сюжетно-ролевой игры и трудовой деятельности в процессе воспитания трудолюбия.</w:t>
      </w:r>
    </w:p>
    <w:p w:rsidR="00BE67AD" w:rsidRPr="004D0223" w:rsidRDefault="00BE67AD" w:rsidP="00BE67AD">
      <w:pPr>
        <w:pStyle w:val="ac"/>
        <w:numPr>
          <w:ilvl w:val="0"/>
          <w:numId w:val="31"/>
        </w:numPr>
        <w:shd w:val="clear" w:color="auto" w:fill="FFFFFF"/>
        <w:jc w:val="both"/>
        <w:rPr>
          <w:color w:val="000000"/>
          <w:sz w:val="28"/>
          <w:szCs w:val="28"/>
        </w:rPr>
      </w:pPr>
      <w:r w:rsidRPr="004D0223">
        <w:rPr>
          <w:color w:val="000000"/>
          <w:sz w:val="28"/>
          <w:szCs w:val="28"/>
        </w:rPr>
        <w:t>На основе полученных данных сформулируйте и запишите рекомендации по формированию детского трудолюбия.</w:t>
      </w:r>
    </w:p>
    <w:p w:rsidR="00BE67AD" w:rsidRPr="004D0223" w:rsidRDefault="00BE67AD" w:rsidP="00BE67AD">
      <w:pPr>
        <w:pStyle w:val="a5"/>
        <w:ind w:left="420"/>
        <w:rPr>
          <w:sz w:val="28"/>
          <w:szCs w:val="28"/>
        </w:rPr>
      </w:pPr>
    </w:p>
    <w:p w:rsidR="00BE67AD" w:rsidRPr="004D0223" w:rsidRDefault="00BE67AD" w:rsidP="00BE67AD">
      <w:pPr>
        <w:pStyle w:val="a5"/>
        <w:ind w:left="420"/>
        <w:rPr>
          <w:sz w:val="28"/>
          <w:szCs w:val="28"/>
        </w:rPr>
      </w:pPr>
    </w:p>
    <w:p w:rsidR="00BE67AD" w:rsidRPr="004D0223" w:rsidRDefault="00BE67AD" w:rsidP="00BE67AD">
      <w:pPr>
        <w:pStyle w:val="a5"/>
        <w:ind w:left="420"/>
        <w:rPr>
          <w:sz w:val="28"/>
          <w:szCs w:val="28"/>
        </w:rPr>
      </w:pPr>
    </w:p>
    <w:p w:rsidR="00BE67AD" w:rsidRPr="004D0223" w:rsidRDefault="00BE67AD" w:rsidP="00BE67AD">
      <w:pPr>
        <w:pStyle w:val="a5"/>
        <w:ind w:left="420"/>
        <w:rPr>
          <w:sz w:val="28"/>
          <w:szCs w:val="28"/>
        </w:rPr>
      </w:pPr>
    </w:p>
    <w:p w:rsidR="00BE67AD" w:rsidRPr="004D0223" w:rsidRDefault="00BE67AD" w:rsidP="00BE67AD">
      <w:pPr>
        <w:pStyle w:val="a5"/>
        <w:ind w:left="420"/>
        <w:rPr>
          <w:sz w:val="28"/>
          <w:szCs w:val="28"/>
        </w:rPr>
      </w:pPr>
    </w:p>
    <w:p w:rsidR="00BE67AD" w:rsidRPr="004D0223" w:rsidRDefault="00BE67AD" w:rsidP="00BE67AD">
      <w:pPr>
        <w:pStyle w:val="a5"/>
        <w:ind w:left="420"/>
        <w:rPr>
          <w:sz w:val="28"/>
          <w:szCs w:val="28"/>
        </w:rPr>
      </w:pPr>
    </w:p>
    <w:p w:rsidR="00BE67AD" w:rsidRPr="004D0223" w:rsidRDefault="00BE67AD" w:rsidP="00BE67AD">
      <w:pPr>
        <w:pStyle w:val="a5"/>
        <w:ind w:left="420"/>
        <w:rPr>
          <w:sz w:val="28"/>
          <w:szCs w:val="28"/>
        </w:rPr>
      </w:pPr>
    </w:p>
    <w:p w:rsidR="00BE67AD" w:rsidRPr="004D0223" w:rsidRDefault="00BE67AD" w:rsidP="00BE67AD">
      <w:pPr>
        <w:pStyle w:val="a5"/>
        <w:ind w:left="420"/>
        <w:rPr>
          <w:sz w:val="28"/>
          <w:szCs w:val="28"/>
        </w:rPr>
      </w:pPr>
    </w:p>
    <w:p w:rsidR="00BE67AD" w:rsidRPr="004D0223" w:rsidRDefault="00BE67AD" w:rsidP="00BE67AD">
      <w:pPr>
        <w:pStyle w:val="a5"/>
        <w:ind w:left="420"/>
        <w:rPr>
          <w:sz w:val="28"/>
          <w:szCs w:val="28"/>
        </w:rPr>
      </w:pPr>
    </w:p>
    <w:p w:rsidR="00BE67AD" w:rsidRPr="004D0223" w:rsidRDefault="00BE67AD" w:rsidP="00BE67AD">
      <w:pPr>
        <w:pStyle w:val="a5"/>
        <w:ind w:left="420"/>
        <w:rPr>
          <w:sz w:val="28"/>
          <w:szCs w:val="28"/>
        </w:rPr>
      </w:pPr>
    </w:p>
    <w:p w:rsidR="00BE67AD" w:rsidRPr="004D0223" w:rsidRDefault="00BE67AD" w:rsidP="00BE67AD">
      <w:pPr>
        <w:pStyle w:val="a5"/>
        <w:ind w:left="420"/>
        <w:rPr>
          <w:sz w:val="28"/>
          <w:szCs w:val="28"/>
        </w:rPr>
      </w:pPr>
    </w:p>
    <w:p w:rsidR="00BE67AD" w:rsidRPr="004D0223" w:rsidRDefault="00BE67AD" w:rsidP="00BE67AD">
      <w:pPr>
        <w:pStyle w:val="a5"/>
        <w:ind w:left="420"/>
        <w:rPr>
          <w:sz w:val="28"/>
          <w:szCs w:val="28"/>
        </w:rPr>
      </w:pPr>
    </w:p>
    <w:p w:rsidR="00BE67AD" w:rsidRPr="004D0223" w:rsidRDefault="00BE67AD" w:rsidP="00BE67AD">
      <w:pPr>
        <w:pStyle w:val="a5"/>
        <w:ind w:left="420"/>
        <w:rPr>
          <w:sz w:val="28"/>
          <w:szCs w:val="28"/>
        </w:rPr>
      </w:pPr>
    </w:p>
    <w:p w:rsidR="00BE67AD" w:rsidRPr="004D0223" w:rsidRDefault="00BE67AD" w:rsidP="00BE67AD">
      <w:pPr>
        <w:pStyle w:val="a5"/>
        <w:ind w:left="420"/>
        <w:rPr>
          <w:sz w:val="28"/>
          <w:szCs w:val="28"/>
        </w:rPr>
      </w:pPr>
    </w:p>
    <w:p w:rsidR="00BE67AD" w:rsidRPr="004D0223" w:rsidRDefault="00BE67AD" w:rsidP="00BE67AD">
      <w:pPr>
        <w:pStyle w:val="a5"/>
        <w:ind w:left="420"/>
        <w:rPr>
          <w:sz w:val="28"/>
          <w:szCs w:val="28"/>
        </w:rPr>
      </w:pPr>
    </w:p>
    <w:p w:rsidR="00BE67AD" w:rsidRPr="004D0223" w:rsidRDefault="00BE67AD" w:rsidP="00BE67AD">
      <w:pPr>
        <w:pStyle w:val="a5"/>
        <w:ind w:left="420"/>
        <w:rPr>
          <w:sz w:val="28"/>
          <w:szCs w:val="28"/>
        </w:rPr>
      </w:pPr>
    </w:p>
    <w:p w:rsidR="00BE67AD" w:rsidRPr="004D0223" w:rsidRDefault="00BE67AD" w:rsidP="00BE67AD">
      <w:pPr>
        <w:pStyle w:val="a5"/>
        <w:ind w:left="420"/>
        <w:rPr>
          <w:sz w:val="28"/>
          <w:szCs w:val="28"/>
        </w:rPr>
      </w:pPr>
    </w:p>
    <w:p w:rsidR="00BE67AD" w:rsidRPr="004D0223" w:rsidRDefault="00BE67AD" w:rsidP="00BE67AD">
      <w:pPr>
        <w:pStyle w:val="a5"/>
        <w:ind w:left="420"/>
        <w:rPr>
          <w:sz w:val="28"/>
          <w:szCs w:val="28"/>
        </w:rPr>
      </w:pPr>
    </w:p>
    <w:p w:rsidR="00BE67AD" w:rsidRPr="004D0223" w:rsidRDefault="00BE67AD" w:rsidP="00BE67AD">
      <w:pPr>
        <w:pStyle w:val="a5"/>
        <w:ind w:left="420"/>
        <w:rPr>
          <w:sz w:val="28"/>
          <w:szCs w:val="28"/>
        </w:rPr>
      </w:pPr>
    </w:p>
    <w:p w:rsidR="00BE67AD" w:rsidRPr="004D0223" w:rsidRDefault="00BE67AD" w:rsidP="00BE67AD">
      <w:pPr>
        <w:pStyle w:val="a5"/>
        <w:ind w:left="420"/>
        <w:rPr>
          <w:sz w:val="28"/>
          <w:szCs w:val="28"/>
        </w:rPr>
      </w:pPr>
    </w:p>
    <w:p w:rsidR="00BE67AD" w:rsidRPr="004D0223" w:rsidRDefault="00BE67AD" w:rsidP="00BE67AD">
      <w:pPr>
        <w:pStyle w:val="a5"/>
        <w:ind w:left="420"/>
        <w:rPr>
          <w:sz w:val="28"/>
          <w:szCs w:val="28"/>
        </w:rPr>
      </w:pPr>
    </w:p>
    <w:p w:rsidR="00BE67AD" w:rsidRPr="004D0223" w:rsidRDefault="00BE67AD" w:rsidP="00BE67AD">
      <w:pPr>
        <w:pStyle w:val="a5"/>
        <w:ind w:left="420"/>
        <w:rPr>
          <w:sz w:val="28"/>
          <w:szCs w:val="28"/>
        </w:rPr>
      </w:pPr>
    </w:p>
    <w:p w:rsidR="00BE67AD" w:rsidRPr="004D0223" w:rsidRDefault="00BE67AD" w:rsidP="00BE67AD">
      <w:pPr>
        <w:pStyle w:val="a5"/>
        <w:ind w:left="420"/>
        <w:rPr>
          <w:sz w:val="28"/>
          <w:szCs w:val="28"/>
        </w:rPr>
      </w:pPr>
    </w:p>
    <w:p w:rsidR="00BE67AD" w:rsidRPr="004D0223" w:rsidRDefault="00BE67AD" w:rsidP="00BE67AD">
      <w:pPr>
        <w:pStyle w:val="a5"/>
        <w:ind w:left="420"/>
        <w:rPr>
          <w:sz w:val="28"/>
          <w:szCs w:val="28"/>
        </w:rPr>
      </w:pPr>
    </w:p>
    <w:p w:rsidR="00BE67AD" w:rsidRPr="004D0223" w:rsidRDefault="00BE67AD" w:rsidP="00BE67AD">
      <w:pPr>
        <w:pStyle w:val="a5"/>
        <w:ind w:left="420"/>
        <w:rPr>
          <w:sz w:val="28"/>
          <w:szCs w:val="28"/>
        </w:rPr>
      </w:pPr>
    </w:p>
    <w:p w:rsidR="00BE67AD" w:rsidRPr="004D0223" w:rsidRDefault="00BE67AD" w:rsidP="00BE67AD">
      <w:pPr>
        <w:pStyle w:val="a5"/>
        <w:ind w:left="420"/>
        <w:rPr>
          <w:sz w:val="28"/>
          <w:szCs w:val="28"/>
        </w:rPr>
      </w:pPr>
    </w:p>
    <w:p w:rsidR="00BE67AD" w:rsidRPr="004D0223" w:rsidRDefault="00BE67AD" w:rsidP="00BE67AD">
      <w:pPr>
        <w:pStyle w:val="a5"/>
        <w:ind w:left="420"/>
        <w:rPr>
          <w:sz w:val="28"/>
          <w:szCs w:val="28"/>
        </w:rPr>
      </w:pPr>
    </w:p>
    <w:p w:rsidR="00BE67AD" w:rsidRPr="004D0223" w:rsidRDefault="00BE67AD" w:rsidP="00BE67AD">
      <w:pPr>
        <w:pStyle w:val="a5"/>
        <w:ind w:left="420"/>
        <w:rPr>
          <w:sz w:val="28"/>
          <w:szCs w:val="28"/>
        </w:rPr>
      </w:pPr>
    </w:p>
    <w:p w:rsidR="00BE67AD" w:rsidRPr="004D0223" w:rsidRDefault="00BE67AD" w:rsidP="00BE67AD">
      <w:pPr>
        <w:pStyle w:val="a5"/>
        <w:ind w:left="420"/>
        <w:rPr>
          <w:sz w:val="28"/>
          <w:szCs w:val="28"/>
        </w:rPr>
      </w:pPr>
    </w:p>
    <w:p w:rsidR="00BE67AD" w:rsidRPr="004D0223" w:rsidRDefault="00BE67AD" w:rsidP="00BE67AD">
      <w:pPr>
        <w:pStyle w:val="a5"/>
        <w:ind w:left="420"/>
        <w:rPr>
          <w:sz w:val="28"/>
          <w:szCs w:val="28"/>
        </w:rPr>
      </w:pPr>
    </w:p>
    <w:p w:rsidR="00BE67AD" w:rsidRPr="004D0223" w:rsidRDefault="00BE67AD" w:rsidP="00BE67AD">
      <w:pPr>
        <w:pStyle w:val="a5"/>
        <w:ind w:left="420"/>
        <w:rPr>
          <w:sz w:val="28"/>
          <w:szCs w:val="28"/>
        </w:rPr>
      </w:pPr>
    </w:p>
    <w:p w:rsidR="00BE67AD" w:rsidRPr="004D0223" w:rsidRDefault="00BE67AD" w:rsidP="00BE67AD">
      <w:pPr>
        <w:pStyle w:val="a5"/>
        <w:ind w:left="420"/>
        <w:rPr>
          <w:sz w:val="28"/>
          <w:szCs w:val="28"/>
        </w:rPr>
      </w:pPr>
    </w:p>
    <w:p w:rsidR="00BE67AD" w:rsidRPr="004D0223" w:rsidRDefault="00BE67AD" w:rsidP="00BE67AD">
      <w:pPr>
        <w:pStyle w:val="a5"/>
        <w:ind w:left="420"/>
        <w:rPr>
          <w:sz w:val="28"/>
          <w:szCs w:val="28"/>
        </w:rPr>
      </w:pPr>
    </w:p>
    <w:p w:rsidR="00BE67AD" w:rsidRPr="004D0223" w:rsidRDefault="00BE67AD" w:rsidP="00BE67AD">
      <w:pPr>
        <w:jc w:val="center"/>
        <w:rPr>
          <w:b/>
          <w:sz w:val="28"/>
          <w:szCs w:val="28"/>
          <w:u w:val="single"/>
        </w:rPr>
      </w:pPr>
      <w:r w:rsidRPr="004D0223">
        <w:rPr>
          <w:b/>
          <w:sz w:val="28"/>
          <w:szCs w:val="28"/>
          <w:u w:val="single"/>
        </w:rPr>
        <w:t>ПРАКТИЧЕСКОЕ ЗАНЯТИЕ К ТЕМЕ 5.1. ПСИХОЛОГИЧЕСКАЯ ХАРАКТЕРИСТИКА ДЕЯТЕЛЬНОСТИ ДОШКОЛЬНИКА</w:t>
      </w:r>
    </w:p>
    <w:p w:rsidR="00BE67AD" w:rsidRPr="004D0223" w:rsidRDefault="00BE67AD" w:rsidP="00BE67AD">
      <w:pPr>
        <w:jc w:val="center"/>
        <w:rPr>
          <w:b/>
          <w:sz w:val="28"/>
          <w:szCs w:val="28"/>
          <w:u w:val="single"/>
        </w:rPr>
      </w:pPr>
    </w:p>
    <w:p w:rsidR="00BE67AD" w:rsidRPr="004D0223" w:rsidRDefault="00BE67AD" w:rsidP="00BE67AD">
      <w:pPr>
        <w:jc w:val="center"/>
        <w:rPr>
          <w:b/>
          <w:i/>
          <w:sz w:val="28"/>
          <w:szCs w:val="28"/>
          <w:u w:val="single"/>
        </w:rPr>
      </w:pPr>
      <w:r w:rsidRPr="004D0223">
        <w:rPr>
          <w:b/>
          <w:i/>
          <w:sz w:val="28"/>
          <w:szCs w:val="28"/>
          <w:u w:val="single"/>
        </w:rPr>
        <w:t xml:space="preserve">Разработка рекомендаций </w:t>
      </w:r>
    </w:p>
    <w:p w:rsidR="00BE67AD" w:rsidRPr="004D0223" w:rsidRDefault="00BE67AD" w:rsidP="00BE67AD">
      <w:pPr>
        <w:jc w:val="center"/>
        <w:rPr>
          <w:b/>
          <w:i/>
          <w:sz w:val="28"/>
          <w:szCs w:val="28"/>
          <w:u w:val="single"/>
        </w:rPr>
      </w:pPr>
      <w:r w:rsidRPr="004D0223">
        <w:rPr>
          <w:b/>
          <w:i/>
          <w:sz w:val="28"/>
          <w:szCs w:val="28"/>
          <w:u w:val="single"/>
        </w:rPr>
        <w:t>по формированию деятельности дошкольника(по выбору).</w:t>
      </w:r>
    </w:p>
    <w:p w:rsidR="00BE67AD" w:rsidRPr="004D0223" w:rsidRDefault="00BE67AD" w:rsidP="00BE67AD">
      <w:pPr>
        <w:jc w:val="center"/>
        <w:rPr>
          <w:b/>
          <w:i/>
          <w:sz w:val="28"/>
          <w:szCs w:val="28"/>
          <w:u w:val="single"/>
        </w:rPr>
      </w:pPr>
    </w:p>
    <w:p w:rsidR="00BE67AD" w:rsidRPr="004D0223" w:rsidRDefault="00BE67AD" w:rsidP="00BE67AD">
      <w:pPr>
        <w:rPr>
          <w:sz w:val="28"/>
          <w:szCs w:val="28"/>
        </w:rPr>
      </w:pPr>
      <w:r w:rsidRPr="004D0223">
        <w:rPr>
          <w:sz w:val="28"/>
          <w:szCs w:val="28"/>
        </w:rPr>
        <w:t xml:space="preserve">ЦЕЛЬ:  актуализация знаний о видах детской деятельности, возрастных особенностях развития,  составление рекомендаций по формированию деятельности дошкольника (по </w:t>
      </w:r>
      <w:proofErr w:type="spellStart"/>
      <w:r w:rsidRPr="004D0223">
        <w:rPr>
          <w:sz w:val="28"/>
          <w:szCs w:val="28"/>
        </w:rPr>
        <w:t>выборустудента</w:t>
      </w:r>
      <w:proofErr w:type="spellEnd"/>
      <w:r w:rsidRPr="004D0223">
        <w:rPr>
          <w:sz w:val="28"/>
          <w:szCs w:val="28"/>
        </w:rPr>
        <w:t>).</w:t>
      </w:r>
    </w:p>
    <w:p w:rsidR="00BE67AD" w:rsidRPr="004D0223" w:rsidRDefault="00BE67AD" w:rsidP="00BE67AD">
      <w:pPr>
        <w:rPr>
          <w:sz w:val="28"/>
          <w:szCs w:val="28"/>
        </w:rPr>
      </w:pPr>
      <w:r w:rsidRPr="004D0223">
        <w:rPr>
          <w:sz w:val="28"/>
          <w:szCs w:val="28"/>
        </w:rPr>
        <w:t>Задания:</w:t>
      </w:r>
    </w:p>
    <w:p w:rsidR="00BE67AD" w:rsidRPr="004D0223" w:rsidRDefault="00BE67AD" w:rsidP="00BE67AD">
      <w:pPr>
        <w:pStyle w:val="a5"/>
        <w:numPr>
          <w:ilvl w:val="0"/>
          <w:numId w:val="32"/>
        </w:numPr>
        <w:suppressAutoHyphens w:val="0"/>
        <w:rPr>
          <w:sz w:val="28"/>
          <w:szCs w:val="28"/>
        </w:rPr>
      </w:pPr>
      <w:r w:rsidRPr="004D0223">
        <w:rPr>
          <w:sz w:val="28"/>
          <w:szCs w:val="28"/>
        </w:rPr>
        <w:t xml:space="preserve">Ознакомьтесь с </w:t>
      </w:r>
      <w:proofErr w:type="spellStart"/>
      <w:r w:rsidRPr="004D0223">
        <w:rPr>
          <w:sz w:val="28"/>
          <w:szCs w:val="28"/>
        </w:rPr>
        <w:t>нижепредставленной</w:t>
      </w:r>
      <w:proofErr w:type="spellEnd"/>
      <w:r w:rsidRPr="004D0223">
        <w:rPr>
          <w:sz w:val="28"/>
          <w:szCs w:val="28"/>
        </w:rPr>
        <w:t xml:space="preserve"> схемой:</w:t>
      </w:r>
    </w:p>
    <w:p w:rsidR="00BE67AD" w:rsidRPr="004D0223" w:rsidRDefault="00BE67AD" w:rsidP="00BE67AD">
      <w:pPr>
        <w:pStyle w:val="ac"/>
        <w:shd w:val="clear" w:color="auto" w:fill="FFFFFF"/>
        <w:jc w:val="center"/>
        <w:rPr>
          <w:color w:val="000000"/>
          <w:sz w:val="28"/>
          <w:szCs w:val="28"/>
        </w:rPr>
      </w:pPr>
      <w:r w:rsidRPr="004D0223">
        <w:rPr>
          <w:noProof/>
          <w:color w:val="000000"/>
          <w:sz w:val="28"/>
          <w:szCs w:val="28"/>
        </w:rPr>
        <w:lastRenderedPageBreak/>
        <w:drawing>
          <wp:inline distT="0" distB="0" distL="0" distR="0">
            <wp:extent cx="4314434" cy="4772025"/>
            <wp:effectExtent l="19050" t="0" r="0" b="0"/>
            <wp:docPr id="8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4434" cy="4772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E67AD" w:rsidRDefault="00BE67AD" w:rsidP="00BE67AD">
      <w:pPr>
        <w:pStyle w:val="a5"/>
        <w:numPr>
          <w:ilvl w:val="0"/>
          <w:numId w:val="32"/>
        </w:numPr>
        <w:suppressAutoHyphens w:val="0"/>
        <w:rPr>
          <w:sz w:val="28"/>
          <w:szCs w:val="28"/>
        </w:rPr>
      </w:pPr>
      <w:r w:rsidRPr="004D0223">
        <w:rPr>
          <w:sz w:val="28"/>
          <w:szCs w:val="28"/>
        </w:rPr>
        <w:t xml:space="preserve">Актуализируйте знания по лекциям, проанализируйте </w:t>
      </w:r>
      <w:r w:rsidRPr="004D0223">
        <w:rPr>
          <w:color w:val="000000"/>
          <w:sz w:val="28"/>
          <w:szCs w:val="28"/>
          <w:lang w:eastAsia="ar-SA"/>
        </w:rPr>
        <w:t>по вашей теме</w:t>
      </w:r>
      <w:r w:rsidRPr="004D0223">
        <w:rPr>
          <w:sz w:val="28"/>
          <w:szCs w:val="28"/>
        </w:rPr>
        <w:t xml:space="preserve"> информацию в тексте учебного пособия </w:t>
      </w:r>
    </w:p>
    <w:p w:rsidR="00BE67AD" w:rsidRPr="004D0223" w:rsidRDefault="00BE67AD" w:rsidP="00BE67AD">
      <w:pPr>
        <w:pStyle w:val="a5"/>
        <w:ind w:left="42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4D0223">
        <w:rPr>
          <w:color w:val="000000"/>
          <w:sz w:val="28"/>
          <w:szCs w:val="28"/>
          <w:lang w:eastAsia="ar-SA"/>
        </w:rPr>
        <w:t>Волков Б.С. Дошкольная психология. Психическое развитие от рождения до школы: учебное пособие для вузов/ Б.С. Волков, Н.В. Волкова .- М.: Академический Проект, 2017</w:t>
      </w:r>
    </w:p>
    <w:p w:rsidR="00BE67AD" w:rsidRPr="004D0223" w:rsidRDefault="00BE67AD" w:rsidP="00BE67AD">
      <w:pPr>
        <w:pStyle w:val="ac"/>
        <w:numPr>
          <w:ilvl w:val="0"/>
          <w:numId w:val="32"/>
        </w:numPr>
        <w:shd w:val="clear" w:color="auto" w:fill="FFFFFF"/>
        <w:jc w:val="both"/>
        <w:rPr>
          <w:color w:val="000000"/>
          <w:sz w:val="28"/>
          <w:szCs w:val="28"/>
        </w:rPr>
      </w:pPr>
      <w:r w:rsidRPr="004D0223">
        <w:rPr>
          <w:color w:val="000000"/>
          <w:sz w:val="28"/>
          <w:szCs w:val="28"/>
        </w:rPr>
        <w:t xml:space="preserve">Выберете вид деятельности и в соответствие со своим выбором, зафиксируйте </w:t>
      </w:r>
      <w:proofErr w:type="spellStart"/>
      <w:r w:rsidRPr="004D0223">
        <w:rPr>
          <w:color w:val="000000"/>
          <w:sz w:val="28"/>
          <w:szCs w:val="28"/>
        </w:rPr>
        <w:t>тезисно</w:t>
      </w:r>
      <w:proofErr w:type="spellEnd"/>
      <w:r w:rsidRPr="004D0223">
        <w:rPr>
          <w:color w:val="000000"/>
          <w:sz w:val="28"/>
          <w:szCs w:val="28"/>
        </w:rPr>
        <w:t xml:space="preserve"> основные особенности этой деятельности. </w:t>
      </w:r>
    </w:p>
    <w:p w:rsidR="00BE67AD" w:rsidRPr="004D0223" w:rsidRDefault="00BE67AD" w:rsidP="00BE67AD">
      <w:pPr>
        <w:pStyle w:val="ac"/>
        <w:numPr>
          <w:ilvl w:val="0"/>
          <w:numId w:val="32"/>
        </w:numPr>
        <w:shd w:val="clear" w:color="auto" w:fill="FFFFFF"/>
        <w:jc w:val="both"/>
        <w:rPr>
          <w:color w:val="000000"/>
          <w:sz w:val="28"/>
          <w:szCs w:val="28"/>
        </w:rPr>
      </w:pPr>
      <w:r w:rsidRPr="004D0223">
        <w:rPr>
          <w:color w:val="000000"/>
          <w:sz w:val="28"/>
          <w:szCs w:val="28"/>
        </w:rPr>
        <w:t>На основе полученных данных сформулируйте и запишите рекомендации по формированию выбранного вами вида деятельности дошкольника в свободной форме.</w:t>
      </w:r>
    </w:p>
    <w:p w:rsidR="00BE67AD" w:rsidRPr="004D0223" w:rsidRDefault="00BE67AD" w:rsidP="00BE67AD">
      <w:pPr>
        <w:jc w:val="center"/>
        <w:rPr>
          <w:b/>
          <w:sz w:val="28"/>
          <w:szCs w:val="28"/>
          <w:u w:val="single"/>
        </w:rPr>
      </w:pPr>
    </w:p>
    <w:p w:rsidR="00BE67AD" w:rsidRPr="004D0223" w:rsidRDefault="00BE67AD" w:rsidP="00BE67AD">
      <w:pPr>
        <w:jc w:val="center"/>
        <w:rPr>
          <w:b/>
          <w:sz w:val="28"/>
          <w:szCs w:val="28"/>
          <w:u w:val="single"/>
        </w:rPr>
      </w:pPr>
    </w:p>
    <w:p w:rsidR="00BE67AD" w:rsidRPr="004D0223" w:rsidRDefault="00BE67AD" w:rsidP="00BE67AD">
      <w:pPr>
        <w:jc w:val="center"/>
        <w:rPr>
          <w:b/>
          <w:sz w:val="28"/>
          <w:szCs w:val="28"/>
          <w:u w:val="single"/>
        </w:rPr>
      </w:pPr>
    </w:p>
    <w:p w:rsidR="00BE67AD" w:rsidRPr="004D0223" w:rsidRDefault="00BE67AD" w:rsidP="00BE67AD">
      <w:pPr>
        <w:jc w:val="center"/>
        <w:rPr>
          <w:b/>
          <w:sz w:val="28"/>
          <w:szCs w:val="28"/>
          <w:u w:val="single"/>
        </w:rPr>
      </w:pPr>
    </w:p>
    <w:p w:rsidR="00BE67AD" w:rsidRPr="004D0223" w:rsidRDefault="00BE67AD" w:rsidP="00BE67AD">
      <w:pPr>
        <w:jc w:val="center"/>
        <w:rPr>
          <w:b/>
          <w:sz w:val="28"/>
          <w:szCs w:val="28"/>
          <w:u w:val="single"/>
        </w:rPr>
      </w:pPr>
    </w:p>
    <w:p w:rsidR="00BE67AD" w:rsidRPr="004D0223" w:rsidRDefault="00BE67AD" w:rsidP="00BE67AD">
      <w:pPr>
        <w:jc w:val="center"/>
        <w:rPr>
          <w:b/>
          <w:sz w:val="28"/>
          <w:szCs w:val="28"/>
          <w:u w:val="single"/>
        </w:rPr>
      </w:pPr>
    </w:p>
    <w:p w:rsidR="00BE67AD" w:rsidRPr="004D0223" w:rsidRDefault="00BE67AD" w:rsidP="00BE67AD">
      <w:pPr>
        <w:jc w:val="center"/>
        <w:rPr>
          <w:b/>
          <w:sz w:val="28"/>
          <w:szCs w:val="28"/>
          <w:u w:val="single"/>
        </w:rPr>
      </w:pPr>
    </w:p>
    <w:p w:rsidR="00BE67AD" w:rsidRPr="004D0223" w:rsidRDefault="00BE67AD" w:rsidP="00BE67AD">
      <w:pPr>
        <w:jc w:val="center"/>
        <w:rPr>
          <w:b/>
          <w:sz w:val="28"/>
          <w:szCs w:val="28"/>
          <w:u w:val="single"/>
        </w:rPr>
      </w:pPr>
    </w:p>
    <w:p w:rsidR="00BE67AD" w:rsidRPr="004D0223" w:rsidRDefault="00BE67AD" w:rsidP="00BE67AD">
      <w:pPr>
        <w:jc w:val="center"/>
        <w:rPr>
          <w:b/>
          <w:sz w:val="28"/>
          <w:szCs w:val="28"/>
          <w:u w:val="single"/>
        </w:rPr>
      </w:pPr>
    </w:p>
    <w:p w:rsidR="00BE67AD" w:rsidRPr="004D0223" w:rsidRDefault="00BE67AD" w:rsidP="00BE67AD">
      <w:pPr>
        <w:jc w:val="center"/>
        <w:rPr>
          <w:b/>
          <w:sz w:val="28"/>
          <w:szCs w:val="28"/>
          <w:u w:val="single"/>
        </w:rPr>
      </w:pPr>
    </w:p>
    <w:p w:rsidR="00BE67AD" w:rsidRPr="004D0223" w:rsidRDefault="00BE67AD" w:rsidP="00BE67AD">
      <w:pPr>
        <w:jc w:val="center"/>
        <w:rPr>
          <w:b/>
          <w:sz w:val="28"/>
          <w:szCs w:val="28"/>
          <w:u w:val="single"/>
        </w:rPr>
      </w:pPr>
    </w:p>
    <w:p w:rsidR="00BE67AD" w:rsidRPr="004D0223" w:rsidRDefault="00BE67AD" w:rsidP="00BE67AD">
      <w:pPr>
        <w:jc w:val="center"/>
        <w:rPr>
          <w:b/>
          <w:sz w:val="28"/>
          <w:szCs w:val="28"/>
          <w:u w:val="single"/>
        </w:rPr>
      </w:pPr>
    </w:p>
    <w:p w:rsidR="00BE67AD" w:rsidRPr="004D0223" w:rsidRDefault="00BE67AD" w:rsidP="00BE67AD">
      <w:pPr>
        <w:jc w:val="center"/>
        <w:rPr>
          <w:b/>
          <w:sz w:val="28"/>
          <w:szCs w:val="28"/>
          <w:u w:val="single"/>
        </w:rPr>
      </w:pPr>
    </w:p>
    <w:p w:rsidR="00BE67AD" w:rsidRPr="004D0223" w:rsidRDefault="00BE67AD" w:rsidP="00BE67AD">
      <w:pPr>
        <w:jc w:val="center"/>
        <w:rPr>
          <w:b/>
          <w:sz w:val="28"/>
          <w:szCs w:val="28"/>
          <w:u w:val="single"/>
        </w:rPr>
      </w:pPr>
    </w:p>
    <w:p w:rsidR="00BE67AD" w:rsidRPr="004D0223" w:rsidRDefault="00BE67AD" w:rsidP="00BE67AD">
      <w:pPr>
        <w:jc w:val="center"/>
        <w:rPr>
          <w:b/>
          <w:sz w:val="28"/>
          <w:szCs w:val="28"/>
          <w:u w:val="single"/>
        </w:rPr>
      </w:pPr>
    </w:p>
    <w:p w:rsidR="00BE67AD" w:rsidRPr="004D0223" w:rsidRDefault="00BE67AD" w:rsidP="00BE67AD">
      <w:pPr>
        <w:jc w:val="center"/>
        <w:rPr>
          <w:b/>
          <w:sz w:val="28"/>
          <w:szCs w:val="28"/>
          <w:u w:val="single"/>
        </w:rPr>
      </w:pPr>
    </w:p>
    <w:p w:rsidR="00BE67AD" w:rsidRPr="004D0223" w:rsidRDefault="00BE67AD" w:rsidP="00BE67AD">
      <w:pPr>
        <w:jc w:val="center"/>
        <w:rPr>
          <w:b/>
          <w:sz w:val="28"/>
          <w:szCs w:val="28"/>
          <w:u w:val="single"/>
        </w:rPr>
      </w:pPr>
    </w:p>
    <w:p w:rsidR="00BE67AD" w:rsidRPr="004D0223" w:rsidRDefault="00BE67AD" w:rsidP="00BE67AD">
      <w:pPr>
        <w:jc w:val="center"/>
        <w:rPr>
          <w:b/>
          <w:sz w:val="28"/>
          <w:szCs w:val="28"/>
          <w:u w:val="single"/>
        </w:rPr>
      </w:pPr>
    </w:p>
    <w:p w:rsidR="00BE67AD" w:rsidRPr="004D0223" w:rsidRDefault="00BE67AD" w:rsidP="00BE67AD">
      <w:pPr>
        <w:jc w:val="center"/>
        <w:rPr>
          <w:b/>
          <w:sz w:val="28"/>
          <w:szCs w:val="28"/>
          <w:u w:val="single"/>
        </w:rPr>
      </w:pPr>
    </w:p>
    <w:p w:rsidR="00BE67AD" w:rsidRPr="004D0223" w:rsidRDefault="00BE67AD" w:rsidP="00BE67AD">
      <w:pPr>
        <w:jc w:val="center"/>
        <w:rPr>
          <w:b/>
          <w:sz w:val="28"/>
          <w:szCs w:val="28"/>
          <w:u w:val="single"/>
        </w:rPr>
      </w:pPr>
    </w:p>
    <w:p w:rsidR="00BE67AD" w:rsidRPr="004D0223" w:rsidRDefault="00BE67AD" w:rsidP="00BE67AD">
      <w:pPr>
        <w:jc w:val="center"/>
        <w:rPr>
          <w:b/>
          <w:sz w:val="28"/>
          <w:szCs w:val="28"/>
          <w:u w:val="single"/>
        </w:rPr>
      </w:pPr>
    </w:p>
    <w:p w:rsidR="00BE67AD" w:rsidRPr="004D0223" w:rsidRDefault="00BE67AD" w:rsidP="00BE67AD">
      <w:pPr>
        <w:jc w:val="center"/>
        <w:rPr>
          <w:b/>
          <w:sz w:val="28"/>
          <w:szCs w:val="28"/>
          <w:u w:val="single"/>
        </w:rPr>
      </w:pPr>
    </w:p>
    <w:p w:rsidR="00BE67AD" w:rsidRPr="004D0223" w:rsidRDefault="00BE67AD" w:rsidP="00BE67AD">
      <w:pPr>
        <w:jc w:val="center"/>
        <w:rPr>
          <w:b/>
          <w:sz w:val="28"/>
          <w:szCs w:val="28"/>
          <w:u w:val="single"/>
        </w:rPr>
      </w:pPr>
    </w:p>
    <w:p w:rsidR="00BE67AD" w:rsidRPr="004D0223" w:rsidRDefault="00BE67AD" w:rsidP="00BE67AD">
      <w:pPr>
        <w:jc w:val="center"/>
        <w:rPr>
          <w:b/>
          <w:sz w:val="28"/>
          <w:szCs w:val="28"/>
          <w:u w:val="single"/>
        </w:rPr>
      </w:pPr>
    </w:p>
    <w:p w:rsidR="00BE67AD" w:rsidRPr="004D0223" w:rsidRDefault="00BE67AD" w:rsidP="00BE67AD">
      <w:pPr>
        <w:jc w:val="center"/>
        <w:rPr>
          <w:b/>
          <w:sz w:val="28"/>
          <w:szCs w:val="28"/>
          <w:u w:val="single"/>
        </w:rPr>
      </w:pPr>
    </w:p>
    <w:p w:rsidR="00BE67AD" w:rsidRPr="004D0223" w:rsidRDefault="00BE67AD" w:rsidP="00BE67AD">
      <w:pPr>
        <w:jc w:val="center"/>
        <w:rPr>
          <w:b/>
          <w:sz w:val="28"/>
          <w:szCs w:val="28"/>
          <w:u w:val="single"/>
        </w:rPr>
      </w:pPr>
    </w:p>
    <w:p w:rsidR="00BE67AD" w:rsidRPr="004D0223" w:rsidRDefault="00BE67AD" w:rsidP="00BE67AD">
      <w:pPr>
        <w:jc w:val="center"/>
        <w:rPr>
          <w:b/>
          <w:sz w:val="28"/>
          <w:szCs w:val="28"/>
          <w:u w:val="single"/>
        </w:rPr>
      </w:pPr>
    </w:p>
    <w:p w:rsidR="00BE67AD" w:rsidRPr="004D0223" w:rsidRDefault="00BE67AD" w:rsidP="00BE67AD">
      <w:pPr>
        <w:jc w:val="center"/>
        <w:rPr>
          <w:b/>
          <w:sz w:val="28"/>
          <w:szCs w:val="28"/>
          <w:u w:val="single"/>
        </w:rPr>
      </w:pPr>
    </w:p>
    <w:p w:rsidR="00BE67AD" w:rsidRPr="004D0223" w:rsidRDefault="00BE67AD" w:rsidP="00BE67AD">
      <w:pPr>
        <w:jc w:val="center"/>
        <w:rPr>
          <w:b/>
          <w:sz w:val="28"/>
          <w:szCs w:val="28"/>
          <w:u w:val="single"/>
        </w:rPr>
      </w:pPr>
    </w:p>
    <w:p w:rsidR="00BE67AD" w:rsidRPr="004D0223" w:rsidRDefault="00BE67AD" w:rsidP="00BE67AD">
      <w:pPr>
        <w:jc w:val="center"/>
        <w:rPr>
          <w:b/>
          <w:sz w:val="28"/>
          <w:szCs w:val="28"/>
          <w:u w:val="single"/>
        </w:rPr>
      </w:pPr>
    </w:p>
    <w:p w:rsidR="00BE67AD" w:rsidRPr="004D0223" w:rsidRDefault="00BE67AD" w:rsidP="00BE67AD">
      <w:pPr>
        <w:jc w:val="center"/>
        <w:rPr>
          <w:b/>
          <w:sz w:val="28"/>
          <w:szCs w:val="28"/>
          <w:u w:val="single"/>
        </w:rPr>
      </w:pPr>
    </w:p>
    <w:p w:rsidR="00BE67AD" w:rsidRPr="004D0223" w:rsidRDefault="00BE67AD" w:rsidP="00BE67AD">
      <w:pPr>
        <w:jc w:val="center"/>
        <w:rPr>
          <w:b/>
          <w:sz w:val="28"/>
          <w:szCs w:val="28"/>
          <w:u w:val="single"/>
        </w:rPr>
      </w:pPr>
    </w:p>
    <w:p w:rsidR="00BE67AD" w:rsidRPr="004D0223" w:rsidRDefault="00BE67AD" w:rsidP="00BE67AD">
      <w:pPr>
        <w:jc w:val="center"/>
        <w:rPr>
          <w:b/>
          <w:sz w:val="28"/>
          <w:szCs w:val="28"/>
          <w:u w:val="single"/>
        </w:rPr>
      </w:pPr>
    </w:p>
    <w:p w:rsidR="00BE67AD" w:rsidRPr="004D0223" w:rsidRDefault="00BE67AD" w:rsidP="00BE67AD">
      <w:pPr>
        <w:jc w:val="center"/>
        <w:rPr>
          <w:b/>
          <w:sz w:val="28"/>
          <w:szCs w:val="28"/>
          <w:u w:val="single"/>
        </w:rPr>
      </w:pPr>
    </w:p>
    <w:p w:rsidR="00BE67AD" w:rsidRPr="004D0223" w:rsidRDefault="00BE67AD" w:rsidP="00BE67AD">
      <w:pPr>
        <w:jc w:val="center"/>
        <w:rPr>
          <w:b/>
          <w:sz w:val="28"/>
          <w:szCs w:val="28"/>
          <w:u w:val="single"/>
        </w:rPr>
      </w:pPr>
    </w:p>
    <w:p w:rsidR="00BE67AD" w:rsidRPr="004D0223" w:rsidRDefault="00BE67AD" w:rsidP="00BE67AD">
      <w:pPr>
        <w:jc w:val="center"/>
        <w:rPr>
          <w:b/>
          <w:sz w:val="28"/>
          <w:szCs w:val="28"/>
          <w:u w:val="single"/>
        </w:rPr>
      </w:pPr>
    </w:p>
    <w:p w:rsidR="00BE67AD" w:rsidRPr="004D0223" w:rsidRDefault="00BE67AD" w:rsidP="00BE67AD">
      <w:pPr>
        <w:jc w:val="center"/>
        <w:rPr>
          <w:b/>
          <w:sz w:val="28"/>
          <w:szCs w:val="28"/>
          <w:u w:val="single"/>
        </w:rPr>
      </w:pPr>
    </w:p>
    <w:p w:rsidR="00BE67AD" w:rsidRPr="004D0223" w:rsidRDefault="00BE67AD" w:rsidP="00BE67AD">
      <w:pPr>
        <w:jc w:val="center"/>
        <w:rPr>
          <w:b/>
          <w:sz w:val="28"/>
          <w:szCs w:val="28"/>
          <w:u w:val="single"/>
        </w:rPr>
      </w:pPr>
    </w:p>
    <w:p w:rsidR="00BE67AD" w:rsidRPr="004D0223" w:rsidRDefault="00BE67AD" w:rsidP="00BE67AD">
      <w:pPr>
        <w:jc w:val="center"/>
        <w:rPr>
          <w:b/>
          <w:sz w:val="28"/>
          <w:szCs w:val="28"/>
          <w:u w:val="single"/>
        </w:rPr>
      </w:pPr>
    </w:p>
    <w:p w:rsidR="00BE67AD" w:rsidRPr="004D0223" w:rsidRDefault="00BE67AD" w:rsidP="00BE67AD">
      <w:pPr>
        <w:jc w:val="center"/>
        <w:rPr>
          <w:b/>
          <w:sz w:val="28"/>
          <w:szCs w:val="28"/>
          <w:u w:val="single"/>
        </w:rPr>
      </w:pPr>
      <w:r w:rsidRPr="004D0223">
        <w:rPr>
          <w:b/>
          <w:sz w:val="28"/>
          <w:szCs w:val="28"/>
          <w:u w:val="single"/>
        </w:rPr>
        <w:t>ПРАКТИЧЕСКОЕ ЗАНЯТИЕ К ТЕМЕ 5.2. ВОЗРАСТНЫЕ, ПОЛОВЫЕ, ТИПОЛОГИЧЕСКИЕ И ИНДИВИДУАЛЬНЫЕ ОСОБЕННОСТИ РАЗВИТИЯ ПОЗНАВАТЕЛЬНОЦ СФЕРЫ ДОШКОЛЬНИКА</w:t>
      </w:r>
    </w:p>
    <w:p w:rsidR="00BE67AD" w:rsidRPr="004D0223" w:rsidRDefault="00BE67AD" w:rsidP="00BE67AD">
      <w:pPr>
        <w:jc w:val="center"/>
        <w:rPr>
          <w:b/>
          <w:sz w:val="28"/>
          <w:szCs w:val="28"/>
          <w:u w:val="single"/>
        </w:rPr>
      </w:pPr>
    </w:p>
    <w:p w:rsidR="00BE67AD" w:rsidRPr="004D0223" w:rsidRDefault="00BE67AD" w:rsidP="00BE67AD">
      <w:pPr>
        <w:jc w:val="center"/>
        <w:rPr>
          <w:b/>
          <w:i/>
          <w:sz w:val="28"/>
          <w:szCs w:val="28"/>
          <w:u w:val="single"/>
        </w:rPr>
      </w:pPr>
      <w:r w:rsidRPr="004D0223">
        <w:rPr>
          <w:b/>
          <w:i/>
          <w:sz w:val="28"/>
          <w:szCs w:val="28"/>
          <w:u w:val="single"/>
        </w:rPr>
        <w:t xml:space="preserve">Разработка рекомендаций </w:t>
      </w:r>
    </w:p>
    <w:p w:rsidR="00BE67AD" w:rsidRPr="004D0223" w:rsidRDefault="00BE67AD" w:rsidP="00BE67AD">
      <w:pPr>
        <w:jc w:val="center"/>
        <w:rPr>
          <w:b/>
          <w:i/>
          <w:sz w:val="28"/>
          <w:szCs w:val="28"/>
          <w:u w:val="single"/>
        </w:rPr>
      </w:pPr>
      <w:r w:rsidRPr="004D0223">
        <w:rPr>
          <w:b/>
          <w:i/>
          <w:sz w:val="28"/>
          <w:szCs w:val="28"/>
          <w:u w:val="single"/>
        </w:rPr>
        <w:t xml:space="preserve">по формированию </w:t>
      </w:r>
      <w:proofErr w:type="spellStart"/>
      <w:r w:rsidRPr="004D0223">
        <w:rPr>
          <w:b/>
          <w:i/>
          <w:sz w:val="28"/>
          <w:szCs w:val="28"/>
          <w:u w:val="single"/>
        </w:rPr>
        <w:t>мнемической</w:t>
      </w:r>
      <w:proofErr w:type="spellEnd"/>
      <w:r w:rsidRPr="004D0223">
        <w:rPr>
          <w:b/>
          <w:i/>
          <w:sz w:val="28"/>
          <w:szCs w:val="28"/>
          <w:u w:val="single"/>
        </w:rPr>
        <w:t xml:space="preserve"> деятельности дошкольника.</w:t>
      </w:r>
    </w:p>
    <w:p w:rsidR="00BE67AD" w:rsidRPr="004D0223" w:rsidRDefault="00BE67AD" w:rsidP="00BE67AD">
      <w:pPr>
        <w:jc w:val="center"/>
        <w:rPr>
          <w:b/>
          <w:i/>
          <w:sz w:val="28"/>
          <w:szCs w:val="28"/>
          <w:u w:val="single"/>
        </w:rPr>
      </w:pPr>
    </w:p>
    <w:p w:rsidR="00BE67AD" w:rsidRPr="004D0223" w:rsidRDefault="00BE67AD" w:rsidP="00BE67AD">
      <w:pPr>
        <w:rPr>
          <w:sz w:val="28"/>
          <w:szCs w:val="28"/>
        </w:rPr>
      </w:pPr>
      <w:r w:rsidRPr="004D0223">
        <w:rPr>
          <w:sz w:val="28"/>
          <w:szCs w:val="28"/>
        </w:rPr>
        <w:t xml:space="preserve">ЦЕЛЬ:  актуализация знаний о памяти, ее видах в дошкольном возрасте,  составление педагогических рекомендаций по формированию </w:t>
      </w:r>
      <w:proofErr w:type="spellStart"/>
      <w:r w:rsidRPr="004D0223">
        <w:rPr>
          <w:sz w:val="28"/>
          <w:szCs w:val="28"/>
        </w:rPr>
        <w:t>мнемической</w:t>
      </w:r>
      <w:proofErr w:type="spellEnd"/>
      <w:r w:rsidRPr="004D0223">
        <w:rPr>
          <w:sz w:val="28"/>
          <w:szCs w:val="28"/>
        </w:rPr>
        <w:t xml:space="preserve"> деятельности дошкольника.</w:t>
      </w:r>
    </w:p>
    <w:p w:rsidR="00BE67AD" w:rsidRPr="004D0223" w:rsidRDefault="00BE67AD" w:rsidP="00BE67AD">
      <w:pPr>
        <w:rPr>
          <w:sz w:val="28"/>
          <w:szCs w:val="28"/>
        </w:rPr>
      </w:pPr>
    </w:p>
    <w:p w:rsidR="00BE67AD" w:rsidRPr="004D0223" w:rsidRDefault="00BE67AD" w:rsidP="00BE67AD">
      <w:pPr>
        <w:rPr>
          <w:sz w:val="28"/>
          <w:szCs w:val="28"/>
        </w:rPr>
      </w:pPr>
      <w:r w:rsidRPr="004D0223">
        <w:rPr>
          <w:sz w:val="28"/>
          <w:szCs w:val="28"/>
        </w:rPr>
        <w:t>Задания:</w:t>
      </w:r>
    </w:p>
    <w:p w:rsidR="00BE67AD" w:rsidRPr="004D0223" w:rsidRDefault="00BE67AD" w:rsidP="00BE67AD">
      <w:pPr>
        <w:pStyle w:val="a5"/>
        <w:numPr>
          <w:ilvl w:val="0"/>
          <w:numId w:val="30"/>
        </w:numPr>
        <w:suppressAutoHyphens w:val="0"/>
        <w:rPr>
          <w:sz w:val="28"/>
          <w:szCs w:val="28"/>
        </w:rPr>
      </w:pPr>
      <w:r w:rsidRPr="004D0223">
        <w:rPr>
          <w:sz w:val="28"/>
          <w:szCs w:val="28"/>
        </w:rPr>
        <w:t xml:space="preserve">Актуализируйте знания по лекциям, проанализируйте </w:t>
      </w:r>
      <w:r w:rsidRPr="004D0223">
        <w:rPr>
          <w:color w:val="000000"/>
          <w:sz w:val="28"/>
          <w:szCs w:val="28"/>
          <w:lang w:eastAsia="ar-SA"/>
        </w:rPr>
        <w:t>по вашей теме</w:t>
      </w:r>
      <w:r w:rsidRPr="004D0223">
        <w:rPr>
          <w:sz w:val="28"/>
          <w:szCs w:val="28"/>
        </w:rPr>
        <w:t xml:space="preserve">  информацию в тексте учебного пособия </w:t>
      </w:r>
      <w:proofErr w:type="spellStart"/>
      <w:r w:rsidRPr="004D0223">
        <w:rPr>
          <w:color w:val="000000"/>
          <w:sz w:val="28"/>
          <w:szCs w:val="28"/>
          <w:lang w:eastAsia="ar-SA"/>
        </w:rPr>
        <w:t>Урунтаева</w:t>
      </w:r>
      <w:proofErr w:type="spellEnd"/>
      <w:r w:rsidRPr="004D0223">
        <w:rPr>
          <w:color w:val="000000"/>
          <w:sz w:val="28"/>
          <w:szCs w:val="28"/>
          <w:lang w:eastAsia="ar-SA"/>
        </w:rPr>
        <w:t xml:space="preserve"> Г.А. Детская </w:t>
      </w:r>
      <w:r w:rsidRPr="004D0223">
        <w:rPr>
          <w:color w:val="000000"/>
          <w:sz w:val="28"/>
          <w:szCs w:val="28"/>
          <w:lang w:eastAsia="ar-SA"/>
        </w:rPr>
        <w:lastRenderedPageBreak/>
        <w:t xml:space="preserve">психология / Г.А. </w:t>
      </w:r>
      <w:proofErr w:type="spellStart"/>
      <w:r w:rsidRPr="004D0223">
        <w:rPr>
          <w:color w:val="000000"/>
          <w:sz w:val="28"/>
          <w:szCs w:val="28"/>
          <w:lang w:eastAsia="ar-SA"/>
        </w:rPr>
        <w:t>Урунтаева</w:t>
      </w:r>
      <w:proofErr w:type="spellEnd"/>
      <w:r w:rsidRPr="004D0223">
        <w:rPr>
          <w:color w:val="000000"/>
          <w:sz w:val="28"/>
          <w:szCs w:val="28"/>
          <w:lang w:eastAsia="ar-SA"/>
        </w:rPr>
        <w:t xml:space="preserve">  - М.: Издательский центр «Академия», 2013 </w:t>
      </w:r>
      <w:r w:rsidRPr="004D0223">
        <w:rPr>
          <w:sz w:val="28"/>
          <w:szCs w:val="28"/>
        </w:rPr>
        <w:t xml:space="preserve">и ознакомьтесь с </w:t>
      </w:r>
      <w:proofErr w:type="spellStart"/>
      <w:r w:rsidRPr="004D0223">
        <w:rPr>
          <w:sz w:val="28"/>
          <w:szCs w:val="28"/>
        </w:rPr>
        <w:t>нижепредставленными</w:t>
      </w:r>
      <w:proofErr w:type="spellEnd"/>
      <w:r w:rsidRPr="004D0223">
        <w:rPr>
          <w:sz w:val="28"/>
          <w:szCs w:val="28"/>
        </w:rPr>
        <w:t xml:space="preserve"> схемами.</w:t>
      </w:r>
    </w:p>
    <w:p w:rsidR="00BE67AD" w:rsidRPr="004D0223" w:rsidRDefault="00BE67AD" w:rsidP="00BE67AD">
      <w:pPr>
        <w:rPr>
          <w:sz w:val="28"/>
          <w:szCs w:val="28"/>
        </w:rPr>
      </w:pPr>
    </w:p>
    <w:p w:rsidR="00BE67AD" w:rsidRPr="004D0223" w:rsidRDefault="00BE67AD" w:rsidP="00BE67AD">
      <w:pPr>
        <w:rPr>
          <w:sz w:val="28"/>
          <w:szCs w:val="28"/>
        </w:rPr>
      </w:pPr>
    </w:p>
    <w:p w:rsidR="00BE67AD" w:rsidRPr="004D0223" w:rsidRDefault="00BE67AD" w:rsidP="00BE67AD">
      <w:pPr>
        <w:pStyle w:val="a5"/>
        <w:ind w:left="420"/>
        <w:rPr>
          <w:sz w:val="28"/>
          <w:szCs w:val="28"/>
        </w:rPr>
      </w:pPr>
      <w:r w:rsidRPr="004D0223">
        <w:rPr>
          <w:noProof/>
          <w:sz w:val="28"/>
          <w:szCs w:val="28"/>
          <w:lang w:eastAsia="ru-RU"/>
        </w:rPr>
        <w:drawing>
          <wp:inline distT="0" distB="0" distL="0" distR="0">
            <wp:extent cx="4848225" cy="3143250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8225" cy="3143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E67AD" w:rsidRPr="004D0223" w:rsidRDefault="00BE67AD" w:rsidP="00BE67AD">
      <w:pPr>
        <w:shd w:val="clear" w:color="auto" w:fill="FFFFFF"/>
        <w:jc w:val="center"/>
        <w:rPr>
          <w:b/>
          <w:bCs/>
          <w:sz w:val="28"/>
          <w:szCs w:val="28"/>
        </w:rPr>
      </w:pPr>
    </w:p>
    <w:p w:rsidR="00BE67AD" w:rsidRPr="004D0223" w:rsidRDefault="00BE67AD" w:rsidP="00BE67AD">
      <w:pPr>
        <w:shd w:val="clear" w:color="auto" w:fill="FFFFFF"/>
        <w:jc w:val="center"/>
        <w:rPr>
          <w:b/>
          <w:bCs/>
          <w:sz w:val="28"/>
          <w:szCs w:val="28"/>
        </w:rPr>
      </w:pPr>
    </w:p>
    <w:p w:rsidR="00BE67AD" w:rsidRPr="004D0223" w:rsidRDefault="00BE67AD" w:rsidP="00BE67AD">
      <w:pPr>
        <w:shd w:val="clear" w:color="auto" w:fill="FFFFFF"/>
        <w:jc w:val="center"/>
        <w:rPr>
          <w:b/>
          <w:bCs/>
          <w:sz w:val="28"/>
          <w:szCs w:val="28"/>
        </w:rPr>
      </w:pPr>
    </w:p>
    <w:p w:rsidR="00BE67AD" w:rsidRPr="004D0223" w:rsidRDefault="00BE67AD" w:rsidP="00BE67AD">
      <w:pPr>
        <w:shd w:val="clear" w:color="auto" w:fill="FFFFFF"/>
        <w:jc w:val="center"/>
        <w:rPr>
          <w:b/>
          <w:bCs/>
          <w:sz w:val="28"/>
          <w:szCs w:val="28"/>
        </w:rPr>
      </w:pPr>
    </w:p>
    <w:p w:rsidR="00BE67AD" w:rsidRPr="004D0223" w:rsidRDefault="00BE67AD" w:rsidP="00BE67AD">
      <w:pPr>
        <w:shd w:val="clear" w:color="auto" w:fill="FFFFFF"/>
        <w:jc w:val="center"/>
        <w:rPr>
          <w:b/>
          <w:bCs/>
          <w:sz w:val="28"/>
          <w:szCs w:val="28"/>
        </w:rPr>
      </w:pPr>
    </w:p>
    <w:p w:rsidR="00BE67AD" w:rsidRPr="004D0223" w:rsidRDefault="00BE67AD" w:rsidP="00BE67AD">
      <w:pPr>
        <w:shd w:val="clear" w:color="auto" w:fill="FFFFFF"/>
        <w:jc w:val="center"/>
        <w:rPr>
          <w:b/>
          <w:bCs/>
          <w:sz w:val="28"/>
          <w:szCs w:val="28"/>
        </w:rPr>
      </w:pPr>
    </w:p>
    <w:p w:rsidR="00BE67AD" w:rsidRPr="004D0223" w:rsidRDefault="00BE67AD" w:rsidP="00BE67AD">
      <w:pPr>
        <w:shd w:val="clear" w:color="auto" w:fill="FFFFFF"/>
        <w:jc w:val="center"/>
        <w:rPr>
          <w:b/>
          <w:bCs/>
          <w:sz w:val="28"/>
          <w:szCs w:val="28"/>
        </w:rPr>
      </w:pPr>
    </w:p>
    <w:p w:rsidR="00BE67AD" w:rsidRPr="004D0223" w:rsidRDefault="00BE67AD" w:rsidP="00BE67AD">
      <w:pPr>
        <w:shd w:val="clear" w:color="auto" w:fill="FFFFFF"/>
        <w:jc w:val="center"/>
        <w:rPr>
          <w:b/>
          <w:bCs/>
          <w:sz w:val="28"/>
          <w:szCs w:val="28"/>
        </w:rPr>
      </w:pPr>
    </w:p>
    <w:p w:rsidR="00BE67AD" w:rsidRPr="004D0223" w:rsidRDefault="00BE67AD" w:rsidP="00BE67AD">
      <w:pPr>
        <w:shd w:val="clear" w:color="auto" w:fill="FFFFFF"/>
        <w:jc w:val="center"/>
        <w:rPr>
          <w:b/>
          <w:bCs/>
          <w:sz w:val="28"/>
          <w:szCs w:val="28"/>
        </w:rPr>
      </w:pPr>
    </w:p>
    <w:p w:rsidR="00BE67AD" w:rsidRPr="004D0223" w:rsidRDefault="00BE67AD" w:rsidP="00BE67AD">
      <w:pPr>
        <w:shd w:val="clear" w:color="auto" w:fill="FFFFFF"/>
        <w:jc w:val="center"/>
        <w:rPr>
          <w:b/>
          <w:bCs/>
          <w:sz w:val="28"/>
          <w:szCs w:val="28"/>
        </w:rPr>
      </w:pPr>
    </w:p>
    <w:p w:rsidR="00BE67AD" w:rsidRPr="004D0223" w:rsidRDefault="00BE67AD" w:rsidP="00BE67AD">
      <w:pPr>
        <w:shd w:val="clear" w:color="auto" w:fill="FFFFFF"/>
        <w:jc w:val="center"/>
        <w:rPr>
          <w:b/>
          <w:bCs/>
          <w:sz w:val="28"/>
          <w:szCs w:val="28"/>
        </w:rPr>
      </w:pPr>
    </w:p>
    <w:p w:rsidR="00BE67AD" w:rsidRPr="004D0223" w:rsidRDefault="00BE67AD" w:rsidP="00BE67AD">
      <w:pPr>
        <w:shd w:val="clear" w:color="auto" w:fill="FFFFFF"/>
        <w:jc w:val="center"/>
        <w:rPr>
          <w:b/>
          <w:bCs/>
          <w:sz w:val="28"/>
          <w:szCs w:val="28"/>
        </w:rPr>
      </w:pPr>
    </w:p>
    <w:p w:rsidR="00BE67AD" w:rsidRPr="004D0223" w:rsidRDefault="00BE67AD" w:rsidP="00BE67AD">
      <w:pPr>
        <w:shd w:val="clear" w:color="auto" w:fill="FFFFFF"/>
        <w:jc w:val="center"/>
        <w:rPr>
          <w:b/>
          <w:bCs/>
          <w:sz w:val="28"/>
          <w:szCs w:val="28"/>
        </w:rPr>
      </w:pPr>
    </w:p>
    <w:p w:rsidR="00BE67AD" w:rsidRPr="00A542CA" w:rsidRDefault="00BE67AD" w:rsidP="00BE67AD">
      <w:pPr>
        <w:shd w:val="clear" w:color="auto" w:fill="FFFFFF"/>
        <w:jc w:val="center"/>
        <w:rPr>
          <w:sz w:val="28"/>
          <w:szCs w:val="28"/>
        </w:rPr>
      </w:pPr>
      <w:r w:rsidRPr="00A542CA">
        <w:rPr>
          <w:bCs/>
          <w:sz w:val="28"/>
          <w:szCs w:val="28"/>
        </w:rPr>
        <w:t>СХЕМА ПРИЧИН, ВЛИЯЮЩИХ НА ПРОДУКТИВНОСТЬ ПАМЯТИ</w:t>
      </w:r>
    </w:p>
    <w:p w:rsidR="00BE67AD" w:rsidRPr="004D0223" w:rsidRDefault="00BE67AD" w:rsidP="00BE67AD">
      <w:pPr>
        <w:pStyle w:val="a5"/>
        <w:ind w:left="420"/>
        <w:rPr>
          <w:sz w:val="28"/>
          <w:szCs w:val="28"/>
        </w:rPr>
      </w:pPr>
      <w:r w:rsidRPr="004D0223"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191125" cy="2667000"/>
            <wp:effectExtent l="19050" t="0" r="952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1125" cy="2667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E67AD" w:rsidRPr="004D0223" w:rsidRDefault="00BE67AD" w:rsidP="00BE67AD">
      <w:pPr>
        <w:pStyle w:val="a5"/>
        <w:ind w:left="420"/>
        <w:rPr>
          <w:sz w:val="28"/>
          <w:szCs w:val="28"/>
        </w:rPr>
      </w:pPr>
    </w:p>
    <w:p w:rsidR="00BE67AD" w:rsidRPr="004D0223" w:rsidRDefault="00BE67AD" w:rsidP="00BE67AD">
      <w:pPr>
        <w:pStyle w:val="a5"/>
        <w:ind w:left="420"/>
        <w:rPr>
          <w:sz w:val="28"/>
          <w:szCs w:val="28"/>
        </w:rPr>
      </w:pPr>
    </w:p>
    <w:p w:rsidR="00BE67AD" w:rsidRPr="004D0223" w:rsidRDefault="00BE67AD" w:rsidP="00BE67AD">
      <w:pPr>
        <w:pStyle w:val="a5"/>
        <w:numPr>
          <w:ilvl w:val="0"/>
          <w:numId w:val="30"/>
        </w:numPr>
        <w:suppressAutoHyphens w:val="0"/>
        <w:rPr>
          <w:i/>
          <w:sz w:val="28"/>
          <w:szCs w:val="28"/>
        </w:rPr>
      </w:pPr>
      <w:r w:rsidRPr="004D0223">
        <w:rPr>
          <w:sz w:val="28"/>
          <w:szCs w:val="28"/>
        </w:rPr>
        <w:t xml:space="preserve">Проанализируйте следующий тезис как основу для составления рекомендаций : </w:t>
      </w:r>
      <w:r w:rsidRPr="004D0223">
        <w:rPr>
          <w:i/>
          <w:sz w:val="28"/>
          <w:szCs w:val="28"/>
        </w:rPr>
        <w:t>«Для детей дошкольного возраста характерно механическое запоминание информации, без осмысливания. Задача взрослых – научить ребенка делать это сознательно, логически осмысливая новые знания. Непроизвольное запоминание и воспроизведение информации должно постепенно перейти к осознанному.» (</w:t>
      </w:r>
      <w:r w:rsidRPr="004D0223">
        <w:rPr>
          <w:i/>
          <w:sz w:val="28"/>
          <w:szCs w:val="28"/>
          <w:shd w:val="clear" w:color="auto" w:fill="F9F9F9"/>
        </w:rPr>
        <w:t>И.В. Дубровина)</w:t>
      </w:r>
    </w:p>
    <w:p w:rsidR="00BE67AD" w:rsidRPr="004D0223" w:rsidRDefault="00BE67AD" w:rsidP="00BE67AD">
      <w:pPr>
        <w:pStyle w:val="a5"/>
        <w:ind w:left="420"/>
        <w:rPr>
          <w:i/>
          <w:sz w:val="28"/>
          <w:szCs w:val="28"/>
        </w:rPr>
      </w:pPr>
    </w:p>
    <w:p w:rsidR="00BE67AD" w:rsidRPr="004D0223" w:rsidRDefault="00BE67AD" w:rsidP="00BE67AD">
      <w:pPr>
        <w:pStyle w:val="a5"/>
        <w:numPr>
          <w:ilvl w:val="0"/>
          <w:numId w:val="30"/>
        </w:numPr>
        <w:suppressAutoHyphens w:val="0"/>
        <w:rPr>
          <w:i/>
          <w:sz w:val="28"/>
          <w:szCs w:val="28"/>
        </w:rPr>
      </w:pPr>
      <w:r w:rsidRPr="004D0223">
        <w:rPr>
          <w:sz w:val="28"/>
          <w:szCs w:val="28"/>
        </w:rPr>
        <w:t>На основе всей полученной информации формулируйте рекомендации  и оформить их в виде буклета</w:t>
      </w:r>
    </w:p>
    <w:p w:rsidR="00BE67AD" w:rsidRPr="004D0223" w:rsidRDefault="00BE67AD" w:rsidP="00BE67AD">
      <w:pPr>
        <w:pStyle w:val="a5"/>
        <w:ind w:left="420"/>
        <w:rPr>
          <w:i/>
          <w:color w:val="333333"/>
          <w:sz w:val="28"/>
          <w:szCs w:val="28"/>
        </w:rPr>
      </w:pPr>
    </w:p>
    <w:p w:rsidR="00BE67AD" w:rsidRPr="004D0223" w:rsidRDefault="00BE67AD" w:rsidP="00BE67AD">
      <w:pPr>
        <w:pStyle w:val="a5"/>
        <w:ind w:left="420"/>
        <w:rPr>
          <w:sz w:val="28"/>
          <w:szCs w:val="28"/>
        </w:rPr>
      </w:pPr>
    </w:p>
    <w:p w:rsidR="00BE67AD" w:rsidRPr="004D0223" w:rsidRDefault="00BE67AD" w:rsidP="00BE67AD">
      <w:pPr>
        <w:pStyle w:val="a5"/>
        <w:ind w:left="420"/>
        <w:rPr>
          <w:sz w:val="28"/>
          <w:szCs w:val="28"/>
        </w:rPr>
      </w:pPr>
    </w:p>
    <w:p w:rsidR="00BE67AD" w:rsidRPr="004D0223" w:rsidRDefault="00BE67AD" w:rsidP="00BE67AD">
      <w:pPr>
        <w:pStyle w:val="a5"/>
        <w:ind w:left="420"/>
        <w:rPr>
          <w:sz w:val="28"/>
          <w:szCs w:val="28"/>
        </w:rPr>
      </w:pPr>
    </w:p>
    <w:p w:rsidR="00BE67AD" w:rsidRPr="004D0223" w:rsidRDefault="00BE67AD" w:rsidP="00BE67AD">
      <w:pPr>
        <w:pStyle w:val="a5"/>
        <w:ind w:left="420"/>
        <w:rPr>
          <w:sz w:val="28"/>
          <w:szCs w:val="28"/>
        </w:rPr>
      </w:pPr>
    </w:p>
    <w:p w:rsidR="00BE67AD" w:rsidRPr="004D0223" w:rsidRDefault="00BE67AD" w:rsidP="00BE67AD">
      <w:pPr>
        <w:pStyle w:val="a5"/>
        <w:ind w:left="420"/>
        <w:rPr>
          <w:sz w:val="28"/>
          <w:szCs w:val="28"/>
        </w:rPr>
      </w:pPr>
    </w:p>
    <w:p w:rsidR="00BE67AD" w:rsidRPr="004D0223" w:rsidRDefault="00BE67AD" w:rsidP="00BE67AD">
      <w:pPr>
        <w:pStyle w:val="a5"/>
        <w:ind w:left="420"/>
        <w:rPr>
          <w:sz w:val="28"/>
          <w:szCs w:val="28"/>
        </w:rPr>
      </w:pPr>
    </w:p>
    <w:p w:rsidR="00BE67AD" w:rsidRPr="004D0223" w:rsidRDefault="00BE67AD" w:rsidP="00BE67AD">
      <w:pPr>
        <w:pStyle w:val="a5"/>
        <w:ind w:left="420"/>
        <w:rPr>
          <w:sz w:val="28"/>
          <w:szCs w:val="28"/>
        </w:rPr>
      </w:pPr>
    </w:p>
    <w:p w:rsidR="00BE67AD" w:rsidRPr="004D0223" w:rsidRDefault="00BE67AD" w:rsidP="00BE67AD">
      <w:pPr>
        <w:pStyle w:val="a5"/>
        <w:ind w:left="420"/>
        <w:rPr>
          <w:sz w:val="28"/>
          <w:szCs w:val="28"/>
        </w:rPr>
      </w:pPr>
    </w:p>
    <w:p w:rsidR="00BE67AD" w:rsidRPr="004D0223" w:rsidRDefault="00BE67AD" w:rsidP="00BE67AD">
      <w:pPr>
        <w:pStyle w:val="a5"/>
        <w:ind w:left="420"/>
        <w:rPr>
          <w:sz w:val="28"/>
          <w:szCs w:val="28"/>
        </w:rPr>
      </w:pPr>
    </w:p>
    <w:p w:rsidR="00BE67AD" w:rsidRPr="004D0223" w:rsidRDefault="00BE67AD" w:rsidP="00BE67AD">
      <w:pPr>
        <w:pStyle w:val="a5"/>
        <w:ind w:left="420"/>
        <w:rPr>
          <w:sz w:val="28"/>
          <w:szCs w:val="28"/>
        </w:rPr>
      </w:pPr>
    </w:p>
    <w:p w:rsidR="00BE67AD" w:rsidRPr="004D0223" w:rsidRDefault="00BE67AD" w:rsidP="00BE67AD">
      <w:pPr>
        <w:pStyle w:val="a5"/>
        <w:ind w:left="420"/>
        <w:rPr>
          <w:sz w:val="28"/>
          <w:szCs w:val="28"/>
        </w:rPr>
      </w:pPr>
    </w:p>
    <w:p w:rsidR="00BE67AD" w:rsidRPr="004D0223" w:rsidRDefault="00BE67AD" w:rsidP="00BE67AD">
      <w:pPr>
        <w:pStyle w:val="a5"/>
        <w:ind w:left="420"/>
        <w:rPr>
          <w:sz w:val="28"/>
          <w:szCs w:val="28"/>
        </w:rPr>
      </w:pPr>
    </w:p>
    <w:p w:rsidR="00BE67AD" w:rsidRPr="004D0223" w:rsidRDefault="00BE67AD" w:rsidP="00BE67AD">
      <w:pPr>
        <w:pStyle w:val="a5"/>
        <w:ind w:left="420"/>
        <w:rPr>
          <w:sz w:val="28"/>
          <w:szCs w:val="28"/>
        </w:rPr>
      </w:pPr>
    </w:p>
    <w:p w:rsidR="00BE67AD" w:rsidRPr="004D0223" w:rsidRDefault="00BE67AD" w:rsidP="00BE67AD">
      <w:pPr>
        <w:pStyle w:val="a5"/>
        <w:ind w:left="420"/>
        <w:rPr>
          <w:sz w:val="28"/>
          <w:szCs w:val="28"/>
        </w:rPr>
      </w:pPr>
    </w:p>
    <w:p w:rsidR="00BE67AD" w:rsidRPr="004D0223" w:rsidRDefault="00BE67AD" w:rsidP="00BE67AD">
      <w:pPr>
        <w:pStyle w:val="a5"/>
        <w:ind w:left="420"/>
        <w:rPr>
          <w:sz w:val="28"/>
          <w:szCs w:val="28"/>
        </w:rPr>
      </w:pPr>
    </w:p>
    <w:p w:rsidR="00BE67AD" w:rsidRPr="004D0223" w:rsidRDefault="00BE67AD" w:rsidP="00BE67AD">
      <w:pPr>
        <w:pStyle w:val="a5"/>
        <w:ind w:left="420"/>
        <w:rPr>
          <w:sz w:val="28"/>
          <w:szCs w:val="28"/>
        </w:rPr>
      </w:pPr>
    </w:p>
    <w:p w:rsidR="00BE67AD" w:rsidRPr="004D0223" w:rsidRDefault="00BE67AD" w:rsidP="00BE67AD">
      <w:pPr>
        <w:jc w:val="center"/>
        <w:rPr>
          <w:b/>
          <w:sz w:val="28"/>
          <w:szCs w:val="28"/>
          <w:u w:val="single"/>
        </w:rPr>
      </w:pPr>
      <w:r w:rsidRPr="004D0223">
        <w:rPr>
          <w:b/>
          <w:sz w:val="28"/>
          <w:szCs w:val="28"/>
          <w:u w:val="single"/>
        </w:rPr>
        <w:t>ПРАКТИЧЕСКОЕ ЗАНЯТИЕ К ТЕМЕ 5.2. ВОЗРАСТНЫЕ, ПОЛОВЫЕ, ТИПОЛОГИЧЕСКИЕ И ИНДИВИДУАЛЬНЫЕ ОСОБЕННОСТИ РАЗВИТИЯ ПОЗНАВАТЕЛЬНОЦ СФЕРЫ ДОШКОЛЬНИКА</w:t>
      </w:r>
    </w:p>
    <w:p w:rsidR="00BE67AD" w:rsidRPr="004D0223" w:rsidRDefault="00BE67AD" w:rsidP="00BE67AD">
      <w:pPr>
        <w:jc w:val="center"/>
        <w:rPr>
          <w:b/>
          <w:sz w:val="28"/>
          <w:szCs w:val="28"/>
          <w:u w:val="single"/>
        </w:rPr>
      </w:pPr>
    </w:p>
    <w:p w:rsidR="00BE67AD" w:rsidRPr="004D0223" w:rsidRDefault="00BE67AD" w:rsidP="00BE67AD">
      <w:pPr>
        <w:jc w:val="center"/>
        <w:rPr>
          <w:b/>
          <w:i/>
          <w:sz w:val="28"/>
          <w:szCs w:val="28"/>
          <w:u w:val="single"/>
        </w:rPr>
      </w:pPr>
      <w:r w:rsidRPr="004D0223">
        <w:rPr>
          <w:b/>
          <w:i/>
          <w:sz w:val="28"/>
          <w:szCs w:val="28"/>
          <w:u w:val="single"/>
        </w:rPr>
        <w:t xml:space="preserve">Диагностика уровня </w:t>
      </w:r>
      <w:proofErr w:type="spellStart"/>
      <w:r w:rsidRPr="004D0223">
        <w:rPr>
          <w:b/>
          <w:i/>
          <w:sz w:val="28"/>
          <w:szCs w:val="28"/>
          <w:u w:val="single"/>
        </w:rPr>
        <w:t>сформированности</w:t>
      </w:r>
      <w:proofErr w:type="spellEnd"/>
      <w:r w:rsidRPr="004D0223">
        <w:rPr>
          <w:b/>
          <w:i/>
          <w:sz w:val="28"/>
          <w:szCs w:val="28"/>
          <w:u w:val="single"/>
        </w:rPr>
        <w:t xml:space="preserve"> познавательного психического процесса дошкольника (по выбору студента) </w:t>
      </w:r>
    </w:p>
    <w:p w:rsidR="00BE67AD" w:rsidRPr="004D0223" w:rsidRDefault="00BE67AD" w:rsidP="00BE67AD">
      <w:pPr>
        <w:jc w:val="center"/>
        <w:rPr>
          <w:b/>
          <w:i/>
          <w:sz w:val="28"/>
          <w:szCs w:val="28"/>
          <w:u w:val="single"/>
        </w:rPr>
      </w:pPr>
    </w:p>
    <w:p w:rsidR="00BE67AD" w:rsidRPr="004D0223" w:rsidRDefault="00BE67AD" w:rsidP="00BE67AD">
      <w:pPr>
        <w:rPr>
          <w:sz w:val="28"/>
          <w:szCs w:val="28"/>
        </w:rPr>
      </w:pPr>
      <w:r w:rsidRPr="004D0223">
        <w:rPr>
          <w:sz w:val="28"/>
          <w:szCs w:val="28"/>
        </w:rPr>
        <w:t>ЦЕЛЬ:  формирование практических навыков в изучении познавательных психических процессов дошкольников.</w:t>
      </w:r>
    </w:p>
    <w:p w:rsidR="00BE67AD" w:rsidRPr="004D0223" w:rsidRDefault="00BE67AD" w:rsidP="00BE67AD">
      <w:pPr>
        <w:rPr>
          <w:sz w:val="28"/>
          <w:szCs w:val="28"/>
        </w:rPr>
      </w:pPr>
    </w:p>
    <w:p w:rsidR="00BE67AD" w:rsidRPr="004D0223" w:rsidRDefault="00BE67AD" w:rsidP="00BE67AD">
      <w:pPr>
        <w:rPr>
          <w:sz w:val="28"/>
          <w:szCs w:val="28"/>
        </w:rPr>
      </w:pPr>
      <w:r w:rsidRPr="004D0223">
        <w:rPr>
          <w:sz w:val="28"/>
          <w:szCs w:val="28"/>
        </w:rPr>
        <w:t>Задания:</w:t>
      </w:r>
    </w:p>
    <w:p w:rsidR="00BE67AD" w:rsidRPr="004D0223" w:rsidRDefault="00BE67AD" w:rsidP="00BE67AD">
      <w:pPr>
        <w:rPr>
          <w:sz w:val="28"/>
          <w:szCs w:val="28"/>
        </w:rPr>
      </w:pPr>
    </w:p>
    <w:p w:rsidR="00BE67AD" w:rsidRPr="004D0223" w:rsidRDefault="00BE67AD" w:rsidP="00BE67AD">
      <w:pPr>
        <w:pStyle w:val="a5"/>
        <w:numPr>
          <w:ilvl w:val="0"/>
          <w:numId w:val="33"/>
        </w:numPr>
        <w:suppressAutoHyphens w:val="0"/>
        <w:rPr>
          <w:sz w:val="28"/>
          <w:szCs w:val="28"/>
        </w:rPr>
      </w:pPr>
      <w:r w:rsidRPr="004D0223">
        <w:rPr>
          <w:color w:val="000000"/>
          <w:sz w:val="28"/>
          <w:szCs w:val="28"/>
          <w:lang w:eastAsia="ar-SA"/>
        </w:rPr>
        <w:t xml:space="preserve">Выбрать в учебном пособии методики для диагностики познавательного процесса по выбору  - </w:t>
      </w:r>
      <w:proofErr w:type="spellStart"/>
      <w:r w:rsidRPr="004D0223">
        <w:rPr>
          <w:color w:val="000000"/>
          <w:sz w:val="28"/>
          <w:szCs w:val="28"/>
          <w:lang w:eastAsia="ar-SA"/>
        </w:rPr>
        <w:t>Урунтаева</w:t>
      </w:r>
      <w:proofErr w:type="spellEnd"/>
      <w:r w:rsidRPr="004D0223">
        <w:rPr>
          <w:color w:val="000000"/>
          <w:sz w:val="28"/>
          <w:szCs w:val="28"/>
          <w:lang w:eastAsia="ar-SA"/>
        </w:rPr>
        <w:t xml:space="preserve"> Г.А. Детская психология / Г.А. </w:t>
      </w:r>
      <w:proofErr w:type="spellStart"/>
      <w:r w:rsidRPr="004D0223">
        <w:rPr>
          <w:color w:val="000000"/>
          <w:sz w:val="28"/>
          <w:szCs w:val="28"/>
          <w:lang w:eastAsia="ar-SA"/>
        </w:rPr>
        <w:t>Урунтаева</w:t>
      </w:r>
      <w:proofErr w:type="spellEnd"/>
      <w:r w:rsidRPr="004D0223">
        <w:rPr>
          <w:color w:val="000000"/>
          <w:sz w:val="28"/>
          <w:szCs w:val="28"/>
          <w:lang w:eastAsia="ar-SA"/>
        </w:rPr>
        <w:t xml:space="preserve">  - М.: Издательский центр «Академия», 2013.</w:t>
      </w:r>
    </w:p>
    <w:p w:rsidR="00BE67AD" w:rsidRPr="004D0223" w:rsidRDefault="00BE67AD" w:rsidP="00BE67AD">
      <w:pPr>
        <w:rPr>
          <w:sz w:val="28"/>
          <w:szCs w:val="28"/>
        </w:rPr>
      </w:pPr>
    </w:p>
    <w:p w:rsidR="00BE67AD" w:rsidRPr="004D0223" w:rsidRDefault="00BE67AD" w:rsidP="00BE67AD">
      <w:pPr>
        <w:pStyle w:val="a5"/>
        <w:numPr>
          <w:ilvl w:val="0"/>
          <w:numId w:val="33"/>
        </w:numPr>
        <w:suppressAutoHyphens w:val="0"/>
        <w:rPr>
          <w:sz w:val="28"/>
          <w:szCs w:val="28"/>
        </w:rPr>
      </w:pPr>
      <w:r w:rsidRPr="004D0223">
        <w:rPr>
          <w:sz w:val="28"/>
          <w:szCs w:val="28"/>
        </w:rPr>
        <w:t>Провести выбранную методики, обследуя выбранный познавательный процесс, соблюдая все условия проведения исследования.</w:t>
      </w:r>
    </w:p>
    <w:p w:rsidR="00BE67AD" w:rsidRPr="004D0223" w:rsidRDefault="00BE67AD" w:rsidP="00BE67AD">
      <w:pPr>
        <w:pStyle w:val="a5"/>
        <w:rPr>
          <w:sz w:val="28"/>
          <w:szCs w:val="28"/>
        </w:rPr>
      </w:pPr>
    </w:p>
    <w:p w:rsidR="00BE67AD" w:rsidRPr="004D0223" w:rsidRDefault="00BE67AD" w:rsidP="00BE67AD">
      <w:pPr>
        <w:pStyle w:val="a5"/>
        <w:numPr>
          <w:ilvl w:val="0"/>
          <w:numId w:val="33"/>
        </w:numPr>
        <w:suppressAutoHyphens w:val="0"/>
        <w:rPr>
          <w:sz w:val="28"/>
          <w:szCs w:val="28"/>
        </w:rPr>
      </w:pPr>
      <w:r w:rsidRPr="004D0223">
        <w:rPr>
          <w:iCs/>
          <w:color w:val="000000"/>
          <w:sz w:val="28"/>
          <w:szCs w:val="28"/>
        </w:rPr>
        <w:t>Оформить результаты по схеме:</w:t>
      </w:r>
    </w:p>
    <w:p w:rsidR="00BE67AD" w:rsidRPr="004D0223" w:rsidRDefault="00BE67AD" w:rsidP="00BE67AD">
      <w:pPr>
        <w:pStyle w:val="a5"/>
        <w:rPr>
          <w:i/>
          <w:iCs/>
          <w:color w:val="000000"/>
          <w:sz w:val="28"/>
          <w:szCs w:val="28"/>
        </w:rPr>
      </w:pPr>
    </w:p>
    <w:p w:rsidR="00BE67AD" w:rsidRPr="004D0223" w:rsidRDefault="00BE67AD" w:rsidP="00BE67AD">
      <w:pPr>
        <w:rPr>
          <w:sz w:val="28"/>
          <w:szCs w:val="28"/>
        </w:rPr>
      </w:pPr>
      <w:r w:rsidRPr="004D0223">
        <w:rPr>
          <w:sz w:val="28"/>
          <w:szCs w:val="28"/>
        </w:rPr>
        <w:t xml:space="preserve">1) Сведения о ребенке (имя и первая буква фамилии ребенка; возраст – количество полных лет и месяцев; посещение детского сада; </w:t>
      </w:r>
    </w:p>
    <w:p w:rsidR="00BE67AD" w:rsidRPr="004D0223" w:rsidRDefault="00BE67AD" w:rsidP="00BE67AD">
      <w:pPr>
        <w:rPr>
          <w:sz w:val="28"/>
          <w:szCs w:val="28"/>
        </w:rPr>
      </w:pPr>
      <w:r w:rsidRPr="004D0223">
        <w:rPr>
          <w:sz w:val="28"/>
          <w:szCs w:val="28"/>
        </w:rPr>
        <w:t>2) Организация и методы исследования (где и когда проводилось обследование ребенка; перечень использованных методик)</w:t>
      </w:r>
      <w:r w:rsidRPr="004D0223">
        <w:rPr>
          <w:sz w:val="28"/>
          <w:szCs w:val="28"/>
        </w:rPr>
        <w:br/>
        <w:t xml:space="preserve">3) Сами результаты исследования должны быть представлены в количественном и качественном варианте. </w:t>
      </w:r>
      <w:r w:rsidRPr="004D0223">
        <w:rPr>
          <w:sz w:val="28"/>
          <w:szCs w:val="28"/>
        </w:rPr>
        <w:br/>
        <w:t>4)  Интерпретация результатов исследования, формулировка выводов и рекомендаций.</w:t>
      </w:r>
    </w:p>
    <w:p w:rsidR="00BE67AD" w:rsidRPr="004D0223" w:rsidRDefault="00BE67AD" w:rsidP="00BE67AD">
      <w:pPr>
        <w:rPr>
          <w:sz w:val="28"/>
          <w:szCs w:val="28"/>
        </w:rPr>
      </w:pPr>
    </w:p>
    <w:p w:rsidR="00BE67AD" w:rsidRPr="004D0223" w:rsidRDefault="00BE67AD" w:rsidP="00BE67AD">
      <w:pPr>
        <w:rPr>
          <w:sz w:val="28"/>
          <w:szCs w:val="28"/>
        </w:rPr>
      </w:pPr>
    </w:p>
    <w:p w:rsidR="00BE67AD" w:rsidRPr="004D0223" w:rsidRDefault="00BE67AD" w:rsidP="00BE67AD">
      <w:pPr>
        <w:rPr>
          <w:sz w:val="28"/>
          <w:szCs w:val="28"/>
        </w:rPr>
      </w:pPr>
    </w:p>
    <w:p w:rsidR="00BE67AD" w:rsidRPr="004D0223" w:rsidRDefault="00BE67AD" w:rsidP="00BE67AD">
      <w:pPr>
        <w:rPr>
          <w:sz w:val="28"/>
          <w:szCs w:val="28"/>
        </w:rPr>
      </w:pPr>
    </w:p>
    <w:p w:rsidR="00BE67AD" w:rsidRPr="004D0223" w:rsidRDefault="00BE67AD" w:rsidP="00BE67AD">
      <w:pPr>
        <w:rPr>
          <w:sz w:val="28"/>
          <w:szCs w:val="28"/>
        </w:rPr>
      </w:pPr>
    </w:p>
    <w:p w:rsidR="00BE67AD" w:rsidRPr="004D0223" w:rsidRDefault="00BE67AD" w:rsidP="00BE67AD">
      <w:pPr>
        <w:rPr>
          <w:sz w:val="28"/>
          <w:szCs w:val="28"/>
        </w:rPr>
      </w:pPr>
    </w:p>
    <w:p w:rsidR="00BE67AD" w:rsidRPr="004D0223" w:rsidRDefault="00BE67AD" w:rsidP="00BE67AD">
      <w:pPr>
        <w:rPr>
          <w:sz w:val="28"/>
          <w:szCs w:val="28"/>
        </w:rPr>
      </w:pPr>
    </w:p>
    <w:p w:rsidR="00BE67AD" w:rsidRPr="004D0223" w:rsidRDefault="00BE67AD" w:rsidP="00BE67AD">
      <w:pPr>
        <w:rPr>
          <w:sz w:val="28"/>
          <w:szCs w:val="28"/>
        </w:rPr>
      </w:pPr>
    </w:p>
    <w:p w:rsidR="00BE67AD" w:rsidRPr="004D0223" w:rsidRDefault="00BE67AD" w:rsidP="00BE67AD">
      <w:pPr>
        <w:rPr>
          <w:sz w:val="28"/>
          <w:szCs w:val="28"/>
        </w:rPr>
      </w:pPr>
    </w:p>
    <w:p w:rsidR="00BE67AD" w:rsidRPr="004D0223" w:rsidRDefault="00BE67AD" w:rsidP="00BE67AD">
      <w:pPr>
        <w:rPr>
          <w:sz w:val="28"/>
          <w:szCs w:val="28"/>
        </w:rPr>
      </w:pPr>
    </w:p>
    <w:p w:rsidR="00BE67AD" w:rsidRPr="004D0223" w:rsidRDefault="00BE67AD" w:rsidP="00BE67AD">
      <w:pPr>
        <w:rPr>
          <w:sz w:val="28"/>
          <w:szCs w:val="28"/>
        </w:rPr>
      </w:pPr>
    </w:p>
    <w:p w:rsidR="00BE67AD" w:rsidRPr="004D0223" w:rsidRDefault="00BE67AD" w:rsidP="00BE67AD">
      <w:pPr>
        <w:rPr>
          <w:sz w:val="28"/>
          <w:szCs w:val="28"/>
        </w:rPr>
      </w:pPr>
    </w:p>
    <w:p w:rsidR="00BE67AD" w:rsidRPr="004D0223" w:rsidRDefault="00BE67AD" w:rsidP="00BE67AD">
      <w:pPr>
        <w:rPr>
          <w:sz w:val="28"/>
          <w:szCs w:val="28"/>
        </w:rPr>
      </w:pPr>
    </w:p>
    <w:p w:rsidR="00BE67AD" w:rsidRPr="004D0223" w:rsidRDefault="00BE67AD" w:rsidP="00BE67AD">
      <w:pPr>
        <w:rPr>
          <w:sz w:val="28"/>
          <w:szCs w:val="28"/>
        </w:rPr>
      </w:pPr>
    </w:p>
    <w:p w:rsidR="00BE67AD" w:rsidRPr="004D0223" w:rsidRDefault="00BE67AD" w:rsidP="00BE67AD">
      <w:pPr>
        <w:rPr>
          <w:sz w:val="28"/>
          <w:szCs w:val="28"/>
        </w:rPr>
      </w:pPr>
    </w:p>
    <w:p w:rsidR="00BE67AD" w:rsidRPr="004D0223" w:rsidRDefault="00BE67AD" w:rsidP="00BE67AD">
      <w:pPr>
        <w:rPr>
          <w:sz w:val="28"/>
          <w:szCs w:val="28"/>
        </w:rPr>
      </w:pPr>
    </w:p>
    <w:p w:rsidR="00BE67AD" w:rsidRPr="004D0223" w:rsidRDefault="00BE67AD" w:rsidP="00BE67AD">
      <w:pPr>
        <w:jc w:val="center"/>
        <w:rPr>
          <w:b/>
          <w:sz w:val="28"/>
          <w:szCs w:val="28"/>
          <w:u w:val="single"/>
        </w:rPr>
      </w:pPr>
      <w:r w:rsidRPr="004D0223">
        <w:rPr>
          <w:b/>
          <w:sz w:val="28"/>
          <w:szCs w:val="28"/>
          <w:u w:val="single"/>
        </w:rPr>
        <w:t>ПРАКТИЧЕСКОЕ ЗАНЯТИЕ К ТЕМЕ 6.4. ПСИХОДИАГНОСТИКА</w:t>
      </w:r>
    </w:p>
    <w:p w:rsidR="00BE67AD" w:rsidRPr="004D0223" w:rsidRDefault="00BE67AD" w:rsidP="00BE67AD">
      <w:pPr>
        <w:jc w:val="center"/>
        <w:rPr>
          <w:b/>
          <w:sz w:val="28"/>
          <w:szCs w:val="28"/>
          <w:u w:val="single"/>
        </w:rPr>
      </w:pPr>
    </w:p>
    <w:p w:rsidR="00BE67AD" w:rsidRPr="004D0223" w:rsidRDefault="00BE67AD" w:rsidP="00BE67AD">
      <w:pPr>
        <w:jc w:val="center"/>
        <w:rPr>
          <w:b/>
          <w:i/>
          <w:sz w:val="28"/>
          <w:szCs w:val="28"/>
          <w:u w:val="single"/>
        </w:rPr>
      </w:pPr>
      <w:r w:rsidRPr="004D0223">
        <w:rPr>
          <w:b/>
          <w:i/>
          <w:sz w:val="28"/>
          <w:szCs w:val="28"/>
          <w:u w:val="single"/>
        </w:rPr>
        <w:lastRenderedPageBreak/>
        <w:t>Подбор и оценка диагностических методик выявления  уровня готовности к школе.</w:t>
      </w:r>
    </w:p>
    <w:p w:rsidR="00BE67AD" w:rsidRPr="004D0223" w:rsidRDefault="00BE67AD" w:rsidP="00BE67AD">
      <w:pPr>
        <w:jc w:val="center"/>
        <w:rPr>
          <w:b/>
          <w:i/>
          <w:sz w:val="28"/>
          <w:szCs w:val="28"/>
          <w:u w:val="single"/>
        </w:rPr>
      </w:pPr>
    </w:p>
    <w:p w:rsidR="00BE67AD" w:rsidRPr="004D0223" w:rsidRDefault="00BE67AD" w:rsidP="00BE67AD">
      <w:pPr>
        <w:rPr>
          <w:sz w:val="28"/>
          <w:szCs w:val="28"/>
        </w:rPr>
      </w:pPr>
      <w:r w:rsidRPr="004D0223">
        <w:rPr>
          <w:sz w:val="28"/>
          <w:szCs w:val="28"/>
        </w:rPr>
        <w:t>ЦЕЛЬ:  закрепление знаний о компонентах психологической готовности к школьному обучения и практических навыков подборе и оценке диагностических методик выявления  уровня готовности к школе</w:t>
      </w:r>
    </w:p>
    <w:p w:rsidR="00BE67AD" w:rsidRPr="004D0223" w:rsidRDefault="00BE67AD" w:rsidP="00BE67AD">
      <w:pPr>
        <w:rPr>
          <w:sz w:val="28"/>
          <w:szCs w:val="28"/>
        </w:rPr>
      </w:pPr>
    </w:p>
    <w:p w:rsidR="00BE67AD" w:rsidRPr="004D0223" w:rsidRDefault="00BE67AD" w:rsidP="00BE67AD">
      <w:pPr>
        <w:rPr>
          <w:sz w:val="28"/>
          <w:szCs w:val="28"/>
        </w:rPr>
      </w:pPr>
      <w:r w:rsidRPr="004D0223">
        <w:rPr>
          <w:sz w:val="28"/>
          <w:szCs w:val="28"/>
        </w:rPr>
        <w:t>Задания:</w:t>
      </w:r>
    </w:p>
    <w:p w:rsidR="00BE67AD" w:rsidRPr="004D0223" w:rsidRDefault="00BE67AD" w:rsidP="00BE67AD">
      <w:pPr>
        <w:rPr>
          <w:sz w:val="28"/>
          <w:szCs w:val="28"/>
        </w:rPr>
      </w:pPr>
    </w:p>
    <w:p w:rsidR="00BE67AD" w:rsidRPr="004D0223" w:rsidRDefault="00BE67AD" w:rsidP="00BE67AD">
      <w:pPr>
        <w:pStyle w:val="a5"/>
        <w:numPr>
          <w:ilvl w:val="0"/>
          <w:numId w:val="34"/>
        </w:numPr>
        <w:suppressAutoHyphens w:val="0"/>
        <w:rPr>
          <w:sz w:val="28"/>
          <w:szCs w:val="28"/>
        </w:rPr>
      </w:pPr>
      <w:r w:rsidRPr="004D0223">
        <w:rPr>
          <w:sz w:val="28"/>
          <w:szCs w:val="28"/>
        </w:rPr>
        <w:t>Актуализировать знания, ознакомившись с таблицей:</w:t>
      </w:r>
    </w:p>
    <w:p w:rsidR="00BE67AD" w:rsidRPr="004D0223" w:rsidRDefault="00BE67AD" w:rsidP="00BE67AD">
      <w:pPr>
        <w:jc w:val="center"/>
        <w:rPr>
          <w:sz w:val="28"/>
          <w:szCs w:val="28"/>
        </w:rPr>
      </w:pPr>
      <w:r w:rsidRPr="004D0223">
        <w:rPr>
          <w:noProof/>
          <w:sz w:val="28"/>
          <w:szCs w:val="28"/>
          <w:lang w:eastAsia="ru-RU"/>
        </w:rPr>
        <w:drawing>
          <wp:inline distT="0" distB="0" distL="0" distR="0">
            <wp:extent cx="4905375" cy="6591300"/>
            <wp:effectExtent l="19050" t="0" r="9525" b="0"/>
            <wp:docPr id="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5375" cy="6591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E67AD" w:rsidRPr="004D0223" w:rsidRDefault="00BE67AD" w:rsidP="00BE67AD">
      <w:pPr>
        <w:pStyle w:val="a5"/>
        <w:numPr>
          <w:ilvl w:val="0"/>
          <w:numId w:val="34"/>
        </w:numPr>
        <w:suppressAutoHyphens w:val="0"/>
        <w:rPr>
          <w:sz w:val="28"/>
          <w:szCs w:val="28"/>
        </w:rPr>
      </w:pPr>
      <w:r w:rsidRPr="004D0223">
        <w:rPr>
          <w:color w:val="000000"/>
          <w:sz w:val="28"/>
          <w:szCs w:val="28"/>
          <w:lang w:eastAsia="ar-SA"/>
        </w:rPr>
        <w:t xml:space="preserve">Подобрать в учебном пособии методики для диагностики компонентов психологической готовности к школьному обучению дошкольника как для групповой так и индивидуальной диагностики. </w:t>
      </w:r>
      <w:r w:rsidRPr="004D0223">
        <w:rPr>
          <w:color w:val="000000"/>
          <w:sz w:val="28"/>
          <w:szCs w:val="28"/>
          <w:lang w:eastAsia="ar-SA"/>
        </w:rPr>
        <w:br/>
      </w:r>
      <w:r w:rsidRPr="004D0223">
        <w:rPr>
          <w:color w:val="000000"/>
          <w:sz w:val="28"/>
          <w:szCs w:val="28"/>
          <w:lang w:eastAsia="ar-SA"/>
        </w:rPr>
        <w:lastRenderedPageBreak/>
        <w:t xml:space="preserve">- </w:t>
      </w:r>
      <w:proofErr w:type="spellStart"/>
      <w:r w:rsidRPr="004D0223">
        <w:rPr>
          <w:color w:val="000000"/>
          <w:sz w:val="28"/>
          <w:szCs w:val="28"/>
          <w:lang w:eastAsia="ar-SA"/>
        </w:rPr>
        <w:t>Урунтаева</w:t>
      </w:r>
      <w:proofErr w:type="spellEnd"/>
      <w:r w:rsidRPr="004D0223">
        <w:rPr>
          <w:color w:val="000000"/>
          <w:sz w:val="28"/>
          <w:szCs w:val="28"/>
          <w:lang w:eastAsia="ar-SA"/>
        </w:rPr>
        <w:t xml:space="preserve"> Г.А. Детская психология / Г.А. </w:t>
      </w:r>
      <w:proofErr w:type="spellStart"/>
      <w:r w:rsidRPr="004D0223">
        <w:rPr>
          <w:color w:val="000000"/>
          <w:sz w:val="28"/>
          <w:szCs w:val="28"/>
          <w:lang w:eastAsia="ar-SA"/>
        </w:rPr>
        <w:t>Урунтаева</w:t>
      </w:r>
      <w:proofErr w:type="spellEnd"/>
      <w:r w:rsidRPr="004D0223">
        <w:rPr>
          <w:color w:val="000000"/>
          <w:sz w:val="28"/>
          <w:szCs w:val="28"/>
          <w:lang w:eastAsia="ar-SA"/>
        </w:rPr>
        <w:t xml:space="preserve">  - М.: Издательский центр «Академия», 2013.</w:t>
      </w:r>
    </w:p>
    <w:p w:rsidR="00BE67AD" w:rsidRPr="004D0223" w:rsidRDefault="00BE67AD" w:rsidP="00BE67AD">
      <w:pPr>
        <w:pStyle w:val="a5"/>
        <w:ind w:left="420"/>
        <w:rPr>
          <w:sz w:val="28"/>
          <w:szCs w:val="28"/>
        </w:rPr>
      </w:pPr>
    </w:p>
    <w:p w:rsidR="00BE67AD" w:rsidRPr="004D0223" w:rsidRDefault="00BE67AD" w:rsidP="00BE67AD">
      <w:pPr>
        <w:pStyle w:val="a5"/>
        <w:numPr>
          <w:ilvl w:val="0"/>
          <w:numId w:val="34"/>
        </w:numPr>
        <w:suppressAutoHyphens w:val="0"/>
        <w:rPr>
          <w:sz w:val="28"/>
          <w:szCs w:val="28"/>
        </w:rPr>
      </w:pPr>
      <w:r w:rsidRPr="004D0223">
        <w:rPr>
          <w:color w:val="000000"/>
          <w:sz w:val="28"/>
          <w:szCs w:val="28"/>
          <w:lang w:eastAsia="ar-SA"/>
        </w:rPr>
        <w:t>Провести анализ и оценку данных методик, занеся их в таблицу;</w:t>
      </w:r>
    </w:p>
    <w:p w:rsidR="00BE67AD" w:rsidRPr="004D0223" w:rsidRDefault="00BE67AD" w:rsidP="00BE67AD">
      <w:pPr>
        <w:pStyle w:val="a5"/>
        <w:ind w:left="420"/>
        <w:rPr>
          <w:sz w:val="28"/>
          <w:szCs w:val="28"/>
        </w:rPr>
      </w:pPr>
    </w:p>
    <w:tbl>
      <w:tblPr>
        <w:tblStyle w:val="a9"/>
        <w:tblW w:w="9571" w:type="dxa"/>
        <w:jc w:val="center"/>
        <w:tblLayout w:type="fixed"/>
        <w:tblLook w:val="04A0"/>
      </w:tblPr>
      <w:tblGrid>
        <w:gridCol w:w="1668"/>
        <w:gridCol w:w="1374"/>
        <w:gridCol w:w="1263"/>
        <w:gridCol w:w="1263"/>
        <w:gridCol w:w="1477"/>
        <w:gridCol w:w="1263"/>
        <w:gridCol w:w="1263"/>
      </w:tblGrid>
      <w:tr w:rsidR="00BE67AD" w:rsidRPr="004D0223" w:rsidTr="00B81BBE">
        <w:trPr>
          <w:trHeight w:val="923"/>
          <w:jc w:val="center"/>
        </w:trPr>
        <w:tc>
          <w:tcPr>
            <w:tcW w:w="1668" w:type="dxa"/>
          </w:tcPr>
          <w:p w:rsidR="00BE67AD" w:rsidRPr="004D0223" w:rsidRDefault="00BE67AD" w:rsidP="00B81BBE">
            <w:pPr>
              <w:jc w:val="center"/>
              <w:rPr>
                <w:sz w:val="24"/>
                <w:szCs w:val="24"/>
              </w:rPr>
            </w:pPr>
            <w:r w:rsidRPr="004D0223">
              <w:rPr>
                <w:sz w:val="24"/>
                <w:szCs w:val="24"/>
              </w:rPr>
              <w:t>Компоненты психологической готовности</w:t>
            </w:r>
          </w:p>
        </w:tc>
        <w:tc>
          <w:tcPr>
            <w:tcW w:w="1374" w:type="dxa"/>
          </w:tcPr>
          <w:p w:rsidR="00BE67AD" w:rsidRPr="004D0223" w:rsidRDefault="00BE67AD" w:rsidP="00B81BBE">
            <w:pPr>
              <w:jc w:val="center"/>
              <w:rPr>
                <w:b/>
                <w:sz w:val="24"/>
                <w:szCs w:val="24"/>
              </w:rPr>
            </w:pPr>
            <w:r w:rsidRPr="004D0223">
              <w:rPr>
                <w:b/>
                <w:sz w:val="24"/>
                <w:szCs w:val="24"/>
              </w:rPr>
              <w:t>Групповые и подгрупповые методики</w:t>
            </w:r>
          </w:p>
        </w:tc>
        <w:tc>
          <w:tcPr>
            <w:tcW w:w="1263" w:type="dxa"/>
          </w:tcPr>
          <w:p w:rsidR="00BE67AD" w:rsidRPr="004D0223" w:rsidRDefault="00BE67AD" w:rsidP="00B81BBE">
            <w:pPr>
              <w:jc w:val="center"/>
              <w:rPr>
                <w:i/>
                <w:sz w:val="24"/>
                <w:szCs w:val="24"/>
              </w:rPr>
            </w:pPr>
            <w:r w:rsidRPr="004D0223">
              <w:rPr>
                <w:i/>
                <w:sz w:val="24"/>
                <w:szCs w:val="24"/>
              </w:rPr>
              <w:t>Плюсы использования</w:t>
            </w:r>
          </w:p>
        </w:tc>
        <w:tc>
          <w:tcPr>
            <w:tcW w:w="1263" w:type="dxa"/>
          </w:tcPr>
          <w:p w:rsidR="00BE67AD" w:rsidRPr="004D0223" w:rsidRDefault="00BE67AD" w:rsidP="00B81BBE">
            <w:pPr>
              <w:jc w:val="center"/>
              <w:rPr>
                <w:i/>
                <w:sz w:val="24"/>
                <w:szCs w:val="24"/>
              </w:rPr>
            </w:pPr>
            <w:r w:rsidRPr="004D0223">
              <w:rPr>
                <w:i/>
                <w:sz w:val="24"/>
                <w:szCs w:val="24"/>
              </w:rPr>
              <w:t>Минусы использования</w:t>
            </w:r>
          </w:p>
        </w:tc>
        <w:tc>
          <w:tcPr>
            <w:tcW w:w="1477" w:type="dxa"/>
          </w:tcPr>
          <w:p w:rsidR="00BE67AD" w:rsidRPr="004D0223" w:rsidRDefault="00BE67AD" w:rsidP="00B81BBE">
            <w:pPr>
              <w:jc w:val="center"/>
              <w:rPr>
                <w:b/>
                <w:sz w:val="24"/>
                <w:szCs w:val="24"/>
              </w:rPr>
            </w:pPr>
            <w:r w:rsidRPr="004D0223">
              <w:rPr>
                <w:b/>
                <w:sz w:val="24"/>
                <w:szCs w:val="24"/>
              </w:rPr>
              <w:t>Индивидуальные методики</w:t>
            </w:r>
          </w:p>
        </w:tc>
        <w:tc>
          <w:tcPr>
            <w:tcW w:w="1263" w:type="dxa"/>
          </w:tcPr>
          <w:p w:rsidR="00BE67AD" w:rsidRPr="004D0223" w:rsidRDefault="00BE67AD" w:rsidP="00B81BBE">
            <w:pPr>
              <w:jc w:val="center"/>
              <w:rPr>
                <w:i/>
                <w:sz w:val="24"/>
                <w:szCs w:val="24"/>
              </w:rPr>
            </w:pPr>
            <w:r w:rsidRPr="004D0223">
              <w:rPr>
                <w:i/>
                <w:sz w:val="24"/>
                <w:szCs w:val="24"/>
              </w:rPr>
              <w:t>Плюсы использования</w:t>
            </w:r>
          </w:p>
        </w:tc>
        <w:tc>
          <w:tcPr>
            <w:tcW w:w="1263" w:type="dxa"/>
          </w:tcPr>
          <w:p w:rsidR="00BE67AD" w:rsidRPr="004D0223" w:rsidRDefault="00BE67AD" w:rsidP="00B81BBE">
            <w:pPr>
              <w:jc w:val="center"/>
              <w:rPr>
                <w:i/>
                <w:sz w:val="24"/>
                <w:szCs w:val="24"/>
              </w:rPr>
            </w:pPr>
            <w:r w:rsidRPr="004D0223">
              <w:rPr>
                <w:i/>
                <w:sz w:val="24"/>
                <w:szCs w:val="24"/>
              </w:rPr>
              <w:t>Минусы использования</w:t>
            </w:r>
          </w:p>
        </w:tc>
      </w:tr>
      <w:tr w:rsidR="00BE67AD" w:rsidRPr="004D0223" w:rsidTr="00B81BBE">
        <w:trPr>
          <w:trHeight w:val="620"/>
          <w:jc w:val="center"/>
        </w:trPr>
        <w:tc>
          <w:tcPr>
            <w:tcW w:w="1668" w:type="dxa"/>
          </w:tcPr>
          <w:p w:rsidR="00BE67AD" w:rsidRPr="004D0223" w:rsidRDefault="00BE67AD" w:rsidP="00B81BBE">
            <w:pPr>
              <w:jc w:val="right"/>
              <w:rPr>
                <w:sz w:val="28"/>
                <w:szCs w:val="28"/>
              </w:rPr>
            </w:pPr>
            <w:r w:rsidRPr="004D0223">
              <w:rPr>
                <w:sz w:val="28"/>
                <w:szCs w:val="28"/>
              </w:rPr>
              <w:t>Интеллектуальная готовность</w:t>
            </w:r>
          </w:p>
        </w:tc>
        <w:tc>
          <w:tcPr>
            <w:tcW w:w="1374" w:type="dxa"/>
          </w:tcPr>
          <w:p w:rsidR="00BE67AD" w:rsidRDefault="00BE67AD" w:rsidP="00BE67AD">
            <w:pPr>
              <w:pStyle w:val="a5"/>
              <w:numPr>
                <w:ilvl w:val="0"/>
                <w:numId w:val="37"/>
              </w:numPr>
              <w:suppressAutoHyphens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..</w:t>
            </w:r>
          </w:p>
          <w:p w:rsidR="00BE67AD" w:rsidRDefault="00BE67AD" w:rsidP="00BE67AD">
            <w:pPr>
              <w:pStyle w:val="a5"/>
              <w:numPr>
                <w:ilvl w:val="0"/>
                <w:numId w:val="37"/>
              </w:numPr>
              <w:suppressAutoHyphens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..</w:t>
            </w:r>
          </w:p>
          <w:p w:rsidR="00BE67AD" w:rsidRPr="00897765" w:rsidRDefault="00BE67AD" w:rsidP="00BE67AD">
            <w:pPr>
              <w:pStyle w:val="a5"/>
              <w:numPr>
                <w:ilvl w:val="0"/>
                <w:numId w:val="37"/>
              </w:numPr>
              <w:suppressAutoHyphens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…</w:t>
            </w:r>
          </w:p>
        </w:tc>
        <w:tc>
          <w:tcPr>
            <w:tcW w:w="1263" w:type="dxa"/>
          </w:tcPr>
          <w:p w:rsidR="00BE67AD" w:rsidRDefault="00BE67AD" w:rsidP="00BE67AD">
            <w:pPr>
              <w:pStyle w:val="a5"/>
              <w:numPr>
                <w:ilvl w:val="0"/>
                <w:numId w:val="38"/>
              </w:numPr>
              <w:suppressAutoHyphens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…</w:t>
            </w:r>
          </w:p>
          <w:p w:rsidR="00BE67AD" w:rsidRPr="00897765" w:rsidRDefault="00BE67AD" w:rsidP="00BE67AD">
            <w:pPr>
              <w:pStyle w:val="a5"/>
              <w:numPr>
                <w:ilvl w:val="0"/>
                <w:numId w:val="38"/>
              </w:numPr>
              <w:suppressAutoHyphens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…</w:t>
            </w:r>
          </w:p>
        </w:tc>
        <w:tc>
          <w:tcPr>
            <w:tcW w:w="1263" w:type="dxa"/>
          </w:tcPr>
          <w:p w:rsidR="00BE67AD" w:rsidRDefault="00BE67AD" w:rsidP="00BE67AD">
            <w:pPr>
              <w:pStyle w:val="a5"/>
              <w:numPr>
                <w:ilvl w:val="0"/>
                <w:numId w:val="39"/>
              </w:numPr>
              <w:suppressAutoHyphens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…</w:t>
            </w:r>
          </w:p>
          <w:p w:rsidR="00BE67AD" w:rsidRPr="00897765" w:rsidRDefault="00BE67AD" w:rsidP="00BE67AD">
            <w:pPr>
              <w:pStyle w:val="a5"/>
              <w:numPr>
                <w:ilvl w:val="0"/>
                <w:numId w:val="39"/>
              </w:numPr>
              <w:suppressAutoHyphens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…</w:t>
            </w:r>
          </w:p>
        </w:tc>
        <w:tc>
          <w:tcPr>
            <w:tcW w:w="1477" w:type="dxa"/>
          </w:tcPr>
          <w:p w:rsidR="00BE67AD" w:rsidRPr="004D0223" w:rsidRDefault="00BE67AD" w:rsidP="00B81BBE">
            <w:pPr>
              <w:rPr>
                <w:sz w:val="28"/>
                <w:szCs w:val="28"/>
              </w:rPr>
            </w:pPr>
          </w:p>
        </w:tc>
        <w:tc>
          <w:tcPr>
            <w:tcW w:w="1263" w:type="dxa"/>
          </w:tcPr>
          <w:p w:rsidR="00BE67AD" w:rsidRPr="004D0223" w:rsidRDefault="00BE67AD" w:rsidP="00B81BBE">
            <w:pPr>
              <w:rPr>
                <w:sz w:val="28"/>
                <w:szCs w:val="28"/>
              </w:rPr>
            </w:pPr>
          </w:p>
        </w:tc>
        <w:tc>
          <w:tcPr>
            <w:tcW w:w="1263" w:type="dxa"/>
          </w:tcPr>
          <w:p w:rsidR="00BE67AD" w:rsidRPr="004D0223" w:rsidRDefault="00BE67AD" w:rsidP="00B81BBE">
            <w:pPr>
              <w:rPr>
                <w:sz w:val="28"/>
                <w:szCs w:val="28"/>
              </w:rPr>
            </w:pPr>
          </w:p>
        </w:tc>
      </w:tr>
      <w:tr w:rsidR="00BE67AD" w:rsidRPr="004D0223" w:rsidTr="00B81BBE">
        <w:trPr>
          <w:trHeight w:val="620"/>
          <w:jc w:val="center"/>
        </w:trPr>
        <w:tc>
          <w:tcPr>
            <w:tcW w:w="1668" w:type="dxa"/>
          </w:tcPr>
          <w:p w:rsidR="00BE67AD" w:rsidRPr="004D0223" w:rsidRDefault="00BE67AD" w:rsidP="00B81BBE">
            <w:pPr>
              <w:jc w:val="right"/>
              <w:rPr>
                <w:sz w:val="28"/>
                <w:szCs w:val="28"/>
              </w:rPr>
            </w:pPr>
            <w:r w:rsidRPr="004D0223">
              <w:rPr>
                <w:sz w:val="28"/>
                <w:szCs w:val="28"/>
              </w:rPr>
              <w:t>Личностная готовность</w:t>
            </w:r>
          </w:p>
        </w:tc>
        <w:tc>
          <w:tcPr>
            <w:tcW w:w="1374" w:type="dxa"/>
          </w:tcPr>
          <w:p w:rsidR="00BE67AD" w:rsidRPr="004D0223" w:rsidRDefault="00BE67AD" w:rsidP="00B81BBE">
            <w:pPr>
              <w:rPr>
                <w:sz w:val="28"/>
                <w:szCs w:val="28"/>
              </w:rPr>
            </w:pPr>
          </w:p>
        </w:tc>
        <w:tc>
          <w:tcPr>
            <w:tcW w:w="1263" w:type="dxa"/>
          </w:tcPr>
          <w:p w:rsidR="00BE67AD" w:rsidRPr="004D0223" w:rsidRDefault="00BE67AD" w:rsidP="00B81BBE">
            <w:pPr>
              <w:rPr>
                <w:sz w:val="28"/>
                <w:szCs w:val="28"/>
              </w:rPr>
            </w:pPr>
          </w:p>
        </w:tc>
        <w:tc>
          <w:tcPr>
            <w:tcW w:w="1263" w:type="dxa"/>
          </w:tcPr>
          <w:p w:rsidR="00BE67AD" w:rsidRPr="004D0223" w:rsidRDefault="00BE67AD" w:rsidP="00B81BBE">
            <w:pPr>
              <w:rPr>
                <w:sz w:val="28"/>
                <w:szCs w:val="28"/>
              </w:rPr>
            </w:pPr>
          </w:p>
        </w:tc>
        <w:tc>
          <w:tcPr>
            <w:tcW w:w="1477" w:type="dxa"/>
          </w:tcPr>
          <w:p w:rsidR="00BE67AD" w:rsidRPr="004D0223" w:rsidRDefault="00BE67AD" w:rsidP="00B81BBE">
            <w:pPr>
              <w:rPr>
                <w:sz w:val="28"/>
                <w:szCs w:val="28"/>
              </w:rPr>
            </w:pPr>
          </w:p>
        </w:tc>
        <w:tc>
          <w:tcPr>
            <w:tcW w:w="1263" w:type="dxa"/>
          </w:tcPr>
          <w:p w:rsidR="00BE67AD" w:rsidRPr="004D0223" w:rsidRDefault="00BE67AD" w:rsidP="00B81BBE">
            <w:pPr>
              <w:rPr>
                <w:sz w:val="28"/>
                <w:szCs w:val="28"/>
              </w:rPr>
            </w:pPr>
          </w:p>
        </w:tc>
        <w:tc>
          <w:tcPr>
            <w:tcW w:w="1263" w:type="dxa"/>
          </w:tcPr>
          <w:p w:rsidR="00BE67AD" w:rsidRPr="004D0223" w:rsidRDefault="00BE67AD" w:rsidP="00B81BBE">
            <w:pPr>
              <w:rPr>
                <w:sz w:val="28"/>
                <w:szCs w:val="28"/>
              </w:rPr>
            </w:pPr>
          </w:p>
        </w:tc>
      </w:tr>
      <w:tr w:rsidR="00BE67AD" w:rsidRPr="004D0223" w:rsidTr="00B81BBE">
        <w:trPr>
          <w:trHeight w:val="923"/>
          <w:jc w:val="center"/>
        </w:trPr>
        <w:tc>
          <w:tcPr>
            <w:tcW w:w="1668" w:type="dxa"/>
          </w:tcPr>
          <w:p w:rsidR="00BE67AD" w:rsidRPr="004D0223" w:rsidRDefault="00BE67AD" w:rsidP="00B81BBE">
            <w:pPr>
              <w:jc w:val="right"/>
              <w:rPr>
                <w:sz w:val="28"/>
                <w:szCs w:val="28"/>
              </w:rPr>
            </w:pPr>
            <w:r w:rsidRPr="004D0223">
              <w:rPr>
                <w:sz w:val="28"/>
                <w:szCs w:val="28"/>
              </w:rPr>
              <w:t>Социально-психологическая готовность</w:t>
            </w:r>
          </w:p>
        </w:tc>
        <w:tc>
          <w:tcPr>
            <w:tcW w:w="1374" w:type="dxa"/>
          </w:tcPr>
          <w:p w:rsidR="00BE67AD" w:rsidRPr="004D0223" w:rsidRDefault="00BE67AD" w:rsidP="00B81BBE">
            <w:pPr>
              <w:rPr>
                <w:sz w:val="28"/>
                <w:szCs w:val="28"/>
              </w:rPr>
            </w:pPr>
          </w:p>
        </w:tc>
        <w:tc>
          <w:tcPr>
            <w:tcW w:w="1263" w:type="dxa"/>
          </w:tcPr>
          <w:p w:rsidR="00BE67AD" w:rsidRPr="004D0223" w:rsidRDefault="00BE67AD" w:rsidP="00B81BBE">
            <w:pPr>
              <w:rPr>
                <w:sz w:val="28"/>
                <w:szCs w:val="28"/>
              </w:rPr>
            </w:pPr>
          </w:p>
        </w:tc>
        <w:tc>
          <w:tcPr>
            <w:tcW w:w="1263" w:type="dxa"/>
          </w:tcPr>
          <w:p w:rsidR="00BE67AD" w:rsidRPr="004D0223" w:rsidRDefault="00BE67AD" w:rsidP="00B81BBE">
            <w:pPr>
              <w:rPr>
                <w:sz w:val="28"/>
                <w:szCs w:val="28"/>
              </w:rPr>
            </w:pPr>
          </w:p>
        </w:tc>
        <w:tc>
          <w:tcPr>
            <w:tcW w:w="1477" w:type="dxa"/>
          </w:tcPr>
          <w:p w:rsidR="00BE67AD" w:rsidRPr="004D0223" w:rsidRDefault="00BE67AD" w:rsidP="00B81BBE">
            <w:pPr>
              <w:rPr>
                <w:sz w:val="28"/>
                <w:szCs w:val="28"/>
              </w:rPr>
            </w:pPr>
          </w:p>
        </w:tc>
        <w:tc>
          <w:tcPr>
            <w:tcW w:w="1263" w:type="dxa"/>
          </w:tcPr>
          <w:p w:rsidR="00BE67AD" w:rsidRPr="004D0223" w:rsidRDefault="00BE67AD" w:rsidP="00B81BBE">
            <w:pPr>
              <w:rPr>
                <w:sz w:val="28"/>
                <w:szCs w:val="28"/>
              </w:rPr>
            </w:pPr>
          </w:p>
        </w:tc>
        <w:tc>
          <w:tcPr>
            <w:tcW w:w="1263" w:type="dxa"/>
          </w:tcPr>
          <w:p w:rsidR="00BE67AD" w:rsidRPr="004D0223" w:rsidRDefault="00BE67AD" w:rsidP="00B81BBE">
            <w:pPr>
              <w:rPr>
                <w:sz w:val="28"/>
                <w:szCs w:val="28"/>
              </w:rPr>
            </w:pPr>
          </w:p>
        </w:tc>
      </w:tr>
      <w:tr w:rsidR="00BE67AD" w:rsidRPr="004D0223" w:rsidTr="00B81BBE">
        <w:trPr>
          <w:trHeight w:val="303"/>
          <w:jc w:val="center"/>
        </w:trPr>
        <w:tc>
          <w:tcPr>
            <w:tcW w:w="1668" w:type="dxa"/>
          </w:tcPr>
          <w:p w:rsidR="00BE67AD" w:rsidRPr="004D0223" w:rsidRDefault="00BE67AD" w:rsidP="00B81BBE">
            <w:pPr>
              <w:jc w:val="right"/>
              <w:rPr>
                <w:sz w:val="28"/>
                <w:szCs w:val="28"/>
              </w:rPr>
            </w:pPr>
            <w:r w:rsidRPr="004D0223">
              <w:rPr>
                <w:sz w:val="28"/>
                <w:szCs w:val="28"/>
              </w:rPr>
              <w:t>Эмоционально-волевая готовность</w:t>
            </w:r>
          </w:p>
        </w:tc>
        <w:tc>
          <w:tcPr>
            <w:tcW w:w="1374" w:type="dxa"/>
          </w:tcPr>
          <w:p w:rsidR="00BE67AD" w:rsidRPr="004D0223" w:rsidRDefault="00BE67AD" w:rsidP="00B81BBE">
            <w:pPr>
              <w:rPr>
                <w:sz w:val="28"/>
                <w:szCs w:val="28"/>
              </w:rPr>
            </w:pPr>
          </w:p>
        </w:tc>
        <w:tc>
          <w:tcPr>
            <w:tcW w:w="1263" w:type="dxa"/>
          </w:tcPr>
          <w:p w:rsidR="00BE67AD" w:rsidRPr="004D0223" w:rsidRDefault="00BE67AD" w:rsidP="00B81BBE">
            <w:pPr>
              <w:rPr>
                <w:sz w:val="28"/>
                <w:szCs w:val="28"/>
              </w:rPr>
            </w:pPr>
          </w:p>
        </w:tc>
        <w:tc>
          <w:tcPr>
            <w:tcW w:w="1263" w:type="dxa"/>
          </w:tcPr>
          <w:p w:rsidR="00BE67AD" w:rsidRPr="004D0223" w:rsidRDefault="00BE67AD" w:rsidP="00B81BBE">
            <w:pPr>
              <w:rPr>
                <w:sz w:val="28"/>
                <w:szCs w:val="28"/>
              </w:rPr>
            </w:pPr>
          </w:p>
        </w:tc>
        <w:tc>
          <w:tcPr>
            <w:tcW w:w="1477" w:type="dxa"/>
          </w:tcPr>
          <w:p w:rsidR="00BE67AD" w:rsidRPr="004D0223" w:rsidRDefault="00BE67AD" w:rsidP="00B81BBE">
            <w:pPr>
              <w:rPr>
                <w:sz w:val="28"/>
                <w:szCs w:val="28"/>
              </w:rPr>
            </w:pPr>
          </w:p>
        </w:tc>
        <w:tc>
          <w:tcPr>
            <w:tcW w:w="1263" w:type="dxa"/>
          </w:tcPr>
          <w:p w:rsidR="00BE67AD" w:rsidRPr="004D0223" w:rsidRDefault="00BE67AD" w:rsidP="00B81BBE">
            <w:pPr>
              <w:rPr>
                <w:sz w:val="28"/>
                <w:szCs w:val="28"/>
              </w:rPr>
            </w:pPr>
          </w:p>
        </w:tc>
        <w:tc>
          <w:tcPr>
            <w:tcW w:w="1263" w:type="dxa"/>
          </w:tcPr>
          <w:p w:rsidR="00BE67AD" w:rsidRPr="004D0223" w:rsidRDefault="00BE67AD" w:rsidP="00B81BBE">
            <w:pPr>
              <w:rPr>
                <w:sz w:val="28"/>
                <w:szCs w:val="28"/>
              </w:rPr>
            </w:pPr>
          </w:p>
        </w:tc>
      </w:tr>
    </w:tbl>
    <w:p w:rsidR="00BE67AD" w:rsidRPr="004D0223" w:rsidRDefault="00BE67AD" w:rsidP="00BE67AD">
      <w:pPr>
        <w:rPr>
          <w:sz w:val="28"/>
          <w:szCs w:val="28"/>
        </w:rPr>
      </w:pPr>
    </w:p>
    <w:p w:rsidR="00BE67AD" w:rsidRPr="004D0223" w:rsidRDefault="00BE67AD" w:rsidP="00BE67AD">
      <w:pPr>
        <w:pStyle w:val="a5"/>
        <w:rPr>
          <w:sz w:val="28"/>
          <w:szCs w:val="28"/>
        </w:rPr>
      </w:pPr>
    </w:p>
    <w:p w:rsidR="00BE67AD" w:rsidRPr="004D0223" w:rsidRDefault="00BE67AD" w:rsidP="00BE67AD">
      <w:pPr>
        <w:rPr>
          <w:sz w:val="28"/>
          <w:szCs w:val="28"/>
        </w:rPr>
      </w:pPr>
    </w:p>
    <w:p w:rsidR="00BE67AD" w:rsidRPr="004D0223" w:rsidRDefault="00BE67AD" w:rsidP="00BE67AD">
      <w:pPr>
        <w:rPr>
          <w:sz w:val="28"/>
          <w:szCs w:val="28"/>
        </w:rPr>
      </w:pPr>
    </w:p>
    <w:p w:rsidR="00BE67AD" w:rsidRPr="004D0223" w:rsidRDefault="00BE67AD" w:rsidP="00BE67AD">
      <w:pPr>
        <w:pStyle w:val="a5"/>
        <w:ind w:left="420"/>
        <w:rPr>
          <w:sz w:val="28"/>
          <w:szCs w:val="28"/>
        </w:rPr>
      </w:pPr>
    </w:p>
    <w:p w:rsidR="00BE67AD" w:rsidRPr="004D0223" w:rsidRDefault="00BE67AD" w:rsidP="00BE67AD">
      <w:pPr>
        <w:pStyle w:val="a5"/>
        <w:ind w:left="420"/>
        <w:rPr>
          <w:sz w:val="28"/>
          <w:szCs w:val="28"/>
        </w:rPr>
      </w:pPr>
    </w:p>
    <w:p w:rsidR="00BE67AD" w:rsidRPr="004D0223" w:rsidRDefault="00BE67AD" w:rsidP="00BE67AD">
      <w:pPr>
        <w:pStyle w:val="a5"/>
        <w:ind w:left="420"/>
        <w:rPr>
          <w:sz w:val="28"/>
          <w:szCs w:val="28"/>
        </w:rPr>
      </w:pPr>
    </w:p>
    <w:p w:rsidR="00BE67AD" w:rsidRPr="004D0223" w:rsidRDefault="00BE67AD" w:rsidP="00BE67AD">
      <w:pPr>
        <w:pStyle w:val="a5"/>
        <w:ind w:left="420"/>
        <w:rPr>
          <w:sz w:val="28"/>
          <w:szCs w:val="28"/>
        </w:rPr>
      </w:pPr>
    </w:p>
    <w:p w:rsidR="00BE67AD" w:rsidRPr="004D0223" w:rsidRDefault="00BE67AD" w:rsidP="00BE67AD">
      <w:pPr>
        <w:pStyle w:val="a5"/>
        <w:ind w:left="420"/>
        <w:rPr>
          <w:sz w:val="28"/>
          <w:szCs w:val="28"/>
        </w:rPr>
      </w:pPr>
    </w:p>
    <w:p w:rsidR="00BE67AD" w:rsidRPr="004D0223" w:rsidRDefault="00BE67AD" w:rsidP="00BE67AD">
      <w:pPr>
        <w:pStyle w:val="a5"/>
        <w:ind w:left="420"/>
        <w:rPr>
          <w:sz w:val="28"/>
          <w:szCs w:val="28"/>
        </w:rPr>
      </w:pPr>
    </w:p>
    <w:p w:rsidR="00BE67AD" w:rsidRPr="004D0223" w:rsidRDefault="00BE67AD" w:rsidP="00BE67AD">
      <w:pPr>
        <w:pStyle w:val="a5"/>
        <w:ind w:left="420"/>
        <w:rPr>
          <w:sz w:val="28"/>
          <w:szCs w:val="28"/>
        </w:rPr>
      </w:pPr>
    </w:p>
    <w:p w:rsidR="00BE67AD" w:rsidRPr="004D0223" w:rsidRDefault="00BE67AD" w:rsidP="00BE67AD">
      <w:pPr>
        <w:pStyle w:val="a5"/>
        <w:ind w:left="420"/>
        <w:rPr>
          <w:sz w:val="28"/>
          <w:szCs w:val="28"/>
        </w:rPr>
      </w:pPr>
    </w:p>
    <w:p w:rsidR="00BE67AD" w:rsidRPr="004D0223" w:rsidRDefault="00BE67AD" w:rsidP="00BE67AD">
      <w:pPr>
        <w:pStyle w:val="a5"/>
        <w:ind w:left="420"/>
        <w:rPr>
          <w:sz w:val="28"/>
          <w:szCs w:val="28"/>
        </w:rPr>
      </w:pPr>
    </w:p>
    <w:p w:rsidR="00BE67AD" w:rsidRDefault="00BE67AD" w:rsidP="00BE67AD">
      <w:pPr>
        <w:pStyle w:val="a5"/>
        <w:ind w:left="420"/>
        <w:rPr>
          <w:sz w:val="28"/>
          <w:szCs w:val="28"/>
        </w:rPr>
      </w:pPr>
    </w:p>
    <w:p w:rsidR="00BE67AD" w:rsidRDefault="00BE67AD" w:rsidP="00BE67AD">
      <w:pPr>
        <w:pStyle w:val="a5"/>
        <w:ind w:left="420"/>
        <w:rPr>
          <w:sz w:val="28"/>
          <w:szCs w:val="28"/>
        </w:rPr>
      </w:pPr>
    </w:p>
    <w:p w:rsidR="00BE67AD" w:rsidRDefault="00BE67AD" w:rsidP="00BE67AD">
      <w:pPr>
        <w:pStyle w:val="a5"/>
        <w:ind w:left="420"/>
        <w:rPr>
          <w:sz w:val="28"/>
          <w:szCs w:val="28"/>
        </w:rPr>
      </w:pPr>
    </w:p>
    <w:p w:rsidR="00BE67AD" w:rsidRDefault="00BE67AD" w:rsidP="00BE67AD">
      <w:pPr>
        <w:pStyle w:val="a5"/>
        <w:ind w:left="420"/>
        <w:rPr>
          <w:sz w:val="28"/>
          <w:szCs w:val="28"/>
        </w:rPr>
      </w:pPr>
    </w:p>
    <w:p w:rsidR="00BE67AD" w:rsidRPr="004D0223" w:rsidRDefault="00BE67AD" w:rsidP="00BE67AD">
      <w:pPr>
        <w:pStyle w:val="a5"/>
        <w:ind w:left="420"/>
        <w:rPr>
          <w:sz w:val="28"/>
          <w:szCs w:val="28"/>
        </w:rPr>
      </w:pPr>
    </w:p>
    <w:p w:rsidR="00BE67AD" w:rsidRPr="004D0223" w:rsidRDefault="00BE67AD" w:rsidP="00BE67AD">
      <w:pPr>
        <w:pStyle w:val="a5"/>
        <w:ind w:left="420"/>
        <w:rPr>
          <w:sz w:val="28"/>
          <w:szCs w:val="28"/>
        </w:rPr>
      </w:pPr>
    </w:p>
    <w:p w:rsidR="00BE67AD" w:rsidRPr="004D0223" w:rsidRDefault="00BE67AD" w:rsidP="00BE67AD">
      <w:pPr>
        <w:pStyle w:val="a5"/>
        <w:ind w:left="420"/>
        <w:rPr>
          <w:sz w:val="28"/>
          <w:szCs w:val="28"/>
        </w:rPr>
      </w:pPr>
    </w:p>
    <w:p w:rsidR="00BE67AD" w:rsidRPr="004D0223" w:rsidRDefault="00BE67AD" w:rsidP="00BE67AD">
      <w:pPr>
        <w:jc w:val="center"/>
        <w:rPr>
          <w:b/>
          <w:sz w:val="28"/>
          <w:szCs w:val="28"/>
          <w:u w:val="single"/>
        </w:rPr>
      </w:pPr>
      <w:r w:rsidRPr="004D0223">
        <w:rPr>
          <w:b/>
          <w:sz w:val="28"/>
          <w:szCs w:val="28"/>
          <w:u w:val="single"/>
        </w:rPr>
        <w:t>ПРАКТИЧЕСКОЕ ЗАНЯТИЕ К ТЕМЕ 6.4. ПСИХОДИАГНОСТИКА</w:t>
      </w:r>
    </w:p>
    <w:p w:rsidR="00BE67AD" w:rsidRPr="004D0223" w:rsidRDefault="00BE67AD" w:rsidP="00BE67AD">
      <w:pPr>
        <w:jc w:val="center"/>
        <w:rPr>
          <w:b/>
          <w:sz w:val="28"/>
          <w:szCs w:val="28"/>
          <w:u w:val="single"/>
        </w:rPr>
      </w:pPr>
    </w:p>
    <w:p w:rsidR="00BE67AD" w:rsidRPr="004D0223" w:rsidRDefault="00BE67AD" w:rsidP="00BE67AD">
      <w:pPr>
        <w:jc w:val="center"/>
        <w:rPr>
          <w:b/>
          <w:i/>
          <w:sz w:val="28"/>
          <w:szCs w:val="28"/>
          <w:u w:val="single"/>
        </w:rPr>
      </w:pPr>
      <w:r w:rsidRPr="004D0223">
        <w:rPr>
          <w:b/>
          <w:i/>
          <w:sz w:val="28"/>
          <w:szCs w:val="28"/>
          <w:u w:val="single"/>
        </w:rPr>
        <w:lastRenderedPageBreak/>
        <w:t>Разработка рекомендаций по проведению психодиагностического исследования дошкольника в условиях инклюзивного образования.</w:t>
      </w:r>
    </w:p>
    <w:p w:rsidR="00BE67AD" w:rsidRPr="004D0223" w:rsidRDefault="00BE67AD" w:rsidP="00BE67AD">
      <w:pPr>
        <w:jc w:val="center"/>
        <w:rPr>
          <w:b/>
          <w:i/>
          <w:sz w:val="28"/>
          <w:szCs w:val="28"/>
          <w:u w:val="single"/>
        </w:rPr>
      </w:pPr>
    </w:p>
    <w:p w:rsidR="00BE67AD" w:rsidRPr="004D0223" w:rsidRDefault="00BE67AD" w:rsidP="00BE67AD">
      <w:pPr>
        <w:rPr>
          <w:sz w:val="28"/>
          <w:szCs w:val="28"/>
        </w:rPr>
      </w:pPr>
      <w:r w:rsidRPr="004D0223">
        <w:rPr>
          <w:sz w:val="28"/>
          <w:szCs w:val="28"/>
        </w:rPr>
        <w:t>ЦЕЛЬ:  выявление особенностей в психодиагностической работе в условиях инклюзивного образования, формулирование рекомендаций по проведению психодиагностического исследования дошкольника в условиях инклюзивного образования.</w:t>
      </w:r>
    </w:p>
    <w:p w:rsidR="00BE67AD" w:rsidRPr="004D0223" w:rsidRDefault="00BE67AD" w:rsidP="00BE67AD">
      <w:pPr>
        <w:rPr>
          <w:sz w:val="28"/>
          <w:szCs w:val="28"/>
        </w:rPr>
      </w:pPr>
    </w:p>
    <w:p w:rsidR="00BE67AD" w:rsidRPr="004D0223" w:rsidRDefault="00BE67AD" w:rsidP="00BE67AD">
      <w:pPr>
        <w:rPr>
          <w:sz w:val="28"/>
          <w:szCs w:val="28"/>
        </w:rPr>
      </w:pPr>
      <w:r w:rsidRPr="004D0223">
        <w:rPr>
          <w:sz w:val="28"/>
          <w:szCs w:val="28"/>
        </w:rPr>
        <w:t>Задания:</w:t>
      </w:r>
    </w:p>
    <w:p w:rsidR="00BE67AD" w:rsidRPr="004D0223" w:rsidRDefault="00BE67AD" w:rsidP="00BE67AD">
      <w:pPr>
        <w:pStyle w:val="a5"/>
        <w:numPr>
          <w:ilvl w:val="0"/>
          <w:numId w:val="35"/>
        </w:numPr>
        <w:suppressAutoHyphens w:val="0"/>
        <w:rPr>
          <w:sz w:val="28"/>
          <w:szCs w:val="28"/>
        </w:rPr>
      </w:pPr>
      <w:r w:rsidRPr="004D0223">
        <w:rPr>
          <w:sz w:val="28"/>
          <w:szCs w:val="28"/>
        </w:rPr>
        <w:t>На основе анализа источника, выделить основные особенности инклюзивного образования</w:t>
      </w:r>
      <w:r>
        <w:rPr>
          <w:sz w:val="28"/>
          <w:szCs w:val="28"/>
        </w:rPr>
        <w:t>:</w:t>
      </w:r>
    </w:p>
    <w:p w:rsidR="00BE67AD" w:rsidRPr="004D0223" w:rsidRDefault="00BE67AD" w:rsidP="00BE67AD">
      <w:pPr>
        <w:widowControl w:val="0"/>
        <w:ind w:left="360"/>
        <w:jc w:val="both"/>
        <w:rPr>
          <w:bCs/>
          <w:position w:val="2"/>
          <w:sz w:val="28"/>
          <w:szCs w:val="28"/>
          <w:lang w:eastAsia="ar-SA"/>
        </w:rPr>
      </w:pPr>
      <w:r w:rsidRPr="004D0223">
        <w:rPr>
          <w:color w:val="000000"/>
          <w:sz w:val="28"/>
          <w:szCs w:val="28"/>
          <w:lang w:eastAsia="ar-SA"/>
        </w:rPr>
        <w:t xml:space="preserve">- Сопровождение ребенка дошкольного возраста с ограниченными возможностями здоровья в условиях интегрированного и инклюзивного образования [Электронный ресурс]: учебник. Направления подготовки: 050700.62 «Специальное (дефектологическое) образование». Профиль «Дошкольная дефектология»; 050400.62 «Психолого-педагогическое образование». Профиль «Психология образования». Квалификация (степень) выпускника: бакалавр/ А.А. Наумов [и др.].— Электрон. текстовые данные.— Пермь: Пермский государственный гуманитарно-педагогический университет, 2013.— 303 </w:t>
      </w:r>
      <w:proofErr w:type="spellStart"/>
      <w:r w:rsidRPr="004D0223">
        <w:rPr>
          <w:color w:val="000000"/>
          <w:sz w:val="28"/>
          <w:szCs w:val="28"/>
          <w:lang w:eastAsia="ar-SA"/>
        </w:rPr>
        <w:t>c</w:t>
      </w:r>
      <w:proofErr w:type="spellEnd"/>
      <w:r w:rsidRPr="004D0223">
        <w:rPr>
          <w:color w:val="000000"/>
          <w:sz w:val="28"/>
          <w:szCs w:val="28"/>
          <w:lang w:eastAsia="ar-SA"/>
        </w:rPr>
        <w:t>.— Режим доступа: http://www.iprbookshop.ru/32093.html.— ЭБС «</w:t>
      </w:r>
      <w:proofErr w:type="spellStart"/>
      <w:r w:rsidRPr="004D0223">
        <w:rPr>
          <w:color w:val="000000"/>
          <w:sz w:val="28"/>
          <w:szCs w:val="28"/>
          <w:lang w:eastAsia="ar-SA"/>
        </w:rPr>
        <w:t>IPRbooks</w:t>
      </w:r>
      <w:proofErr w:type="spellEnd"/>
      <w:r w:rsidRPr="004D0223">
        <w:rPr>
          <w:color w:val="000000"/>
          <w:sz w:val="28"/>
          <w:szCs w:val="28"/>
          <w:lang w:eastAsia="ar-SA"/>
        </w:rPr>
        <w:t>»</w:t>
      </w:r>
    </w:p>
    <w:p w:rsidR="00BE67AD" w:rsidRPr="004D0223" w:rsidRDefault="00BE67AD" w:rsidP="00BE67AD">
      <w:pPr>
        <w:pStyle w:val="a5"/>
        <w:rPr>
          <w:sz w:val="28"/>
          <w:szCs w:val="28"/>
        </w:rPr>
      </w:pPr>
    </w:p>
    <w:p w:rsidR="00BE67AD" w:rsidRPr="004D0223" w:rsidRDefault="00BE67AD" w:rsidP="00BE67AD">
      <w:pPr>
        <w:pStyle w:val="a5"/>
        <w:numPr>
          <w:ilvl w:val="0"/>
          <w:numId w:val="35"/>
        </w:numPr>
        <w:suppressAutoHyphens w:val="0"/>
        <w:rPr>
          <w:sz w:val="28"/>
          <w:szCs w:val="28"/>
        </w:rPr>
      </w:pPr>
      <w:r w:rsidRPr="004D0223">
        <w:rPr>
          <w:sz w:val="28"/>
          <w:szCs w:val="28"/>
        </w:rPr>
        <w:t xml:space="preserve">На основе полученной информации сформулировать рекомендации </w:t>
      </w:r>
    </w:p>
    <w:p w:rsidR="00BE67AD" w:rsidRPr="004D0223" w:rsidRDefault="00BE67AD" w:rsidP="00BE67AD">
      <w:pPr>
        <w:ind w:left="360"/>
        <w:rPr>
          <w:sz w:val="28"/>
          <w:szCs w:val="28"/>
        </w:rPr>
      </w:pPr>
      <w:r w:rsidRPr="004D0223">
        <w:rPr>
          <w:sz w:val="28"/>
          <w:szCs w:val="28"/>
        </w:rPr>
        <w:t>по проведению психодиагностического исследования дошкольника в условиях инклюзивного образования, учитывая тезис, что  </w:t>
      </w:r>
      <w:r>
        <w:rPr>
          <w:sz w:val="28"/>
          <w:szCs w:val="28"/>
        </w:rPr>
        <w:t>д</w:t>
      </w:r>
      <w:r w:rsidRPr="004D0223">
        <w:rPr>
          <w:sz w:val="28"/>
          <w:szCs w:val="28"/>
        </w:rPr>
        <w:t xml:space="preserve">ля успешности воспитания и обучения детей с </w:t>
      </w:r>
      <w:r w:rsidRPr="004D0223">
        <w:rPr>
          <w:rStyle w:val="aa"/>
          <w:sz w:val="28"/>
          <w:szCs w:val="28"/>
        </w:rPr>
        <w:t xml:space="preserve">ОВЗ </w:t>
      </w:r>
      <w:r w:rsidRPr="004D0223">
        <w:rPr>
          <w:sz w:val="28"/>
          <w:szCs w:val="28"/>
        </w:rPr>
        <w:t>необходима правильная оценка их возможностей и выявление особых образовательных потребностей.</w:t>
      </w:r>
    </w:p>
    <w:p w:rsidR="00BE67AD" w:rsidRPr="004D0223" w:rsidRDefault="00BE67AD" w:rsidP="00BE67AD">
      <w:pPr>
        <w:rPr>
          <w:sz w:val="28"/>
          <w:szCs w:val="28"/>
        </w:rPr>
      </w:pPr>
    </w:p>
    <w:p w:rsidR="00BE67AD" w:rsidRPr="004D0223" w:rsidRDefault="00BE67AD" w:rsidP="00BE67AD">
      <w:pPr>
        <w:pStyle w:val="a5"/>
        <w:ind w:left="420"/>
        <w:rPr>
          <w:sz w:val="28"/>
          <w:szCs w:val="28"/>
        </w:rPr>
      </w:pPr>
    </w:p>
    <w:p w:rsidR="00BE67AD" w:rsidRPr="004D0223" w:rsidRDefault="00BE67AD" w:rsidP="00BE67AD">
      <w:pPr>
        <w:pStyle w:val="a5"/>
        <w:ind w:left="420"/>
        <w:rPr>
          <w:sz w:val="28"/>
          <w:szCs w:val="28"/>
        </w:rPr>
      </w:pPr>
    </w:p>
    <w:p w:rsidR="00BE67AD" w:rsidRPr="004D0223" w:rsidRDefault="00BE67AD" w:rsidP="00BE67AD">
      <w:pPr>
        <w:pStyle w:val="a5"/>
        <w:ind w:left="420"/>
        <w:rPr>
          <w:sz w:val="28"/>
          <w:szCs w:val="28"/>
        </w:rPr>
      </w:pPr>
    </w:p>
    <w:p w:rsidR="00BE67AD" w:rsidRPr="004D0223" w:rsidRDefault="00BE67AD" w:rsidP="00BE67AD">
      <w:pPr>
        <w:pStyle w:val="a5"/>
        <w:ind w:left="420"/>
        <w:rPr>
          <w:sz w:val="28"/>
          <w:szCs w:val="28"/>
        </w:rPr>
      </w:pPr>
    </w:p>
    <w:p w:rsidR="00BE67AD" w:rsidRPr="004D0223" w:rsidRDefault="00BE67AD" w:rsidP="00BE67AD">
      <w:pPr>
        <w:pStyle w:val="a5"/>
        <w:ind w:left="420"/>
        <w:rPr>
          <w:sz w:val="28"/>
          <w:szCs w:val="28"/>
        </w:rPr>
      </w:pPr>
    </w:p>
    <w:p w:rsidR="00BE67AD" w:rsidRPr="004D0223" w:rsidRDefault="00BE67AD" w:rsidP="00BE67AD">
      <w:pPr>
        <w:pStyle w:val="a5"/>
        <w:ind w:left="420"/>
        <w:rPr>
          <w:sz w:val="28"/>
          <w:szCs w:val="28"/>
        </w:rPr>
      </w:pPr>
    </w:p>
    <w:p w:rsidR="00BE67AD" w:rsidRPr="004D0223" w:rsidRDefault="00BE67AD" w:rsidP="00BE67AD">
      <w:pPr>
        <w:pStyle w:val="a5"/>
        <w:ind w:left="420"/>
        <w:rPr>
          <w:sz w:val="28"/>
          <w:szCs w:val="28"/>
        </w:rPr>
      </w:pPr>
    </w:p>
    <w:p w:rsidR="00BE67AD" w:rsidRPr="004D0223" w:rsidRDefault="00BE67AD" w:rsidP="00BE67AD">
      <w:pPr>
        <w:rPr>
          <w:sz w:val="28"/>
          <w:szCs w:val="28"/>
        </w:rPr>
      </w:pPr>
    </w:p>
    <w:p w:rsidR="00BE67AD" w:rsidRPr="004D0223" w:rsidRDefault="00BE67AD" w:rsidP="00BE67AD">
      <w:pPr>
        <w:rPr>
          <w:sz w:val="28"/>
          <w:szCs w:val="28"/>
        </w:rPr>
      </w:pPr>
    </w:p>
    <w:p w:rsidR="00BE67AD" w:rsidRPr="004D0223" w:rsidRDefault="00BE67AD" w:rsidP="00BE67AD">
      <w:pPr>
        <w:rPr>
          <w:sz w:val="28"/>
          <w:szCs w:val="28"/>
        </w:rPr>
      </w:pPr>
    </w:p>
    <w:p w:rsidR="00BE67AD" w:rsidRPr="004D0223" w:rsidRDefault="00BE67AD" w:rsidP="00BE67AD">
      <w:pPr>
        <w:rPr>
          <w:sz w:val="28"/>
          <w:szCs w:val="28"/>
        </w:rPr>
      </w:pPr>
    </w:p>
    <w:p w:rsidR="00BE67AD" w:rsidRPr="004D0223" w:rsidRDefault="00BE67AD" w:rsidP="00BE67AD">
      <w:pPr>
        <w:rPr>
          <w:sz w:val="28"/>
          <w:szCs w:val="28"/>
        </w:rPr>
      </w:pPr>
    </w:p>
    <w:p w:rsidR="00BE67AD" w:rsidRPr="004D0223" w:rsidRDefault="00BE67AD" w:rsidP="00BE67AD">
      <w:pPr>
        <w:rPr>
          <w:sz w:val="28"/>
          <w:szCs w:val="28"/>
        </w:rPr>
      </w:pPr>
    </w:p>
    <w:p w:rsidR="00BE67AD" w:rsidRPr="004D0223" w:rsidRDefault="00BE67AD" w:rsidP="00BE67AD">
      <w:pPr>
        <w:rPr>
          <w:sz w:val="28"/>
          <w:szCs w:val="28"/>
        </w:rPr>
      </w:pPr>
    </w:p>
    <w:p w:rsidR="00BE67AD" w:rsidRPr="004D0223" w:rsidRDefault="00BE67AD" w:rsidP="00BE67AD">
      <w:pPr>
        <w:rPr>
          <w:sz w:val="28"/>
          <w:szCs w:val="28"/>
        </w:rPr>
      </w:pPr>
    </w:p>
    <w:p w:rsidR="00BE67AD" w:rsidRPr="004D0223" w:rsidRDefault="00BE67AD" w:rsidP="00BE67AD">
      <w:pPr>
        <w:rPr>
          <w:sz w:val="28"/>
          <w:szCs w:val="28"/>
        </w:rPr>
      </w:pPr>
    </w:p>
    <w:p w:rsidR="00BE67AD" w:rsidRPr="004D0223" w:rsidRDefault="00BE67AD" w:rsidP="00BE67AD">
      <w:pPr>
        <w:tabs>
          <w:tab w:val="left" w:pos="1335"/>
        </w:tabs>
        <w:rPr>
          <w:sz w:val="28"/>
          <w:szCs w:val="28"/>
        </w:rPr>
      </w:pPr>
      <w:r w:rsidRPr="004D0223">
        <w:rPr>
          <w:sz w:val="28"/>
          <w:szCs w:val="28"/>
        </w:rPr>
        <w:lastRenderedPageBreak/>
        <w:tab/>
        <w:t>Литература:</w:t>
      </w:r>
    </w:p>
    <w:p w:rsidR="00BE67AD" w:rsidRPr="004D0223" w:rsidRDefault="00BE67AD" w:rsidP="00BE67AD">
      <w:pPr>
        <w:shd w:val="clear" w:color="auto" w:fill="FFFFFF"/>
        <w:jc w:val="both"/>
        <w:rPr>
          <w:sz w:val="28"/>
          <w:szCs w:val="28"/>
        </w:rPr>
      </w:pPr>
      <w:proofErr w:type="spellStart"/>
      <w:r w:rsidRPr="004D0223">
        <w:rPr>
          <w:b/>
          <w:bCs/>
          <w:sz w:val="28"/>
          <w:szCs w:val="28"/>
        </w:rPr>
        <w:t>Гамезо</w:t>
      </w:r>
      <w:proofErr w:type="spellEnd"/>
      <w:r w:rsidRPr="004D0223">
        <w:rPr>
          <w:b/>
          <w:bCs/>
          <w:sz w:val="28"/>
          <w:szCs w:val="28"/>
        </w:rPr>
        <w:t xml:space="preserve"> М.В., </w:t>
      </w:r>
      <w:proofErr w:type="spellStart"/>
      <w:r w:rsidRPr="004D0223">
        <w:rPr>
          <w:b/>
          <w:bCs/>
          <w:sz w:val="28"/>
          <w:szCs w:val="28"/>
        </w:rPr>
        <w:t>Домашенко</w:t>
      </w:r>
      <w:proofErr w:type="spellEnd"/>
      <w:r w:rsidRPr="004D0223">
        <w:rPr>
          <w:b/>
          <w:bCs/>
          <w:sz w:val="28"/>
          <w:szCs w:val="28"/>
        </w:rPr>
        <w:t xml:space="preserve"> И.А.</w:t>
      </w:r>
    </w:p>
    <w:p w:rsidR="00BE67AD" w:rsidRPr="004D0223" w:rsidRDefault="00BE67AD" w:rsidP="00BE67AD">
      <w:pPr>
        <w:shd w:val="clear" w:color="auto" w:fill="FFFFFF"/>
        <w:jc w:val="both"/>
        <w:rPr>
          <w:sz w:val="28"/>
          <w:szCs w:val="28"/>
        </w:rPr>
      </w:pPr>
      <w:r w:rsidRPr="004D0223">
        <w:rPr>
          <w:sz w:val="28"/>
          <w:szCs w:val="28"/>
        </w:rPr>
        <w:t xml:space="preserve">Атлас по психологии: </w:t>
      </w:r>
      <w:proofErr w:type="spellStart"/>
      <w:r w:rsidRPr="004D0223">
        <w:rPr>
          <w:sz w:val="28"/>
          <w:szCs w:val="28"/>
        </w:rPr>
        <w:t>Информ.-метод</w:t>
      </w:r>
      <w:proofErr w:type="spellEnd"/>
      <w:r w:rsidRPr="004D0223">
        <w:rPr>
          <w:sz w:val="28"/>
          <w:szCs w:val="28"/>
        </w:rPr>
        <w:t>, пособие курсу «Психология человека». - М.: Педагогическое общество России, 2004. - 276 с.</w:t>
      </w:r>
    </w:p>
    <w:p w:rsidR="00BE67AD" w:rsidRPr="004D0223" w:rsidRDefault="00BE67AD" w:rsidP="00BE67AD">
      <w:pPr>
        <w:shd w:val="clear" w:color="auto" w:fill="FFFFFF"/>
        <w:jc w:val="both"/>
        <w:rPr>
          <w:sz w:val="28"/>
          <w:szCs w:val="28"/>
        </w:rPr>
      </w:pPr>
      <w:proofErr w:type="spellStart"/>
      <w:r w:rsidRPr="004D0223">
        <w:rPr>
          <w:b/>
          <w:bCs/>
          <w:color w:val="000000"/>
          <w:sz w:val="28"/>
          <w:szCs w:val="28"/>
        </w:rPr>
        <w:t>Нижегородцева</w:t>
      </w:r>
      <w:proofErr w:type="spellEnd"/>
      <w:r w:rsidRPr="004D0223">
        <w:rPr>
          <w:b/>
          <w:bCs/>
          <w:color w:val="000000"/>
          <w:sz w:val="28"/>
          <w:szCs w:val="28"/>
        </w:rPr>
        <w:t xml:space="preserve"> Н. В. Психология дошкольного возраста:</w:t>
      </w:r>
      <w:r w:rsidRPr="004D0223">
        <w:rPr>
          <w:b/>
          <w:bCs/>
          <w:color w:val="000000"/>
          <w:sz w:val="28"/>
          <w:szCs w:val="28"/>
        </w:rPr>
        <w:br/>
      </w:r>
      <w:r w:rsidRPr="004D0223">
        <w:rPr>
          <w:color w:val="000000"/>
          <w:sz w:val="28"/>
          <w:szCs w:val="28"/>
        </w:rPr>
        <w:t>методические рекомендации. - Ярославль: Изд-во ЯГПУ. – 95 с</w:t>
      </w:r>
    </w:p>
    <w:p w:rsidR="00BE67AD" w:rsidRDefault="00BE67AD" w:rsidP="00BE67AD">
      <w:pPr>
        <w:tabs>
          <w:tab w:val="left" w:pos="1335"/>
        </w:tabs>
        <w:rPr>
          <w:color w:val="000000"/>
          <w:sz w:val="28"/>
          <w:szCs w:val="28"/>
        </w:rPr>
      </w:pPr>
      <w:proofErr w:type="spellStart"/>
      <w:r w:rsidRPr="004D0223">
        <w:rPr>
          <w:b/>
          <w:bCs/>
          <w:color w:val="000000"/>
          <w:sz w:val="28"/>
          <w:szCs w:val="28"/>
        </w:rPr>
        <w:t>Рошко</w:t>
      </w:r>
      <w:proofErr w:type="spellEnd"/>
      <w:r w:rsidRPr="004D0223">
        <w:rPr>
          <w:b/>
          <w:bCs/>
          <w:color w:val="000000"/>
          <w:sz w:val="28"/>
          <w:szCs w:val="28"/>
        </w:rPr>
        <w:t xml:space="preserve"> Г.Н. </w:t>
      </w:r>
      <w:r w:rsidRPr="004D0223">
        <w:rPr>
          <w:color w:val="000000"/>
          <w:sz w:val="28"/>
          <w:szCs w:val="28"/>
        </w:rPr>
        <w:t xml:space="preserve">Детская психология в схемах и таблица: </w:t>
      </w:r>
    </w:p>
    <w:p w:rsidR="00BE67AD" w:rsidRPr="004D0223" w:rsidRDefault="00BE67AD" w:rsidP="00BE67AD">
      <w:pPr>
        <w:tabs>
          <w:tab w:val="left" w:pos="1335"/>
        </w:tabs>
        <w:rPr>
          <w:color w:val="000000"/>
          <w:sz w:val="28"/>
          <w:szCs w:val="28"/>
        </w:rPr>
      </w:pPr>
      <w:r w:rsidRPr="004D0223">
        <w:rPr>
          <w:color w:val="000000"/>
          <w:sz w:val="28"/>
          <w:szCs w:val="28"/>
        </w:rPr>
        <w:t>учебно-методическое пособие. – Елец: ЕГУ им. И.А. Бунина, 2009 – 59 с.</w:t>
      </w:r>
    </w:p>
    <w:p w:rsidR="00BE67AD" w:rsidRPr="004D0223" w:rsidRDefault="00BE67AD" w:rsidP="00BE67AD">
      <w:pPr>
        <w:tabs>
          <w:tab w:val="left" w:pos="1335"/>
        </w:tabs>
        <w:rPr>
          <w:sz w:val="28"/>
          <w:szCs w:val="28"/>
        </w:rPr>
      </w:pPr>
    </w:p>
    <w:p w:rsidR="00BE67AD" w:rsidRPr="004D0223" w:rsidRDefault="00BE67AD" w:rsidP="00BE67AD">
      <w:pPr>
        <w:tabs>
          <w:tab w:val="left" w:pos="1335"/>
        </w:tabs>
        <w:rPr>
          <w:sz w:val="28"/>
          <w:szCs w:val="28"/>
        </w:rPr>
      </w:pPr>
    </w:p>
    <w:p w:rsidR="00813108" w:rsidRDefault="00813108" w:rsidP="00BE67AD">
      <w:pPr>
        <w:ind w:firstLine="540"/>
        <w:jc w:val="both"/>
      </w:pPr>
    </w:p>
    <w:p w:rsidR="00813108" w:rsidRDefault="00813108" w:rsidP="008E579E">
      <w:pPr>
        <w:snapToGrid w:val="0"/>
        <w:jc w:val="both"/>
      </w:pPr>
    </w:p>
    <w:p w:rsidR="00813108" w:rsidRDefault="00813108" w:rsidP="008E579E">
      <w:pPr>
        <w:snapToGrid w:val="0"/>
        <w:jc w:val="both"/>
      </w:pPr>
    </w:p>
    <w:p w:rsidR="00813108" w:rsidRDefault="00813108" w:rsidP="008E579E">
      <w:pPr>
        <w:snapToGrid w:val="0"/>
        <w:jc w:val="both"/>
      </w:pPr>
    </w:p>
    <w:p w:rsidR="00813108" w:rsidRDefault="00813108" w:rsidP="008E579E">
      <w:pPr>
        <w:snapToGrid w:val="0"/>
        <w:jc w:val="both"/>
      </w:pPr>
    </w:p>
    <w:p w:rsidR="00813108" w:rsidRDefault="00813108" w:rsidP="008E579E">
      <w:pPr>
        <w:snapToGrid w:val="0"/>
        <w:jc w:val="both"/>
      </w:pPr>
    </w:p>
    <w:p w:rsidR="00813108" w:rsidRDefault="00813108" w:rsidP="008E579E">
      <w:pPr>
        <w:snapToGrid w:val="0"/>
        <w:jc w:val="both"/>
      </w:pPr>
    </w:p>
    <w:p w:rsidR="00813108" w:rsidRDefault="00813108" w:rsidP="008E579E">
      <w:pPr>
        <w:snapToGrid w:val="0"/>
        <w:jc w:val="both"/>
      </w:pPr>
    </w:p>
    <w:p w:rsidR="00813108" w:rsidRDefault="00813108" w:rsidP="008E579E">
      <w:pPr>
        <w:snapToGrid w:val="0"/>
        <w:jc w:val="both"/>
      </w:pPr>
    </w:p>
    <w:p w:rsidR="00813108" w:rsidRDefault="00813108" w:rsidP="008E579E">
      <w:pPr>
        <w:snapToGrid w:val="0"/>
        <w:jc w:val="both"/>
      </w:pPr>
    </w:p>
    <w:p w:rsidR="00813108" w:rsidRDefault="00813108" w:rsidP="008E579E">
      <w:pPr>
        <w:snapToGrid w:val="0"/>
        <w:jc w:val="both"/>
      </w:pPr>
    </w:p>
    <w:p w:rsidR="00813108" w:rsidRDefault="00813108" w:rsidP="008E579E">
      <w:pPr>
        <w:snapToGrid w:val="0"/>
        <w:jc w:val="both"/>
      </w:pPr>
    </w:p>
    <w:p w:rsidR="00813108" w:rsidRDefault="00813108" w:rsidP="008E579E">
      <w:pPr>
        <w:snapToGrid w:val="0"/>
        <w:jc w:val="both"/>
      </w:pPr>
    </w:p>
    <w:p w:rsidR="00813108" w:rsidRDefault="00813108" w:rsidP="008E579E">
      <w:pPr>
        <w:snapToGrid w:val="0"/>
        <w:jc w:val="both"/>
      </w:pPr>
    </w:p>
    <w:p w:rsidR="00813108" w:rsidRDefault="00813108" w:rsidP="008E579E">
      <w:pPr>
        <w:snapToGrid w:val="0"/>
        <w:jc w:val="both"/>
      </w:pPr>
    </w:p>
    <w:p w:rsidR="00813108" w:rsidRDefault="00813108" w:rsidP="008E579E">
      <w:pPr>
        <w:snapToGrid w:val="0"/>
        <w:jc w:val="both"/>
      </w:pPr>
    </w:p>
    <w:p w:rsidR="00813108" w:rsidRDefault="00813108" w:rsidP="008E579E">
      <w:pPr>
        <w:snapToGrid w:val="0"/>
        <w:jc w:val="both"/>
      </w:pPr>
    </w:p>
    <w:p w:rsidR="00813108" w:rsidRDefault="00813108" w:rsidP="008E579E">
      <w:pPr>
        <w:snapToGrid w:val="0"/>
        <w:jc w:val="both"/>
      </w:pPr>
    </w:p>
    <w:p w:rsidR="00813108" w:rsidRDefault="00813108" w:rsidP="008E579E">
      <w:pPr>
        <w:snapToGrid w:val="0"/>
        <w:jc w:val="both"/>
      </w:pPr>
    </w:p>
    <w:p w:rsidR="00813108" w:rsidRDefault="00813108" w:rsidP="008E579E">
      <w:pPr>
        <w:snapToGrid w:val="0"/>
        <w:jc w:val="both"/>
      </w:pPr>
    </w:p>
    <w:p w:rsidR="00813108" w:rsidRDefault="00813108" w:rsidP="008E579E">
      <w:pPr>
        <w:snapToGrid w:val="0"/>
        <w:jc w:val="both"/>
      </w:pPr>
    </w:p>
    <w:p w:rsidR="00813108" w:rsidRDefault="00813108" w:rsidP="008E579E">
      <w:pPr>
        <w:snapToGrid w:val="0"/>
        <w:jc w:val="both"/>
      </w:pPr>
    </w:p>
    <w:p w:rsidR="00813108" w:rsidRDefault="00813108" w:rsidP="008E579E">
      <w:pPr>
        <w:snapToGrid w:val="0"/>
        <w:jc w:val="both"/>
      </w:pPr>
    </w:p>
    <w:p w:rsidR="00813108" w:rsidRDefault="00813108" w:rsidP="008E579E">
      <w:pPr>
        <w:snapToGrid w:val="0"/>
        <w:jc w:val="both"/>
      </w:pPr>
    </w:p>
    <w:p w:rsidR="00813108" w:rsidRDefault="00813108" w:rsidP="008E579E">
      <w:pPr>
        <w:snapToGrid w:val="0"/>
        <w:jc w:val="both"/>
      </w:pPr>
    </w:p>
    <w:p w:rsidR="00813108" w:rsidRDefault="00813108" w:rsidP="008E579E">
      <w:pPr>
        <w:snapToGrid w:val="0"/>
        <w:jc w:val="both"/>
      </w:pPr>
    </w:p>
    <w:p w:rsidR="00813108" w:rsidRDefault="00813108" w:rsidP="008E579E">
      <w:pPr>
        <w:snapToGrid w:val="0"/>
        <w:jc w:val="both"/>
      </w:pPr>
    </w:p>
    <w:p w:rsidR="00813108" w:rsidRDefault="00813108" w:rsidP="008E579E">
      <w:pPr>
        <w:snapToGrid w:val="0"/>
        <w:jc w:val="both"/>
      </w:pPr>
    </w:p>
    <w:p w:rsidR="00813108" w:rsidRDefault="00813108" w:rsidP="008E579E">
      <w:pPr>
        <w:snapToGrid w:val="0"/>
        <w:jc w:val="both"/>
      </w:pPr>
    </w:p>
    <w:p w:rsidR="00813108" w:rsidRDefault="00813108" w:rsidP="008E579E">
      <w:pPr>
        <w:snapToGrid w:val="0"/>
        <w:jc w:val="both"/>
      </w:pPr>
    </w:p>
    <w:p w:rsidR="00813108" w:rsidRDefault="00813108" w:rsidP="008E579E">
      <w:pPr>
        <w:snapToGrid w:val="0"/>
        <w:jc w:val="both"/>
      </w:pPr>
    </w:p>
    <w:p w:rsidR="00813108" w:rsidRDefault="00813108" w:rsidP="008E579E">
      <w:pPr>
        <w:snapToGrid w:val="0"/>
        <w:jc w:val="both"/>
      </w:pPr>
    </w:p>
    <w:p w:rsidR="00813108" w:rsidRDefault="00813108" w:rsidP="008E579E">
      <w:pPr>
        <w:snapToGrid w:val="0"/>
        <w:jc w:val="both"/>
      </w:pPr>
    </w:p>
    <w:p w:rsidR="00813108" w:rsidRDefault="00813108" w:rsidP="008E579E">
      <w:pPr>
        <w:snapToGrid w:val="0"/>
        <w:jc w:val="both"/>
      </w:pPr>
    </w:p>
    <w:p w:rsidR="00813108" w:rsidRDefault="00813108" w:rsidP="008E579E">
      <w:pPr>
        <w:snapToGrid w:val="0"/>
        <w:jc w:val="both"/>
      </w:pPr>
    </w:p>
    <w:p w:rsidR="00813108" w:rsidRDefault="00813108" w:rsidP="008E579E">
      <w:pPr>
        <w:snapToGrid w:val="0"/>
        <w:jc w:val="both"/>
      </w:pPr>
    </w:p>
    <w:p w:rsidR="00813108" w:rsidRDefault="00813108" w:rsidP="008E579E">
      <w:pPr>
        <w:snapToGrid w:val="0"/>
        <w:jc w:val="both"/>
      </w:pPr>
    </w:p>
    <w:p w:rsidR="00813108" w:rsidRDefault="00813108" w:rsidP="008E579E">
      <w:pPr>
        <w:snapToGrid w:val="0"/>
        <w:jc w:val="both"/>
      </w:pPr>
    </w:p>
    <w:p w:rsidR="00813108" w:rsidRDefault="00813108" w:rsidP="008E579E">
      <w:pPr>
        <w:snapToGrid w:val="0"/>
        <w:jc w:val="both"/>
      </w:pPr>
    </w:p>
    <w:p w:rsidR="00813108" w:rsidRDefault="00813108" w:rsidP="008E579E">
      <w:pPr>
        <w:snapToGrid w:val="0"/>
        <w:jc w:val="both"/>
      </w:pPr>
    </w:p>
    <w:p w:rsidR="00813108" w:rsidRDefault="00813108" w:rsidP="008E579E">
      <w:pPr>
        <w:snapToGrid w:val="0"/>
        <w:jc w:val="both"/>
      </w:pPr>
    </w:p>
    <w:p w:rsidR="00813108" w:rsidRDefault="00813108" w:rsidP="008E579E">
      <w:pPr>
        <w:snapToGrid w:val="0"/>
        <w:jc w:val="both"/>
      </w:pPr>
    </w:p>
    <w:p w:rsidR="00813108" w:rsidRDefault="00813108" w:rsidP="008E579E">
      <w:pPr>
        <w:snapToGrid w:val="0"/>
        <w:jc w:val="both"/>
      </w:pPr>
    </w:p>
    <w:p w:rsidR="00813108" w:rsidRDefault="00813108" w:rsidP="008E579E">
      <w:pPr>
        <w:snapToGrid w:val="0"/>
        <w:jc w:val="both"/>
      </w:pPr>
    </w:p>
    <w:p w:rsidR="00813108" w:rsidRDefault="00813108" w:rsidP="008E579E">
      <w:pPr>
        <w:snapToGrid w:val="0"/>
        <w:jc w:val="both"/>
      </w:pPr>
    </w:p>
    <w:p w:rsidR="00813108" w:rsidRDefault="00813108" w:rsidP="008E579E">
      <w:pPr>
        <w:snapToGrid w:val="0"/>
        <w:jc w:val="both"/>
      </w:pPr>
    </w:p>
    <w:p w:rsidR="004323C7" w:rsidRDefault="004323C7" w:rsidP="008E579E">
      <w:pPr>
        <w:snapToGrid w:val="0"/>
        <w:jc w:val="both"/>
        <w:rPr>
          <w:b/>
          <w:bCs/>
        </w:rPr>
      </w:pPr>
    </w:p>
    <w:sectPr w:rsidR="004323C7" w:rsidSect="00024E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imbus Roman No9 L">
    <w:altName w:val="Times New Roman"/>
    <w:charset w:val="01"/>
    <w:family w:val="roman"/>
    <w:pitch w:val="variable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-Bold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-Roman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Symbol" w:hAnsi="Symbol" w:cs="Symbol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0000003"/>
    <w:multiLevelType w:val="multilevel"/>
    <w:tmpl w:val="00000003"/>
    <w:name w:val="WW8Num4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b w:val="0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</w:lvl>
  </w:abstractNum>
  <w:abstractNum w:abstractNumId="3">
    <w:nsid w:val="00000004"/>
    <w:multiLevelType w:val="multilevel"/>
    <w:tmpl w:val="00000004"/>
    <w:name w:val="WW8Num5"/>
    <w:lvl w:ilvl="0">
      <w:start w:val="2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ascii="Courier New" w:hAnsi="Courier New" w:cs="Times New Roman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</w:lvl>
  </w:abstractNum>
  <w:abstractNum w:abstractNumId="4">
    <w:nsid w:val="00000005"/>
    <w:multiLevelType w:val="multilevel"/>
    <w:tmpl w:val="00000005"/>
    <w:name w:val="WW8Num6"/>
    <w:lvl w:ilvl="0">
      <w:start w:val="3"/>
      <w:numFmt w:val="decimal"/>
      <w:lvlText w:val="%1."/>
      <w:lvlJc w:val="left"/>
      <w:pPr>
        <w:tabs>
          <w:tab w:val="num" w:pos="600"/>
        </w:tabs>
        <w:ind w:left="600" w:hanging="600"/>
      </w:pPr>
      <w:rPr>
        <w:rFonts w:ascii="Courier New" w:hAnsi="Courier New" w:cs="Times New Roman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</w:lvl>
  </w:abstractNum>
  <w:abstractNum w:abstractNumId="5">
    <w:nsid w:val="00000006"/>
    <w:multiLevelType w:val="multilevel"/>
    <w:tmpl w:val="0000000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OpenSymbol" w:hAnsi="OpenSymbol" w:cs="Courier New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6">
    <w:nsid w:val="00000008"/>
    <w:multiLevelType w:val="singleLevel"/>
    <w:tmpl w:val="00000008"/>
    <w:name w:val="WW8Num136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7">
    <w:nsid w:val="0000000B"/>
    <w:multiLevelType w:val="singleLevel"/>
    <w:tmpl w:val="0000000B"/>
    <w:name w:val="WW8Num139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8">
    <w:nsid w:val="0000000C"/>
    <w:multiLevelType w:val="singleLevel"/>
    <w:tmpl w:val="0000000C"/>
    <w:name w:val="WW8Num140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9">
    <w:nsid w:val="00000016"/>
    <w:multiLevelType w:val="singleLevel"/>
    <w:tmpl w:val="00000016"/>
    <w:name w:val="WW8Num15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10">
    <w:nsid w:val="0000001F"/>
    <w:multiLevelType w:val="singleLevel"/>
    <w:tmpl w:val="0000001F"/>
    <w:name w:val="WW8Num16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11">
    <w:nsid w:val="00000020"/>
    <w:multiLevelType w:val="singleLevel"/>
    <w:tmpl w:val="00000020"/>
    <w:name w:val="WW8Num16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2">
    <w:nsid w:val="00000023"/>
    <w:multiLevelType w:val="multilevel"/>
    <w:tmpl w:val="00000023"/>
    <w:name w:val="WW8Num164"/>
    <w:lvl w:ilvl="0">
      <w:start w:val="1"/>
      <w:numFmt w:val="lowerLetter"/>
      <w:lvlText w:val="%1."/>
      <w:lvlJc w:val="left"/>
      <w:pPr>
        <w:tabs>
          <w:tab w:val="num" w:pos="700"/>
        </w:tabs>
        <w:ind w:left="700" w:hanging="34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00000025"/>
    <w:multiLevelType w:val="singleLevel"/>
    <w:tmpl w:val="00000025"/>
    <w:name w:val="WW8Num166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14">
    <w:nsid w:val="0000002D"/>
    <w:multiLevelType w:val="singleLevel"/>
    <w:tmpl w:val="0000002D"/>
    <w:name w:val="WW8Num17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</w:rPr>
    </w:lvl>
  </w:abstractNum>
  <w:abstractNum w:abstractNumId="15">
    <w:nsid w:val="00000037"/>
    <w:multiLevelType w:val="singleLevel"/>
    <w:tmpl w:val="00000037"/>
    <w:name w:val="WW8Num19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16">
    <w:nsid w:val="00000038"/>
    <w:multiLevelType w:val="singleLevel"/>
    <w:tmpl w:val="00000038"/>
    <w:name w:val="WW8Num19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</w:rPr>
    </w:lvl>
  </w:abstractNum>
  <w:abstractNum w:abstractNumId="17">
    <w:nsid w:val="00000040"/>
    <w:multiLevelType w:val="singleLevel"/>
    <w:tmpl w:val="00000040"/>
    <w:name w:val="WW8Num2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18">
    <w:nsid w:val="00000049"/>
    <w:multiLevelType w:val="singleLevel"/>
    <w:tmpl w:val="00000049"/>
    <w:name w:val="WW8Num209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19">
    <w:nsid w:val="0000004C"/>
    <w:multiLevelType w:val="multilevel"/>
    <w:tmpl w:val="000000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00000050"/>
    <w:multiLevelType w:val="multilevel"/>
    <w:tmpl w:val="0000005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00000051"/>
    <w:multiLevelType w:val="multilevel"/>
    <w:tmpl w:val="0000005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927"/>
        </w:tabs>
        <w:ind w:left="927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00000053"/>
    <w:multiLevelType w:val="multilevel"/>
    <w:tmpl w:val="0000005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0D2B6A6B"/>
    <w:multiLevelType w:val="hybridMultilevel"/>
    <w:tmpl w:val="A162B11C"/>
    <w:lvl w:ilvl="0" w:tplc="9AD2F4C4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4">
    <w:nsid w:val="0F795AE9"/>
    <w:multiLevelType w:val="hybridMultilevel"/>
    <w:tmpl w:val="A162B11C"/>
    <w:lvl w:ilvl="0" w:tplc="9AD2F4C4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5">
    <w:nsid w:val="12C54ABE"/>
    <w:multiLevelType w:val="hybridMultilevel"/>
    <w:tmpl w:val="5D2E08FE"/>
    <w:lvl w:ilvl="0" w:tplc="9AD2F4C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14163568"/>
    <w:multiLevelType w:val="multilevel"/>
    <w:tmpl w:val="00000011"/>
    <w:lvl w:ilvl="0">
      <w:start w:val="1"/>
      <w:numFmt w:val="lowerLetter"/>
      <w:lvlText w:val="%1."/>
      <w:lvlJc w:val="left"/>
      <w:pPr>
        <w:tabs>
          <w:tab w:val="num" w:pos="700"/>
        </w:tabs>
        <w:ind w:left="700" w:hanging="340"/>
      </w:pPr>
      <w:rPr>
        <w:rFonts w:ascii="Symbol" w:hAnsi="Symbol" w:cs="OpenSymbol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1CB221B8"/>
    <w:multiLevelType w:val="multilevel"/>
    <w:tmpl w:val="00000005"/>
    <w:lvl w:ilvl="0">
      <w:start w:val="3"/>
      <w:numFmt w:val="decimal"/>
      <w:lvlText w:val="%1."/>
      <w:lvlJc w:val="left"/>
      <w:pPr>
        <w:tabs>
          <w:tab w:val="num" w:pos="600"/>
        </w:tabs>
        <w:ind w:left="600" w:hanging="600"/>
      </w:pPr>
      <w:rPr>
        <w:rFonts w:ascii="Courier New" w:hAnsi="Courier New" w:cs="Times New Roman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</w:lvl>
  </w:abstractNum>
  <w:abstractNum w:abstractNumId="28">
    <w:nsid w:val="1D1A2D25"/>
    <w:multiLevelType w:val="hybridMultilevel"/>
    <w:tmpl w:val="4E7415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1D602545"/>
    <w:multiLevelType w:val="hybridMultilevel"/>
    <w:tmpl w:val="0130C4EC"/>
    <w:lvl w:ilvl="0" w:tplc="00000002">
      <w:start w:val="1"/>
      <w:numFmt w:val="bullet"/>
      <w:lvlText w:val="-"/>
      <w:lvlJc w:val="left"/>
      <w:pPr>
        <w:ind w:left="720" w:hanging="360"/>
      </w:pPr>
      <w:rPr>
        <w:rFonts w:ascii="Courier New" w:hAnsi="Courier New" w:cs="Nimbus Roman No9 L"/>
        <w:sz w:val="28"/>
        <w:szCs w:val="3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31C22127"/>
    <w:multiLevelType w:val="hybridMultilevel"/>
    <w:tmpl w:val="A162B11C"/>
    <w:lvl w:ilvl="0" w:tplc="9AD2F4C4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1">
    <w:nsid w:val="38473E8E"/>
    <w:multiLevelType w:val="hybridMultilevel"/>
    <w:tmpl w:val="A162B11C"/>
    <w:lvl w:ilvl="0" w:tplc="9AD2F4C4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2">
    <w:nsid w:val="42A50789"/>
    <w:multiLevelType w:val="hybridMultilevel"/>
    <w:tmpl w:val="73D06506"/>
    <w:lvl w:ilvl="0" w:tplc="9AD2F4C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4CFB0387"/>
    <w:multiLevelType w:val="multilevel"/>
    <w:tmpl w:val="6116F6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  <w:bCs/>
      </w:r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b/>
        <w:bCs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  <w:rPr>
        <w:b/>
        <w:bCs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34">
    <w:nsid w:val="5FE50F85"/>
    <w:multiLevelType w:val="hybridMultilevel"/>
    <w:tmpl w:val="40D6D56C"/>
    <w:lvl w:ilvl="0" w:tplc="9AD2F4C4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D94156C"/>
    <w:multiLevelType w:val="hybridMultilevel"/>
    <w:tmpl w:val="A9084A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16F7284"/>
    <w:multiLevelType w:val="hybridMultilevel"/>
    <w:tmpl w:val="340650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5C84DEC"/>
    <w:multiLevelType w:val="hybridMultilevel"/>
    <w:tmpl w:val="5E30CCF4"/>
    <w:lvl w:ilvl="0" w:tplc="D46006B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D7E198C"/>
    <w:multiLevelType w:val="hybridMultilevel"/>
    <w:tmpl w:val="A162B11C"/>
    <w:lvl w:ilvl="0" w:tplc="9AD2F4C4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16"/>
  </w:num>
  <w:num w:numId="2">
    <w:abstractNumId w:val="29"/>
  </w:num>
  <w:num w:numId="3">
    <w:abstractNumId w:val="15"/>
  </w:num>
  <w:num w:numId="4">
    <w:abstractNumId w:val="18"/>
  </w:num>
  <w:num w:numId="5">
    <w:abstractNumId w:val="20"/>
  </w:num>
  <w:num w:numId="6">
    <w:abstractNumId w:val="21"/>
  </w:num>
  <w:num w:numId="7">
    <w:abstractNumId w:val="1"/>
  </w:num>
  <w:num w:numId="8">
    <w:abstractNumId w:val="35"/>
  </w:num>
  <w:num w:numId="9">
    <w:abstractNumId w:val="2"/>
  </w:num>
  <w:num w:numId="10">
    <w:abstractNumId w:val="3"/>
  </w:num>
  <w:num w:numId="11">
    <w:abstractNumId w:val="4"/>
  </w:num>
  <w:num w:numId="12">
    <w:abstractNumId w:val="7"/>
  </w:num>
  <w:num w:numId="13">
    <w:abstractNumId w:val="10"/>
  </w:num>
  <w:num w:numId="14">
    <w:abstractNumId w:val="17"/>
  </w:num>
  <w:num w:numId="15">
    <w:abstractNumId w:val="0"/>
  </w:num>
  <w:num w:numId="16">
    <w:abstractNumId w:val="6"/>
  </w:num>
  <w:num w:numId="17">
    <w:abstractNumId w:val="8"/>
  </w:num>
  <w:num w:numId="18">
    <w:abstractNumId w:val="13"/>
  </w:num>
  <w:num w:numId="19">
    <w:abstractNumId w:val="14"/>
  </w:num>
  <w:num w:numId="20">
    <w:abstractNumId w:val="19"/>
  </w:num>
  <w:num w:numId="21">
    <w:abstractNumId w:val="22"/>
  </w:num>
  <w:num w:numId="22">
    <w:abstractNumId w:val="11"/>
  </w:num>
  <w:num w:numId="23">
    <w:abstractNumId w:val="12"/>
  </w:num>
  <w:num w:numId="24">
    <w:abstractNumId w:val="9"/>
  </w:num>
  <w:num w:numId="25">
    <w:abstractNumId w:val="28"/>
  </w:num>
  <w:num w:numId="26">
    <w:abstractNumId w:val="27"/>
  </w:num>
  <w:num w:numId="27">
    <w:abstractNumId w:val="26"/>
  </w:num>
  <w:num w:numId="28">
    <w:abstractNumId w:val="5"/>
  </w:num>
  <w:num w:numId="29">
    <w:abstractNumId w:val="33"/>
  </w:num>
  <w:num w:numId="30">
    <w:abstractNumId w:val="30"/>
  </w:num>
  <w:num w:numId="31">
    <w:abstractNumId w:val="31"/>
  </w:num>
  <w:num w:numId="32">
    <w:abstractNumId w:val="38"/>
  </w:num>
  <w:num w:numId="33">
    <w:abstractNumId w:val="23"/>
  </w:num>
  <w:num w:numId="34">
    <w:abstractNumId w:val="24"/>
  </w:num>
  <w:num w:numId="35">
    <w:abstractNumId w:val="36"/>
  </w:num>
  <w:num w:numId="36">
    <w:abstractNumId w:val="37"/>
  </w:num>
  <w:num w:numId="37">
    <w:abstractNumId w:val="34"/>
  </w:num>
  <w:num w:numId="38">
    <w:abstractNumId w:val="32"/>
  </w:num>
  <w:num w:numId="39">
    <w:abstractNumId w:val="2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5C486C"/>
    <w:rsid w:val="000063C6"/>
    <w:rsid w:val="00024EA1"/>
    <w:rsid w:val="00026DBD"/>
    <w:rsid w:val="000858BF"/>
    <w:rsid w:val="000F2032"/>
    <w:rsid w:val="001020E3"/>
    <w:rsid w:val="00277D27"/>
    <w:rsid w:val="002A6DDB"/>
    <w:rsid w:val="002F2EDA"/>
    <w:rsid w:val="0042250E"/>
    <w:rsid w:val="004323C7"/>
    <w:rsid w:val="004C31EF"/>
    <w:rsid w:val="004D1A63"/>
    <w:rsid w:val="00582A65"/>
    <w:rsid w:val="00592098"/>
    <w:rsid w:val="005C486C"/>
    <w:rsid w:val="00636402"/>
    <w:rsid w:val="00661BFF"/>
    <w:rsid w:val="00813108"/>
    <w:rsid w:val="008174F7"/>
    <w:rsid w:val="008C4418"/>
    <w:rsid w:val="008E579E"/>
    <w:rsid w:val="0092759D"/>
    <w:rsid w:val="0098368D"/>
    <w:rsid w:val="009F5069"/>
    <w:rsid w:val="00A93AF4"/>
    <w:rsid w:val="00AE4496"/>
    <w:rsid w:val="00BE37C5"/>
    <w:rsid w:val="00BE67AD"/>
    <w:rsid w:val="00C41CF5"/>
    <w:rsid w:val="00CE4129"/>
    <w:rsid w:val="00D73F90"/>
    <w:rsid w:val="00D833F6"/>
    <w:rsid w:val="00F141D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579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rsid w:val="008E579E"/>
    <w:pPr>
      <w:spacing w:after="120"/>
    </w:pPr>
    <w:rPr>
      <w:lang w:eastAsia="ar-SA"/>
    </w:rPr>
  </w:style>
  <w:style w:type="character" w:customStyle="1" w:styleId="a4">
    <w:name w:val="Основной текст Знак"/>
    <w:basedOn w:val="a0"/>
    <w:link w:val="a3"/>
    <w:semiHidden/>
    <w:rsid w:val="008E579E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ConsPlusNormal">
    <w:name w:val="ConsPlusNormal"/>
    <w:qFormat/>
    <w:rsid w:val="002A6DDB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sz w:val="20"/>
      <w:szCs w:val="20"/>
      <w:lang w:eastAsia="zh-CN"/>
    </w:rPr>
  </w:style>
  <w:style w:type="paragraph" w:styleId="a5">
    <w:name w:val="List Paragraph"/>
    <w:basedOn w:val="a"/>
    <w:uiPriority w:val="34"/>
    <w:qFormat/>
    <w:rsid w:val="002A6DDB"/>
    <w:pPr>
      <w:ind w:left="720"/>
      <w:contextualSpacing/>
    </w:pPr>
  </w:style>
  <w:style w:type="paragraph" w:styleId="a6">
    <w:name w:val="Body Text Indent"/>
    <w:basedOn w:val="a"/>
    <w:link w:val="a7"/>
    <w:uiPriority w:val="99"/>
    <w:semiHidden/>
    <w:unhideWhenUsed/>
    <w:rsid w:val="00813108"/>
    <w:pPr>
      <w:spacing w:after="120"/>
      <w:ind w:left="283"/>
    </w:pPr>
  </w:style>
  <w:style w:type="character" w:customStyle="1" w:styleId="a7">
    <w:name w:val="Основной текст с отступом Знак"/>
    <w:basedOn w:val="a0"/>
    <w:link w:val="a6"/>
    <w:uiPriority w:val="99"/>
    <w:semiHidden/>
    <w:rsid w:val="00813108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a8">
    <w:name w:val="Содержимое таблицы"/>
    <w:basedOn w:val="a"/>
    <w:qFormat/>
    <w:rsid w:val="004D1A63"/>
    <w:pPr>
      <w:spacing w:after="200" w:line="276" w:lineRule="auto"/>
    </w:pPr>
    <w:rPr>
      <w:rFonts w:asciiTheme="minorHAnsi" w:eastAsiaTheme="minorHAnsi" w:hAnsiTheme="minorHAnsi" w:cstheme="minorBidi"/>
      <w:color w:val="00000A"/>
      <w:sz w:val="22"/>
      <w:szCs w:val="22"/>
      <w:lang w:eastAsia="en-US"/>
    </w:rPr>
  </w:style>
  <w:style w:type="character" w:customStyle="1" w:styleId="FontStyle30">
    <w:name w:val="Font Style30"/>
    <w:basedOn w:val="a0"/>
    <w:rsid w:val="001020E3"/>
    <w:rPr>
      <w:rFonts w:ascii="Times New Roman" w:hAnsi="Times New Roman" w:cs="Times New Roman"/>
      <w:sz w:val="18"/>
      <w:szCs w:val="18"/>
    </w:rPr>
  </w:style>
  <w:style w:type="paragraph" w:customStyle="1" w:styleId="Style5">
    <w:name w:val="Style5"/>
    <w:basedOn w:val="a"/>
    <w:rsid w:val="001020E3"/>
    <w:pPr>
      <w:widowControl w:val="0"/>
      <w:autoSpaceDE w:val="0"/>
      <w:spacing w:line="228" w:lineRule="exact"/>
      <w:ind w:firstLine="286"/>
      <w:jc w:val="both"/>
    </w:pPr>
    <w:rPr>
      <w:lang w:eastAsia="ar-SA"/>
    </w:rPr>
  </w:style>
  <w:style w:type="table" w:styleId="a9">
    <w:name w:val="Table Grid"/>
    <w:basedOn w:val="a1"/>
    <w:uiPriority w:val="59"/>
    <w:rsid w:val="008174F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Emphasis"/>
    <w:basedOn w:val="a0"/>
    <w:qFormat/>
    <w:rsid w:val="00BE67AD"/>
    <w:rPr>
      <w:rFonts w:asciiTheme="minorHAnsi" w:hAnsiTheme="minorHAnsi"/>
      <w:b/>
      <w:i/>
      <w:iCs/>
    </w:rPr>
  </w:style>
  <w:style w:type="paragraph" w:styleId="ab">
    <w:name w:val="No Spacing"/>
    <w:basedOn w:val="a"/>
    <w:uiPriority w:val="1"/>
    <w:qFormat/>
    <w:rsid w:val="00BE67AD"/>
    <w:pPr>
      <w:suppressAutoHyphens w:val="0"/>
    </w:pPr>
    <w:rPr>
      <w:rFonts w:asciiTheme="minorHAnsi" w:eastAsiaTheme="minorEastAsia" w:hAnsiTheme="minorHAnsi"/>
      <w:szCs w:val="32"/>
      <w:lang w:val="en-US" w:eastAsia="en-US" w:bidi="en-US"/>
    </w:rPr>
  </w:style>
  <w:style w:type="character" w:customStyle="1" w:styleId="fontstyle01">
    <w:name w:val="fontstyle01"/>
    <w:basedOn w:val="a0"/>
    <w:rsid w:val="00BE67AD"/>
    <w:rPr>
      <w:rFonts w:ascii="Times-Bold" w:hAnsi="Times-Bold" w:hint="default"/>
      <w:b/>
      <w:bCs/>
      <w:i w:val="0"/>
      <w:iCs w:val="0"/>
      <w:color w:val="000000"/>
      <w:sz w:val="18"/>
      <w:szCs w:val="18"/>
    </w:rPr>
  </w:style>
  <w:style w:type="character" w:customStyle="1" w:styleId="fontstyle21">
    <w:name w:val="fontstyle21"/>
    <w:basedOn w:val="a0"/>
    <w:rsid w:val="00BE67AD"/>
    <w:rPr>
      <w:rFonts w:ascii="Times-Roman" w:hAnsi="Times-Roman" w:hint="default"/>
      <w:b w:val="0"/>
      <w:bCs w:val="0"/>
      <w:i w:val="0"/>
      <w:iCs w:val="0"/>
      <w:color w:val="000000"/>
      <w:sz w:val="18"/>
      <w:szCs w:val="18"/>
    </w:rPr>
  </w:style>
  <w:style w:type="paragraph" w:styleId="ac">
    <w:name w:val="Normal (Web)"/>
    <w:basedOn w:val="a"/>
    <w:uiPriority w:val="99"/>
    <w:semiHidden/>
    <w:unhideWhenUsed/>
    <w:rsid w:val="00BE67AD"/>
    <w:pPr>
      <w:suppressAutoHyphens w:val="0"/>
      <w:spacing w:before="100" w:beforeAutospacing="1" w:after="100" w:afterAutospacing="1"/>
    </w:pPr>
    <w:rPr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BE67AD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BE67AD"/>
    <w:rPr>
      <w:rFonts w:ascii="Tahoma" w:eastAsia="Times New Roman" w:hAnsi="Tahoma" w:cs="Tahoma"/>
      <w:sz w:val="16"/>
      <w:szCs w:val="16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24</Pages>
  <Words>3137</Words>
  <Characters>17886</Characters>
  <Application>Microsoft Office Word</Application>
  <DocSecurity>0</DocSecurity>
  <Lines>149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11</cp:revision>
  <dcterms:created xsi:type="dcterms:W3CDTF">2019-03-10T11:35:00Z</dcterms:created>
  <dcterms:modified xsi:type="dcterms:W3CDTF">2019-03-25T12:31:00Z</dcterms:modified>
</cp:coreProperties>
</file>