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bookmarkStart w:id="0" w:name="Лабораторная_работа_№_1_СОЗДАНИЕ_И_РЕДАК"/>
      <w:r w:rsidRPr="00A05EAD">
        <w:rPr>
          <w:rFonts w:ascii="Times New Roman" w:eastAsia="Times New Roman" w:hAnsi="Times New Roman" w:cs="Times New Roman"/>
          <w:sz w:val="28"/>
          <w:szCs w:val="28"/>
          <w:lang w:eastAsia="ru-RU" w:bidi="ru-RU"/>
        </w:rPr>
        <w:t xml:space="preserve">Министерство образования, науки и молодежной политики </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A05EAD">
        <w:rPr>
          <w:rFonts w:ascii="Times New Roman" w:eastAsia="Times New Roman" w:hAnsi="Times New Roman" w:cs="Times New Roman"/>
          <w:sz w:val="28"/>
          <w:szCs w:val="28"/>
          <w:lang w:eastAsia="ru-RU" w:bidi="ru-RU"/>
        </w:rPr>
        <w:t xml:space="preserve">Нижегородской области </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sz w:val="28"/>
          <w:szCs w:val="28"/>
          <w:lang w:eastAsia="ru-RU" w:bidi="ru-RU"/>
        </w:rPr>
      </w:pPr>
      <w:r w:rsidRPr="00A05EAD">
        <w:rPr>
          <w:rFonts w:ascii="Times New Roman" w:eastAsia="Times New Roman" w:hAnsi="Times New Roman" w:cs="Times New Roman"/>
          <w:color w:val="000000"/>
          <w:sz w:val="28"/>
          <w:szCs w:val="28"/>
          <w:lang w:eastAsia="ru-RU" w:bidi="ru-RU"/>
        </w:rPr>
        <w:t>Государственное бюджетное профессиональное образовательное учреждение «Дзержинский педагогический колледж»</w:t>
      </w:r>
    </w:p>
    <w:p w:rsidR="00A05EAD" w:rsidRPr="00A05EAD" w:rsidRDefault="00A05EAD" w:rsidP="00A05EAD">
      <w:pPr>
        <w:widowControl w:val="0"/>
        <w:autoSpaceDE w:val="0"/>
        <w:autoSpaceDN w:val="0"/>
        <w:spacing w:after="0" w:line="240" w:lineRule="auto"/>
        <w:jc w:val="center"/>
        <w:rPr>
          <w:rFonts w:ascii="Times New Roman" w:eastAsia="Times New Roman" w:hAnsi="Times New Roman" w:cs="Times New Roman"/>
          <w:b/>
          <w:sz w:val="28"/>
          <w:szCs w:val="28"/>
          <w:lang w:eastAsia="ru-RU" w:bidi="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bCs/>
          <w:spacing w:val="20"/>
          <w:sz w:val="28"/>
          <w:szCs w:val="28"/>
          <w:lang w:eastAsia="ru-RU"/>
        </w:rPr>
      </w:pPr>
      <w:r w:rsidRPr="00A05EAD">
        <w:rPr>
          <w:rFonts w:ascii="Times New Roman" w:eastAsia="Times New Roman" w:hAnsi="Times New Roman" w:cs="Times New Roman"/>
          <w:b/>
          <w:bCs/>
          <w:spacing w:val="20"/>
          <w:sz w:val="28"/>
          <w:szCs w:val="28"/>
          <w:lang w:eastAsia="ru-RU"/>
        </w:rPr>
        <w:t>Методические указания</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
          <w:iCs/>
          <w:sz w:val="28"/>
          <w:szCs w:val="28"/>
          <w:lang w:eastAsia="ru-RU"/>
        </w:rPr>
      </w:pPr>
      <w:r w:rsidRPr="00A05EAD">
        <w:rPr>
          <w:rFonts w:ascii="Times New Roman" w:eastAsia="Times New Roman" w:hAnsi="Times New Roman" w:cs="Times New Roman"/>
          <w:b/>
          <w:iCs/>
          <w:sz w:val="28"/>
          <w:szCs w:val="28"/>
          <w:lang w:eastAsia="ru-RU"/>
        </w:rPr>
        <w:t>по выполнению практических работ</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bCs/>
          <w:iCs/>
          <w:sz w:val="28"/>
          <w:szCs w:val="28"/>
          <w:lang w:eastAsia="ru-RU"/>
        </w:rPr>
      </w:pPr>
      <w:r w:rsidRPr="00A05EAD">
        <w:rPr>
          <w:rFonts w:ascii="Times New Roman" w:eastAsia="Times New Roman" w:hAnsi="Times New Roman" w:cs="Times New Roman"/>
          <w:bCs/>
          <w:iCs/>
          <w:sz w:val="28"/>
          <w:szCs w:val="28"/>
          <w:lang w:eastAsia="ru-RU"/>
        </w:rPr>
        <w:t>по</w:t>
      </w:r>
      <w:r w:rsidR="003B19B1">
        <w:rPr>
          <w:rFonts w:ascii="Times New Roman" w:eastAsia="Times New Roman" w:hAnsi="Times New Roman" w:cs="Times New Roman"/>
          <w:bCs/>
          <w:iCs/>
          <w:sz w:val="28"/>
          <w:szCs w:val="28"/>
          <w:lang w:eastAsia="ru-RU"/>
        </w:rPr>
        <w:t xml:space="preserve"> учебной</w:t>
      </w:r>
      <w:r w:rsidRPr="00A05EAD">
        <w:rPr>
          <w:rFonts w:ascii="Times New Roman" w:eastAsia="Times New Roman" w:hAnsi="Times New Roman" w:cs="Times New Roman"/>
          <w:bCs/>
          <w:iCs/>
          <w:sz w:val="28"/>
          <w:szCs w:val="28"/>
          <w:lang w:eastAsia="ru-RU"/>
        </w:rPr>
        <w:t xml:space="preserve"> </w:t>
      </w:r>
      <w:r>
        <w:rPr>
          <w:rFonts w:ascii="Times New Roman" w:eastAsia="Times New Roman" w:hAnsi="Times New Roman" w:cs="Times New Roman"/>
          <w:bCs/>
          <w:iCs/>
          <w:sz w:val="28"/>
          <w:szCs w:val="28"/>
          <w:lang w:eastAsia="ru-RU"/>
        </w:rPr>
        <w:t>дисциплине</w:t>
      </w:r>
      <w:r w:rsidR="003B19B1">
        <w:rPr>
          <w:rFonts w:ascii="Times New Roman" w:eastAsia="Times New Roman" w:hAnsi="Times New Roman" w:cs="Times New Roman"/>
          <w:bCs/>
          <w:iCs/>
          <w:sz w:val="28"/>
          <w:szCs w:val="28"/>
          <w:lang w:eastAsia="ru-RU"/>
        </w:rPr>
        <w:t xml:space="preserve"> </w:t>
      </w:r>
    </w:p>
    <w:p w:rsidR="00A05EAD" w:rsidRPr="00A05EAD" w:rsidRDefault="0061022A"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caps/>
          <w:sz w:val="28"/>
          <w:szCs w:val="28"/>
          <w:lang w:eastAsia="ru-RU" w:bidi="ru-RU"/>
        </w:rPr>
      </w:pPr>
      <w:r w:rsidRPr="0061022A">
        <w:rPr>
          <w:rFonts w:ascii="Times New Roman" w:eastAsia="Times New Roman" w:hAnsi="Times New Roman" w:cs="Times New Roman"/>
          <w:b/>
          <w:sz w:val="28"/>
          <w:szCs w:val="28"/>
          <w:lang w:eastAsia="ru-RU" w:bidi="ru-RU"/>
        </w:rPr>
        <w:t>ЕН</w:t>
      </w:r>
      <w:r>
        <w:rPr>
          <w:rFonts w:ascii="Times New Roman" w:eastAsia="Times New Roman" w:hAnsi="Times New Roman" w:cs="Times New Roman"/>
          <w:b/>
          <w:sz w:val="28"/>
          <w:szCs w:val="28"/>
          <w:lang w:eastAsia="ru-RU" w:bidi="ru-RU"/>
        </w:rPr>
        <w:t>.</w:t>
      </w:r>
      <w:r w:rsidRPr="0061022A">
        <w:rPr>
          <w:rFonts w:ascii="Times New Roman" w:eastAsia="Times New Roman" w:hAnsi="Times New Roman" w:cs="Times New Roman"/>
          <w:b/>
          <w:sz w:val="28"/>
          <w:szCs w:val="28"/>
          <w:lang w:eastAsia="ru-RU" w:bidi="ru-RU"/>
        </w:rPr>
        <w:t>02</w:t>
      </w:r>
      <w:r w:rsidR="006E523A">
        <w:rPr>
          <w:rFonts w:ascii="Times New Roman" w:eastAsia="Times New Roman" w:hAnsi="Times New Roman" w:cs="Times New Roman"/>
          <w:b/>
          <w:sz w:val="28"/>
          <w:szCs w:val="28"/>
          <w:lang w:eastAsia="ru-RU" w:bidi="ru-RU"/>
        </w:rPr>
        <w:t xml:space="preserve"> </w:t>
      </w:r>
      <w:r w:rsidR="00A05EAD">
        <w:rPr>
          <w:rFonts w:ascii="Times New Roman" w:eastAsia="Times New Roman" w:hAnsi="Times New Roman" w:cs="Times New Roman"/>
          <w:b/>
          <w:sz w:val="28"/>
          <w:szCs w:val="28"/>
          <w:lang w:eastAsia="ru-RU" w:bidi="ru-RU"/>
        </w:rPr>
        <w:t>Информатика и И</w:t>
      </w:r>
      <w:proofErr w:type="gramStart"/>
      <w:r w:rsidR="00A05EAD">
        <w:rPr>
          <w:rFonts w:ascii="Times New Roman" w:eastAsia="Times New Roman" w:hAnsi="Times New Roman" w:cs="Times New Roman"/>
          <w:b/>
          <w:sz w:val="28"/>
          <w:szCs w:val="28"/>
          <w:lang w:eastAsia="ru-RU" w:bidi="ru-RU"/>
        </w:rPr>
        <w:t>КТ в пр</w:t>
      </w:r>
      <w:proofErr w:type="gramEnd"/>
      <w:r w:rsidR="00A05EAD">
        <w:rPr>
          <w:rFonts w:ascii="Times New Roman" w:eastAsia="Times New Roman" w:hAnsi="Times New Roman" w:cs="Times New Roman"/>
          <w:b/>
          <w:sz w:val="28"/>
          <w:szCs w:val="28"/>
          <w:lang w:eastAsia="ru-RU" w:bidi="ru-RU"/>
        </w:rPr>
        <w:t>офессиональной деятельности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imes New Roman" w:hAnsi="Times New Roman" w:cs="Times New Roman"/>
          <w:sz w:val="28"/>
          <w:szCs w:val="28"/>
          <w:lang w:eastAsia="ru-RU" w:bidi="ru-RU"/>
        </w:rPr>
      </w:pPr>
      <w:r w:rsidRPr="00A05EAD">
        <w:rPr>
          <w:rFonts w:ascii="Times New Roman" w:eastAsia="Times New Roman" w:hAnsi="Times New Roman" w:cs="Times New Roman"/>
          <w:sz w:val="28"/>
          <w:szCs w:val="28"/>
          <w:lang w:eastAsia="ru-RU" w:bidi="ru-RU"/>
        </w:rPr>
        <w:t>основной профессиональной образовательной программы</w:t>
      </w:r>
    </w:p>
    <w:p w:rsidR="00A05EAD" w:rsidRPr="00A05EAD" w:rsidRDefault="00A05EAD" w:rsidP="00A05EAD">
      <w:pPr>
        <w:widowControl w:val="0"/>
        <w:tabs>
          <w:tab w:val="left" w:pos="2964"/>
        </w:tabs>
        <w:autoSpaceDE w:val="0"/>
        <w:autoSpaceDN w:val="0"/>
        <w:spacing w:after="0" w:line="240" w:lineRule="auto"/>
        <w:jc w:val="center"/>
        <w:rPr>
          <w:rFonts w:ascii="Times New Roman" w:eastAsia="Times New Roman" w:hAnsi="Times New Roman" w:cs="Times New Roman"/>
          <w:sz w:val="28"/>
          <w:szCs w:val="28"/>
          <w:lang w:eastAsia="ru-RU" w:bidi="ru-RU"/>
        </w:rPr>
      </w:pPr>
      <w:r w:rsidRPr="00A05EAD">
        <w:rPr>
          <w:rFonts w:ascii="Times New Roman" w:eastAsia="Times New Roman" w:hAnsi="Times New Roman" w:cs="Times New Roman"/>
          <w:sz w:val="28"/>
          <w:szCs w:val="28"/>
          <w:lang w:eastAsia="ru-RU" w:bidi="ru-RU"/>
        </w:rPr>
        <w:t>среднего профессионального образования по специальности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4</w:t>
      </w:r>
      <w:r w:rsidR="0061022A">
        <w:rPr>
          <w:rFonts w:ascii="Times New Roman" w:eastAsia="Times New Roman" w:hAnsi="Times New Roman" w:cs="Times New Roman"/>
          <w:sz w:val="28"/>
          <w:szCs w:val="28"/>
          <w:lang w:eastAsia="ru-RU" w:bidi="ru-RU"/>
        </w:rPr>
        <w:t>9</w:t>
      </w:r>
      <w:r>
        <w:rPr>
          <w:rFonts w:ascii="Times New Roman" w:eastAsia="Times New Roman" w:hAnsi="Times New Roman" w:cs="Times New Roman"/>
          <w:sz w:val="28"/>
          <w:szCs w:val="28"/>
          <w:lang w:eastAsia="ru-RU" w:bidi="ru-RU"/>
        </w:rPr>
        <w:t>.02.0</w:t>
      </w:r>
      <w:r w:rsidR="0061022A">
        <w:rPr>
          <w:rFonts w:ascii="Times New Roman" w:eastAsia="Times New Roman" w:hAnsi="Times New Roman" w:cs="Times New Roman"/>
          <w:sz w:val="28"/>
          <w:szCs w:val="28"/>
          <w:lang w:eastAsia="ru-RU" w:bidi="ru-RU"/>
        </w:rPr>
        <w:t>1</w:t>
      </w:r>
      <w:r w:rsidRPr="00A05EAD">
        <w:rPr>
          <w:rFonts w:ascii="Times New Roman" w:eastAsia="Times New Roman" w:hAnsi="Times New Roman" w:cs="Times New Roman"/>
          <w:sz w:val="28"/>
          <w:szCs w:val="28"/>
          <w:lang w:eastAsia="ru-RU" w:bidi="ru-RU"/>
        </w:rPr>
        <w:t xml:space="preserve"> </w:t>
      </w:r>
      <w:r w:rsidR="0061022A">
        <w:rPr>
          <w:rFonts w:ascii="Times New Roman" w:eastAsia="Times New Roman" w:hAnsi="Times New Roman" w:cs="Times New Roman"/>
          <w:sz w:val="28"/>
          <w:szCs w:val="28"/>
          <w:lang w:eastAsia="ru-RU" w:bidi="ru-RU"/>
        </w:rPr>
        <w:t>Физическая культура</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sz w:val="28"/>
          <w:szCs w:val="28"/>
          <w:lang w:eastAsia="ru-RU" w:bidi="ru-RU"/>
        </w:rPr>
      </w:pPr>
      <w:r w:rsidRPr="00A05EAD">
        <w:rPr>
          <w:rFonts w:ascii="Times New Roman" w:eastAsia="Times New Roman" w:hAnsi="Times New Roman" w:cs="Times New Roman"/>
          <w:sz w:val="28"/>
          <w:szCs w:val="28"/>
          <w:lang w:eastAsia="ru-RU" w:bidi="ru-RU"/>
        </w:rPr>
        <w:t xml:space="preserve">Квалификация: </w:t>
      </w:r>
      <w:r w:rsidR="00D27F5D">
        <w:rPr>
          <w:rFonts w:ascii="Times New Roman" w:eastAsia="Times New Roman" w:hAnsi="Times New Roman" w:cs="Times New Roman"/>
          <w:sz w:val="28"/>
          <w:szCs w:val="28"/>
          <w:lang w:eastAsia="ru-RU" w:bidi="ru-RU"/>
        </w:rPr>
        <w:t xml:space="preserve">учитель </w:t>
      </w:r>
      <w:r w:rsidR="0061022A">
        <w:rPr>
          <w:rFonts w:ascii="Times New Roman" w:eastAsia="Times New Roman" w:hAnsi="Times New Roman" w:cs="Times New Roman"/>
          <w:sz w:val="28"/>
          <w:szCs w:val="28"/>
          <w:lang w:eastAsia="ru-RU" w:bidi="ru-RU"/>
        </w:rPr>
        <w:t>физической культуры</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jc w:val="center"/>
        <w:rPr>
          <w:rFonts w:ascii="Times New Roman" w:eastAsia="Times New Roman" w:hAnsi="Times New Roman" w:cs="Times New Roman"/>
          <w:b/>
          <w:sz w:val="28"/>
          <w:szCs w:val="28"/>
          <w:lang w:eastAsia="ru-RU" w:bidi="ru-RU"/>
        </w:rPr>
      </w:pPr>
      <w:r w:rsidRPr="00A05EAD">
        <w:rPr>
          <w:rFonts w:ascii="Times New Roman" w:eastAsia="Times New Roman" w:hAnsi="Times New Roman" w:cs="Times New Roman"/>
          <w:sz w:val="28"/>
          <w:szCs w:val="28"/>
          <w:lang w:eastAsia="ru-RU" w:bidi="ru-RU"/>
        </w:rPr>
        <w:t>(программа подготовки специалистов среднего звена)</w:t>
      </w: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i/>
          <w:iCs/>
          <w:sz w:val="28"/>
          <w:szCs w:val="28"/>
          <w:lang w:eastAsia="ru-RU"/>
        </w:rPr>
      </w:pPr>
    </w:p>
    <w:p w:rsidR="00A05EAD" w:rsidRPr="00A05EAD" w:rsidRDefault="00A05EAD" w:rsidP="00A05EAD">
      <w:pPr>
        <w:widowControl w:val="0"/>
        <w:autoSpaceDE w:val="0"/>
        <w:autoSpaceDN w:val="0"/>
        <w:adjustRightInd w:val="0"/>
        <w:spacing w:after="0" w:line="240" w:lineRule="auto"/>
        <w:ind w:left="284"/>
        <w:jc w:val="center"/>
        <w:rPr>
          <w:rFonts w:ascii="Times New Roman" w:eastAsia="Times New Roman" w:hAnsi="Times New Roman" w:cs="Times New Roman"/>
          <w:i/>
          <w:i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tabs>
          <w:tab w:val="left" w:pos="2964"/>
        </w:tabs>
        <w:spacing w:after="0" w:line="240" w:lineRule="auto"/>
        <w:jc w:val="center"/>
        <w:rPr>
          <w:rFonts w:ascii="Times New Roman" w:eastAsia="Times New Roman" w:hAnsi="Times New Roman" w:cs="Times New Roman"/>
          <w:b/>
          <w:bCs/>
          <w:caps/>
          <w:sz w:val="24"/>
          <w:szCs w:val="24"/>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A05EAD" w:rsidRPr="00A05EAD" w:rsidRDefault="00A05EAD" w:rsidP="00A05EAD">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05EAD">
        <w:rPr>
          <w:rFonts w:ascii="Times New Roman" w:eastAsia="Times New Roman" w:hAnsi="Times New Roman" w:cs="Times New Roman"/>
          <w:bCs/>
          <w:sz w:val="28"/>
          <w:szCs w:val="28"/>
          <w:lang w:eastAsia="ru-RU"/>
        </w:rPr>
        <w:t>Дзержинск – 20</w:t>
      </w:r>
      <w:r w:rsidR="00217C88">
        <w:rPr>
          <w:rFonts w:ascii="Times New Roman" w:eastAsia="Times New Roman" w:hAnsi="Times New Roman" w:cs="Times New Roman"/>
          <w:bCs/>
          <w:sz w:val="28"/>
          <w:szCs w:val="28"/>
          <w:lang w:eastAsia="ru-RU"/>
        </w:rPr>
        <w:t>15-2018</w:t>
      </w:r>
    </w:p>
    <w:p w:rsidR="00A05EAD" w:rsidRPr="00A05EAD" w:rsidRDefault="00A05EAD" w:rsidP="00A05EAD">
      <w:pPr>
        <w:tabs>
          <w:tab w:val="left" w:pos="2964"/>
        </w:tabs>
        <w:spacing w:after="0" w:line="240" w:lineRule="auto"/>
        <w:jc w:val="center"/>
        <w:rPr>
          <w:rFonts w:ascii="Times New Roman" w:eastAsia="Times New Roman" w:hAnsi="Times New Roman" w:cs="Times New Roman"/>
          <w:b/>
          <w:bCs/>
          <w:caps/>
          <w:sz w:val="24"/>
          <w:szCs w:val="24"/>
          <w:lang w:val="x-none" w:eastAsia="ru-RU"/>
        </w:rPr>
        <w:sectPr w:rsidR="00A05EAD" w:rsidRPr="00A05EAD" w:rsidSect="00A05EAD">
          <w:footerReference w:type="default" r:id="rId9"/>
          <w:pgSz w:w="11906" w:h="16838"/>
          <w:pgMar w:top="1181" w:right="844" w:bottom="1200" w:left="1702" w:header="720" w:footer="720" w:gutter="0"/>
          <w:cols w:space="720"/>
        </w:sectPr>
      </w:pPr>
      <w:r w:rsidRPr="00A05EAD">
        <w:rPr>
          <w:rFonts w:ascii="Times New Roman" w:eastAsia="Times New Roman" w:hAnsi="Times New Roman" w:cs="Times New Roman"/>
          <w:b/>
          <w:bCs/>
          <w:caps/>
          <w:sz w:val="24"/>
          <w:szCs w:val="24"/>
          <w:lang w:val="x-none" w:eastAsia="ru-RU"/>
        </w:rPr>
        <w:lastRenderedPageBreak/>
        <w:t>Перечень практических</w:t>
      </w:r>
      <w:r w:rsidRPr="00A05EAD">
        <w:rPr>
          <w:rFonts w:ascii="Times New Roman" w:eastAsia="Times New Roman" w:hAnsi="Times New Roman" w:cs="Times New Roman"/>
          <w:b/>
          <w:bCs/>
          <w:caps/>
          <w:sz w:val="24"/>
          <w:szCs w:val="24"/>
          <w:lang w:eastAsia="ru-RU"/>
        </w:rPr>
        <w:t xml:space="preserve"> </w:t>
      </w:r>
      <w:r w:rsidRPr="00A05EAD">
        <w:rPr>
          <w:rFonts w:ascii="Times New Roman" w:eastAsia="Times New Roman" w:hAnsi="Times New Roman" w:cs="Times New Roman"/>
          <w:b/>
          <w:bCs/>
          <w:caps/>
          <w:sz w:val="24"/>
          <w:szCs w:val="24"/>
          <w:lang w:val="x-none" w:eastAsia="ru-RU"/>
        </w:rPr>
        <w:t>работ</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34"/>
        <w:gridCol w:w="707"/>
        <w:gridCol w:w="8648"/>
        <w:gridCol w:w="793"/>
      </w:tblGrid>
      <w:tr w:rsidR="00A05EAD" w:rsidRPr="006228D5" w:rsidTr="0061022A">
        <w:trPr>
          <w:cantSplit/>
          <w:trHeight w:val="835"/>
        </w:trPr>
        <w:tc>
          <w:tcPr>
            <w:tcW w:w="250" w:type="pct"/>
            <w:vAlign w:val="center"/>
          </w:tcPr>
          <w:p w:rsidR="00A05EAD" w:rsidRPr="006228D5" w:rsidRDefault="00A05EAD" w:rsidP="006228D5">
            <w:pPr>
              <w:spacing w:after="0" w:line="240" w:lineRule="auto"/>
              <w:ind w:left="-57" w:right="-57"/>
              <w:jc w:val="center"/>
              <w:rPr>
                <w:rFonts w:ascii="Times New Roman" w:eastAsia="Times New Roman" w:hAnsi="Times New Roman" w:cs="Times New Roman"/>
                <w:b/>
                <w:bCs/>
                <w:lang w:eastAsia="ru-RU"/>
              </w:rPr>
            </w:pPr>
            <w:r w:rsidRPr="006228D5">
              <w:rPr>
                <w:rFonts w:ascii="Times New Roman" w:eastAsia="Times New Roman" w:hAnsi="Times New Roman" w:cs="Times New Roman"/>
                <w:b/>
                <w:bCs/>
                <w:lang w:eastAsia="ru-RU"/>
              </w:rPr>
              <w:lastRenderedPageBreak/>
              <w:t xml:space="preserve">№ </w:t>
            </w:r>
            <w:proofErr w:type="gramStart"/>
            <w:r w:rsidRPr="006228D5">
              <w:rPr>
                <w:rFonts w:ascii="Times New Roman" w:eastAsia="Times New Roman" w:hAnsi="Times New Roman" w:cs="Times New Roman"/>
                <w:b/>
                <w:bCs/>
                <w:lang w:eastAsia="ru-RU"/>
              </w:rPr>
              <w:t>п</w:t>
            </w:r>
            <w:proofErr w:type="gramEnd"/>
            <w:r w:rsidRPr="006228D5">
              <w:rPr>
                <w:rFonts w:ascii="Times New Roman" w:eastAsia="Times New Roman" w:hAnsi="Times New Roman" w:cs="Times New Roman"/>
                <w:b/>
                <w:bCs/>
                <w:lang w:eastAsia="ru-RU"/>
              </w:rPr>
              <w:t>/п</w:t>
            </w:r>
          </w:p>
        </w:tc>
        <w:tc>
          <w:tcPr>
            <w:tcW w:w="331"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lang w:eastAsia="ru-RU"/>
              </w:rPr>
            </w:pPr>
            <w:r w:rsidRPr="006228D5">
              <w:rPr>
                <w:rFonts w:ascii="Times New Roman" w:eastAsia="Times New Roman" w:hAnsi="Times New Roman" w:cs="Times New Roman"/>
                <w:b/>
                <w:bCs/>
                <w:lang w:eastAsia="ru-RU"/>
              </w:rPr>
              <w:t>№ темы</w:t>
            </w:r>
          </w:p>
        </w:tc>
        <w:tc>
          <w:tcPr>
            <w:tcW w:w="4047"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lang w:eastAsia="ru-RU"/>
              </w:rPr>
            </w:pPr>
            <w:r w:rsidRPr="006228D5">
              <w:rPr>
                <w:rFonts w:ascii="Times New Roman" w:eastAsia="Times New Roman" w:hAnsi="Times New Roman" w:cs="Times New Roman"/>
                <w:b/>
                <w:bCs/>
                <w:lang w:eastAsia="ru-RU"/>
              </w:rPr>
              <w:t>Наименование практической, лабораторной работы</w:t>
            </w:r>
          </w:p>
        </w:tc>
        <w:tc>
          <w:tcPr>
            <w:tcW w:w="371" w:type="pct"/>
            <w:vAlign w:val="center"/>
          </w:tcPr>
          <w:p w:rsidR="00A05EAD" w:rsidRPr="006228D5" w:rsidRDefault="00A05EAD" w:rsidP="006228D5">
            <w:pPr>
              <w:tabs>
                <w:tab w:val="left" w:pos="2964"/>
              </w:tabs>
              <w:spacing w:after="0" w:line="240" w:lineRule="auto"/>
              <w:ind w:left="-57" w:right="-57"/>
              <w:jc w:val="center"/>
              <w:rPr>
                <w:rFonts w:ascii="Times New Roman" w:eastAsia="Times New Roman" w:hAnsi="Times New Roman" w:cs="Times New Roman"/>
                <w:b/>
                <w:bCs/>
                <w:lang w:eastAsia="ru-RU"/>
              </w:rPr>
            </w:pPr>
            <w:r w:rsidRPr="006228D5">
              <w:rPr>
                <w:rFonts w:ascii="Times New Roman" w:eastAsia="Times New Roman" w:hAnsi="Times New Roman" w:cs="Times New Roman"/>
                <w:b/>
                <w:bCs/>
                <w:lang w:eastAsia="ru-RU"/>
              </w:rPr>
              <w:t>Кол-во часов</w:t>
            </w:r>
          </w:p>
        </w:tc>
      </w:tr>
      <w:tr w:rsidR="004269B1" w:rsidRPr="006228D5" w:rsidTr="0061022A">
        <w:trPr>
          <w:cantSplit/>
          <w:trHeight w:val="297"/>
        </w:trPr>
        <w:tc>
          <w:tcPr>
            <w:tcW w:w="250" w:type="pct"/>
            <w:vAlign w:val="center"/>
          </w:tcPr>
          <w:p w:rsidR="004269B1" w:rsidRPr="006228D5" w:rsidRDefault="004269B1" w:rsidP="006228D5">
            <w:pPr>
              <w:widowControl w:val="0"/>
              <w:numPr>
                <w:ilvl w:val="0"/>
                <w:numId w:val="85"/>
              </w:numPr>
              <w:autoSpaceDE w:val="0"/>
              <w:autoSpaceDN w:val="0"/>
              <w:spacing w:after="0" w:line="240" w:lineRule="auto"/>
              <w:ind w:left="0" w:right="-57" w:firstLine="0"/>
              <w:rPr>
                <w:rFonts w:ascii="Times New Roman" w:eastAsia="Times New Roman" w:hAnsi="Times New Roman" w:cs="Times New Roman"/>
                <w:bCs/>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2</w:t>
            </w:r>
          </w:p>
        </w:tc>
        <w:tc>
          <w:tcPr>
            <w:tcW w:w="4047" w:type="pct"/>
          </w:tcPr>
          <w:p w:rsidR="004269B1" w:rsidRPr="006228D5" w:rsidRDefault="004269B1" w:rsidP="006228D5">
            <w:pPr>
              <w:spacing w:after="0" w:line="240" w:lineRule="auto"/>
              <w:rPr>
                <w:rFonts w:ascii="Times New Roman" w:hAnsi="Times New Roman" w:cs="Times New Roman"/>
              </w:rPr>
            </w:pPr>
            <w:r w:rsidRPr="006228D5">
              <w:rPr>
                <w:rFonts w:ascii="Times New Roman" w:hAnsi="Times New Roman" w:cs="Times New Roman"/>
              </w:rPr>
              <w:t>Отработка навыков при работе с клавиатурой компьютера с использованием программы-тренажера.</w:t>
            </w:r>
          </w:p>
        </w:tc>
        <w:tc>
          <w:tcPr>
            <w:tcW w:w="371" w:type="pct"/>
            <w:vAlign w:val="center"/>
          </w:tcPr>
          <w:p w:rsidR="004269B1"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w:t>
            </w:r>
          </w:p>
        </w:tc>
      </w:tr>
      <w:tr w:rsidR="004269B1" w:rsidRPr="006228D5" w:rsidTr="0061022A">
        <w:trPr>
          <w:trHeight w:val="189"/>
        </w:trPr>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lang w:eastAsia="ru-RU" w:bidi="ru-RU"/>
              </w:rPr>
              <w:t>Т. 2</w:t>
            </w:r>
          </w:p>
        </w:tc>
        <w:tc>
          <w:tcPr>
            <w:tcW w:w="4047" w:type="pct"/>
          </w:tcPr>
          <w:p w:rsidR="004269B1" w:rsidRPr="006228D5" w:rsidRDefault="004269B1" w:rsidP="0061022A">
            <w:pPr>
              <w:spacing w:after="0" w:line="240" w:lineRule="auto"/>
              <w:rPr>
                <w:rFonts w:ascii="Times New Roman" w:hAnsi="Times New Roman" w:cs="Times New Roman"/>
              </w:rPr>
            </w:pPr>
            <w:r w:rsidRPr="006228D5">
              <w:rPr>
                <w:rFonts w:ascii="Times New Roman" w:hAnsi="Times New Roman" w:cs="Times New Roman"/>
              </w:rPr>
              <w:t>Создание видеоролика «Моя профессия – учитель»</w:t>
            </w:r>
          </w:p>
        </w:tc>
        <w:tc>
          <w:tcPr>
            <w:tcW w:w="37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lang w:eastAsia="ru-RU" w:bidi="ru-RU"/>
              </w:rPr>
              <w:t>Т. 2</w:t>
            </w:r>
          </w:p>
        </w:tc>
        <w:tc>
          <w:tcPr>
            <w:tcW w:w="4047" w:type="pct"/>
          </w:tcPr>
          <w:p w:rsidR="004269B1" w:rsidRPr="006228D5" w:rsidRDefault="004269B1" w:rsidP="0061022A">
            <w:pPr>
              <w:spacing w:after="0" w:line="240" w:lineRule="auto"/>
              <w:rPr>
                <w:rFonts w:ascii="Times New Roman" w:hAnsi="Times New Roman" w:cs="Times New Roman"/>
              </w:rPr>
            </w:pPr>
            <w:r w:rsidRPr="006228D5">
              <w:rPr>
                <w:rFonts w:ascii="Times New Roman" w:hAnsi="Times New Roman" w:cs="Times New Roman"/>
              </w:rPr>
              <w:t>Создание слайд-шоу «</w:t>
            </w:r>
            <w:r w:rsidR="0061022A">
              <w:rPr>
                <w:rFonts w:ascii="Times New Roman" w:hAnsi="Times New Roman" w:cs="Times New Roman"/>
              </w:rPr>
              <w:t>Мои спортивные достижения</w:t>
            </w:r>
            <w:r w:rsidRPr="006228D5">
              <w:rPr>
                <w:rFonts w:ascii="Times New Roman" w:hAnsi="Times New Roman" w:cs="Times New Roman"/>
              </w:rPr>
              <w:t>»</w:t>
            </w:r>
          </w:p>
        </w:tc>
        <w:tc>
          <w:tcPr>
            <w:tcW w:w="37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3</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Создание и редактирование растровых графических изображений.</w:t>
            </w:r>
            <w:r w:rsidRPr="006228D5">
              <w:rPr>
                <w:rFonts w:ascii="Times New Roman" w:hAnsi="Times New Roman" w:cs="Times New Roman"/>
              </w:rPr>
              <w:t xml:space="preserve"> Сохранение, загру</w:t>
            </w:r>
            <w:r w:rsidRPr="006228D5">
              <w:rPr>
                <w:rFonts w:ascii="Times New Roman" w:hAnsi="Times New Roman" w:cs="Times New Roman"/>
              </w:rPr>
              <w:t>з</w:t>
            </w:r>
            <w:r w:rsidRPr="006228D5">
              <w:rPr>
                <w:rFonts w:ascii="Times New Roman" w:hAnsi="Times New Roman" w:cs="Times New Roman"/>
              </w:rPr>
              <w:t xml:space="preserve">ка, печать графических изображений. Выполнение действий над объектами в </w:t>
            </w:r>
            <w:r w:rsidRPr="006228D5">
              <w:rPr>
                <w:rFonts w:ascii="Times New Roman" w:hAnsi="Times New Roman" w:cs="Times New Roman"/>
                <w:lang w:val="en-US"/>
              </w:rPr>
              <w:t>Paint</w:t>
            </w:r>
            <w:r w:rsidRPr="006228D5">
              <w:rPr>
                <w:rFonts w:ascii="Times New Roman" w:hAnsi="Times New Roman" w:cs="Times New Roman"/>
              </w:rPr>
              <w:t>.</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3</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объемных композиций.</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 редактирование презентации на основе шаблона.</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интерактивной презентации. Переход по гиперссылкам и управляющим кно</w:t>
            </w:r>
            <w:r w:rsidRPr="006228D5">
              <w:rPr>
                <w:rFonts w:ascii="Times New Roman" w:hAnsi="Times New Roman" w:cs="Times New Roman"/>
              </w:rPr>
              <w:t>п</w:t>
            </w:r>
            <w:r w:rsidRPr="006228D5">
              <w:rPr>
                <w:rFonts w:ascii="Times New Roman" w:hAnsi="Times New Roman" w:cs="Times New Roman"/>
              </w:rPr>
              <w:t>кам.</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Вставка в презентацию звука, фильма.</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10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интерактивной презентации, совмещающей изображения, звук, анимацию и текст на тему «</w:t>
            </w:r>
            <w:r w:rsidR="0061022A">
              <w:rPr>
                <w:rFonts w:ascii="Times New Roman" w:hAnsi="Times New Roman" w:cs="Times New Roman"/>
              </w:rPr>
              <w:t>Школа за здоровый образ жизни!</w:t>
            </w:r>
            <w:r w:rsidRPr="006228D5">
              <w:rPr>
                <w:rFonts w:ascii="Times New Roman" w:hAnsi="Times New Roman" w:cs="Times New Roman"/>
              </w:rPr>
              <w:t>».</w:t>
            </w:r>
          </w:p>
        </w:tc>
        <w:tc>
          <w:tcPr>
            <w:tcW w:w="37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4</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Анализ качества созданных презентаций.</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4269B1" w:rsidRPr="006228D5" w:rsidTr="0061022A">
        <w:tc>
          <w:tcPr>
            <w:tcW w:w="250" w:type="pct"/>
            <w:vAlign w:val="center"/>
          </w:tcPr>
          <w:p w:rsidR="004269B1" w:rsidRPr="006228D5" w:rsidRDefault="004269B1"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4269B1" w:rsidRPr="006228D5" w:rsidRDefault="004269B1"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4269B1" w:rsidRPr="006228D5" w:rsidRDefault="004269B1" w:rsidP="00610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 xml:space="preserve">Создание викторины </w:t>
            </w:r>
            <w:r w:rsidR="0061022A">
              <w:rPr>
                <w:rFonts w:ascii="Times New Roman" w:hAnsi="Times New Roman" w:cs="Times New Roman"/>
              </w:rPr>
              <w:t>на спортивную тему</w:t>
            </w:r>
            <w:r w:rsidRPr="006228D5">
              <w:rPr>
                <w:rFonts w:ascii="Times New Roman" w:hAnsi="Times New Roman" w:cs="Times New Roman"/>
              </w:rPr>
              <w:t xml:space="preserve"> (по выбору)</w:t>
            </w:r>
          </w:p>
        </w:tc>
        <w:tc>
          <w:tcPr>
            <w:tcW w:w="371" w:type="pct"/>
            <w:vAlign w:val="center"/>
          </w:tcPr>
          <w:p w:rsidR="004269B1" w:rsidRPr="006228D5" w:rsidRDefault="006228D5"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FC7E84">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Т. 4</w:t>
            </w:r>
          </w:p>
        </w:tc>
        <w:tc>
          <w:tcPr>
            <w:tcW w:w="4047" w:type="pct"/>
          </w:tcPr>
          <w:p w:rsidR="0061022A" w:rsidRPr="006228D5" w:rsidRDefault="0061022A" w:rsidP="00610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Pr>
                <w:rFonts w:ascii="Times New Roman" w:hAnsi="Times New Roman" w:cs="Times New Roman"/>
              </w:rPr>
              <w:t>Создание и редактирование презентации на основе шаблона с использованием макросов</w:t>
            </w:r>
          </w:p>
        </w:tc>
        <w:tc>
          <w:tcPr>
            <w:tcW w:w="371" w:type="pct"/>
            <w:vAlign w:val="center"/>
          </w:tcPr>
          <w:p w:rsidR="0061022A" w:rsidRPr="006228D5" w:rsidRDefault="00FC7E84"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5</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Создание, редактирование текстового документа. Работа с файлами. Вставка символов.</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eastAsia="ru-RU" w:bidi="ru-RU"/>
              </w:rPr>
              <w:t>Т. 5</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 xml:space="preserve">Форматирование символов, абзацев. Форматирование с помощью линейки. </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eastAsia="ru-RU" w:bidi="ru-RU"/>
              </w:rPr>
              <w:t>Т. 5</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 xml:space="preserve">Создание нумерованных и маркированных списков.  </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eastAsia="ru-RU" w:bidi="ru-RU"/>
              </w:rPr>
              <w:t>Т. 5</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Работа с графикой. Вставка, создание и редактирование графических объектов.</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spacing w:after="0" w:line="240" w:lineRule="auto"/>
              <w:jc w:val="center"/>
              <w:rPr>
                <w:rFonts w:ascii="Times New Roman" w:hAnsi="Times New Roman" w:cs="Times New Roman"/>
              </w:rPr>
            </w:pPr>
            <w:r w:rsidRPr="006228D5">
              <w:rPr>
                <w:rFonts w:ascii="Times New Roman" w:eastAsia="Times New Roman" w:hAnsi="Times New Roman" w:cs="Times New Roman"/>
                <w:bCs/>
                <w:lang w:eastAsia="ru-RU" w:bidi="ru-RU"/>
              </w:rPr>
              <w:t>Т. 5</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hAnsi="Times New Roman" w:cs="Times New Roman"/>
              </w:rPr>
            </w:pPr>
            <w:r w:rsidRPr="006228D5">
              <w:rPr>
                <w:rFonts w:ascii="Times New Roman" w:hAnsi="Times New Roman" w:cs="Times New Roman"/>
                <w:bCs/>
              </w:rPr>
              <w:t>Представление информации в табличной форме: создание и форматирование таблиц, добавление и удаление строк, столбцов и ячеек в таблицу.</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Ввод и редактирование данных. Форматирование данных и ячеек</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Работа с формулами. </w:t>
            </w:r>
            <w:r w:rsidRPr="006228D5">
              <w:rPr>
                <w:rFonts w:ascii="Times New Roman" w:hAnsi="Times New Roman" w:cs="Times New Roman"/>
                <w:color w:val="000000"/>
                <w:spacing w:val="1"/>
              </w:rPr>
              <w:t>Использование в формулах абсолютных и относительных ссылок.</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Выполнение сортировки и фильтрации данных.</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Использование авто заполнения ячеек.</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1</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Защита данных в MS </w:t>
            </w:r>
            <w:proofErr w:type="spellStart"/>
            <w:r w:rsidRPr="006228D5">
              <w:rPr>
                <w:rFonts w:ascii="Times New Roman" w:hAnsi="Times New Roman" w:cs="Times New Roman"/>
                <w:bCs/>
              </w:rPr>
              <w:t>Excel</w:t>
            </w:r>
            <w:proofErr w:type="spellEnd"/>
            <w:r w:rsidRPr="006228D5">
              <w:rPr>
                <w:rFonts w:ascii="Times New Roman" w:hAnsi="Times New Roman" w:cs="Times New Roman"/>
                <w:bCs/>
              </w:rPr>
              <w:t>.</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1</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6</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Построение, редактирование и форматирование диаграмм.</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7</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 xml:space="preserve">Ввод и редактирование данных в СУБД </w:t>
            </w:r>
            <w:r w:rsidRPr="006228D5">
              <w:rPr>
                <w:rFonts w:ascii="Times New Roman" w:hAnsi="Times New Roman" w:cs="Times New Roman"/>
                <w:color w:val="000000"/>
                <w:spacing w:val="1"/>
                <w:lang w:val="en-US"/>
              </w:rPr>
              <w:t>Access</w:t>
            </w:r>
            <w:r w:rsidRPr="006228D5">
              <w:rPr>
                <w:rFonts w:ascii="Times New Roman" w:hAnsi="Times New Roman" w:cs="Times New Roman"/>
                <w:color w:val="000000"/>
                <w:spacing w:val="1"/>
              </w:rPr>
              <w:t>: создание и редактирование таблиц.</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7</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color w:val="000000"/>
                <w:spacing w:val="1"/>
              </w:rPr>
              <w:t xml:space="preserve">Ввод и редактирование данных в СУБД </w:t>
            </w:r>
            <w:r w:rsidRPr="006228D5">
              <w:rPr>
                <w:rFonts w:ascii="Times New Roman" w:hAnsi="Times New Roman" w:cs="Times New Roman"/>
                <w:color w:val="000000"/>
                <w:spacing w:val="1"/>
                <w:lang w:val="en-US"/>
              </w:rPr>
              <w:t>Access</w:t>
            </w:r>
            <w:r w:rsidRPr="006228D5">
              <w:rPr>
                <w:rFonts w:ascii="Times New Roman" w:hAnsi="Times New Roman" w:cs="Times New Roman"/>
                <w:color w:val="000000"/>
                <w:spacing w:val="1"/>
              </w:rPr>
              <w:t>: создание и редактирование форм.</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7</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Работа с записями: поиск, сортировка, фильтрация. Создание и редактирование запр</w:t>
            </w:r>
            <w:r w:rsidRPr="006228D5">
              <w:rPr>
                <w:rFonts w:ascii="Times New Roman" w:hAnsi="Times New Roman" w:cs="Times New Roman"/>
              </w:rPr>
              <w:t>о</w:t>
            </w:r>
            <w:r w:rsidRPr="006228D5">
              <w:rPr>
                <w:rFonts w:ascii="Times New Roman" w:hAnsi="Times New Roman" w:cs="Times New Roman"/>
              </w:rPr>
              <w:t>сов.</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7</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Разработка отчета для вывода данных.</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7</w:t>
            </w:r>
          </w:p>
        </w:tc>
        <w:tc>
          <w:tcPr>
            <w:tcW w:w="4047" w:type="pct"/>
          </w:tcPr>
          <w:p w:rsidR="0061022A" w:rsidRPr="006228D5" w:rsidRDefault="0061022A" w:rsidP="00BB5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Создание базы данных на тему «</w:t>
            </w:r>
            <w:r w:rsidR="00BB53BA">
              <w:rPr>
                <w:rFonts w:ascii="Times New Roman" w:hAnsi="Times New Roman" w:cs="Times New Roman"/>
              </w:rPr>
              <w:t>Спортивные достижения в школе, необходимой для контроля и оценки уровня физического развития обучающихся/воспитанников</w:t>
            </w:r>
            <w:r w:rsidRPr="006228D5">
              <w:rPr>
                <w:rFonts w:ascii="Times New Roman" w:hAnsi="Times New Roman" w:cs="Times New Roman"/>
              </w:rPr>
              <w:t>»</w:t>
            </w:r>
          </w:p>
        </w:tc>
        <w:tc>
          <w:tcPr>
            <w:tcW w:w="371" w:type="pct"/>
            <w:vAlign w:val="center"/>
          </w:tcPr>
          <w:p w:rsidR="0061022A" w:rsidRPr="006228D5" w:rsidRDefault="00BB53B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8</w:t>
            </w:r>
          </w:p>
        </w:tc>
        <w:tc>
          <w:tcPr>
            <w:tcW w:w="4047" w:type="pct"/>
          </w:tcPr>
          <w:p w:rsidR="0061022A" w:rsidRPr="006228D5" w:rsidRDefault="0061022A" w:rsidP="00217C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rPr>
              <w:t xml:space="preserve">Знакомство с интерфейсом MS </w:t>
            </w:r>
            <w:proofErr w:type="spellStart"/>
            <w:r w:rsidRPr="006228D5">
              <w:rPr>
                <w:rFonts w:ascii="Times New Roman" w:hAnsi="Times New Roman" w:cs="Times New Roman"/>
              </w:rPr>
              <w:t>Publisher</w:t>
            </w:r>
            <w:proofErr w:type="spellEnd"/>
            <w:r w:rsidRPr="006228D5">
              <w:rPr>
                <w:rFonts w:ascii="Times New Roman" w:hAnsi="Times New Roman" w:cs="Times New Roman"/>
                <w:bCs/>
              </w:rPr>
              <w:t xml:space="preserve">. Создание календаря на год. Создание визитной карточки учителя. Создание приглашения на </w:t>
            </w:r>
            <w:r w:rsidR="00217C88">
              <w:rPr>
                <w:rFonts w:ascii="Times New Roman" w:hAnsi="Times New Roman" w:cs="Times New Roman"/>
                <w:bCs/>
              </w:rPr>
              <w:t>спортивное мероприятие</w:t>
            </w:r>
            <w:r w:rsidRPr="006228D5">
              <w:rPr>
                <w:rFonts w:ascii="Times New Roman" w:hAnsi="Times New Roman" w:cs="Times New Roman"/>
                <w:bCs/>
              </w:rPr>
              <w:t>. Создание букл</w:t>
            </w:r>
            <w:r w:rsidRPr="006228D5">
              <w:rPr>
                <w:rFonts w:ascii="Times New Roman" w:hAnsi="Times New Roman" w:cs="Times New Roman"/>
                <w:bCs/>
              </w:rPr>
              <w:t>е</w:t>
            </w:r>
            <w:r w:rsidRPr="006228D5">
              <w:rPr>
                <w:rFonts w:ascii="Times New Roman" w:hAnsi="Times New Roman" w:cs="Times New Roman"/>
                <w:bCs/>
              </w:rPr>
              <w:t>та. Создание обучающего плаката</w:t>
            </w:r>
          </w:p>
        </w:tc>
        <w:tc>
          <w:tcPr>
            <w:tcW w:w="371" w:type="pct"/>
            <w:vAlign w:val="center"/>
          </w:tcPr>
          <w:p w:rsidR="0061022A" w:rsidRPr="006228D5" w:rsidRDefault="00BB53B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10</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bCs/>
                <w:lang w:eastAsia="ru-RU" w:bidi="ru-RU"/>
              </w:rPr>
              <w:t>Т. 9</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Поиск информации</w:t>
            </w:r>
            <w:r w:rsidR="00BB53BA">
              <w:rPr>
                <w:rFonts w:ascii="Times New Roman" w:hAnsi="Times New Roman" w:cs="Times New Roman"/>
                <w:bCs/>
              </w:rPr>
              <w:t>, посвященной олимпийскому движению</w:t>
            </w:r>
            <w:r w:rsidRPr="006228D5">
              <w:rPr>
                <w:rFonts w:ascii="Times New Roman" w:hAnsi="Times New Roman" w:cs="Times New Roman"/>
                <w:bCs/>
              </w:rPr>
              <w:t xml:space="preserve"> с использованием разли</w:t>
            </w:r>
            <w:r w:rsidRPr="006228D5">
              <w:rPr>
                <w:rFonts w:ascii="Times New Roman" w:hAnsi="Times New Roman" w:cs="Times New Roman"/>
                <w:bCs/>
              </w:rPr>
              <w:t>ч</w:t>
            </w:r>
            <w:r w:rsidRPr="006228D5">
              <w:rPr>
                <w:rFonts w:ascii="Times New Roman" w:hAnsi="Times New Roman" w:cs="Times New Roman"/>
                <w:bCs/>
              </w:rPr>
              <w:t>ных поисковых систем</w:t>
            </w:r>
          </w:p>
        </w:tc>
        <w:tc>
          <w:tcPr>
            <w:tcW w:w="37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sidRPr="006228D5">
              <w:rPr>
                <w:rFonts w:ascii="Times New Roman" w:eastAsia="Times New Roman" w:hAnsi="Times New Roman" w:cs="Times New Roman"/>
                <w:lang w:eastAsia="ru-RU" w:bidi="ru-RU"/>
              </w:rPr>
              <w:t>2</w:t>
            </w:r>
          </w:p>
        </w:tc>
      </w:tr>
      <w:tr w:rsidR="0061022A" w:rsidRPr="006228D5" w:rsidTr="0061022A">
        <w:tc>
          <w:tcPr>
            <w:tcW w:w="250" w:type="pct"/>
            <w:vAlign w:val="center"/>
          </w:tcPr>
          <w:p w:rsidR="0061022A" w:rsidRPr="006228D5" w:rsidRDefault="0061022A" w:rsidP="006228D5">
            <w:pPr>
              <w:widowControl w:val="0"/>
              <w:numPr>
                <w:ilvl w:val="0"/>
                <w:numId w:val="85"/>
              </w:numPr>
              <w:tabs>
                <w:tab w:val="left" w:pos="2964"/>
              </w:tabs>
              <w:autoSpaceDE w:val="0"/>
              <w:autoSpaceDN w:val="0"/>
              <w:spacing w:after="0" w:line="240" w:lineRule="auto"/>
              <w:ind w:left="0" w:firstLine="0"/>
              <w:rPr>
                <w:rFonts w:ascii="Times New Roman" w:eastAsia="Times New Roman" w:hAnsi="Times New Roman" w:cs="Times New Roman"/>
                <w:lang w:eastAsia="ru-RU"/>
              </w:rPr>
            </w:pPr>
          </w:p>
        </w:tc>
        <w:tc>
          <w:tcPr>
            <w:tcW w:w="331" w:type="pct"/>
            <w:vAlign w:val="center"/>
          </w:tcPr>
          <w:p w:rsidR="0061022A" w:rsidRPr="006228D5" w:rsidRDefault="0061022A" w:rsidP="006228D5">
            <w:pPr>
              <w:widowControl w:val="0"/>
              <w:autoSpaceDE w:val="0"/>
              <w:autoSpaceDN w:val="0"/>
              <w:spacing w:after="0" w:line="240" w:lineRule="auto"/>
              <w:jc w:val="center"/>
              <w:rPr>
                <w:rFonts w:ascii="Times New Roman" w:eastAsia="Times New Roman" w:hAnsi="Times New Roman" w:cs="Times New Roman"/>
                <w:bCs/>
                <w:lang w:eastAsia="ru-RU" w:bidi="ru-RU"/>
              </w:rPr>
            </w:pPr>
            <w:r w:rsidRPr="006228D5">
              <w:rPr>
                <w:rFonts w:ascii="Times New Roman" w:eastAsia="Times New Roman" w:hAnsi="Times New Roman" w:cs="Times New Roman"/>
                <w:bCs/>
                <w:lang w:eastAsia="ru-RU" w:bidi="ru-RU"/>
              </w:rPr>
              <w:t>Т. 9</w:t>
            </w:r>
          </w:p>
        </w:tc>
        <w:tc>
          <w:tcPr>
            <w:tcW w:w="4047" w:type="pct"/>
          </w:tcPr>
          <w:p w:rsidR="0061022A" w:rsidRPr="006228D5" w:rsidRDefault="0061022A" w:rsidP="00622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Times New Roman"/>
              </w:rPr>
            </w:pPr>
            <w:r w:rsidRPr="006228D5">
              <w:rPr>
                <w:rFonts w:ascii="Times New Roman" w:hAnsi="Times New Roman" w:cs="Times New Roman"/>
                <w:bCs/>
              </w:rPr>
              <w:t xml:space="preserve">Создание </w:t>
            </w:r>
            <w:proofErr w:type="spellStart"/>
            <w:r w:rsidRPr="006228D5">
              <w:rPr>
                <w:rFonts w:ascii="Times New Roman" w:hAnsi="Times New Roman" w:cs="Times New Roman"/>
                <w:bCs/>
              </w:rPr>
              <w:t>Web</w:t>
            </w:r>
            <w:proofErr w:type="spellEnd"/>
            <w:r w:rsidRPr="006228D5">
              <w:rPr>
                <w:rFonts w:ascii="Times New Roman" w:hAnsi="Times New Roman" w:cs="Times New Roman"/>
                <w:bCs/>
              </w:rPr>
              <w:t xml:space="preserve">-страницы учителя с использованием шаблона </w:t>
            </w:r>
          </w:p>
        </w:tc>
        <w:tc>
          <w:tcPr>
            <w:tcW w:w="371" w:type="pct"/>
            <w:vAlign w:val="center"/>
          </w:tcPr>
          <w:p w:rsidR="0061022A" w:rsidRPr="006228D5" w:rsidRDefault="00BB53BA" w:rsidP="006228D5">
            <w:pPr>
              <w:widowControl w:val="0"/>
              <w:autoSpaceDE w:val="0"/>
              <w:autoSpaceDN w:val="0"/>
              <w:spacing w:after="0" w:line="240"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w:t>
            </w:r>
          </w:p>
        </w:tc>
      </w:tr>
      <w:tr w:rsidR="0061022A" w:rsidRPr="006228D5" w:rsidTr="0061022A">
        <w:trPr>
          <w:cantSplit/>
        </w:trPr>
        <w:tc>
          <w:tcPr>
            <w:tcW w:w="4629" w:type="pct"/>
            <w:gridSpan w:val="3"/>
          </w:tcPr>
          <w:p w:rsidR="0061022A" w:rsidRPr="006228D5" w:rsidRDefault="0061022A" w:rsidP="006228D5">
            <w:pPr>
              <w:tabs>
                <w:tab w:val="left" w:pos="2964"/>
              </w:tabs>
              <w:spacing w:after="0" w:line="240" w:lineRule="auto"/>
              <w:jc w:val="right"/>
              <w:rPr>
                <w:rFonts w:ascii="Times New Roman" w:eastAsia="Times New Roman" w:hAnsi="Times New Roman" w:cs="Times New Roman"/>
                <w:b/>
                <w:bCs/>
                <w:lang w:eastAsia="ru-RU"/>
              </w:rPr>
            </w:pPr>
            <w:r w:rsidRPr="006228D5">
              <w:rPr>
                <w:rFonts w:ascii="Times New Roman" w:eastAsia="Times New Roman" w:hAnsi="Times New Roman" w:cs="Times New Roman"/>
                <w:b/>
                <w:bCs/>
                <w:lang w:eastAsia="ru-RU"/>
              </w:rPr>
              <w:t>Всего:</w:t>
            </w:r>
          </w:p>
        </w:tc>
        <w:tc>
          <w:tcPr>
            <w:tcW w:w="371" w:type="pct"/>
          </w:tcPr>
          <w:p w:rsidR="0061022A" w:rsidRPr="006228D5" w:rsidRDefault="00FC7E84" w:rsidP="006228D5">
            <w:pPr>
              <w:tabs>
                <w:tab w:val="left" w:pos="2964"/>
              </w:tabs>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76</w:t>
            </w:r>
          </w:p>
        </w:tc>
      </w:tr>
    </w:tbl>
    <w:p w:rsidR="00A05EAD" w:rsidRPr="00A05EAD" w:rsidRDefault="00A05EAD" w:rsidP="00A05EAD">
      <w:pPr>
        <w:widowControl w:val="0"/>
        <w:shd w:val="clear" w:color="auto" w:fill="FFFFFF"/>
        <w:autoSpaceDE w:val="0"/>
        <w:autoSpaceDN w:val="0"/>
        <w:spacing w:after="0" w:line="240" w:lineRule="auto"/>
        <w:jc w:val="both"/>
        <w:rPr>
          <w:rFonts w:ascii="Times New Roman" w:eastAsia="Times New Roman" w:hAnsi="Times New Roman" w:cs="Times New Roman"/>
          <w:b/>
          <w:bCs/>
          <w:spacing w:val="-4"/>
          <w:sz w:val="24"/>
          <w:szCs w:val="24"/>
          <w:lang w:eastAsia="ru-RU" w:bidi="ru-RU"/>
        </w:rPr>
        <w:sectPr w:rsidR="00A05EAD" w:rsidRPr="00A05EAD" w:rsidSect="00D27F5D">
          <w:type w:val="continuous"/>
          <w:pgSz w:w="11906" w:h="16838"/>
          <w:pgMar w:top="720" w:right="720" w:bottom="720" w:left="720" w:header="720" w:footer="720" w:gutter="0"/>
          <w:cols w:space="720"/>
          <w:docGrid w:linePitch="299"/>
        </w:sectPr>
      </w:pPr>
    </w:p>
    <w:p w:rsidR="00A05EAD" w:rsidRPr="00A05EAD" w:rsidRDefault="00A05EAD" w:rsidP="00A05EAD">
      <w:pPr>
        <w:widowControl w:val="0"/>
        <w:shd w:val="clear" w:color="auto" w:fill="FFFFFF"/>
        <w:autoSpaceDE w:val="0"/>
        <w:autoSpaceDN w:val="0"/>
        <w:spacing w:after="0" w:line="240" w:lineRule="auto"/>
        <w:jc w:val="center"/>
        <w:rPr>
          <w:rFonts w:ascii="Times New Roman" w:eastAsia="Times New Roman" w:hAnsi="Times New Roman" w:cs="Times New Roman"/>
          <w:b/>
          <w:bCs/>
          <w:caps/>
          <w:sz w:val="24"/>
          <w:szCs w:val="24"/>
          <w:lang w:eastAsia="ru-RU" w:bidi="ru-RU"/>
        </w:rPr>
      </w:pPr>
      <w:r w:rsidRPr="00A05EAD">
        <w:rPr>
          <w:rFonts w:ascii="Times New Roman" w:eastAsia="Times New Roman" w:hAnsi="Times New Roman" w:cs="Times New Roman"/>
          <w:b/>
          <w:bCs/>
          <w:caps/>
          <w:sz w:val="24"/>
          <w:szCs w:val="24"/>
          <w:lang w:eastAsia="ru-RU" w:bidi="ru-RU"/>
        </w:rPr>
        <w:lastRenderedPageBreak/>
        <w:t>Пояснительная записка</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05EAD">
        <w:rPr>
          <w:rFonts w:ascii="Times New Roman" w:eastAsia="Times New Roman" w:hAnsi="Times New Roman" w:cs="Times New Roman"/>
          <w:sz w:val="24"/>
          <w:szCs w:val="24"/>
          <w:lang w:eastAsia="ru-RU" w:bidi="ru-RU"/>
        </w:rPr>
        <w:t>Методические указания по выполнению практических работ</w:t>
      </w:r>
      <w:r w:rsidR="00FC7E84">
        <w:rPr>
          <w:rFonts w:ascii="Times New Roman" w:eastAsia="Times New Roman" w:hAnsi="Times New Roman" w:cs="Times New Roman"/>
          <w:sz w:val="24"/>
          <w:szCs w:val="24"/>
          <w:lang w:eastAsia="ru-RU" w:bidi="ru-RU"/>
        </w:rPr>
        <w:t xml:space="preserve"> по учебной</w:t>
      </w:r>
      <w:r w:rsidR="004B46CB">
        <w:rPr>
          <w:rFonts w:ascii="Times New Roman" w:eastAsia="Times New Roman" w:hAnsi="Times New Roman" w:cs="Times New Roman"/>
          <w:sz w:val="24"/>
          <w:szCs w:val="24"/>
          <w:lang w:eastAsia="ru-RU" w:bidi="ru-RU"/>
        </w:rPr>
        <w:t xml:space="preserve"> дисциплин</w:t>
      </w:r>
      <w:r w:rsidR="00FC7E84">
        <w:rPr>
          <w:rFonts w:ascii="Times New Roman" w:eastAsia="Times New Roman" w:hAnsi="Times New Roman" w:cs="Times New Roman"/>
          <w:sz w:val="24"/>
          <w:szCs w:val="24"/>
          <w:lang w:eastAsia="ru-RU" w:bidi="ru-RU"/>
        </w:rPr>
        <w:t>е</w:t>
      </w:r>
      <w:r w:rsidR="004B46CB">
        <w:rPr>
          <w:rFonts w:ascii="Times New Roman" w:eastAsia="Times New Roman" w:hAnsi="Times New Roman" w:cs="Times New Roman"/>
          <w:sz w:val="24"/>
          <w:szCs w:val="24"/>
          <w:lang w:eastAsia="ru-RU" w:bidi="ru-RU"/>
        </w:rPr>
        <w:t xml:space="preserve"> </w:t>
      </w:r>
      <w:r w:rsidR="00FC7E84">
        <w:rPr>
          <w:rFonts w:ascii="Times New Roman" w:eastAsia="Times New Roman" w:hAnsi="Times New Roman" w:cs="Times New Roman"/>
          <w:sz w:val="24"/>
          <w:szCs w:val="24"/>
          <w:lang w:eastAsia="ru-RU" w:bidi="ru-RU"/>
        </w:rPr>
        <w:t xml:space="preserve">ЕН.02 </w:t>
      </w:r>
      <w:r w:rsidR="004B46CB">
        <w:rPr>
          <w:rFonts w:ascii="Times New Roman" w:eastAsia="Times New Roman" w:hAnsi="Times New Roman" w:cs="Times New Roman"/>
          <w:sz w:val="24"/>
          <w:szCs w:val="24"/>
          <w:lang w:eastAsia="ru-RU" w:bidi="ru-RU"/>
        </w:rPr>
        <w:t>Информатика и И</w:t>
      </w:r>
      <w:proofErr w:type="gramStart"/>
      <w:r w:rsidR="004B46CB">
        <w:rPr>
          <w:rFonts w:ascii="Times New Roman" w:eastAsia="Times New Roman" w:hAnsi="Times New Roman" w:cs="Times New Roman"/>
          <w:sz w:val="24"/>
          <w:szCs w:val="24"/>
          <w:lang w:eastAsia="ru-RU" w:bidi="ru-RU"/>
        </w:rPr>
        <w:t>КТ в пр</w:t>
      </w:r>
      <w:proofErr w:type="gramEnd"/>
      <w:r w:rsidR="004B46CB">
        <w:rPr>
          <w:rFonts w:ascii="Times New Roman" w:eastAsia="Times New Roman" w:hAnsi="Times New Roman" w:cs="Times New Roman"/>
          <w:sz w:val="24"/>
          <w:szCs w:val="24"/>
          <w:lang w:eastAsia="ru-RU" w:bidi="ru-RU"/>
        </w:rPr>
        <w:t>офессиональной деятельности</w:t>
      </w:r>
      <w:r w:rsidRPr="00A05EAD">
        <w:rPr>
          <w:rFonts w:ascii="Times New Roman" w:eastAsia="Times New Roman" w:hAnsi="Times New Roman" w:cs="Times New Roman"/>
          <w:spacing w:val="-5"/>
          <w:sz w:val="24"/>
          <w:szCs w:val="24"/>
          <w:lang w:eastAsia="ru-RU" w:bidi="ru-RU"/>
        </w:rPr>
        <w:t xml:space="preserve">, </w:t>
      </w:r>
      <w:r w:rsidRPr="00A05EAD">
        <w:rPr>
          <w:rFonts w:ascii="Times New Roman" w:eastAsia="Times New Roman" w:hAnsi="Times New Roman" w:cs="Times New Roman"/>
          <w:sz w:val="24"/>
          <w:szCs w:val="24"/>
          <w:lang w:eastAsia="ru-RU" w:bidi="ru-RU"/>
        </w:rPr>
        <w:t xml:space="preserve">основной профессиональной образовательной программы по специальности </w:t>
      </w:r>
      <w:r w:rsidR="003509A9">
        <w:rPr>
          <w:rFonts w:ascii="Times New Roman" w:eastAsia="Times New Roman" w:hAnsi="Times New Roman" w:cs="Times New Roman"/>
          <w:sz w:val="24"/>
          <w:szCs w:val="24"/>
          <w:lang w:eastAsia="ru-RU" w:bidi="ru-RU"/>
        </w:rPr>
        <w:t>49.02.01</w:t>
      </w:r>
      <w:r w:rsidRPr="00A05EAD">
        <w:rPr>
          <w:rFonts w:ascii="Times New Roman" w:eastAsia="Times New Roman" w:hAnsi="Times New Roman" w:cs="Times New Roman"/>
          <w:sz w:val="24"/>
          <w:szCs w:val="24"/>
          <w:lang w:eastAsia="ru-RU" w:bidi="ru-RU"/>
        </w:rPr>
        <w:t xml:space="preserve"> </w:t>
      </w:r>
      <w:r w:rsidR="003509A9">
        <w:rPr>
          <w:rFonts w:ascii="Times New Roman" w:eastAsia="Times New Roman" w:hAnsi="Times New Roman" w:cs="Times New Roman"/>
          <w:sz w:val="24"/>
          <w:szCs w:val="24"/>
          <w:lang w:eastAsia="ru-RU" w:bidi="ru-RU"/>
        </w:rPr>
        <w:t>Физическая культура</w:t>
      </w:r>
      <w:r w:rsidR="004B46CB">
        <w:rPr>
          <w:rFonts w:ascii="Times New Roman" w:eastAsia="Times New Roman" w:hAnsi="Times New Roman" w:cs="Times New Roman"/>
          <w:sz w:val="24"/>
          <w:szCs w:val="24"/>
          <w:lang w:eastAsia="ru-RU" w:bidi="ru-RU"/>
        </w:rPr>
        <w:t xml:space="preserve"> квалификация «Учитель </w:t>
      </w:r>
      <w:r w:rsidR="003509A9">
        <w:rPr>
          <w:rFonts w:ascii="Times New Roman" w:eastAsia="Times New Roman" w:hAnsi="Times New Roman" w:cs="Times New Roman"/>
          <w:sz w:val="24"/>
          <w:szCs w:val="24"/>
          <w:lang w:eastAsia="ru-RU" w:bidi="ru-RU"/>
        </w:rPr>
        <w:t>физической культуры</w:t>
      </w:r>
      <w:r w:rsidRPr="00A05EAD">
        <w:rPr>
          <w:rFonts w:ascii="Times New Roman" w:eastAsia="Times New Roman" w:hAnsi="Times New Roman" w:cs="Times New Roman"/>
          <w:sz w:val="24"/>
          <w:szCs w:val="24"/>
          <w:lang w:eastAsia="ru-RU" w:bidi="ru-RU"/>
        </w:rPr>
        <w:t xml:space="preserve">».  </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05EAD">
        <w:rPr>
          <w:rFonts w:ascii="Times New Roman" w:eastAsia="Times New Roman" w:hAnsi="Times New Roman" w:cs="Times New Roman"/>
          <w:sz w:val="24"/>
          <w:szCs w:val="24"/>
          <w:lang w:eastAsia="ru-RU" w:bidi="ru-RU"/>
        </w:rPr>
        <w:t xml:space="preserve">Задания на практические работы разработаны и составлены на основе рабочей программы </w:t>
      </w:r>
      <w:r w:rsidR="00FC7E84">
        <w:rPr>
          <w:rFonts w:ascii="Times New Roman" w:eastAsia="Times New Roman" w:hAnsi="Times New Roman" w:cs="Times New Roman"/>
          <w:sz w:val="24"/>
          <w:szCs w:val="24"/>
          <w:lang w:eastAsia="ru-RU" w:bidi="ru-RU"/>
        </w:rPr>
        <w:t xml:space="preserve">учебной </w:t>
      </w:r>
      <w:r w:rsidR="004B46CB">
        <w:rPr>
          <w:rFonts w:ascii="Times New Roman" w:eastAsia="Times New Roman" w:hAnsi="Times New Roman" w:cs="Times New Roman"/>
          <w:sz w:val="24"/>
          <w:szCs w:val="24"/>
          <w:lang w:eastAsia="ru-RU" w:bidi="ru-RU"/>
        </w:rPr>
        <w:t xml:space="preserve">дисциплины </w:t>
      </w:r>
      <w:r w:rsidR="00FC7E84">
        <w:rPr>
          <w:rFonts w:ascii="Times New Roman" w:eastAsia="Times New Roman" w:hAnsi="Times New Roman" w:cs="Times New Roman"/>
          <w:sz w:val="24"/>
          <w:szCs w:val="24"/>
          <w:lang w:eastAsia="ru-RU" w:bidi="ru-RU"/>
        </w:rPr>
        <w:t xml:space="preserve">ЕН.02 </w:t>
      </w:r>
      <w:r w:rsidR="004B46CB">
        <w:rPr>
          <w:rFonts w:ascii="Times New Roman" w:eastAsia="Times New Roman" w:hAnsi="Times New Roman" w:cs="Times New Roman"/>
          <w:sz w:val="24"/>
          <w:szCs w:val="24"/>
          <w:lang w:eastAsia="ru-RU" w:bidi="ru-RU"/>
        </w:rPr>
        <w:t>Информатика и И</w:t>
      </w:r>
      <w:proofErr w:type="gramStart"/>
      <w:r w:rsidR="004B46CB">
        <w:rPr>
          <w:rFonts w:ascii="Times New Roman" w:eastAsia="Times New Roman" w:hAnsi="Times New Roman" w:cs="Times New Roman"/>
          <w:sz w:val="24"/>
          <w:szCs w:val="24"/>
          <w:lang w:eastAsia="ru-RU" w:bidi="ru-RU"/>
        </w:rPr>
        <w:t>КТ в пр</w:t>
      </w:r>
      <w:proofErr w:type="gramEnd"/>
      <w:r w:rsidR="004B46CB">
        <w:rPr>
          <w:rFonts w:ascii="Times New Roman" w:eastAsia="Times New Roman" w:hAnsi="Times New Roman" w:cs="Times New Roman"/>
          <w:sz w:val="24"/>
          <w:szCs w:val="24"/>
          <w:lang w:eastAsia="ru-RU" w:bidi="ru-RU"/>
        </w:rPr>
        <w:t>офессиональной деятельности.</w:t>
      </w:r>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proofErr w:type="gramStart"/>
      <w:r w:rsidRPr="00A05EAD">
        <w:rPr>
          <w:rFonts w:ascii="Times New Roman" w:eastAsia="Times New Roman" w:hAnsi="Times New Roman" w:cs="Times New Roman"/>
          <w:sz w:val="24"/>
          <w:szCs w:val="24"/>
          <w:lang w:eastAsia="ru-RU" w:bidi="ru-RU"/>
        </w:rPr>
        <w:t xml:space="preserve">Методические указания предназначены для подготовки и выполнения обучающимися практических работ </w:t>
      </w:r>
      <w:r w:rsidR="00FC7E84">
        <w:rPr>
          <w:rFonts w:ascii="Times New Roman" w:eastAsia="Times New Roman" w:hAnsi="Times New Roman" w:cs="Times New Roman"/>
          <w:sz w:val="24"/>
          <w:szCs w:val="24"/>
          <w:lang w:eastAsia="ru-RU" w:bidi="ru-RU"/>
        </w:rPr>
        <w:t xml:space="preserve">учебной </w:t>
      </w:r>
      <w:r w:rsidR="004B46CB">
        <w:rPr>
          <w:rFonts w:ascii="Times New Roman" w:eastAsia="Times New Roman" w:hAnsi="Times New Roman" w:cs="Times New Roman"/>
          <w:sz w:val="24"/>
          <w:szCs w:val="24"/>
          <w:lang w:eastAsia="ru-RU" w:bidi="ru-RU"/>
        </w:rPr>
        <w:t xml:space="preserve">дисциплины </w:t>
      </w:r>
      <w:r w:rsidR="00FC7E84">
        <w:rPr>
          <w:rFonts w:ascii="Times New Roman" w:eastAsia="Times New Roman" w:hAnsi="Times New Roman" w:cs="Times New Roman"/>
          <w:sz w:val="24"/>
          <w:szCs w:val="24"/>
          <w:lang w:eastAsia="ru-RU" w:bidi="ru-RU"/>
        </w:rPr>
        <w:t xml:space="preserve">ЕН.02 </w:t>
      </w:r>
      <w:r w:rsidR="004B46CB">
        <w:rPr>
          <w:rFonts w:ascii="Times New Roman" w:eastAsia="Times New Roman" w:hAnsi="Times New Roman" w:cs="Times New Roman"/>
          <w:sz w:val="24"/>
          <w:szCs w:val="24"/>
          <w:lang w:eastAsia="ru-RU" w:bidi="ru-RU"/>
        </w:rPr>
        <w:t xml:space="preserve">Информатика и ИКТ в профессиональной </w:t>
      </w:r>
      <w:r w:rsidRPr="00A05EAD">
        <w:rPr>
          <w:rFonts w:ascii="Times New Roman" w:eastAsia="Times New Roman" w:hAnsi="Times New Roman" w:cs="Times New Roman"/>
          <w:sz w:val="24"/>
          <w:szCs w:val="24"/>
          <w:lang w:eastAsia="ru-RU" w:bidi="ru-RU"/>
        </w:rPr>
        <w:t xml:space="preserve">включают в себя теоретические сведения, практические задания, контрольные вопросы </w:t>
      </w:r>
      <w:r w:rsidR="004B46CB">
        <w:rPr>
          <w:rFonts w:ascii="Times New Roman" w:eastAsia="Times New Roman" w:hAnsi="Times New Roman" w:cs="Times New Roman"/>
          <w:sz w:val="24"/>
          <w:szCs w:val="24"/>
          <w:lang w:eastAsia="ru-RU" w:bidi="ru-RU"/>
        </w:rPr>
        <w:t>по работам</w:t>
      </w:r>
      <w:r w:rsidRPr="00A05EAD">
        <w:rPr>
          <w:rFonts w:ascii="Times New Roman" w:eastAsia="Times New Roman" w:hAnsi="Times New Roman" w:cs="Times New Roman"/>
          <w:sz w:val="24"/>
          <w:szCs w:val="24"/>
          <w:lang w:eastAsia="ru-RU" w:bidi="ru-RU"/>
        </w:rPr>
        <w:t>.</w:t>
      </w:r>
      <w:proofErr w:type="gramEnd"/>
    </w:p>
    <w:p w:rsidR="00A05EAD" w:rsidRPr="00A05EAD" w:rsidRDefault="00A05EAD" w:rsidP="00A05EA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A05EAD">
        <w:rPr>
          <w:rFonts w:ascii="Times New Roman" w:eastAsia="Times New Roman" w:hAnsi="Times New Roman" w:cs="Times New Roman"/>
          <w:sz w:val="24"/>
          <w:szCs w:val="24"/>
          <w:lang w:eastAsia="ru-RU" w:bidi="ru-RU"/>
        </w:rPr>
        <w:t>Наличие практических работ позволяет отследить уровень умений и степень подготовленности обучающихся к выполнению профессиональных задач.</w:t>
      </w:r>
    </w:p>
    <w:p w:rsidR="00A05EAD" w:rsidRPr="00A05EAD" w:rsidRDefault="00A05EAD" w:rsidP="00A05EAD">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eastAsia="ru-RU" w:bidi="ru-RU"/>
        </w:rPr>
      </w:pPr>
      <w:r w:rsidRPr="00A05EAD">
        <w:rPr>
          <w:rFonts w:ascii="Times New Roman" w:eastAsia="Times New Roman" w:hAnsi="Times New Roman" w:cs="Times New Roman"/>
          <w:sz w:val="24"/>
          <w:szCs w:val="24"/>
          <w:lang w:eastAsia="ru-RU" w:bidi="ru-RU"/>
        </w:rPr>
        <w:t>Выполнение практических работ предназначено для получения учащимися:</w:t>
      </w:r>
    </w:p>
    <w:p w:rsidR="00A05EAD" w:rsidRPr="00A05EAD" w:rsidRDefault="00A05EAD" w:rsidP="00A05EAD">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eastAsia="ru-RU" w:bidi="ru-RU"/>
        </w:rPr>
      </w:pPr>
      <w:r w:rsidRPr="00A05EAD">
        <w:rPr>
          <w:rFonts w:ascii="Times New Roman" w:eastAsia="Times New Roman" w:hAnsi="Times New Roman" w:cs="Times New Roman"/>
          <w:sz w:val="24"/>
          <w:szCs w:val="24"/>
          <w:lang w:eastAsia="ru-RU" w:bidi="ru-RU"/>
        </w:rPr>
        <w:t>1. умений:</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соблюдать правила техники безопасности и гигиенические рекомендации при использовании средств И</w:t>
      </w:r>
      <w:proofErr w:type="gramStart"/>
      <w:r w:rsidRPr="00FE3492">
        <w:rPr>
          <w:rFonts w:ascii="Times New Roman" w:eastAsia="Times New Roman" w:hAnsi="Times New Roman" w:cs="Times New Roman"/>
          <w:sz w:val="24"/>
          <w:szCs w:val="24"/>
          <w:lang w:eastAsia="ru-RU" w:bidi="ru-RU"/>
        </w:rPr>
        <w:t>КТ в пр</w:t>
      </w:r>
      <w:proofErr w:type="gramEnd"/>
      <w:r w:rsidRPr="00FE3492">
        <w:rPr>
          <w:rFonts w:ascii="Times New Roman" w:eastAsia="Times New Roman" w:hAnsi="Times New Roman" w:cs="Times New Roman"/>
          <w:sz w:val="24"/>
          <w:szCs w:val="24"/>
          <w:lang w:eastAsia="ru-RU" w:bidi="ru-RU"/>
        </w:rPr>
        <w:t>офессиональной деятельности;</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 xml:space="preserve">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 xml:space="preserve">создавать, загружать, редактировать и сохранять графические изображения в графическом редакторе </w:t>
      </w:r>
      <w:r w:rsidRPr="00FE3492">
        <w:rPr>
          <w:rFonts w:ascii="Times New Roman" w:eastAsia="Times New Roman" w:hAnsi="Times New Roman" w:cs="Times New Roman"/>
          <w:sz w:val="24"/>
          <w:szCs w:val="24"/>
          <w:lang w:val="en-US" w:eastAsia="ru-RU" w:bidi="ru-RU"/>
        </w:rPr>
        <w:t>Paint</w:t>
      </w:r>
      <w:r w:rsidRPr="00FE3492">
        <w:rPr>
          <w:rFonts w:ascii="Times New Roman" w:eastAsia="Times New Roman" w:hAnsi="Times New Roman" w:cs="Times New Roman"/>
          <w:sz w:val="24"/>
          <w:szCs w:val="24"/>
          <w:lang w:eastAsia="ru-RU" w:bidi="ru-RU"/>
        </w:rPr>
        <w:t xml:space="preserve">; выполнять основные действия над объектами; моделировать в графическом редакторе;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proofErr w:type="gramStart"/>
      <w:r w:rsidRPr="00FE3492">
        <w:rPr>
          <w:rFonts w:ascii="Times New Roman" w:eastAsia="Times New Roman" w:hAnsi="Times New Roman" w:cs="Times New Roman"/>
          <w:sz w:val="24"/>
          <w:szCs w:val="24"/>
          <w:lang w:eastAsia="ru-RU" w:bidi="ru-RU"/>
        </w:rPr>
        <w:t>создавать, редактировать, оформлять, сохранять мультимедийные презентации; создавать презентацию, совмещающую изображение, звук, анимацию и текст; создавать интерактивную презентацию;</w:t>
      </w:r>
      <w:proofErr w:type="gram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 xml:space="preserve">набирать и редактировать текст в текстовом процессоре  </w:t>
      </w:r>
      <w:r w:rsidRPr="00FE3492">
        <w:rPr>
          <w:rFonts w:ascii="Times New Roman" w:eastAsia="Times New Roman" w:hAnsi="Times New Roman" w:cs="Times New Roman"/>
          <w:sz w:val="24"/>
          <w:szCs w:val="24"/>
          <w:lang w:val="en-US" w:eastAsia="ru-RU" w:bidi="ru-RU"/>
        </w:rPr>
        <w:t>MS</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Word</w:t>
      </w:r>
      <w:r w:rsidRPr="00FE3492">
        <w:rPr>
          <w:rFonts w:ascii="Times New Roman" w:eastAsia="Times New Roman" w:hAnsi="Times New Roman" w:cs="Times New Roman"/>
          <w:sz w:val="24"/>
          <w:szCs w:val="24"/>
          <w:lang w:eastAsia="ru-RU" w:bidi="ru-RU"/>
        </w:rPr>
        <w:t>; форматир</w:t>
      </w:r>
      <w:r w:rsidRPr="00FE3492">
        <w:rPr>
          <w:rFonts w:ascii="Times New Roman" w:eastAsia="Times New Roman" w:hAnsi="Times New Roman" w:cs="Times New Roman"/>
          <w:sz w:val="24"/>
          <w:szCs w:val="24"/>
          <w:lang w:eastAsia="ru-RU" w:bidi="ru-RU"/>
        </w:rPr>
        <w:t>о</w:t>
      </w:r>
      <w:r w:rsidRPr="00FE3492">
        <w:rPr>
          <w:rFonts w:ascii="Times New Roman" w:eastAsia="Times New Roman" w:hAnsi="Times New Roman" w:cs="Times New Roman"/>
          <w:sz w:val="24"/>
          <w:szCs w:val="24"/>
          <w:lang w:eastAsia="ru-RU" w:bidi="ru-RU"/>
        </w:rPr>
        <w:t xml:space="preserve">вать символы, </w:t>
      </w:r>
      <w:r w:rsidRPr="00FE3492">
        <w:rPr>
          <w:rFonts w:ascii="Times New Roman" w:eastAsia="Times New Roman" w:hAnsi="Times New Roman" w:cs="Times New Roman"/>
          <w:bCs/>
          <w:sz w:val="24"/>
          <w:szCs w:val="24"/>
          <w:lang w:eastAsia="ru-RU" w:bidi="ru-RU"/>
        </w:rPr>
        <w:t xml:space="preserve">абзацы, страницы, разделы документа; </w:t>
      </w:r>
      <w:r w:rsidRPr="00FE3492">
        <w:rPr>
          <w:rFonts w:ascii="Times New Roman" w:eastAsia="Times New Roman" w:hAnsi="Times New Roman" w:cs="Times New Roman"/>
          <w:sz w:val="24"/>
          <w:szCs w:val="24"/>
          <w:lang w:eastAsia="ru-RU" w:bidi="ru-RU"/>
        </w:rPr>
        <w:t>вставлять и редактировать символы, формулы; создавать нумерованные и маркированные списки; вставлять, создавать, реда</w:t>
      </w:r>
      <w:r w:rsidRPr="00FE3492">
        <w:rPr>
          <w:rFonts w:ascii="Times New Roman" w:eastAsia="Times New Roman" w:hAnsi="Times New Roman" w:cs="Times New Roman"/>
          <w:sz w:val="24"/>
          <w:szCs w:val="24"/>
          <w:lang w:eastAsia="ru-RU" w:bidi="ru-RU"/>
        </w:rPr>
        <w:t>к</w:t>
      </w:r>
      <w:r w:rsidRPr="00FE3492">
        <w:rPr>
          <w:rFonts w:ascii="Times New Roman" w:eastAsia="Times New Roman" w:hAnsi="Times New Roman" w:cs="Times New Roman"/>
          <w:sz w:val="24"/>
          <w:szCs w:val="24"/>
          <w:lang w:eastAsia="ru-RU" w:bidi="ru-RU"/>
        </w:rPr>
        <w:t>тировать графические объекты; создавать и форматировать таблицы; работать с колонк</w:t>
      </w:r>
      <w:r w:rsidRPr="00FE3492">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ми, буквицей, нумеровать страницы документа;</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вводить и редактировать данные в ячейке электронной таблицы; выполнять о</w:t>
      </w:r>
      <w:r w:rsidRPr="00FE3492">
        <w:rPr>
          <w:rFonts w:ascii="Times New Roman" w:eastAsia="Times New Roman" w:hAnsi="Times New Roman" w:cs="Times New Roman"/>
          <w:sz w:val="24"/>
          <w:szCs w:val="24"/>
          <w:lang w:eastAsia="ru-RU" w:bidi="ru-RU"/>
        </w:rPr>
        <w:t>с</w:t>
      </w:r>
      <w:r w:rsidRPr="00FE3492">
        <w:rPr>
          <w:rFonts w:ascii="Times New Roman" w:eastAsia="Times New Roman" w:hAnsi="Times New Roman" w:cs="Times New Roman"/>
          <w:sz w:val="24"/>
          <w:szCs w:val="24"/>
          <w:lang w:eastAsia="ru-RU" w:bidi="ru-RU"/>
        </w:rPr>
        <w:t>новные операции манипулирования с фрагментами электронной таблицы: копирование, удаление, вставка, сортировка; форматировать данные и ячейки; использовать в формулах абсолютные и относительные ссылки; строить, редактировать и форматировать диагра</w:t>
      </w:r>
      <w:r w:rsidRPr="00FE3492">
        <w:rPr>
          <w:rFonts w:ascii="Times New Roman" w:eastAsia="Times New Roman" w:hAnsi="Times New Roman" w:cs="Times New Roman"/>
          <w:sz w:val="24"/>
          <w:szCs w:val="24"/>
          <w:lang w:eastAsia="ru-RU" w:bidi="ru-RU"/>
        </w:rPr>
        <w:t>м</w:t>
      </w:r>
      <w:r w:rsidRPr="00FE3492">
        <w:rPr>
          <w:rFonts w:ascii="Times New Roman" w:eastAsia="Times New Roman" w:hAnsi="Times New Roman" w:cs="Times New Roman"/>
          <w:sz w:val="24"/>
          <w:szCs w:val="24"/>
          <w:lang w:eastAsia="ru-RU" w:bidi="ru-RU"/>
        </w:rPr>
        <w:t xml:space="preserve">мы;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 xml:space="preserve">создавать и редактировать таблицы, формы, запросы, отчеты в среде </w:t>
      </w:r>
      <w:r w:rsidRPr="00FE3492">
        <w:rPr>
          <w:rFonts w:ascii="Times New Roman" w:eastAsia="Times New Roman" w:hAnsi="Times New Roman" w:cs="Times New Roman"/>
          <w:sz w:val="24"/>
          <w:szCs w:val="24"/>
          <w:lang w:val="en-US" w:eastAsia="ru-RU" w:bidi="ru-RU"/>
        </w:rPr>
        <w:t>MS</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Access</w:t>
      </w:r>
      <w:r w:rsidRPr="00FE3492">
        <w:rPr>
          <w:rFonts w:ascii="Times New Roman" w:eastAsia="Times New Roman" w:hAnsi="Times New Roman" w:cs="Times New Roman"/>
          <w:sz w:val="24"/>
          <w:szCs w:val="24"/>
          <w:lang w:eastAsia="ru-RU" w:bidi="ru-RU"/>
        </w:rPr>
        <w:t>;</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 xml:space="preserve">создавать и редактировать буклеты, плакаты, календари, визитные карточки и приглашения в среде MS </w:t>
      </w:r>
      <w:proofErr w:type="spellStart"/>
      <w:r w:rsidRPr="00FE3492">
        <w:rPr>
          <w:rFonts w:ascii="Times New Roman" w:eastAsia="Times New Roman" w:hAnsi="Times New Roman" w:cs="Times New Roman"/>
          <w:sz w:val="24"/>
          <w:szCs w:val="24"/>
          <w:lang w:eastAsia="ru-RU" w:bidi="ru-RU"/>
        </w:rPr>
        <w:t>Publisher</w:t>
      </w:r>
      <w:proofErr w:type="spell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осуществлять отбор обучающих программ в соответствии с возрастом и уровнем психического развития обучающихся;</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использовать сервисы и информационные ресурсы сети Интернет в професси</w:t>
      </w:r>
      <w:r w:rsidRPr="00FE3492">
        <w:rPr>
          <w:rFonts w:ascii="Times New Roman" w:eastAsia="Times New Roman" w:hAnsi="Times New Roman" w:cs="Times New Roman"/>
          <w:sz w:val="24"/>
          <w:szCs w:val="24"/>
          <w:lang w:eastAsia="ru-RU" w:bidi="ru-RU"/>
        </w:rPr>
        <w:t>о</w:t>
      </w:r>
      <w:r w:rsidRPr="00FE3492">
        <w:rPr>
          <w:rFonts w:ascii="Times New Roman" w:eastAsia="Times New Roman" w:hAnsi="Times New Roman" w:cs="Times New Roman"/>
          <w:sz w:val="24"/>
          <w:szCs w:val="24"/>
          <w:lang w:eastAsia="ru-RU" w:bidi="ru-RU"/>
        </w:rPr>
        <w:t>нальной деятельности: работать с одной из программ – «браузеров»; осуществлять поиск информации в компьютерных сетях; работать с информационными ресурсами и сервис</w:t>
      </w:r>
      <w:r w:rsidRPr="00FE3492">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ми сети Интернет;</w:t>
      </w:r>
    </w:p>
    <w:p w:rsidR="00FE3492" w:rsidRPr="00FE3492" w:rsidRDefault="00FE3492" w:rsidP="00FE3492">
      <w:pPr>
        <w:widowControl w:val="0"/>
        <w:tabs>
          <w:tab w:val="left" w:pos="0"/>
        </w:tabs>
        <w:autoSpaceDE w:val="0"/>
        <w:autoSpaceDN w:val="0"/>
        <w:spacing w:after="0" w:line="240" w:lineRule="auto"/>
        <w:ind w:firstLine="72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w:t>
      </w:r>
      <w:r w:rsidR="00A05EAD" w:rsidRPr="00A05EAD">
        <w:rPr>
          <w:rFonts w:ascii="Times New Roman" w:eastAsia="Times New Roman" w:hAnsi="Times New Roman" w:cs="Times New Roman"/>
          <w:sz w:val="24"/>
          <w:szCs w:val="24"/>
          <w:lang w:eastAsia="ru-RU" w:bidi="ru-RU"/>
        </w:rPr>
        <w:t>. знани</w:t>
      </w:r>
      <w:r>
        <w:rPr>
          <w:rFonts w:ascii="Times New Roman" w:eastAsia="Times New Roman" w:hAnsi="Times New Roman" w:cs="Times New Roman"/>
          <w:sz w:val="24"/>
          <w:szCs w:val="24"/>
          <w:lang w:eastAsia="ru-RU" w:bidi="ru-RU"/>
        </w:rPr>
        <w:t>й:</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правил техники безопасности и гигиенически</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требовани</w:t>
      </w:r>
      <w:r>
        <w:rPr>
          <w:rFonts w:ascii="Times New Roman" w:eastAsia="Times New Roman" w:hAnsi="Times New Roman" w:cs="Times New Roman"/>
          <w:sz w:val="24"/>
          <w:szCs w:val="24"/>
          <w:lang w:eastAsia="ru-RU" w:bidi="ru-RU"/>
        </w:rPr>
        <w:t>й</w:t>
      </w:r>
      <w:r w:rsidRPr="00FE3492">
        <w:rPr>
          <w:rFonts w:ascii="Times New Roman" w:eastAsia="Times New Roman" w:hAnsi="Times New Roman" w:cs="Times New Roman"/>
          <w:sz w:val="24"/>
          <w:szCs w:val="24"/>
          <w:lang w:eastAsia="ru-RU" w:bidi="ru-RU"/>
        </w:rPr>
        <w:t xml:space="preserve"> при использовании средств ИКТ в образовательном процессе;</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технологи</w:t>
      </w:r>
      <w:r>
        <w:rPr>
          <w:rFonts w:ascii="Times New Roman" w:eastAsia="Times New Roman" w:hAnsi="Times New Roman" w:cs="Times New Roman"/>
          <w:sz w:val="24"/>
          <w:szCs w:val="24"/>
          <w:lang w:eastAsia="ru-RU" w:bidi="ru-RU"/>
        </w:rPr>
        <w:t>й</w:t>
      </w:r>
      <w:r w:rsidRPr="00FE3492">
        <w:rPr>
          <w:rFonts w:ascii="Times New Roman" w:eastAsia="Times New Roman" w:hAnsi="Times New Roman" w:cs="Times New Roman"/>
          <w:sz w:val="24"/>
          <w:szCs w:val="24"/>
          <w:lang w:eastAsia="ru-RU" w:bidi="ru-RU"/>
        </w:rPr>
        <w:t xml:space="preserve"> создания, редактирования, оформления, сохранения, пер</w:t>
      </w:r>
      <w:r w:rsidRPr="00FE3492">
        <w:rPr>
          <w:rFonts w:ascii="Times New Roman" w:eastAsia="Times New Roman" w:hAnsi="Times New Roman" w:cs="Times New Roman"/>
          <w:sz w:val="24"/>
          <w:szCs w:val="24"/>
          <w:lang w:eastAsia="ru-RU" w:bidi="ru-RU"/>
        </w:rPr>
        <w:t>е</w:t>
      </w:r>
      <w:r w:rsidRPr="00FE3492">
        <w:rPr>
          <w:rFonts w:ascii="Times New Roman" w:eastAsia="Times New Roman" w:hAnsi="Times New Roman" w:cs="Times New Roman"/>
          <w:sz w:val="24"/>
          <w:szCs w:val="24"/>
          <w:lang w:eastAsia="ru-RU" w:bidi="ru-RU"/>
        </w:rPr>
        <w:lastRenderedPageBreak/>
        <w:t>дачи и поиска информационных объектов различного типа (текстовых, графических, чи</w:t>
      </w:r>
      <w:r w:rsidRPr="00FE3492">
        <w:rPr>
          <w:rFonts w:ascii="Times New Roman" w:eastAsia="Times New Roman" w:hAnsi="Times New Roman" w:cs="Times New Roman"/>
          <w:sz w:val="24"/>
          <w:szCs w:val="24"/>
          <w:lang w:eastAsia="ru-RU" w:bidi="ru-RU"/>
        </w:rPr>
        <w:t>с</w:t>
      </w:r>
      <w:r w:rsidRPr="00FE3492">
        <w:rPr>
          <w:rFonts w:ascii="Times New Roman" w:eastAsia="Times New Roman" w:hAnsi="Times New Roman" w:cs="Times New Roman"/>
          <w:sz w:val="24"/>
          <w:szCs w:val="24"/>
          <w:lang w:eastAsia="ru-RU" w:bidi="ru-RU"/>
        </w:rPr>
        <w:t>ловых и т.п.) с помощью современных программных средств:</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proofErr w:type="gramStart"/>
      <w:r w:rsidRPr="00FE3492">
        <w:rPr>
          <w:rFonts w:ascii="Times New Roman" w:eastAsia="Times New Roman" w:hAnsi="Times New Roman" w:cs="Times New Roman"/>
          <w:sz w:val="24"/>
          <w:szCs w:val="24"/>
          <w:lang w:eastAsia="ru-RU" w:bidi="ru-RU"/>
        </w:rPr>
        <w:t>назначени</w:t>
      </w:r>
      <w:r>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интерфейс</w:t>
      </w:r>
      <w:r>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MS</w:t>
      </w:r>
      <w:r>
        <w:rPr>
          <w:rFonts w:ascii="Times New Roman" w:eastAsia="Times New Roman" w:hAnsi="Times New Roman" w:cs="Times New Roman"/>
          <w:sz w:val="24"/>
          <w:szCs w:val="24"/>
          <w:lang w:eastAsia="ru-RU" w:bidi="ru-RU"/>
        </w:rPr>
        <w:t> </w:t>
      </w:r>
      <w:r w:rsidRPr="00FE3492">
        <w:rPr>
          <w:rFonts w:ascii="Times New Roman" w:eastAsia="Times New Roman" w:hAnsi="Times New Roman" w:cs="Times New Roman"/>
          <w:sz w:val="24"/>
          <w:szCs w:val="24"/>
          <w:lang w:val="en-US" w:eastAsia="ru-RU" w:bidi="ru-RU"/>
        </w:rPr>
        <w:t>Paint</w:t>
      </w:r>
      <w:r w:rsidRPr="00FE3492">
        <w:rPr>
          <w:rFonts w:ascii="Times New Roman" w:eastAsia="Times New Roman" w:hAnsi="Times New Roman" w:cs="Times New Roman"/>
          <w:sz w:val="24"/>
          <w:szCs w:val="24"/>
          <w:lang w:eastAsia="ru-RU" w:bidi="ru-RU"/>
        </w:rPr>
        <w:t>;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формат</w:t>
      </w:r>
      <w:r>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графических файлов; отличи</w:t>
      </w:r>
      <w:r>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xml:space="preserve"> растрового графического р</w:t>
      </w:r>
      <w:r w:rsidRPr="00FE3492">
        <w:rPr>
          <w:rFonts w:ascii="Times New Roman" w:eastAsia="Times New Roman" w:hAnsi="Times New Roman" w:cs="Times New Roman"/>
          <w:sz w:val="24"/>
          <w:szCs w:val="24"/>
          <w:lang w:eastAsia="ru-RU" w:bidi="ru-RU"/>
        </w:rPr>
        <w:t>е</w:t>
      </w:r>
      <w:r w:rsidRPr="00FE3492">
        <w:rPr>
          <w:rFonts w:ascii="Times New Roman" w:eastAsia="Times New Roman" w:hAnsi="Times New Roman" w:cs="Times New Roman"/>
          <w:sz w:val="24"/>
          <w:szCs w:val="24"/>
          <w:lang w:eastAsia="ru-RU" w:bidi="ru-RU"/>
        </w:rPr>
        <w:t>дактора от векторного; пример</w:t>
      </w:r>
      <w:r>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растровых и векторных графических редакторов;</w:t>
      </w:r>
      <w:proofErr w:type="gram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назначени</w:t>
      </w:r>
      <w:r>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интерфейс</w:t>
      </w:r>
      <w:r>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MS</w:t>
      </w:r>
      <w:r>
        <w:rPr>
          <w:rFonts w:ascii="Times New Roman" w:eastAsia="Times New Roman" w:hAnsi="Times New Roman" w:cs="Times New Roman"/>
          <w:sz w:val="24"/>
          <w:szCs w:val="24"/>
          <w:lang w:eastAsia="ru-RU" w:bidi="ru-RU"/>
        </w:rPr>
        <w:t> </w:t>
      </w:r>
      <w:proofErr w:type="spellStart"/>
      <w:r w:rsidRPr="00FE3492">
        <w:rPr>
          <w:rFonts w:ascii="Times New Roman" w:eastAsia="Times New Roman" w:hAnsi="Times New Roman" w:cs="Times New Roman"/>
          <w:sz w:val="24"/>
          <w:szCs w:val="24"/>
          <w:lang w:eastAsia="ru-RU" w:bidi="ru-RU"/>
        </w:rPr>
        <w:t>PowerPoint</w:t>
      </w:r>
      <w:proofErr w:type="spellEnd"/>
      <w:r w:rsidRPr="00FE3492">
        <w:rPr>
          <w:rFonts w:ascii="Times New Roman" w:eastAsia="Times New Roman" w:hAnsi="Times New Roman" w:cs="Times New Roman"/>
          <w:sz w:val="24"/>
          <w:szCs w:val="24"/>
          <w:lang w:eastAsia="ru-RU" w:bidi="ru-RU"/>
        </w:rPr>
        <w:t xml:space="preserve">; сущность понятия «мультимедиа технологии»; </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назначени</w:t>
      </w:r>
      <w:r>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xml:space="preserve"> и достоинств, инте</w:t>
      </w:r>
      <w:r w:rsidRPr="00FE3492">
        <w:rPr>
          <w:rFonts w:ascii="Times New Roman" w:eastAsia="Times New Roman" w:hAnsi="Times New Roman" w:cs="Times New Roman"/>
          <w:sz w:val="24"/>
          <w:szCs w:val="24"/>
          <w:lang w:eastAsia="ru-RU" w:bidi="ru-RU"/>
        </w:rPr>
        <w:t>р</w:t>
      </w:r>
      <w:r w:rsidRPr="00FE3492">
        <w:rPr>
          <w:rFonts w:ascii="Times New Roman" w:eastAsia="Times New Roman" w:hAnsi="Times New Roman" w:cs="Times New Roman"/>
          <w:sz w:val="24"/>
          <w:szCs w:val="24"/>
          <w:lang w:eastAsia="ru-RU" w:bidi="ru-RU"/>
        </w:rPr>
        <w:t>фейс</w:t>
      </w:r>
      <w:r>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MS</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Word</w:t>
      </w:r>
      <w:r w:rsidRPr="00FE3492">
        <w:rPr>
          <w:rFonts w:ascii="Times New Roman" w:eastAsia="Times New Roman" w:hAnsi="Times New Roman" w:cs="Times New Roman"/>
          <w:sz w:val="24"/>
          <w:szCs w:val="24"/>
          <w:lang w:eastAsia="ru-RU" w:bidi="ru-RU"/>
        </w:rPr>
        <w:t>;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формат</w:t>
      </w:r>
      <w:r>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текстовых файлов;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элемент</w:t>
      </w:r>
      <w:r>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текстового до</w:t>
      </w:r>
      <w:r>
        <w:rPr>
          <w:rFonts w:ascii="Times New Roman" w:eastAsia="Times New Roman" w:hAnsi="Times New Roman" w:cs="Times New Roman"/>
          <w:sz w:val="24"/>
          <w:szCs w:val="24"/>
          <w:lang w:eastAsia="ru-RU" w:bidi="ru-RU"/>
        </w:rPr>
        <w:t>кумента; правил</w:t>
      </w:r>
      <w:r w:rsidRPr="00FE3492">
        <w:rPr>
          <w:rFonts w:ascii="Times New Roman" w:eastAsia="Times New Roman" w:hAnsi="Times New Roman" w:cs="Times New Roman"/>
          <w:sz w:val="24"/>
          <w:szCs w:val="24"/>
          <w:lang w:eastAsia="ru-RU" w:bidi="ru-RU"/>
        </w:rPr>
        <w:t xml:space="preserve"> набора текста в текстовом процессоре  </w:t>
      </w:r>
      <w:r w:rsidRPr="00FE3492">
        <w:rPr>
          <w:rFonts w:ascii="Times New Roman" w:eastAsia="Times New Roman" w:hAnsi="Times New Roman" w:cs="Times New Roman"/>
          <w:sz w:val="24"/>
          <w:szCs w:val="24"/>
          <w:lang w:val="en-US" w:eastAsia="ru-RU" w:bidi="ru-RU"/>
        </w:rPr>
        <w:t>MS</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Word</w:t>
      </w:r>
      <w:r w:rsidRPr="00FE3492">
        <w:rPr>
          <w:rFonts w:ascii="Times New Roman" w:eastAsia="Times New Roman" w:hAnsi="Times New Roman" w:cs="Times New Roman"/>
          <w:sz w:val="24"/>
          <w:szCs w:val="24"/>
          <w:lang w:eastAsia="ru-RU" w:bidi="ru-RU"/>
        </w:rPr>
        <w:t xml:space="preserve">; виды списков, виды форматирования, типы графических объектов в текстовом процессоре  </w:t>
      </w:r>
      <w:r w:rsidRPr="00FE3492">
        <w:rPr>
          <w:rFonts w:ascii="Times New Roman" w:eastAsia="Times New Roman" w:hAnsi="Times New Roman" w:cs="Times New Roman"/>
          <w:sz w:val="24"/>
          <w:szCs w:val="24"/>
          <w:lang w:val="en-US" w:eastAsia="ru-RU" w:bidi="ru-RU"/>
        </w:rPr>
        <w:t>MS</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Word</w:t>
      </w:r>
      <w:r w:rsidRPr="00FE3492">
        <w:rPr>
          <w:rFonts w:ascii="Times New Roman" w:eastAsia="Times New Roman" w:hAnsi="Times New Roman" w:cs="Times New Roman"/>
          <w:sz w:val="24"/>
          <w:szCs w:val="24"/>
          <w:lang w:eastAsia="ru-RU" w:bidi="ru-RU"/>
        </w:rPr>
        <w:t>;</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назначени</w:t>
      </w:r>
      <w:r>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интерфейс</w:t>
      </w:r>
      <w:r>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bCs/>
          <w:sz w:val="24"/>
          <w:szCs w:val="24"/>
          <w:lang w:val="en-US" w:eastAsia="ru-RU" w:bidi="ru-RU"/>
        </w:rPr>
        <w:t>MS</w:t>
      </w:r>
      <w:r>
        <w:rPr>
          <w:rFonts w:ascii="Times New Roman" w:eastAsia="Times New Roman" w:hAnsi="Times New Roman" w:cs="Times New Roman"/>
          <w:bCs/>
          <w:sz w:val="24"/>
          <w:szCs w:val="24"/>
          <w:lang w:eastAsia="ru-RU" w:bidi="ru-RU"/>
        </w:rPr>
        <w:t> </w:t>
      </w:r>
      <w:r w:rsidRPr="00FE3492">
        <w:rPr>
          <w:rFonts w:ascii="Times New Roman" w:eastAsia="Times New Roman" w:hAnsi="Times New Roman" w:cs="Times New Roman"/>
          <w:bCs/>
          <w:sz w:val="24"/>
          <w:szCs w:val="24"/>
          <w:lang w:val="en-US" w:eastAsia="ru-RU" w:bidi="ru-RU"/>
        </w:rPr>
        <w:t>Excel</w:t>
      </w:r>
      <w:r w:rsidRPr="00FE3492">
        <w:rPr>
          <w:rFonts w:ascii="Times New Roman" w:eastAsia="Times New Roman" w:hAnsi="Times New Roman" w:cs="Times New Roman"/>
          <w:sz w:val="24"/>
          <w:szCs w:val="24"/>
          <w:lang w:eastAsia="ru-RU" w:bidi="ru-RU"/>
        </w:rPr>
        <w:t>; пример</w:t>
      </w:r>
      <w:r>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основных функций (математических, логических), используемых при записи формул в электронную таблицу; основны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информационны</w:t>
      </w:r>
      <w:r>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единиц электронной таблицы: ячейки, строки, столбцы, диапазоны и способы их идентификации; отличи</w:t>
      </w:r>
      <w:r w:rsidR="00061013">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xml:space="preserve"> а</w:t>
      </w:r>
      <w:r w:rsidRPr="00FE3492">
        <w:rPr>
          <w:rFonts w:ascii="Times New Roman" w:eastAsia="Times New Roman" w:hAnsi="Times New Roman" w:cs="Times New Roman"/>
          <w:sz w:val="24"/>
          <w:szCs w:val="24"/>
          <w:lang w:eastAsia="ru-RU" w:bidi="ru-RU"/>
        </w:rPr>
        <w:t>б</w:t>
      </w:r>
      <w:r w:rsidRPr="00FE3492">
        <w:rPr>
          <w:rFonts w:ascii="Times New Roman" w:eastAsia="Times New Roman" w:hAnsi="Times New Roman" w:cs="Times New Roman"/>
          <w:sz w:val="24"/>
          <w:szCs w:val="24"/>
          <w:lang w:eastAsia="ru-RU" w:bidi="ru-RU"/>
        </w:rPr>
        <w:t>солютных ссылок от относительных, используемых в электронных таблицах; тип</w:t>
      </w:r>
      <w:r w:rsidR="00061013">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да</w:t>
      </w:r>
      <w:r w:rsidRPr="00FE3492">
        <w:rPr>
          <w:rFonts w:ascii="Times New Roman" w:eastAsia="Times New Roman" w:hAnsi="Times New Roman" w:cs="Times New Roman"/>
          <w:sz w:val="24"/>
          <w:szCs w:val="24"/>
          <w:lang w:eastAsia="ru-RU" w:bidi="ru-RU"/>
        </w:rPr>
        <w:t>н</w:t>
      </w:r>
      <w:r w:rsidRPr="00FE3492">
        <w:rPr>
          <w:rFonts w:ascii="Times New Roman" w:eastAsia="Times New Roman" w:hAnsi="Times New Roman" w:cs="Times New Roman"/>
          <w:sz w:val="24"/>
          <w:szCs w:val="24"/>
          <w:lang w:eastAsia="ru-RU" w:bidi="ru-RU"/>
        </w:rPr>
        <w:t>ных,  заносимых  в электронную таблицу;</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назначени</w:t>
      </w:r>
      <w:r w:rsidR="00061013">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sidR="00061013">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sidR="00061013">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sidR="00061013">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интерфейс</w:t>
      </w:r>
      <w:r w:rsidR="00061013">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w:t>
      </w:r>
      <w:r w:rsidRPr="00FE3492">
        <w:rPr>
          <w:rFonts w:ascii="Times New Roman" w:eastAsia="Times New Roman" w:hAnsi="Times New Roman" w:cs="Times New Roman"/>
          <w:sz w:val="24"/>
          <w:szCs w:val="24"/>
          <w:lang w:val="en-US" w:eastAsia="ru-RU" w:bidi="ru-RU"/>
        </w:rPr>
        <w:t>MS</w:t>
      </w:r>
      <w:r w:rsidR="00061013">
        <w:rPr>
          <w:rFonts w:ascii="Times New Roman" w:eastAsia="Times New Roman" w:hAnsi="Times New Roman" w:cs="Times New Roman"/>
          <w:sz w:val="24"/>
          <w:szCs w:val="24"/>
          <w:lang w:eastAsia="ru-RU" w:bidi="ru-RU"/>
        </w:rPr>
        <w:t> </w:t>
      </w:r>
      <w:r w:rsidRPr="00FE3492">
        <w:rPr>
          <w:rFonts w:ascii="Times New Roman" w:eastAsia="Times New Roman" w:hAnsi="Times New Roman" w:cs="Times New Roman"/>
          <w:sz w:val="24"/>
          <w:szCs w:val="24"/>
          <w:lang w:val="en-US" w:eastAsia="ru-RU" w:bidi="ru-RU"/>
        </w:rPr>
        <w:t>Access</w:t>
      </w:r>
      <w:r w:rsidRPr="00FE3492">
        <w:rPr>
          <w:rFonts w:ascii="Times New Roman" w:eastAsia="Times New Roman" w:hAnsi="Times New Roman" w:cs="Times New Roman"/>
          <w:sz w:val="24"/>
          <w:szCs w:val="24"/>
          <w:lang w:eastAsia="ru-RU" w:bidi="ru-RU"/>
        </w:rPr>
        <w:t>; тип</w:t>
      </w:r>
      <w:r w:rsidR="00061013">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баз данных и основны</w:t>
      </w:r>
      <w:r w:rsidR="00061013">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элемент</w:t>
      </w:r>
      <w:r w:rsidR="00061013">
        <w:rPr>
          <w:rFonts w:ascii="Times New Roman" w:eastAsia="Times New Roman" w:hAnsi="Times New Roman" w:cs="Times New Roman"/>
          <w:sz w:val="24"/>
          <w:szCs w:val="24"/>
          <w:lang w:eastAsia="ru-RU" w:bidi="ru-RU"/>
        </w:rPr>
        <w:t>ов</w:t>
      </w:r>
      <w:r w:rsidRPr="00FE3492">
        <w:rPr>
          <w:rFonts w:ascii="Times New Roman" w:eastAsia="Times New Roman" w:hAnsi="Times New Roman" w:cs="Times New Roman"/>
          <w:sz w:val="24"/>
          <w:szCs w:val="24"/>
          <w:lang w:eastAsia="ru-RU" w:bidi="ru-RU"/>
        </w:rPr>
        <w:t xml:space="preserve"> баз данных;</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назначени</w:t>
      </w:r>
      <w:r w:rsidR="00061013">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област</w:t>
      </w:r>
      <w:r w:rsidR="00061013">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применения, основны</w:t>
      </w:r>
      <w:r w:rsidR="00061013">
        <w:rPr>
          <w:rFonts w:ascii="Times New Roman" w:eastAsia="Times New Roman" w:hAnsi="Times New Roman" w:cs="Times New Roman"/>
          <w:sz w:val="24"/>
          <w:szCs w:val="24"/>
          <w:lang w:eastAsia="ru-RU" w:bidi="ru-RU"/>
        </w:rPr>
        <w:t>х</w:t>
      </w:r>
      <w:r w:rsidRPr="00FE3492">
        <w:rPr>
          <w:rFonts w:ascii="Times New Roman" w:eastAsia="Times New Roman" w:hAnsi="Times New Roman" w:cs="Times New Roman"/>
          <w:sz w:val="24"/>
          <w:szCs w:val="24"/>
          <w:lang w:eastAsia="ru-RU" w:bidi="ru-RU"/>
        </w:rPr>
        <w:t xml:space="preserve"> возможност</w:t>
      </w:r>
      <w:r w:rsidR="00061013">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интерфейс</w:t>
      </w:r>
      <w:r w:rsidR="00061013">
        <w:rPr>
          <w:rFonts w:ascii="Times New Roman" w:eastAsia="Times New Roman" w:hAnsi="Times New Roman" w:cs="Times New Roman"/>
          <w:sz w:val="24"/>
          <w:szCs w:val="24"/>
          <w:lang w:eastAsia="ru-RU" w:bidi="ru-RU"/>
        </w:rPr>
        <w:t>а</w:t>
      </w:r>
      <w:r w:rsidRPr="00FE3492">
        <w:rPr>
          <w:rFonts w:ascii="Times New Roman" w:eastAsia="Times New Roman" w:hAnsi="Times New Roman" w:cs="Times New Roman"/>
          <w:sz w:val="24"/>
          <w:szCs w:val="24"/>
          <w:lang w:eastAsia="ru-RU" w:bidi="ru-RU"/>
        </w:rPr>
        <w:t xml:space="preserve"> MS</w:t>
      </w:r>
      <w:r w:rsidR="00061013">
        <w:rPr>
          <w:rFonts w:ascii="Times New Roman" w:eastAsia="Times New Roman" w:hAnsi="Times New Roman" w:cs="Times New Roman"/>
          <w:sz w:val="24"/>
          <w:szCs w:val="24"/>
          <w:lang w:eastAsia="ru-RU" w:bidi="ru-RU"/>
        </w:rPr>
        <w:t> </w:t>
      </w:r>
      <w:proofErr w:type="spellStart"/>
      <w:r w:rsidRPr="00FE3492">
        <w:rPr>
          <w:rFonts w:ascii="Times New Roman" w:eastAsia="Times New Roman" w:hAnsi="Times New Roman" w:cs="Times New Roman"/>
          <w:sz w:val="24"/>
          <w:szCs w:val="24"/>
          <w:lang w:eastAsia="ru-RU" w:bidi="ru-RU"/>
        </w:rPr>
        <w:t>Publisher</w:t>
      </w:r>
      <w:proofErr w:type="spellEnd"/>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возможност</w:t>
      </w:r>
      <w:r w:rsidR="00061013">
        <w:rPr>
          <w:rFonts w:ascii="Times New Roman" w:eastAsia="Times New Roman" w:hAnsi="Times New Roman" w:cs="Times New Roman"/>
          <w:sz w:val="24"/>
          <w:szCs w:val="24"/>
          <w:lang w:eastAsia="ru-RU" w:bidi="ru-RU"/>
        </w:rPr>
        <w:t>ей</w:t>
      </w:r>
      <w:r w:rsidRPr="00FE3492">
        <w:rPr>
          <w:rFonts w:ascii="Times New Roman" w:eastAsia="Times New Roman" w:hAnsi="Times New Roman" w:cs="Times New Roman"/>
          <w:sz w:val="24"/>
          <w:szCs w:val="24"/>
          <w:lang w:eastAsia="ru-RU" w:bidi="ru-RU"/>
        </w:rPr>
        <w:t xml:space="preserve"> использования ресурсов сети Интернет для совершенствования профессиональной деятельности, профессионального и личностного развития: рол</w:t>
      </w:r>
      <w:r w:rsidR="00061013">
        <w:rPr>
          <w:rFonts w:ascii="Times New Roman" w:eastAsia="Times New Roman" w:hAnsi="Times New Roman" w:cs="Times New Roman"/>
          <w:sz w:val="24"/>
          <w:szCs w:val="24"/>
          <w:lang w:eastAsia="ru-RU" w:bidi="ru-RU"/>
        </w:rPr>
        <w:t>и</w:t>
      </w:r>
      <w:r w:rsidRPr="00FE3492">
        <w:rPr>
          <w:rFonts w:ascii="Times New Roman" w:eastAsia="Times New Roman" w:hAnsi="Times New Roman" w:cs="Times New Roman"/>
          <w:sz w:val="24"/>
          <w:szCs w:val="24"/>
          <w:lang w:eastAsia="ru-RU" w:bidi="ru-RU"/>
        </w:rPr>
        <w:t xml:space="preserve"> и с</w:t>
      </w:r>
      <w:r w:rsidRPr="00FE3492">
        <w:rPr>
          <w:rFonts w:ascii="Times New Roman" w:eastAsia="Times New Roman" w:hAnsi="Times New Roman" w:cs="Times New Roman"/>
          <w:sz w:val="24"/>
          <w:szCs w:val="24"/>
          <w:lang w:eastAsia="ru-RU" w:bidi="ru-RU"/>
        </w:rPr>
        <w:t>о</w:t>
      </w:r>
      <w:r w:rsidRPr="00FE3492">
        <w:rPr>
          <w:rFonts w:ascii="Times New Roman" w:eastAsia="Times New Roman" w:hAnsi="Times New Roman" w:cs="Times New Roman"/>
          <w:sz w:val="24"/>
          <w:szCs w:val="24"/>
          <w:lang w:eastAsia="ru-RU" w:bidi="ru-RU"/>
        </w:rPr>
        <w:t>стояни</w:t>
      </w:r>
      <w:r w:rsidR="00061013">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xml:space="preserve"> компьютерных коммуник</w:t>
      </w:r>
      <w:r w:rsidR="00061013">
        <w:rPr>
          <w:rFonts w:ascii="Times New Roman" w:eastAsia="Times New Roman" w:hAnsi="Times New Roman" w:cs="Times New Roman"/>
          <w:sz w:val="24"/>
          <w:szCs w:val="24"/>
          <w:lang w:eastAsia="ru-RU" w:bidi="ru-RU"/>
        </w:rPr>
        <w:t>аций в современном мире; правил</w:t>
      </w:r>
      <w:r w:rsidRPr="00FE3492">
        <w:rPr>
          <w:rFonts w:ascii="Times New Roman" w:eastAsia="Times New Roman" w:hAnsi="Times New Roman" w:cs="Times New Roman"/>
          <w:sz w:val="24"/>
          <w:szCs w:val="24"/>
          <w:lang w:eastAsia="ru-RU" w:bidi="ru-RU"/>
        </w:rPr>
        <w:t xml:space="preserve"> работы в сети, прави</w:t>
      </w:r>
      <w:r w:rsidR="00061013">
        <w:rPr>
          <w:rFonts w:ascii="Times New Roman" w:eastAsia="Times New Roman" w:hAnsi="Times New Roman" w:cs="Times New Roman"/>
          <w:sz w:val="24"/>
          <w:szCs w:val="24"/>
          <w:lang w:eastAsia="ru-RU" w:bidi="ru-RU"/>
        </w:rPr>
        <w:t>л</w:t>
      </w:r>
      <w:r w:rsidRPr="00FE3492">
        <w:rPr>
          <w:rFonts w:ascii="Times New Roman" w:eastAsia="Times New Roman" w:hAnsi="Times New Roman" w:cs="Times New Roman"/>
          <w:sz w:val="24"/>
          <w:szCs w:val="24"/>
          <w:lang w:eastAsia="ru-RU" w:bidi="ru-RU"/>
        </w:rPr>
        <w:t xml:space="preserve"> общения с помощью сети; правил защиты информации от несанкционированного испол</w:t>
      </w:r>
      <w:r w:rsidRPr="00FE3492">
        <w:rPr>
          <w:rFonts w:ascii="Times New Roman" w:eastAsia="Times New Roman" w:hAnsi="Times New Roman" w:cs="Times New Roman"/>
          <w:sz w:val="24"/>
          <w:szCs w:val="24"/>
          <w:lang w:eastAsia="ru-RU" w:bidi="ru-RU"/>
        </w:rPr>
        <w:t>ь</w:t>
      </w:r>
      <w:r w:rsidRPr="00FE3492">
        <w:rPr>
          <w:rFonts w:ascii="Times New Roman" w:eastAsia="Times New Roman" w:hAnsi="Times New Roman" w:cs="Times New Roman"/>
          <w:sz w:val="24"/>
          <w:szCs w:val="24"/>
          <w:lang w:eastAsia="ru-RU" w:bidi="ru-RU"/>
        </w:rPr>
        <w:t>зования;</w:t>
      </w:r>
    </w:p>
    <w:p w:rsidR="00FE3492" w:rsidRPr="00FE3492" w:rsidRDefault="00FE3492" w:rsidP="00FE3492">
      <w:pPr>
        <w:widowControl w:val="0"/>
        <w:numPr>
          <w:ilvl w:val="0"/>
          <w:numId w:val="88"/>
        </w:numPr>
        <w:tabs>
          <w:tab w:val="clear" w:pos="0"/>
          <w:tab w:val="left" w:pos="993"/>
        </w:tabs>
        <w:autoSpaceDE w:val="0"/>
        <w:autoSpaceDN w:val="0"/>
        <w:spacing w:after="0" w:line="240" w:lineRule="auto"/>
        <w:ind w:left="0" w:firstLine="709"/>
        <w:jc w:val="both"/>
        <w:rPr>
          <w:rFonts w:ascii="Times New Roman" w:eastAsia="Times New Roman" w:hAnsi="Times New Roman" w:cs="Times New Roman"/>
          <w:sz w:val="24"/>
          <w:szCs w:val="24"/>
          <w:lang w:eastAsia="ru-RU" w:bidi="ru-RU"/>
        </w:rPr>
      </w:pPr>
      <w:r w:rsidRPr="00FE3492">
        <w:rPr>
          <w:rFonts w:ascii="Times New Roman" w:eastAsia="Times New Roman" w:hAnsi="Times New Roman" w:cs="Times New Roman"/>
          <w:sz w:val="24"/>
          <w:szCs w:val="24"/>
          <w:lang w:eastAsia="ru-RU" w:bidi="ru-RU"/>
        </w:rPr>
        <w:t>программно</w:t>
      </w:r>
      <w:r w:rsidR="00061013">
        <w:rPr>
          <w:rFonts w:ascii="Times New Roman" w:eastAsia="Times New Roman" w:hAnsi="Times New Roman" w:cs="Times New Roman"/>
          <w:sz w:val="24"/>
          <w:szCs w:val="24"/>
          <w:lang w:eastAsia="ru-RU" w:bidi="ru-RU"/>
        </w:rPr>
        <w:t>го</w:t>
      </w:r>
      <w:r w:rsidRPr="00FE3492">
        <w:rPr>
          <w:rFonts w:ascii="Times New Roman" w:eastAsia="Times New Roman" w:hAnsi="Times New Roman" w:cs="Times New Roman"/>
          <w:sz w:val="24"/>
          <w:szCs w:val="24"/>
          <w:lang w:eastAsia="ru-RU" w:bidi="ru-RU"/>
        </w:rPr>
        <w:t xml:space="preserve"> обеспечени</w:t>
      </w:r>
      <w:r w:rsidR="00061013">
        <w:rPr>
          <w:rFonts w:ascii="Times New Roman" w:eastAsia="Times New Roman" w:hAnsi="Times New Roman" w:cs="Times New Roman"/>
          <w:sz w:val="24"/>
          <w:szCs w:val="24"/>
          <w:lang w:eastAsia="ru-RU" w:bidi="ru-RU"/>
        </w:rPr>
        <w:t>я</w:t>
      </w:r>
      <w:r w:rsidRPr="00FE3492">
        <w:rPr>
          <w:rFonts w:ascii="Times New Roman" w:eastAsia="Times New Roman" w:hAnsi="Times New Roman" w:cs="Times New Roman"/>
          <w:sz w:val="24"/>
          <w:szCs w:val="24"/>
          <w:lang w:eastAsia="ru-RU" w:bidi="ru-RU"/>
        </w:rPr>
        <w:t xml:space="preserve"> ПК, применяемо</w:t>
      </w:r>
      <w:r w:rsidR="00061013">
        <w:rPr>
          <w:rFonts w:ascii="Times New Roman" w:eastAsia="Times New Roman" w:hAnsi="Times New Roman" w:cs="Times New Roman"/>
          <w:sz w:val="24"/>
          <w:szCs w:val="24"/>
          <w:lang w:eastAsia="ru-RU" w:bidi="ru-RU"/>
        </w:rPr>
        <w:t>го</w:t>
      </w:r>
      <w:r w:rsidRPr="00FE3492">
        <w:rPr>
          <w:rFonts w:ascii="Times New Roman" w:eastAsia="Times New Roman" w:hAnsi="Times New Roman" w:cs="Times New Roman"/>
          <w:sz w:val="24"/>
          <w:szCs w:val="24"/>
          <w:lang w:eastAsia="ru-RU" w:bidi="ru-RU"/>
        </w:rPr>
        <w:t xml:space="preserve"> в профессиональной деятельн</w:t>
      </w:r>
      <w:r w:rsidRPr="00FE3492">
        <w:rPr>
          <w:rFonts w:ascii="Times New Roman" w:eastAsia="Times New Roman" w:hAnsi="Times New Roman" w:cs="Times New Roman"/>
          <w:sz w:val="24"/>
          <w:szCs w:val="24"/>
          <w:lang w:eastAsia="ru-RU" w:bidi="ru-RU"/>
        </w:rPr>
        <w:t>о</w:t>
      </w:r>
      <w:r w:rsidRPr="00FE3492">
        <w:rPr>
          <w:rFonts w:ascii="Times New Roman" w:eastAsia="Times New Roman" w:hAnsi="Times New Roman" w:cs="Times New Roman"/>
          <w:sz w:val="24"/>
          <w:szCs w:val="24"/>
          <w:lang w:eastAsia="ru-RU" w:bidi="ru-RU"/>
        </w:rPr>
        <w:t>сти.</w:t>
      </w:r>
    </w:p>
    <w:p w:rsidR="00A05EAD" w:rsidRPr="00A05EAD" w:rsidRDefault="00A05EAD" w:rsidP="00A05EA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A05EAD" w:rsidRPr="00A05EAD" w:rsidRDefault="00A05EAD" w:rsidP="00A05EA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rsidR="007C021F" w:rsidRPr="007C021F" w:rsidRDefault="00A05EAD" w:rsidP="003509A9">
      <w:pPr>
        <w:spacing w:after="0"/>
        <w:jc w:val="center"/>
        <w:rPr>
          <w:rFonts w:ascii="Times New Roman" w:hAnsi="Times New Roman" w:cs="Times New Roman"/>
          <w:b/>
          <w:bCs/>
          <w:sz w:val="24"/>
          <w:szCs w:val="24"/>
          <w:lang w:eastAsia="ru-RU"/>
        </w:rPr>
      </w:pPr>
      <w:r w:rsidRPr="00A05EAD">
        <w:rPr>
          <w:rFonts w:ascii="Times New Roman" w:eastAsia="Times New Roman" w:hAnsi="Times New Roman" w:cs="Times New Roman"/>
          <w:sz w:val="24"/>
          <w:szCs w:val="24"/>
          <w:lang w:eastAsia="ru-RU" w:bidi="ru-RU"/>
        </w:rPr>
        <w:br w:type="page"/>
      </w:r>
    </w:p>
    <w:p w:rsidR="007C021F" w:rsidRPr="007C021F" w:rsidRDefault="007C021F" w:rsidP="007C021F">
      <w:pPr>
        <w:spacing w:after="0"/>
        <w:rPr>
          <w:rFonts w:ascii="Times New Roman" w:hAnsi="Times New Roman" w:cs="Times New Roman"/>
          <w:b/>
          <w:bCs/>
          <w:sz w:val="24"/>
          <w:szCs w:val="24"/>
          <w:lang w:eastAsia="ru-RU"/>
        </w:rPr>
        <w:sectPr w:rsidR="007C021F" w:rsidRPr="007C021F" w:rsidSect="00AF29EA">
          <w:pgSz w:w="11906" w:h="16838"/>
          <w:pgMar w:top="1134" w:right="850" w:bottom="1134" w:left="1701" w:header="708" w:footer="708" w:gutter="0"/>
          <w:cols w:space="708"/>
          <w:docGrid w:linePitch="360"/>
        </w:sectPr>
      </w:pPr>
    </w:p>
    <w:p w:rsidR="008B2CA2" w:rsidRDefault="008B2CA2" w:rsidP="00981F3D">
      <w:pPr>
        <w:spacing w:after="0" w:line="240" w:lineRule="auto"/>
        <w:jc w:val="center"/>
        <w:rPr>
          <w:rFonts w:ascii="Times New Roman" w:hAnsi="Times New Roman" w:cs="Times New Roman"/>
          <w:b/>
          <w:sz w:val="28"/>
          <w:szCs w:val="24"/>
          <w:lang w:eastAsia="ru-RU"/>
        </w:rPr>
      </w:pPr>
      <w:r w:rsidRPr="008B2CA2">
        <w:rPr>
          <w:rFonts w:ascii="Times New Roman" w:hAnsi="Times New Roman" w:cs="Times New Roman"/>
          <w:b/>
          <w:bCs/>
          <w:sz w:val="28"/>
          <w:szCs w:val="24"/>
          <w:lang w:eastAsia="ru-RU"/>
        </w:rPr>
        <w:lastRenderedPageBreak/>
        <w:t xml:space="preserve">Тема 2. </w:t>
      </w:r>
      <w:r w:rsidR="00F17FEC" w:rsidRPr="00F17FEC">
        <w:rPr>
          <w:rFonts w:ascii="Times New Roman" w:hAnsi="Times New Roman" w:cs="Times New Roman"/>
          <w:b/>
          <w:bCs/>
          <w:sz w:val="28"/>
          <w:szCs w:val="24"/>
          <w:lang w:eastAsia="ru-RU"/>
        </w:rPr>
        <w:t>Назначение и технология эксплуатации аппаратного и программного обеспечения, применяемого в профессиональной деятельности</w:t>
      </w:r>
    </w:p>
    <w:p w:rsidR="008B2CA2" w:rsidRDefault="008B2CA2" w:rsidP="00981F3D">
      <w:pPr>
        <w:spacing w:after="0" w:line="240" w:lineRule="auto"/>
        <w:jc w:val="center"/>
        <w:rPr>
          <w:rFonts w:ascii="Times New Roman" w:hAnsi="Times New Roman" w:cs="Times New Roman"/>
          <w:b/>
          <w:sz w:val="28"/>
          <w:szCs w:val="24"/>
          <w:lang w:eastAsia="ru-RU"/>
        </w:rPr>
      </w:pPr>
    </w:p>
    <w:p w:rsidR="005C0F18" w:rsidRPr="00130ABF" w:rsidRDefault="005C0F18" w:rsidP="00981F3D">
      <w:pPr>
        <w:spacing w:after="0" w:line="240" w:lineRule="auto"/>
        <w:jc w:val="center"/>
        <w:rPr>
          <w:rFonts w:ascii="Times New Roman" w:hAnsi="Times New Roman" w:cs="Times New Roman"/>
          <w:b/>
          <w:sz w:val="28"/>
          <w:szCs w:val="24"/>
          <w:lang w:eastAsia="ru-RU"/>
        </w:rPr>
      </w:pPr>
      <w:r w:rsidRPr="00130ABF">
        <w:rPr>
          <w:rFonts w:ascii="Times New Roman" w:hAnsi="Times New Roman" w:cs="Times New Roman"/>
          <w:b/>
          <w:sz w:val="28"/>
          <w:szCs w:val="24"/>
          <w:lang w:eastAsia="ru-RU"/>
        </w:rPr>
        <w:t>Практическая работа №1</w:t>
      </w:r>
    </w:p>
    <w:p w:rsidR="005C0F18" w:rsidRPr="00130ABF" w:rsidRDefault="005C0F18" w:rsidP="00981F3D">
      <w:pPr>
        <w:spacing w:after="0" w:line="240" w:lineRule="auto"/>
        <w:jc w:val="center"/>
        <w:rPr>
          <w:rFonts w:ascii="Times New Roman" w:hAnsi="Times New Roman" w:cs="Times New Roman"/>
          <w:b/>
          <w:sz w:val="28"/>
          <w:szCs w:val="24"/>
          <w:lang w:eastAsia="ru-RU"/>
        </w:rPr>
      </w:pPr>
      <w:r w:rsidRPr="00130ABF">
        <w:rPr>
          <w:rFonts w:ascii="Times New Roman" w:hAnsi="Times New Roman" w:cs="Times New Roman"/>
          <w:b/>
          <w:sz w:val="28"/>
          <w:szCs w:val="24"/>
          <w:lang w:eastAsia="ru-RU"/>
        </w:rPr>
        <w:t xml:space="preserve">Отработка навыков при работе с клавиатурой компьютера </w:t>
      </w:r>
      <w:r w:rsidRPr="00130ABF">
        <w:rPr>
          <w:rFonts w:ascii="Times New Roman" w:hAnsi="Times New Roman" w:cs="Times New Roman"/>
          <w:b/>
          <w:sz w:val="28"/>
          <w:szCs w:val="24"/>
          <w:lang w:eastAsia="ru-RU"/>
        </w:rPr>
        <w:br/>
        <w:t>с использованием программы-тренажера</w:t>
      </w:r>
    </w:p>
    <w:p w:rsidR="005C0F18" w:rsidRPr="00614395" w:rsidRDefault="005C0F18" w:rsidP="00981F3D">
      <w:pPr>
        <w:spacing w:after="0" w:line="240" w:lineRule="auto"/>
        <w:ind w:firstLine="567"/>
        <w:rPr>
          <w:rFonts w:ascii="Times New Roman" w:hAnsi="Times New Roman" w:cs="Times New Roman"/>
          <w:b/>
          <w:sz w:val="24"/>
          <w:szCs w:val="24"/>
          <w:lang w:eastAsia="ru-RU"/>
        </w:rPr>
      </w:pPr>
    </w:p>
    <w:p w:rsidR="005C0F18" w:rsidRPr="00614395" w:rsidRDefault="005C0F18" w:rsidP="00981F3D">
      <w:pPr>
        <w:spacing w:after="0" w:line="240" w:lineRule="auto"/>
        <w:ind w:firstLine="567"/>
        <w:rPr>
          <w:rFonts w:ascii="Times New Roman" w:hAnsi="Times New Roman" w:cs="Times New Roman"/>
          <w:sz w:val="24"/>
          <w:szCs w:val="24"/>
          <w:lang w:eastAsia="ru-RU"/>
        </w:rPr>
      </w:pPr>
      <w:r w:rsidRPr="00614395">
        <w:rPr>
          <w:rFonts w:ascii="Times New Roman" w:hAnsi="Times New Roman" w:cs="Times New Roman"/>
          <w:b/>
          <w:sz w:val="24"/>
          <w:szCs w:val="24"/>
          <w:lang w:eastAsia="ru-RU"/>
        </w:rPr>
        <w:t>Цель работы:</w:t>
      </w:r>
      <w:r w:rsidRPr="00614395">
        <w:rPr>
          <w:rFonts w:ascii="Times New Roman" w:hAnsi="Times New Roman" w:cs="Times New Roman"/>
          <w:sz w:val="24"/>
          <w:szCs w:val="24"/>
          <w:lang w:eastAsia="ru-RU"/>
        </w:rPr>
        <w:t xml:space="preserve"> Приобрести первичные навыки работы с клавиатурой компьютера, научится технологическим приемам работы с ней.</w:t>
      </w:r>
    </w:p>
    <w:p w:rsidR="005C0F18" w:rsidRPr="00614395" w:rsidRDefault="005C0F18" w:rsidP="00981F3D">
      <w:pPr>
        <w:spacing w:after="0" w:line="240" w:lineRule="auto"/>
        <w:jc w:val="center"/>
        <w:rPr>
          <w:rFonts w:ascii="Times New Roman" w:hAnsi="Times New Roman" w:cs="Times New Roman"/>
          <w:b/>
          <w:sz w:val="24"/>
          <w:szCs w:val="24"/>
          <w:lang w:eastAsia="ru-RU"/>
        </w:rPr>
      </w:pPr>
      <w:r w:rsidRPr="00614395">
        <w:rPr>
          <w:rFonts w:ascii="Times New Roman" w:hAnsi="Times New Roman" w:cs="Times New Roman"/>
          <w:b/>
          <w:sz w:val="24"/>
          <w:szCs w:val="24"/>
          <w:lang w:eastAsia="ru-RU"/>
        </w:rPr>
        <w:t>Теоретические</w:t>
      </w:r>
      <w:bookmarkStart w:id="1" w:name="_Toc75942891"/>
      <w:bookmarkStart w:id="2" w:name="_Toc37348597"/>
      <w:r w:rsidRPr="00614395">
        <w:rPr>
          <w:rFonts w:ascii="Times New Roman" w:hAnsi="Times New Roman" w:cs="Times New Roman"/>
          <w:b/>
          <w:sz w:val="24"/>
          <w:szCs w:val="24"/>
          <w:lang w:eastAsia="ru-RU"/>
        </w:rPr>
        <w:t xml:space="preserve"> сведения</w:t>
      </w:r>
    </w:p>
    <w:bookmarkEnd w:id="1"/>
    <w:bookmarkEnd w:id="2"/>
    <w:p w:rsidR="005C0F18" w:rsidRPr="00614395" w:rsidRDefault="005C0F18" w:rsidP="00981F3D">
      <w:pPr>
        <w:spacing w:after="0" w:line="240" w:lineRule="auto"/>
        <w:ind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Для ввода первичной информации в компьютер, а также для управления его работой испол</w:t>
      </w:r>
      <w:r w:rsidRPr="00614395">
        <w:rPr>
          <w:rFonts w:ascii="Times New Roman" w:hAnsi="Times New Roman" w:cs="Times New Roman"/>
          <w:sz w:val="24"/>
          <w:szCs w:val="24"/>
          <w:lang w:eastAsia="ru-RU"/>
        </w:rPr>
        <w:t>ь</w:t>
      </w:r>
      <w:r w:rsidRPr="00614395">
        <w:rPr>
          <w:rFonts w:ascii="Times New Roman" w:hAnsi="Times New Roman" w:cs="Times New Roman"/>
          <w:sz w:val="24"/>
          <w:szCs w:val="24"/>
          <w:lang w:eastAsia="ru-RU"/>
        </w:rPr>
        <w:t>зуется клавиатура. Заметим, что клавиатуру вместе с дисплеем (а иногда и только клавиатуру) наз</w:t>
      </w:r>
      <w:r w:rsidRPr="00614395">
        <w:rPr>
          <w:rFonts w:ascii="Times New Roman" w:hAnsi="Times New Roman" w:cs="Times New Roman"/>
          <w:sz w:val="24"/>
          <w:szCs w:val="24"/>
          <w:lang w:eastAsia="ru-RU"/>
        </w:rPr>
        <w:t>ы</w:t>
      </w:r>
      <w:r w:rsidRPr="00614395">
        <w:rPr>
          <w:rFonts w:ascii="Times New Roman" w:hAnsi="Times New Roman" w:cs="Times New Roman"/>
          <w:sz w:val="24"/>
          <w:szCs w:val="24"/>
          <w:lang w:eastAsia="ru-RU"/>
        </w:rPr>
        <w:t xml:space="preserve">вают </w:t>
      </w:r>
      <w:r w:rsidRPr="00614395">
        <w:rPr>
          <w:rFonts w:ascii="Times New Roman" w:hAnsi="Times New Roman" w:cs="Times New Roman"/>
          <w:bCs/>
          <w:sz w:val="24"/>
          <w:szCs w:val="24"/>
          <w:lang w:eastAsia="ru-RU"/>
        </w:rPr>
        <w:t>консолью.</w:t>
      </w:r>
    </w:p>
    <w:p w:rsidR="005C0F18" w:rsidRPr="00614395" w:rsidRDefault="005C0F18" w:rsidP="00981F3D">
      <w:pPr>
        <w:spacing w:after="0" w:line="240" w:lineRule="auto"/>
        <w:ind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 настоящее время клавиатуры подавляющего большинства персональных компьютеров ун</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фицированы и выполнены в стандартах 101/102 или 108-клавишных клавиатур. На рисунке 4.5 пр</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ведена схема 108-клавишной клавиатуры. Клавиатуры стандарта 101/102 имеют расположение о</w:t>
      </w:r>
      <w:r w:rsidRPr="00614395">
        <w:rPr>
          <w:rFonts w:ascii="Times New Roman" w:hAnsi="Times New Roman" w:cs="Times New Roman"/>
          <w:sz w:val="24"/>
          <w:szCs w:val="24"/>
          <w:lang w:eastAsia="ru-RU"/>
        </w:rPr>
        <w:t>т</w:t>
      </w:r>
      <w:r w:rsidRPr="00614395">
        <w:rPr>
          <w:rFonts w:ascii="Times New Roman" w:hAnsi="Times New Roman" w:cs="Times New Roman"/>
          <w:sz w:val="24"/>
          <w:szCs w:val="24"/>
          <w:lang w:eastAsia="ru-RU"/>
        </w:rPr>
        <w:t xml:space="preserve">дельных клавиш, немного отличающееся от показанного на рисунке. Клавиатура может работать в одном из нескольких режимов — </w:t>
      </w:r>
      <w:r w:rsidRPr="00614395">
        <w:rPr>
          <w:rFonts w:ascii="Times New Roman" w:hAnsi="Times New Roman" w:cs="Times New Roman"/>
          <w:bCs/>
          <w:sz w:val="24"/>
          <w:szCs w:val="24"/>
          <w:lang w:eastAsia="ru-RU"/>
        </w:rPr>
        <w:t>регистров.</w:t>
      </w:r>
      <w:r w:rsidRPr="00614395">
        <w:rPr>
          <w:rFonts w:ascii="Times New Roman" w:hAnsi="Times New Roman" w:cs="Times New Roman"/>
          <w:sz w:val="24"/>
          <w:szCs w:val="24"/>
          <w:lang w:eastAsia="ru-RU"/>
        </w:rPr>
        <w:t xml:space="preserve"> Различают режимы:</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ввода прописных (заглавных, больших)/строчных (маленьких) букв;</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ввода русских/латинских символов;</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вставки/замены;</w:t>
      </w:r>
    </w:p>
    <w:p w:rsidR="005C0F18" w:rsidRPr="00614395" w:rsidRDefault="005C0F18" w:rsidP="00981F3D">
      <w:pPr>
        <w:numPr>
          <w:ilvl w:val="0"/>
          <w:numId w:val="59"/>
        </w:numPr>
        <w:tabs>
          <w:tab w:val="clear" w:pos="1004"/>
          <w:tab w:val="left" w:pos="993"/>
        </w:tabs>
        <w:spacing w:after="0" w:line="240" w:lineRule="auto"/>
        <w:ind w:left="0" w:firstLine="709"/>
        <w:rPr>
          <w:rFonts w:ascii="Times New Roman" w:hAnsi="Times New Roman" w:cs="Times New Roman"/>
          <w:sz w:val="24"/>
          <w:szCs w:val="24"/>
          <w:lang w:eastAsia="ru-RU"/>
        </w:rPr>
      </w:pPr>
      <w:r w:rsidRPr="00614395">
        <w:rPr>
          <w:rFonts w:ascii="Times New Roman" w:hAnsi="Times New Roman" w:cs="Times New Roman"/>
          <w:sz w:val="24"/>
          <w:szCs w:val="24"/>
          <w:lang w:eastAsia="ru-RU"/>
        </w:rPr>
        <w:t>цифрового ввода/управления из цифровой клавиатуры.</w:t>
      </w:r>
    </w:p>
    <w:p w:rsidR="005C0F18" w:rsidRPr="00614395" w:rsidRDefault="005C0F18" w:rsidP="00981F3D">
      <w:pPr>
        <w:spacing w:after="0" w:line="240" w:lineRule="auto"/>
        <w:jc w:val="center"/>
        <w:rPr>
          <w:rFonts w:ascii="Times New Roman" w:hAnsi="Times New Roman" w:cs="Times New Roman"/>
          <w:sz w:val="24"/>
          <w:szCs w:val="24"/>
          <w:lang w:eastAsia="ru-RU"/>
        </w:rPr>
      </w:pPr>
      <w:r w:rsidRPr="00614395">
        <w:rPr>
          <w:rFonts w:ascii="Times New Roman" w:hAnsi="Times New Roman" w:cs="Times New Roman"/>
          <w:noProof/>
          <w:sz w:val="24"/>
          <w:szCs w:val="24"/>
          <w:lang w:eastAsia="ru-RU"/>
        </w:rPr>
        <w:drawing>
          <wp:inline distT="0" distB="0" distL="0" distR="0" wp14:anchorId="40BF1923" wp14:editId="7E3433FF">
            <wp:extent cx="4511040" cy="2255520"/>
            <wp:effectExtent l="0" t="0" r="381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0">
                      <a:lum bright="-30000" contrast="78000"/>
                      <a:extLst>
                        <a:ext uri="{28A0092B-C50C-407E-A947-70E740481C1C}">
                          <a14:useLocalDpi xmlns:a14="http://schemas.microsoft.com/office/drawing/2010/main" val="0"/>
                        </a:ext>
                      </a:extLst>
                    </a:blip>
                    <a:srcRect/>
                    <a:stretch>
                      <a:fillRect/>
                    </a:stretch>
                  </pic:blipFill>
                  <pic:spPr bwMode="auto">
                    <a:xfrm>
                      <a:off x="0" y="0"/>
                      <a:ext cx="4511040" cy="2255520"/>
                    </a:xfrm>
                    <a:prstGeom prst="rect">
                      <a:avLst/>
                    </a:prstGeom>
                    <a:noFill/>
                    <a:ln>
                      <a:noFill/>
                    </a:ln>
                  </pic:spPr>
                </pic:pic>
              </a:graphicData>
            </a:graphic>
          </wp:inline>
        </w:drawing>
      </w:r>
    </w:p>
    <w:p w:rsidR="005C0F18" w:rsidRPr="00614395" w:rsidRDefault="005C0F18" w:rsidP="00981F3D">
      <w:pPr>
        <w:spacing w:after="0" w:line="240" w:lineRule="auto"/>
        <w:jc w:val="center"/>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Условные обозначения: </w:t>
      </w:r>
      <w:r w:rsidRPr="00614395">
        <w:rPr>
          <w:rFonts w:ascii="Times New Roman" w:hAnsi="Times New Roman" w:cs="Times New Roman"/>
          <w:sz w:val="24"/>
          <w:szCs w:val="24"/>
          <w:lang w:val="en-US" w:eastAsia="ru-RU"/>
        </w:rPr>
        <w:t>CL</w:t>
      </w:r>
      <w:r w:rsidRPr="00614395">
        <w:rPr>
          <w:rFonts w:ascii="Times New Roman" w:hAnsi="Times New Roman" w:cs="Times New Roman"/>
          <w:sz w:val="24"/>
          <w:szCs w:val="24"/>
          <w:lang w:eastAsia="ru-RU"/>
        </w:rPr>
        <w:t>—</w:t>
      </w:r>
      <w:proofErr w:type="spellStart"/>
      <w:r w:rsidRPr="00614395">
        <w:rPr>
          <w:rFonts w:ascii="Times New Roman" w:hAnsi="Times New Roman" w:cs="Times New Roman"/>
          <w:sz w:val="24"/>
          <w:szCs w:val="24"/>
          <w:lang w:val="en-US" w:eastAsia="ru-RU"/>
        </w:rPr>
        <w:t>CapsLock</w:t>
      </w:r>
      <w:proofErr w:type="spellEnd"/>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Pw</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Power</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SI</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Sleep</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WU</w:t>
      </w:r>
      <w:r w:rsidRPr="00614395">
        <w:rPr>
          <w:rFonts w:ascii="Times New Roman" w:hAnsi="Times New Roman" w:cs="Times New Roman"/>
          <w:sz w:val="24"/>
          <w:szCs w:val="24"/>
          <w:lang w:eastAsia="ru-RU"/>
        </w:rPr>
        <w:t xml:space="preserve">— </w:t>
      </w:r>
      <w:proofErr w:type="spellStart"/>
      <w:r w:rsidRPr="00614395">
        <w:rPr>
          <w:rFonts w:ascii="Times New Roman" w:hAnsi="Times New Roman" w:cs="Times New Roman"/>
          <w:sz w:val="24"/>
          <w:szCs w:val="24"/>
          <w:lang w:val="en-US" w:eastAsia="ru-RU"/>
        </w:rPr>
        <w:t>WakeUp</w:t>
      </w:r>
      <w:proofErr w:type="spellEnd"/>
      <w:r w:rsidRPr="00614395">
        <w:rPr>
          <w:rFonts w:ascii="Times New Roman" w:hAnsi="Times New Roman" w:cs="Times New Roman"/>
          <w:sz w:val="24"/>
          <w:szCs w:val="24"/>
          <w:lang w:eastAsia="ru-RU"/>
        </w:rPr>
        <w:t>,</w:t>
      </w:r>
    </w:p>
    <w:p w:rsidR="005C0F18" w:rsidRPr="00614395" w:rsidRDefault="005C0F18" w:rsidP="00981F3D">
      <w:pPr>
        <w:spacing w:after="0" w:line="240" w:lineRule="auto"/>
        <w:jc w:val="center"/>
        <w:rPr>
          <w:rFonts w:ascii="Times New Roman" w:hAnsi="Times New Roman" w:cs="Times New Roman"/>
          <w:sz w:val="24"/>
          <w:szCs w:val="24"/>
          <w:lang w:val="en-US" w:eastAsia="ru-RU"/>
        </w:rPr>
      </w:pPr>
      <w:r w:rsidRPr="00614395">
        <w:rPr>
          <w:rFonts w:ascii="Times New Roman" w:hAnsi="Times New Roman" w:cs="Times New Roman"/>
          <w:sz w:val="24"/>
          <w:szCs w:val="24"/>
          <w:lang w:val="en-US" w:eastAsia="ru-RU"/>
        </w:rPr>
        <w:t>PS—</w:t>
      </w:r>
      <w:proofErr w:type="spellStart"/>
      <w:r w:rsidRPr="00614395">
        <w:rPr>
          <w:rFonts w:ascii="Times New Roman" w:hAnsi="Times New Roman" w:cs="Times New Roman"/>
          <w:sz w:val="24"/>
          <w:szCs w:val="24"/>
          <w:lang w:val="en-US" w:eastAsia="ru-RU"/>
        </w:rPr>
        <w:t>PrintScreen</w:t>
      </w:r>
      <w:proofErr w:type="spellEnd"/>
      <w:r w:rsidRPr="00614395">
        <w:rPr>
          <w:rFonts w:ascii="Times New Roman" w:hAnsi="Times New Roman" w:cs="Times New Roman"/>
          <w:sz w:val="24"/>
          <w:szCs w:val="24"/>
          <w:lang w:val="en-US" w:eastAsia="ru-RU"/>
        </w:rPr>
        <w:t>, PB—</w:t>
      </w:r>
      <w:proofErr w:type="spellStart"/>
      <w:r w:rsidRPr="00614395">
        <w:rPr>
          <w:rFonts w:ascii="Times New Roman" w:hAnsi="Times New Roman" w:cs="Times New Roman"/>
          <w:sz w:val="24"/>
          <w:szCs w:val="24"/>
          <w:lang w:val="en-US" w:eastAsia="ru-RU"/>
        </w:rPr>
        <w:t>PauseBreak</w:t>
      </w:r>
      <w:proofErr w:type="spellEnd"/>
      <w:r w:rsidRPr="00614395">
        <w:rPr>
          <w:rFonts w:ascii="Times New Roman" w:hAnsi="Times New Roman" w:cs="Times New Roman"/>
          <w:sz w:val="24"/>
          <w:szCs w:val="24"/>
          <w:lang w:val="en-US" w:eastAsia="ru-RU"/>
        </w:rPr>
        <w:t xml:space="preserve">, </w:t>
      </w:r>
      <w:proofErr w:type="spellStart"/>
      <w:r w:rsidRPr="00614395">
        <w:rPr>
          <w:rFonts w:ascii="Times New Roman" w:hAnsi="Times New Roman" w:cs="Times New Roman"/>
          <w:sz w:val="24"/>
          <w:szCs w:val="24"/>
          <w:lang w:val="en-US" w:eastAsia="ru-RU"/>
        </w:rPr>
        <w:t>PUp</w:t>
      </w:r>
      <w:proofErr w:type="spellEnd"/>
      <w:r w:rsidRPr="00614395">
        <w:rPr>
          <w:rFonts w:ascii="Times New Roman" w:hAnsi="Times New Roman" w:cs="Times New Roman"/>
          <w:sz w:val="24"/>
          <w:szCs w:val="24"/>
          <w:lang w:val="en-US" w:eastAsia="ru-RU"/>
        </w:rPr>
        <w:t>—</w:t>
      </w:r>
      <w:proofErr w:type="spellStart"/>
      <w:r w:rsidRPr="00614395">
        <w:rPr>
          <w:rFonts w:ascii="Times New Roman" w:hAnsi="Times New Roman" w:cs="Times New Roman"/>
          <w:sz w:val="24"/>
          <w:szCs w:val="24"/>
          <w:lang w:val="en-US" w:eastAsia="ru-RU"/>
        </w:rPr>
        <w:t>PageUP</w:t>
      </w:r>
      <w:proofErr w:type="spellEnd"/>
      <w:r w:rsidRPr="00614395">
        <w:rPr>
          <w:rFonts w:ascii="Times New Roman" w:hAnsi="Times New Roman" w:cs="Times New Roman"/>
          <w:sz w:val="24"/>
          <w:szCs w:val="24"/>
          <w:lang w:val="en-US" w:eastAsia="ru-RU"/>
        </w:rPr>
        <w:t>,</w:t>
      </w:r>
    </w:p>
    <w:p w:rsidR="005C0F18" w:rsidRPr="00614395" w:rsidRDefault="005C0F18" w:rsidP="00981F3D">
      <w:pPr>
        <w:spacing w:after="0" w:line="240" w:lineRule="auto"/>
        <w:jc w:val="center"/>
        <w:rPr>
          <w:rFonts w:ascii="Times New Roman" w:hAnsi="Times New Roman" w:cs="Times New Roman"/>
          <w:sz w:val="24"/>
          <w:szCs w:val="24"/>
          <w:lang w:val="en-US" w:eastAsia="ru-RU"/>
        </w:rPr>
      </w:pPr>
      <w:proofErr w:type="spellStart"/>
      <w:r w:rsidRPr="00614395">
        <w:rPr>
          <w:rFonts w:ascii="Times New Roman" w:hAnsi="Times New Roman" w:cs="Times New Roman"/>
          <w:sz w:val="24"/>
          <w:szCs w:val="24"/>
          <w:lang w:val="en-US" w:eastAsia="ru-RU"/>
        </w:rPr>
        <w:t>PDn</w:t>
      </w:r>
      <w:proofErr w:type="spellEnd"/>
      <w:r w:rsidRPr="00614395">
        <w:rPr>
          <w:rFonts w:ascii="Times New Roman" w:hAnsi="Times New Roman" w:cs="Times New Roman"/>
          <w:sz w:val="24"/>
          <w:szCs w:val="24"/>
          <w:lang w:val="en-US" w:eastAsia="ru-RU"/>
        </w:rPr>
        <w:t>—</w:t>
      </w:r>
      <w:proofErr w:type="spellStart"/>
      <w:r w:rsidRPr="00614395">
        <w:rPr>
          <w:rFonts w:ascii="Times New Roman" w:hAnsi="Times New Roman" w:cs="Times New Roman"/>
          <w:sz w:val="24"/>
          <w:szCs w:val="24"/>
          <w:lang w:val="en-US" w:eastAsia="ru-RU"/>
        </w:rPr>
        <w:t>PageDown</w:t>
      </w:r>
      <w:proofErr w:type="spellEnd"/>
      <w:r w:rsidRPr="00614395">
        <w:rPr>
          <w:rFonts w:ascii="Times New Roman" w:hAnsi="Times New Roman" w:cs="Times New Roman"/>
          <w:sz w:val="24"/>
          <w:szCs w:val="24"/>
          <w:lang w:val="en-US" w:eastAsia="ru-RU"/>
        </w:rPr>
        <w:t>, NL—</w:t>
      </w:r>
      <w:proofErr w:type="spellStart"/>
      <w:r w:rsidRPr="00614395">
        <w:rPr>
          <w:rFonts w:ascii="Times New Roman" w:hAnsi="Times New Roman" w:cs="Times New Roman"/>
          <w:sz w:val="24"/>
          <w:szCs w:val="24"/>
          <w:lang w:val="en-US" w:eastAsia="ru-RU"/>
        </w:rPr>
        <w:t>NumLock</w:t>
      </w:r>
      <w:proofErr w:type="spellEnd"/>
    </w:p>
    <w:p w:rsidR="005C0F18" w:rsidRPr="00614395" w:rsidRDefault="005C0F18" w:rsidP="00981F3D">
      <w:pPr>
        <w:spacing w:after="0" w:line="240" w:lineRule="auto"/>
        <w:jc w:val="center"/>
        <w:rPr>
          <w:rFonts w:ascii="Times New Roman" w:hAnsi="Times New Roman" w:cs="Times New Roman"/>
          <w:sz w:val="24"/>
          <w:szCs w:val="24"/>
          <w:lang w:eastAsia="ru-RU"/>
        </w:rPr>
      </w:pPr>
      <w:r w:rsidRPr="00614395">
        <w:rPr>
          <w:rFonts w:ascii="Times New Roman" w:hAnsi="Times New Roman" w:cs="Times New Roman"/>
          <w:bCs/>
          <w:sz w:val="24"/>
          <w:szCs w:val="24"/>
          <w:lang w:eastAsia="ru-RU"/>
        </w:rPr>
        <w:t>Рис</w:t>
      </w:r>
      <w:r w:rsidRPr="00614395">
        <w:rPr>
          <w:rFonts w:ascii="Times New Roman" w:hAnsi="Times New Roman" w:cs="Times New Roman"/>
          <w:bCs/>
          <w:sz w:val="24"/>
          <w:szCs w:val="24"/>
          <w:lang w:val="en-US" w:eastAsia="ru-RU"/>
        </w:rPr>
        <w:t xml:space="preserve">. 4.5. </w:t>
      </w:r>
      <w:r w:rsidRPr="00614395">
        <w:rPr>
          <w:rFonts w:ascii="Times New Roman" w:hAnsi="Times New Roman" w:cs="Times New Roman"/>
          <w:sz w:val="24"/>
          <w:szCs w:val="24"/>
          <w:lang w:eastAsia="ru-RU"/>
        </w:rPr>
        <w:t>Схема стандартной 108-клавишной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Все клавиши клавиатуры можно разделить на четыре группы: </w:t>
      </w:r>
      <w:r w:rsidRPr="00614395">
        <w:rPr>
          <w:rFonts w:ascii="Times New Roman" w:hAnsi="Times New Roman" w:cs="Times New Roman"/>
          <w:bCs/>
          <w:sz w:val="24"/>
          <w:szCs w:val="24"/>
          <w:lang w:eastAsia="ru-RU"/>
        </w:rPr>
        <w:t>алфавитно-цифровые, цифр</w:t>
      </w:r>
      <w:r w:rsidRPr="00614395">
        <w:rPr>
          <w:rFonts w:ascii="Times New Roman" w:hAnsi="Times New Roman" w:cs="Times New Roman"/>
          <w:bCs/>
          <w:sz w:val="24"/>
          <w:szCs w:val="24"/>
          <w:lang w:eastAsia="ru-RU"/>
        </w:rPr>
        <w:t>о</w:t>
      </w:r>
      <w:r w:rsidRPr="00614395">
        <w:rPr>
          <w:rFonts w:ascii="Times New Roman" w:hAnsi="Times New Roman" w:cs="Times New Roman"/>
          <w:bCs/>
          <w:sz w:val="24"/>
          <w:szCs w:val="24"/>
          <w:lang w:eastAsia="ru-RU"/>
        </w:rPr>
        <w:t xml:space="preserve">вые, функциональные </w:t>
      </w:r>
      <w:r w:rsidRPr="00614395">
        <w:rPr>
          <w:rFonts w:ascii="Times New Roman" w:hAnsi="Times New Roman" w:cs="Times New Roman"/>
          <w:sz w:val="24"/>
          <w:szCs w:val="24"/>
          <w:lang w:eastAsia="ru-RU"/>
        </w:rPr>
        <w:t>и</w:t>
      </w:r>
      <w:r w:rsidRPr="00614395">
        <w:rPr>
          <w:rFonts w:ascii="Times New Roman" w:hAnsi="Times New Roman" w:cs="Times New Roman"/>
          <w:bCs/>
          <w:sz w:val="24"/>
          <w:szCs w:val="24"/>
          <w:lang w:eastAsia="ru-RU"/>
        </w:rPr>
        <w:t xml:space="preserve"> управляющие.</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Клавиши алфавитно-цифровой группы используются для ввода первичной текстовой инфо</w:t>
      </w:r>
      <w:r w:rsidRPr="00614395">
        <w:rPr>
          <w:rFonts w:ascii="Times New Roman" w:hAnsi="Times New Roman" w:cs="Times New Roman"/>
          <w:sz w:val="24"/>
          <w:szCs w:val="24"/>
          <w:lang w:eastAsia="ru-RU"/>
        </w:rPr>
        <w:t>р</w:t>
      </w:r>
      <w:r w:rsidRPr="00614395">
        <w:rPr>
          <w:rFonts w:ascii="Times New Roman" w:hAnsi="Times New Roman" w:cs="Times New Roman"/>
          <w:sz w:val="24"/>
          <w:szCs w:val="24"/>
          <w:lang w:eastAsia="ru-RU"/>
        </w:rPr>
        <w:t>мации. Они имеют белый цвет, занимают левый и центральный участки клавиатуры. На каждой кл</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више этой группы изображено несколько символов. Нажатие такой клавиши приводит к вводу одн</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 xml:space="preserve">го из этих символов. Какой именно символ при этом будет введен — определяется режимом работы клавиатуры. </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Цифровая группа находится на правом участке клавиатуры. Клавиши этой группы удобно и</w:t>
      </w:r>
      <w:r w:rsidRPr="00614395">
        <w:rPr>
          <w:rFonts w:ascii="Times New Roman" w:hAnsi="Times New Roman" w:cs="Times New Roman"/>
          <w:sz w:val="24"/>
          <w:szCs w:val="24"/>
          <w:lang w:eastAsia="ru-RU"/>
        </w:rPr>
        <w:t>с</w:t>
      </w:r>
      <w:r w:rsidRPr="00614395">
        <w:rPr>
          <w:rFonts w:ascii="Times New Roman" w:hAnsi="Times New Roman" w:cs="Times New Roman"/>
          <w:sz w:val="24"/>
          <w:szCs w:val="24"/>
          <w:lang w:eastAsia="ru-RU"/>
        </w:rPr>
        <w:t>пользовать для ввода больших массивов числовой информации. Кроме того, в режиме управления из цифровой группы эти клавиши дублируют некоторые управляющие клавиши.</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Функциональные клавиши </w:t>
      </w:r>
      <w:r w:rsidRPr="00614395">
        <w:rPr>
          <w:rFonts w:ascii="Times New Roman" w:hAnsi="Times New Roman" w:cs="Times New Roman"/>
          <w:sz w:val="24"/>
          <w:szCs w:val="24"/>
          <w:lang w:val="en-US" w:eastAsia="ru-RU"/>
        </w:rPr>
        <w:t>F</w:t>
      </w:r>
      <w:r w:rsidRPr="00614395">
        <w:rPr>
          <w:rFonts w:ascii="Times New Roman" w:hAnsi="Times New Roman" w:cs="Times New Roman"/>
          <w:sz w:val="24"/>
          <w:szCs w:val="24"/>
          <w:lang w:eastAsia="ru-RU"/>
        </w:rPr>
        <w:t xml:space="preserve">1, </w:t>
      </w:r>
      <w:r w:rsidRPr="00614395">
        <w:rPr>
          <w:rFonts w:ascii="Times New Roman" w:hAnsi="Times New Roman" w:cs="Times New Roman"/>
          <w:sz w:val="24"/>
          <w:szCs w:val="24"/>
          <w:lang w:val="en-US" w:eastAsia="ru-RU"/>
        </w:rPr>
        <w:t>F</w:t>
      </w:r>
      <w:r w:rsidRPr="00614395">
        <w:rPr>
          <w:rFonts w:ascii="Times New Roman" w:hAnsi="Times New Roman" w:cs="Times New Roman"/>
          <w:sz w:val="24"/>
          <w:szCs w:val="24"/>
          <w:lang w:eastAsia="ru-RU"/>
        </w:rPr>
        <w:t xml:space="preserve">2,..., </w:t>
      </w:r>
      <w:r w:rsidRPr="00614395">
        <w:rPr>
          <w:rFonts w:ascii="Times New Roman" w:hAnsi="Times New Roman" w:cs="Times New Roman"/>
          <w:sz w:val="24"/>
          <w:szCs w:val="24"/>
          <w:lang w:val="en-US" w:eastAsia="ru-RU"/>
        </w:rPr>
        <w:t>F</w:t>
      </w:r>
      <w:r w:rsidRPr="00614395">
        <w:rPr>
          <w:rFonts w:ascii="Times New Roman" w:hAnsi="Times New Roman" w:cs="Times New Roman"/>
          <w:sz w:val="24"/>
          <w:szCs w:val="24"/>
          <w:lang w:eastAsia="ru-RU"/>
        </w:rPr>
        <w:t xml:space="preserve">11, </w:t>
      </w:r>
      <w:r w:rsidRPr="00614395">
        <w:rPr>
          <w:rFonts w:ascii="Times New Roman" w:hAnsi="Times New Roman" w:cs="Times New Roman"/>
          <w:sz w:val="24"/>
          <w:szCs w:val="24"/>
          <w:lang w:val="en-US" w:eastAsia="ru-RU"/>
        </w:rPr>
        <w:t>F</w:t>
      </w:r>
      <w:r w:rsidRPr="00614395">
        <w:rPr>
          <w:rFonts w:ascii="Times New Roman" w:hAnsi="Times New Roman" w:cs="Times New Roman"/>
          <w:sz w:val="24"/>
          <w:szCs w:val="24"/>
          <w:lang w:eastAsia="ru-RU"/>
        </w:rPr>
        <w:t>12 занимают самый верхний ряд клавиатуры. Зн</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 xml:space="preserve">чение каждой из них определяется выполняющейся в момент нажатия клавиши программой и, как правило, связывается с выполнением некоторой последовательности действий. Например, во многих </w:t>
      </w:r>
      <w:r w:rsidRPr="00614395">
        <w:rPr>
          <w:rFonts w:ascii="Times New Roman" w:hAnsi="Times New Roman" w:cs="Times New Roman"/>
          <w:sz w:val="24"/>
          <w:szCs w:val="24"/>
          <w:lang w:eastAsia="ru-RU"/>
        </w:rPr>
        <w:lastRenderedPageBreak/>
        <w:t xml:space="preserve">программах нажатие клавиши </w:t>
      </w:r>
      <w:r w:rsidRPr="00614395">
        <w:rPr>
          <w:rFonts w:ascii="Times New Roman" w:hAnsi="Times New Roman" w:cs="Times New Roman"/>
          <w:sz w:val="24"/>
          <w:szCs w:val="24"/>
          <w:lang w:val="en-US" w:eastAsia="ru-RU"/>
        </w:rPr>
        <w:t>F</w:t>
      </w:r>
      <w:r w:rsidRPr="00614395">
        <w:rPr>
          <w:rFonts w:ascii="Times New Roman" w:hAnsi="Times New Roman" w:cs="Times New Roman"/>
          <w:sz w:val="24"/>
          <w:szCs w:val="24"/>
          <w:lang w:eastAsia="ru-RU"/>
        </w:rPr>
        <w:t>1 приводит к выдаче оперативной подсказки, то есть справки о сит</w:t>
      </w:r>
      <w:r w:rsidRPr="00614395">
        <w:rPr>
          <w:rFonts w:ascii="Times New Roman" w:hAnsi="Times New Roman" w:cs="Times New Roman"/>
          <w:sz w:val="24"/>
          <w:szCs w:val="24"/>
          <w:lang w:eastAsia="ru-RU"/>
        </w:rPr>
        <w:t>у</w:t>
      </w:r>
      <w:r w:rsidRPr="00614395">
        <w:rPr>
          <w:rFonts w:ascii="Times New Roman" w:hAnsi="Times New Roman" w:cs="Times New Roman"/>
          <w:sz w:val="24"/>
          <w:szCs w:val="24"/>
          <w:lang w:eastAsia="ru-RU"/>
        </w:rPr>
        <w:t>ации, сложившейся на данный момент работы программы, и возможных дальнейших действиях.</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Последнюю, четвертую группу образуют клавиши управления. </w:t>
      </w:r>
      <w:proofErr w:type="gramStart"/>
      <w:r w:rsidRPr="00614395">
        <w:rPr>
          <w:rFonts w:ascii="Times New Roman" w:hAnsi="Times New Roman" w:cs="Times New Roman"/>
          <w:sz w:val="24"/>
          <w:szCs w:val="24"/>
          <w:lang w:eastAsia="ru-RU"/>
        </w:rPr>
        <w:t xml:space="preserve">Они обычно имеют светло-кремовый цвет и размещены по периметру алфавитно-цифровой группы, а также между алфавитно-цифровой и цифровой группами. </w:t>
      </w:r>
      <w:proofErr w:type="gramEnd"/>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Для объяснения назначения некоторых клавиш нам потребуются понятия </w:t>
      </w:r>
      <w:r w:rsidRPr="00614395">
        <w:rPr>
          <w:rFonts w:ascii="Times New Roman" w:hAnsi="Times New Roman" w:cs="Times New Roman"/>
          <w:bCs/>
          <w:sz w:val="24"/>
          <w:szCs w:val="24"/>
          <w:lang w:eastAsia="ru-RU"/>
        </w:rPr>
        <w:t xml:space="preserve">текстового курсора </w:t>
      </w:r>
      <w:r w:rsidRPr="00614395">
        <w:rPr>
          <w:rFonts w:ascii="Times New Roman" w:hAnsi="Times New Roman" w:cs="Times New Roman"/>
          <w:sz w:val="24"/>
          <w:szCs w:val="24"/>
          <w:lang w:eastAsia="ru-RU"/>
        </w:rPr>
        <w:t xml:space="preserve">(или просто </w:t>
      </w:r>
      <w:r w:rsidRPr="00614395">
        <w:rPr>
          <w:rFonts w:ascii="Times New Roman" w:hAnsi="Times New Roman" w:cs="Times New Roman"/>
          <w:bCs/>
          <w:sz w:val="24"/>
          <w:szCs w:val="24"/>
          <w:lang w:eastAsia="ru-RU"/>
        </w:rPr>
        <w:t xml:space="preserve">курсора) </w:t>
      </w:r>
      <w:r w:rsidRPr="00614395">
        <w:rPr>
          <w:rFonts w:ascii="Times New Roman" w:hAnsi="Times New Roman" w:cs="Times New Roman"/>
          <w:sz w:val="24"/>
          <w:szCs w:val="24"/>
          <w:lang w:eastAsia="ru-RU"/>
        </w:rPr>
        <w:t>и</w:t>
      </w:r>
      <w:r w:rsidRPr="00614395">
        <w:rPr>
          <w:rFonts w:ascii="Times New Roman" w:hAnsi="Times New Roman" w:cs="Times New Roman"/>
          <w:bCs/>
          <w:sz w:val="24"/>
          <w:szCs w:val="24"/>
          <w:lang w:eastAsia="ru-RU"/>
        </w:rPr>
        <w:t xml:space="preserve"> прокрутки.</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Обычно курсор имеет вид светлой мигающей полоски или светлого мигающего прямоугол</w:t>
      </w:r>
      <w:r w:rsidRPr="00614395">
        <w:rPr>
          <w:rFonts w:ascii="Times New Roman" w:hAnsi="Times New Roman" w:cs="Times New Roman"/>
          <w:sz w:val="24"/>
          <w:szCs w:val="24"/>
          <w:lang w:eastAsia="ru-RU"/>
        </w:rPr>
        <w:t>ь</w:t>
      </w:r>
      <w:r w:rsidRPr="00614395">
        <w:rPr>
          <w:rFonts w:ascii="Times New Roman" w:hAnsi="Times New Roman" w:cs="Times New Roman"/>
          <w:sz w:val="24"/>
          <w:szCs w:val="24"/>
          <w:lang w:eastAsia="ru-RU"/>
        </w:rPr>
        <w:t>ника, хотя могут использоваться и некоторые другие формы.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Текстовым курсором называется значок, отмечающий позицию вывода на экран дисплея оч</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редного символа текста.</w:t>
      </w:r>
    </w:p>
    <w:p w:rsidR="00643ED6" w:rsidRPr="00614395" w:rsidRDefault="00643ED6" w:rsidP="00981F3D">
      <w:pPr>
        <w:tabs>
          <w:tab w:val="left" w:pos="993"/>
        </w:tabs>
        <w:spacing w:after="0" w:line="240" w:lineRule="auto"/>
        <w:ind w:firstLine="709"/>
        <w:jc w:val="center"/>
        <w:rPr>
          <w:rFonts w:ascii="Times New Roman" w:hAnsi="Times New Roman" w:cs="Times New Roman"/>
          <w:b/>
          <w:sz w:val="24"/>
          <w:szCs w:val="24"/>
          <w:lang w:eastAsia="ru-RU"/>
        </w:rPr>
      </w:pPr>
      <w:r w:rsidRPr="00614395">
        <w:rPr>
          <w:rFonts w:ascii="Times New Roman" w:hAnsi="Times New Roman" w:cs="Times New Roman"/>
          <w:b/>
          <w:sz w:val="24"/>
          <w:szCs w:val="24"/>
          <w:lang w:eastAsia="ru-RU"/>
        </w:rPr>
        <w:t>Ч</w:t>
      </w:r>
      <w:r w:rsidR="005C0F18" w:rsidRPr="00614395">
        <w:rPr>
          <w:rFonts w:ascii="Times New Roman" w:hAnsi="Times New Roman" w:cs="Times New Roman"/>
          <w:b/>
          <w:sz w:val="24"/>
          <w:szCs w:val="24"/>
          <w:lang w:eastAsia="ru-RU"/>
        </w:rPr>
        <w:t>асто используемые управляющие клавиши клавиатуры, их основное назначение.</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Для удобства обсуждения перенумеруем горизонтальные ряды клавиатуры, начиная с самого верхнего ряда. Этот ряд мы будем считать первым.</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Esc</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escape</w:t>
      </w:r>
      <w:r w:rsidRPr="00614395">
        <w:rPr>
          <w:rFonts w:ascii="Times New Roman" w:hAnsi="Times New Roman" w:cs="Times New Roman"/>
          <w:sz w:val="24"/>
          <w:szCs w:val="24"/>
          <w:lang w:eastAsia="ru-RU"/>
        </w:rPr>
        <w:t xml:space="preserve"> — уходить, избавляться) — отказ. Крайняя левая клавиша первого ряда. Чаще всего используется для отмены каких-либо заданных ранее действий.</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Tab</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tabulation</w:t>
      </w:r>
      <w:r w:rsidRPr="00614395">
        <w:rPr>
          <w:rFonts w:ascii="Times New Roman" w:hAnsi="Times New Roman" w:cs="Times New Roman"/>
          <w:sz w:val="24"/>
          <w:szCs w:val="24"/>
          <w:lang w:eastAsia="ru-RU"/>
        </w:rPr>
        <w:t xml:space="preserve"> — составление таблиц) — табуляция. Первая слева клавиша третьего ряда. Используется при вводе данных </w:t>
      </w:r>
      <w:proofErr w:type="gramStart"/>
      <w:r w:rsidRPr="00614395">
        <w:rPr>
          <w:rFonts w:ascii="Times New Roman" w:hAnsi="Times New Roman" w:cs="Times New Roman"/>
          <w:sz w:val="24"/>
          <w:szCs w:val="24"/>
          <w:lang w:eastAsia="ru-RU"/>
        </w:rPr>
        <w:t>в</w:t>
      </w:r>
      <w:proofErr w:type="gramEnd"/>
      <w:r w:rsidRPr="00614395">
        <w:rPr>
          <w:rFonts w:ascii="Times New Roman" w:hAnsi="Times New Roman" w:cs="Times New Roman"/>
          <w:sz w:val="24"/>
          <w:szCs w:val="24"/>
          <w:lang w:eastAsia="ru-RU"/>
        </w:rPr>
        <w:t xml:space="preserve"> </w:t>
      </w:r>
      <w:proofErr w:type="gramStart"/>
      <w:r w:rsidRPr="00614395">
        <w:rPr>
          <w:rFonts w:ascii="Times New Roman" w:hAnsi="Times New Roman" w:cs="Times New Roman"/>
          <w:sz w:val="24"/>
          <w:szCs w:val="24"/>
          <w:lang w:eastAsia="ru-RU"/>
        </w:rPr>
        <w:t>различного</w:t>
      </w:r>
      <w:proofErr w:type="gramEnd"/>
      <w:r w:rsidRPr="00614395">
        <w:rPr>
          <w:rFonts w:ascii="Times New Roman" w:hAnsi="Times New Roman" w:cs="Times New Roman"/>
          <w:sz w:val="24"/>
          <w:szCs w:val="24"/>
          <w:lang w:eastAsia="ru-RU"/>
        </w:rPr>
        <w:t xml:space="preserve"> рода таблицы, когда строка разбивается на участки, отводимые под графы таблицы. Нажатие клавиши </w:t>
      </w:r>
      <w:r w:rsidRPr="00614395">
        <w:rPr>
          <w:rFonts w:ascii="Times New Roman" w:hAnsi="Times New Roman" w:cs="Times New Roman"/>
          <w:sz w:val="24"/>
          <w:szCs w:val="24"/>
          <w:lang w:val="en-US" w:eastAsia="ru-RU"/>
        </w:rPr>
        <w:t>Tab</w:t>
      </w:r>
      <w:r w:rsidRPr="00614395">
        <w:rPr>
          <w:rFonts w:ascii="Times New Roman" w:hAnsi="Times New Roman" w:cs="Times New Roman"/>
          <w:sz w:val="24"/>
          <w:szCs w:val="24"/>
          <w:lang w:eastAsia="ru-RU"/>
        </w:rPr>
        <w:t xml:space="preserve"> приводит к перемещению курсора в первую позицию следующей графы. Использование этой клавиши позволяет выравнивать все графы таблицы по левому краю.</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lang w:eastAsia="ru-RU"/>
        </w:rPr>
      </w:pPr>
      <w:proofErr w:type="spellStart"/>
      <w:r w:rsidRPr="00614395">
        <w:rPr>
          <w:rFonts w:ascii="Times New Roman" w:hAnsi="Times New Roman" w:cs="Times New Roman"/>
          <w:bCs/>
          <w:sz w:val="24"/>
          <w:szCs w:val="24"/>
          <w:lang w:val="en-US" w:eastAsia="ru-RU"/>
        </w:rPr>
        <w:t>CapsLock</w:t>
      </w:r>
      <w:proofErr w:type="spellEnd"/>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capital</w:t>
      </w:r>
      <w:r w:rsidRPr="00614395">
        <w:rPr>
          <w:rFonts w:ascii="Times New Roman" w:hAnsi="Times New Roman" w:cs="Times New Roman"/>
          <w:sz w:val="24"/>
          <w:szCs w:val="24"/>
          <w:lang w:eastAsia="ru-RU"/>
        </w:rPr>
        <w:t xml:space="preserve"> — прописная буква;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 замок) — фиксация регистра. Первая слева клавиша четвертого ряда. Служит для переключения клавиатуры </w:t>
      </w:r>
      <w:proofErr w:type="gramStart"/>
      <w:r w:rsidRPr="00614395">
        <w:rPr>
          <w:rFonts w:ascii="Times New Roman" w:hAnsi="Times New Roman" w:cs="Times New Roman"/>
          <w:sz w:val="24"/>
          <w:szCs w:val="24"/>
          <w:lang w:eastAsia="ru-RU"/>
        </w:rPr>
        <w:t>между</w:t>
      </w:r>
      <w:proofErr w:type="gramEnd"/>
      <w:r w:rsidRPr="00614395">
        <w:rPr>
          <w:rFonts w:ascii="Times New Roman" w:hAnsi="Times New Roman" w:cs="Times New Roman"/>
          <w:sz w:val="24"/>
          <w:szCs w:val="24"/>
          <w:lang w:eastAsia="ru-RU"/>
        </w:rPr>
        <w:t xml:space="preserve"> </w:t>
      </w:r>
      <w:proofErr w:type="gramStart"/>
      <w:r w:rsidRPr="00614395">
        <w:rPr>
          <w:rFonts w:ascii="Times New Roman" w:hAnsi="Times New Roman" w:cs="Times New Roman"/>
          <w:sz w:val="24"/>
          <w:szCs w:val="24"/>
          <w:lang w:eastAsia="ru-RU"/>
        </w:rPr>
        <w:t>верхним</w:t>
      </w:r>
      <w:proofErr w:type="gramEnd"/>
      <w:r w:rsidRPr="00614395">
        <w:rPr>
          <w:rFonts w:ascii="Times New Roman" w:hAnsi="Times New Roman" w:cs="Times New Roman"/>
          <w:sz w:val="24"/>
          <w:szCs w:val="24"/>
          <w:lang w:eastAsia="ru-RU"/>
        </w:rPr>
        <w:t xml:space="preserve"> и нижним рег</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страми, то есть между режимами ввода прописных и строчных букв. Для индикации текущего реж</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 xml:space="preserve">ма клавиатуры в верхнем ряду справа имеются три лампочки </w:t>
      </w:r>
      <w:proofErr w:type="spellStart"/>
      <w:r w:rsidRPr="00614395">
        <w:rPr>
          <w:rFonts w:ascii="Times New Roman" w:hAnsi="Times New Roman" w:cs="Times New Roman"/>
          <w:sz w:val="24"/>
          <w:szCs w:val="24"/>
          <w:lang w:val="en-US" w:eastAsia="ru-RU"/>
        </w:rPr>
        <w:t>Num</w:t>
      </w:r>
      <w:proofErr w:type="spellEnd"/>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Caps</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Scroll</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си</w:t>
      </w:r>
      <w:r w:rsidRPr="00614395">
        <w:rPr>
          <w:rFonts w:ascii="Times New Roman" w:hAnsi="Times New Roman" w:cs="Times New Roman"/>
          <w:sz w:val="24"/>
          <w:szCs w:val="24"/>
          <w:lang w:eastAsia="ru-RU"/>
        </w:rPr>
        <w:t>г</w:t>
      </w:r>
      <w:r w:rsidRPr="00614395">
        <w:rPr>
          <w:rFonts w:ascii="Times New Roman" w:hAnsi="Times New Roman" w:cs="Times New Roman"/>
          <w:sz w:val="24"/>
          <w:szCs w:val="24"/>
          <w:lang w:eastAsia="ru-RU"/>
        </w:rPr>
        <w:t>нализирующие об установленном режиме работы клавиатуры. Горящая средняя лампочка с надп</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 xml:space="preserve">сью </w:t>
      </w:r>
      <w:r w:rsidRPr="00614395">
        <w:rPr>
          <w:rFonts w:ascii="Times New Roman" w:hAnsi="Times New Roman" w:cs="Times New Roman"/>
          <w:sz w:val="24"/>
          <w:szCs w:val="24"/>
          <w:lang w:val="en-US" w:eastAsia="ru-RU"/>
        </w:rPr>
        <w:t>Caps</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указывает на то, что клавиатура настроена на работу в </w:t>
      </w:r>
      <w:r w:rsidRPr="00614395">
        <w:rPr>
          <w:rFonts w:ascii="Times New Roman" w:hAnsi="Times New Roman" w:cs="Times New Roman"/>
          <w:iCs/>
          <w:sz w:val="24"/>
          <w:szCs w:val="24"/>
          <w:lang w:eastAsia="ru-RU"/>
        </w:rPr>
        <w:t xml:space="preserve">верхнем регистре, </w:t>
      </w:r>
      <w:r w:rsidRPr="00614395">
        <w:rPr>
          <w:rFonts w:ascii="Times New Roman" w:hAnsi="Times New Roman" w:cs="Times New Roman"/>
          <w:sz w:val="24"/>
          <w:szCs w:val="24"/>
          <w:lang w:eastAsia="ru-RU"/>
        </w:rPr>
        <w:t>то есть в р</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 xml:space="preserve">жиме ввода прописных букв. Если лампочка не горит, то установлен </w:t>
      </w:r>
      <w:r w:rsidRPr="00614395">
        <w:rPr>
          <w:rFonts w:ascii="Times New Roman" w:hAnsi="Times New Roman" w:cs="Times New Roman"/>
          <w:iCs/>
          <w:sz w:val="24"/>
          <w:szCs w:val="24"/>
          <w:lang w:eastAsia="ru-RU"/>
        </w:rPr>
        <w:t xml:space="preserve">нижний регистр, </w:t>
      </w:r>
      <w:r w:rsidRPr="00614395">
        <w:rPr>
          <w:rFonts w:ascii="Times New Roman" w:hAnsi="Times New Roman" w:cs="Times New Roman"/>
          <w:sz w:val="24"/>
          <w:szCs w:val="24"/>
          <w:lang w:eastAsia="ru-RU"/>
        </w:rPr>
        <w:t xml:space="preserve">режим ввода строчных букв. Если клавиатура находится в режиме строчных букв (лампочка не горит), то нажатие клавиши </w:t>
      </w:r>
      <w:proofErr w:type="spellStart"/>
      <w:r w:rsidRPr="00614395">
        <w:rPr>
          <w:rFonts w:ascii="Times New Roman" w:hAnsi="Times New Roman" w:cs="Times New Roman"/>
          <w:sz w:val="24"/>
          <w:szCs w:val="24"/>
          <w:lang w:val="en-US" w:eastAsia="ru-RU"/>
        </w:rPr>
        <w:t>CapsLock</w:t>
      </w:r>
      <w:proofErr w:type="spellEnd"/>
      <w:r w:rsidRPr="00614395">
        <w:rPr>
          <w:rFonts w:ascii="Times New Roman" w:hAnsi="Times New Roman" w:cs="Times New Roman"/>
          <w:sz w:val="24"/>
          <w:szCs w:val="24"/>
          <w:lang w:eastAsia="ru-RU"/>
        </w:rPr>
        <w:t xml:space="preserve"> приводит к переключению в режим прописных букв (лампочка загорается), и в дальнейшем все буквы вводятся прописными. Если же клавиатура находится в режиме прописных букв (лампочка горит), то нажатие этой клавиши переключает клавиатуру в режим строчных букв (лампочка гаснет), и в дальнейшем все буквы вводятся строчными. </w:t>
      </w:r>
    </w:p>
    <w:p w:rsidR="005C0F18" w:rsidRPr="00614395" w:rsidRDefault="005C0F18" w:rsidP="00981F3D">
      <w:pPr>
        <w:numPr>
          <w:ilvl w:val="0"/>
          <w:numId w:val="60"/>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Shift</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 изменение) — переключение регистра. Для удобства ввода информации кл</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 xml:space="preserve">виатура содержит две клавиши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Обе они находятся в пятом ряду. Одна — крайняя слева, а вт</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рая — крайняя справа в алфавитно-цифровой группе. В подавляющем большинстве случаев они идентичны по назначению и использованию. В отдельных случаях, в зависимости от выполняюще</w:t>
      </w:r>
      <w:r w:rsidRPr="00614395">
        <w:rPr>
          <w:rFonts w:ascii="Times New Roman" w:hAnsi="Times New Roman" w:cs="Times New Roman"/>
          <w:sz w:val="24"/>
          <w:szCs w:val="24"/>
          <w:lang w:eastAsia="ru-RU"/>
        </w:rPr>
        <w:t>й</w:t>
      </w:r>
      <w:r w:rsidRPr="00614395">
        <w:rPr>
          <w:rFonts w:ascii="Times New Roman" w:hAnsi="Times New Roman" w:cs="Times New Roman"/>
          <w:sz w:val="24"/>
          <w:szCs w:val="24"/>
          <w:lang w:eastAsia="ru-RU"/>
        </w:rPr>
        <w:t xml:space="preserve">ся программы, роль правой и левой клавиш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может быть разной. Основное назначение </w:t>
      </w:r>
      <w:proofErr w:type="gramStart"/>
      <w:r w:rsidRPr="00614395">
        <w:rPr>
          <w:rFonts w:ascii="Times New Roman" w:hAnsi="Times New Roman" w:cs="Times New Roman"/>
          <w:sz w:val="24"/>
          <w:szCs w:val="24"/>
          <w:lang w:eastAsia="ru-RU"/>
        </w:rPr>
        <w:t>правой</w:t>
      </w:r>
      <w:proofErr w:type="gramEnd"/>
      <w:r w:rsidRPr="00614395">
        <w:rPr>
          <w:rFonts w:ascii="Times New Roman" w:hAnsi="Times New Roman" w:cs="Times New Roman"/>
          <w:sz w:val="24"/>
          <w:szCs w:val="24"/>
          <w:lang w:eastAsia="ru-RU"/>
        </w:rPr>
        <w:t xml:space="preserve"> и левой клавиш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состоит в </w:t>
      </w:r>
      <w:r w:rsidRPr="00614395">
        <w:rPr>
          <w:rFonts w:ascii="Times New Roman" w:hAnsi="Times New Roman" w:cs="Times New Roman"/>
          <w:iCs/>
          <w:sz w:val="24"/>
          <w:szCs w:val="24"/>
          <w:lang w:eastAsia="ru-RU"/>
        </w:rPr>
        <w:t xml:space="preserve">кратковременном </w:t>
      </w:r>
      <w:r w:rsidRPr="00614395">
        <w:rPr>
          <w:rFonts w:ascii="Times New Roman" w:hAnsi="Times New Roman" w:cs="Times New Roman"/>
          <w:sz w:val="24"/>
          <w:szCs w:val="24"/>
          <w:lang w:eastAsia="ru-RU"/>
        </w:rPr>
        <w:t xml:space="preserve">переключении между верхним и нижним регистрами. Для перехода на другой регистр любую из клавиш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необходимо нажать и, удерживая в нижнем положении, нажимать буквенные клавиши. После освобождения клавиши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автоматически во</w:t>
      </w:r>
      <w:r w:rsidRPr="00614395">
        <w:rPr>
          <w:rFonts w:ascii="Times New Roman" w:hAnsi="Times New Roman" w:cs="Times New Roman"/>
          <w:sz w:val="24"/>
          <w:szCs w:val="24"/>
          <w:lang w:eastAsia="ru-RU"/>
        </w:rPr>
        <w:t>с</w:t>
      </w:r>
      <w:r w:rsidRPr="00614395">
        <w:rPr>
          <w:rFonts w:ascii="Times New Roman" w:hAnsi="Times New Roman" w:cs="Times New Roman"/>
          <w:sz w:val="24"/>
          <w:szCs w:val="24"/>
          <w:lang w:eastAsia="ru-RU"/>
        </w:rPr>
        <w:t xml:space="preserve">станавливается исходный регистр. Кроме переключения между регистрами клавиша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часто и</w:t>
      </w:r>
      <w:r w:rsidRPr="00614395">
        <w:rPr>
          <w:rFonts w:ascii="Times New Roman" w:hAnsi="Times New Roman" w:cs="Times New Roman"/>
          <w:sz w:val="24"/>
          <w:szCs w:val="24"/>
          <w:lang w:eastAsia="ru-RU"/>
        </w:rPr>
        <w:t>с</w:t>
      </w:r>
      <w:r w:rsidRPr="00614395">
        <w:rPr>
          <w:rFonts w:ascii="Times New Roman" w:hAnsi="Times New Roman" w:cs="Times New Roman"/>
          <w:sz w:val="24"/>
          <w:szCs w:val="24"/>
          <w:lang w:eastAsia="ru-RU"/>
        </w:rPr>
        <w:t xml:space="preserve">пользуется в так называемых </w:t>
      </w:r>
      <w:r w:rsidRPr="00614395">
        <w:rPr>
          <w:rFonts w:ascii="Times New Roman" w:hAnsi="Times New Roman" w:cs="Times New Roman"/>
          <w:bCs/>
          <w:sz w:val="24"/>
          <w:szCs w:val="24"/>
          <w:lang w:eastAsia="ru-RU"/>
        </w:rPr>
        <w:t>сочетаниях клавиш</w:t>
      </w:r>
      <w:r w:rsidRPr="00614395">
        <w:rPr>
          <w:rFonts w:ascii="Times New Roman" w:hAnsi="Times New Roman" w:cs="Times New Roman"/>
          <w:sz w:val="24"/>
          <w:szCs w:val="24"/>
          <w:lang w:eastAsia="ru-RU"/>
        </w:rPr>
        <w:t xml:space="preserve">, или </w:t>
      </w:r>
      <w:r w:rsidRPr="00614395">
        <w:rPr>
          <w:rFonts w:ascii="Times New Roman" w:hAnsi="Times New Roman" w:cs="Times New Roman"/>
          <w:bCs/>
          <w:sz w:val="24"/>
          <w:szCs w:val="24"/>
          <w:lang w:eastAsia="ru-RU"/>
        </w:rPr>
        <w:t>клавиатурных комбинациях</w:t>
      </w:r>
      <w:r w:rsidRPr="00614395">
        <w:rPr>
          <w:rFonts w:ascii="Times New Roman" w:hAnsi="Times New Roman" w:cs="Times New Roman"/>
          <w:sz w:val="24"/>
          <w:szCs w:val="24"/>
          <w:lang w:eastAsia="ru-RU"/>
        </w:rPr>
        <w:t>, для изменения основного значения другой клавиши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Сочетанием клавиш или клавиатурной комбинацией называется одновременное нажатие двух или более клавиш клавиатуры.</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Сочетания клавиш очень похожи на аккорды при игре на музыкальных инструментах. Об</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 xml:space="preserve">значается сочетание клавиш знаками + или — между нажимаемыми одновременно клавишами, например, </w:t>
      </w:r>
      <w:r w:rsidRPr="00614395">
        <w:rPr>
          <w:rFonts w:ascii="Times New Roman" w:hAnsi="Times New Roman" w:cs="Times New Roman"/>
          <w:bCs/>
          <w:sz w:val="24"/>
          <w:szCs w:val="24"/>
          <w:lang w:val="en-US" w:eastAsia="ru-RU"/>
        </w:rPr>
        <w:t>Shift</w:t>
      </w:r>
      <w:r w:rsidRPr="00614395">
        <w:rPr>
          <w:rFonts w:ascii="Times New Roman" w:hAnsi="Times New Roman" w:cs="Times New Roman"/>
          <w:bCs/>
          <w:sz w:val="24"/>
          <w:szCs w:val="24"/>
          <w:lang w:eastAsia="ru-RU"/>
        </w:rPr>
        <w:t>+</w:t>
      </w:r>
      <w:r w:rsidRPr="00614395">
        <w:rPr>
          <w:rFonts w:ascii="Times New Roman" w:hAnsi="Times New Roman" w:cs="Times New Roman"/>
          <w:bCs/>
          <w:sz w:val="24"/>
          <w:szCs w:val="24"/>
          <w:lang w:val="en-US" w:eastAsia="ru-RU"/>
        </w:rPr>
        <w:t>F</w:t>
      </w:r>
      <w:r w:rsidRPr="00614395">
        <w:rPr>
          <w:rFonts w:ascii="Times New Roman" w:hAnsi="Times New Roman" w:cs="Times New Roman"/>
          <w:bCs/>
          <w:sz w:val="24"/>
          <w:szCs w:val="24"/>
          <w:lang w:eastAsia="ru-RU"/>
        </w:rPr>
        <w:t xml:space="preserve">4 </w:t>
      </w:r>
      <w:r w:rsidRPr="00614395">
        <w:rPr>
          <w:rFonts w:ascii="Times New Roman" w:hAnsi="Times New Roman" w:cs="Times New Roman"/>
          <w:sz w:val="24"/>
          <w:szCs w:val="24"/>
          <w:lang w:eastAsia="ru-RU"/>
        </w:rPr>
        <w:t xml:space="preserve">или </w:t>
      </w:r>
      <w:r w:rsidRPr="00614395">
        <w:rPr>
          <w:rFonts w:ascii="Times New Roman" w:hAnsi="Times New Roman" w:cs="Times New Roman"/>
          <w:bCs/>
          <w:sz w:val="24"/>
          <w:szCs w:val="24"/>
          <w:lang w:val="en-US" w:eastAsia="ru-RU"/>
        </w:rPr>
        <w:t>Shift</w:t>
      </w:r>
      <w:r w:rsidRPr="00614395">
        <w:rPr>
          <w:rFonts w:ascii="Times New Roman" w:hAnsi="Times New Roman" w:cs="Times New Roman"/>
          <w:bCs/>
          <w:sz w:val="24"/>
          <w:szCs w:val="24"/>
          <w:lang w:eastAsia="ru-RU"/>
        </w:rPr>
        <w:t>-</w:t>
      </w:r>
      <w:r w:rsidRPr="00614395">
        <w:rPr>
          <w:rFonts w:ascii="Times New Roman" w:hAnsi="Times New Roman" w:cs="Times New Roman"/>
          <w:bCs/>
          <w:sz w:val="24"/>
          <w:szCs w:val="24"/>
          <w:lang w:val="en-US" w:eastAsia="ru-RU"/>
        </w:rPr>
        <w:t>F</w:t>
      </w:r>
      <w:r w:rsidRPr="00614395">
        <w:rPr>
          <w:rFonts w:ascii="Times New Roman" w:hAnsi="Times New Roman" w:cs="Times New Roman"/>
          <w:bCs/>
          <w:sz w:val="24"/>
          <w:szCs w:val="24"/>
          <w:lang w:eastAsia="ru-RU"/>
        </w:rPr>
        <w:t xml:space="preserve">4 </w:t>
      </w:r>
      <w:r w:rsidRPr="00614395">
        <w:rPr>
          <w:rFonts w:ascii="Times New Roman" w:hAnsi="Times New Roman" w:cs="Times New Roman"/>
          <w:sz w:val="24"/>
          <w:szCs w:val="24"/>
          <w:lang w:eastAsia="ru-RU"/>
        </w:rPr>
        <w:t xml:space="preserve">(в пособии используется преимущественно знак +). </w:t>
      </w:r>
      <w:proofErr w:type="gramStart"/>
      <w:r w:rsidRPr="00614395">
        <w:rPr>
          <w:rFonts w:ascii="Times New Roman" w:hAnsi="Times New Roman" w:cs="Times New Roman"/>
          <w:sz w:val="24"/>
          <w:szCs w:val="24"/>
          <w:lang w:eastAsia="ru-RU"/>
        </w:rPr>
        <w:t>Техническое и</w:t>
      </w:r>
      <w:r w:rsidRPr="00614395">
        <w:rPr>
          <w:rFonts w:ascii="Times New Roman" w:hAnsi="Times New Roman" w:cs="Times New Roman"/>
          <w:sz w:val="24"/>
          <w:szCs w:val="24"/>
          <w:lang w:eastAsia="ru-RU"/>
        </w:rPr>
        <w:t>с</w:t>
      </w:r>
      <w:r w:rsidRPr="00614395">
        <w:rPr>
          <w:rFonts w:ascii="Times New Roman" w:hAnsi="Times New Roman" w:cs="Times New Roman"/>
          <w:sz w:val="24"/>
          <w:szCs w:val="24"/>
          <w:lang w:eastAsia="ru-RU"/>
        </w:rPr>
        <w:t>полнение</w:t>
      </w:r>
      <w:proofErr w:type="gramEnd"/>
      <w:r w:rsidRPr="00614395">
        <w:rPr>
          <w:rFonts w:ascii="Times New Roman" w:hAnsi="Times New Roman" w:cs="Times New Roman"/>
          <w:sz w:val="24"/>
          <w:szCs w:val="24"/>
          <w:lang w:eastAsia="ru-RU"/>
        </w:rPr>
        <w:t xml:space="preserve"> одновременного нажатия нескольких клавиш осуществляется следующим образом. Внач</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 xml:space="preserve">ле нажимается и удерживается в нажатом состоянии клавиша, указанная первой. В нашем случае — это клавиша </w:t>
      </w:r>
      <w:r w:rsidRPr="00614395">
        <w:rPr>
          <w:rFonts w:ascii="Times New Roman" w:hAnsi="Times New Roman" w:cs="Times New Roman"/>
          <w:sz w:val="24"/>
          <w:szCs w:val="24"/>
          <w:lang w:val="en-US" w:eastAsia="ru-RU"/>
        </w:rPr>
        <w:t>Shift</w:t>
      </w:r>
      <w:r w:rsidRPr="00614395">
        <w:rPr>
          <w:rFonts w:ascii="Times New Roman" w:hAnsi="Times New Roman" w:cs="Times New Roman"/>
          <w:sz w:val="24"/>
          <w:szCs w:val="24"/>
          <w:lang w:eastAsia="ru-RU"/>
        </w:rPr>
        <w:t xml:space="preserve">. Затем нажимается вторая (в примере — </w:t>
      </w:r>
      <w:r w:rsidRPr="00614395">
        <w:rPr>
          <w:rFonts w:ascii="Times New Roman" w:hAnsi="Times New Roman" w:cs="Times New Roman"/>
          <w:bCs/>
          <w:sz w:val="24"/>
          <w:szCs w:val="24"/>
          <w:lang w:val="en-US" w:eastAsia="ru-RU"/>
        </w:rPr>
        <w:t>F</w:t>
      </w:r>
      <w:r w:rsidRPr="00614395">
        <w:rPr>
          <w:rFonts w:ascii="Times New Roman" w:hAnsi="Times New Roman" w:cs="Times New Roman"/>
          <w:bCs/>
          <w:sz w:val="24"/>
          <w:szCs w:val="24"/>
          <w:lang w:eastAsia="ru-RU"/>
        </w:rPr>
        <w:t>4),</w:t>
      </w:r>
      <w:r w:rsidRPr="00614395">
        <w:rPr>
          <w:rFonts w:ascii="Times New Roman" w:hAnsi="Times New Roman" w:cs="Times New Roman"/>
          <w:sz w:val="24"/>
          <w:szCs w:val="24"/>
          <w:lang w:eastAsia="ru-RU"/>
        </w:rPr>
        <w:t xml:space="preserve"> после чего </w:t>
      </w:r>
      <w:r w:rsidRPr="00614395">
        <w:rPr>
          <w:rFonts w:ascii="Times New Roman" w:hAnsi="Times New Roman" w:cs="Times New Roman"/>
          <w:iCs/>
          <w:sz w:val="24"/>
          <w:szCs w:val="24"/>
          <w:lang w:eastAsia="ru-RU"/>
        </w:rPr>
        <w:t>одновременно отпускаю</w:t>
      </w:r>
      <w:r w:rsidRPr="00614395">
        <w:rPr>
          <w:rFonts w:ascii="Times New Roman" w:hAnsi="Times New Roman" w:cs="Times New Roman"/>
          <w:iCs/>
          <w:sz w:val="24"/>
          <w:szCs w:val="24"/>
          <w:lang w:eastAsia="ru-RU"/>
        </w:rPr>
        <w:t>т</w:t>
      </w:r>
      <w:r w:rsidRPr="00614395">
        <w:rPr>
          <w:rFonts w:ascii="Times New Roman" w:hAnsi="Times New Roman" w:cs="Times New Roman"/>
          <w:iCs/>
          <w:sz w:val="24"/>
          <w:szCs w:val="24"/>
          <w:lang w:eastAsia="ru-RU"/>
        </w:rPr>
        <w:t xml:space="preserve">ся </w:t>
      </w:r>
      <w:r w:rsidRPr="00614395">
        <w:rPr>
          <w:rFonts w:ascii="Times New Roman" w:hAnsi="Times New Roman" w:cs="Times New Roman"/>
          <w:sz w:val="24"/>
          <w:szCs w:val="24"/>
          <w:lang w:eastAsia="ru-RU"/>
        </w:rPr>
        <w:t xml:space="preserve">обе нажатые клавиши. Наиболее распространенные ошибки при выполнении этого приема работы </w:t>
      </w:r>
      <w:r w:rsidRPr="00614395">
        <w:rPr>
          <w:rFonts w:ascii="Times New Roman" w:hAnsi="Times New Roman" w:cs="Times New Roman"/>
          <w:sz w:val="24"/>
          <w:szCs w:val="24"/>
          <w:lang w:eastAsia="ru-RU"/>
        </w:rPr>
        <w:lastRenderedPageBreak/>
        <w:t xml:space="preserve">с клавиатурой — длительное удерживание клавиш в нажатом состоянии или не одновременное их освобождение. </w:t>
      </w:r>
      <w:r w:rsidRPr="00614395">
        <w:rPr>
          <w:rFonts w:ascii="Times New Roman" w:hAnsi="Times New Roman" w:cs="Times New Roman"/>
          <w:iCs/>
          <w:sz w:val="24"/>
          <w:szCs w:val="24"/>
          <w:lang w:eastAsia="ru-RU"/>
        </w:rPr>
        <w:t xml:space="preserve">Применение и смысл сочетания клавиш определяются выполняющейся программой. </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Ctrl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control</w:t>
      </w:r>
      <w:r w:rsidRPr="00614395">
        <w:rPr>
          <w:rFonts w:ascii="Times New Roman" w:hAnsi="Times New Roman" w:cs="Times New Roman"/>
          <w:sz w:val="24"/>
          <w:szCs w:val="24"/>
          <w:lang w:eastAsia="ru-RU"/>
        </w:rPr>
        <w:t xml:space="preserve"> — руководство) — управление. Клавиатура содержит также две клавиши </w:t>
      </w:r>
      <w:r w:rsidRPr="00614395">
        <w:rPr>
          <w:rFonts w:ascii="Times New Roman" w:hAnsi="Times New Roman" w:cs="Times New Roman"/>
          <w:sz w:val="24"/>
          <w:szCs w:val="24"/>
          <w:lang w:val="en-US" w:eastAsia="ru-RU"/>
        </w:rPr>
        <w:t>Ctrl</w:t>
      </w:r>
      <w:r w:rsidRPr="00614395">
        <w:rPr>
          <w:rFonts w:ascii="Times New Roman" w:hAnsi="Times New Roman" w:cs="Times New Roman"/>
          <w:sz w:val="24"/>
          <w:szCs w:val="24"/>
          <w:lang w:eastAsia="ru-RU"/>
        </w:rPr>
        <w:t xml:space="preserve">. Одна — крайняя левая, а другая — крайняя правая самого нижнего шестого ряда алфавитно-цифровой группы. Обе клавиши </w:t>
      </w:r>
      <w:r w:rsidRPr="00614395">
        <w:rPr>
          <w:rFonts w:ascii="Times New Roman" w:hAnsi="Times New Roman" w:cs="Times New Roman"/>
          <w:sz w:val="24"/>
          <w:szCs w:val="24"/>
          <w:lang w:val="en-US" w:eastAsia="ru-RU"/>
        </w:rPr>
        <w:t>Ctrl</w:t>
      </w:r>
      <w:r w:rsidRPr="00614395">
        <w:rPr>
          <w:rFonts w:ascii="Times New Roman" w:hAnsi="Times New Roman" w:cs="Times New Roman"/>
          <w:sz w:val="24"/>
          <w:szCs w:val="24"/>
          <w:lang w:eastAsia="ru-RU"/>
        </w:rPr>
        <w:t xml:space="preserve"> используются в сочетаниях клавиш для </w:t>
      </w:r>
      <w:r w:rsidRPr="00614395">
        <w:rPr>
          <w:rFonts w:ascii="Times New Roman" w:hAnsi="Times New Roman" w:cs="Times New Roman"/>
          <w:iCs/>
          <w:sz w:val="24"/>
          <w:szCs w:val="24"/>
          <w:lang w:eastAsia="ru-RU"/>
        </w:rPr>
        <w:t xml:space="preserve">изменения основного значения </w:t>
      </w:r>
      <w:r w:rsidRPr="00614395">
        <w:rPr>
          <w:rFonts w:ascii="Times New Roman" w:hAnsi="Times New Roman" w:cs="Times New Roman"/>
          <w:sz w:val="24"/>
          <w:szCs w:val="24"/>
          <w:lang w:eastAsia="ru-RU"/>
        </w:rPr>
        <w:t>других клавиш клавиатуры.</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Alt</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alternate</w:t>
      </w:r>
      <w:r w:rsidRPr="00614395">
        <w:rPr>
          <w:rFonts w:ascii="Times New Roman" w:hAnsi="Times New Roman" w:cs="Times New Roman"/>
          <w:sz w:val="24"/>
          <w:szCs w:val="24"/>
          <w:lang w:eastAsia="ru-RU"/>
        </w:rPr>
        <w:t xml:space="preserve"> — запасной, дополнительный) — дополнение. Клавиатура содержит и две клавиши </w:t>
      </w:r>
      <w:r w:rsidRPr="00614395">
        <w:rPr>
          <w:rFonts w:ascii="Times New Roman" w:hAnsi="Times New Roman" w:cs="Times New Roman"/>
          <w:sz w:val="24"/>
          <w:szCs w:val="24"/>
          <w:lang w:val="en-US" w:eastAsia="ru-RU"/>
        </w:rPr>
        <w:t>Alt</w:t>
      </w:r>
      <w:r w:rsidRPr="00614395">
        <w:rPr>
          <w:rFonts w:ascii="Times New Roman" w:hAnsi="Times New Roman" w:cs="Times New Roman"/>
          <w:sz w:val="24"/>
          <w:szCs w:val="24"/>
          <w:lang w:eastAsia="ru-RU"/>
        </w:rPr>
        <w:t xml:space="preserve">. Они находятся также в шестом ряду между клавишами </w:t>
      </w:r>
      <w:r w:rsidRPr="00614395">
        <w:rPr>
          <w:rFonts w:ascii="Times New Roman" w:hAnsi="Times New Roman" w:cs="Times New Roman"/>
          <w:bCs/>
          <w:sz w:val="24"/>
          <w:szCs w:val="24"/>
          <w:lang w:val="en-US" w:eastAsia="ru-RU"/>
        </w:rPr>
        <w:t>Ctrl</w:t>
      </w:r>
      <w:r w:rsidRPr="00614395">
        <w:rPr>
          <w:rFonts w:ascii="Times New Roman" w:hAnsi="Times New Roman" w:cs="Times New Roman"/>
          <w:sz w:val="24"/>
          <w:szCs w:val="24"/>
          <w:lang w:eastAsia="ru-RU"/>
        </w:rPr>
        <w:t xml:space="preserve">. Используются в сочетаниях клавиш для </w:t>
      </w:r>
      <w:r w:rsidRPr="00614395">
        <w:rPr>
          <w:rFonts w:ascii="Times New Roman" w:hAnsi="Times New Roman" w:cs="Times New Roman"/>
          <w:iCs/>
          <w:sz w:val="24"/>
          <w:szCs w:val="24"/>
          <w:lang w:eastAsia="ru-RU"/>
        </w:rPr>
        <w:t xml:space="preserve">изменения основного значения </w:t>
      </w:r>
      <w:r w:rsidRPr="00614395">
        <w:rPr>
          <w:rFonts w:ascii="Times New Roman" w:hAnsi="Times New Roman" w:cs="Times New Roman"/>
          <w:sz w:val="24"/>
          <w:szCs w:val="24"/>
          <w:lang w:eastAsia="ru-RU"/>
        </w:rPr>
        <w:t>других клавиш клавиатуры. Одна и та же клавиша клав</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 xml:space="preserve">атуры в комбинации с клавишей </w:t>
      </w:r>
      <w:r w:rsidRPr="00614395">
        <w:rPr>
          <w:rFonts w:ascii="Times New Roman" w:hAnsi="Times New Roman" w:cs="Times New Roman"/>
          <w:bCs/>
          <w:sz w:val="24"/>
          <w:szCs w:val="24"/>
          <w:lang w:val="en-US" w:eastAsia="ru-RU"/>
        </w:rPr>
        <w:t>Ctrl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 xml:space="preserve">имеет один смысл, а в комбинации с клавишей </w:t>
      </w:r>
      <w:r w:rsidRPr="00614395">
        <w:rPr>
          <w:rFonts w:ascii="Times New Roman" w:hAnsi="Times New Roman" w:cs="Times New Roman"/>
          <w:bCs/>
          <w:sz w:val="24"/>
          <w:szCs w:val="24"/>
          <w:lang w:val="en-US" w:eastAsia="ru-RU"/>
        </w:rPr>
        <w:t>Alt</w:t>
      </w:r>
      <w:r w:rsidRPr="00614395">
        <w:rPr>
          <w:rFonts w:ascii="Times New Roman" w:hAnsi="Times New Roman" w:cs="Times New Roman"/>
          <w:sz w:val="24"/>
          <w:szCs w:val="24"/>
          <w:lang w:eastAsia="ru-RU"/>
        </w:rPr>
        <w:t xml:space="preserve"> — другой. </w:t>
      </w:r>
    </w:p>
    <w:p w:rsidR="005C0F18" w:rsidRPr="00614395" w:rsidRDefault="005C0F18" w:rsidP="00981F3D">
      <w:pPr>
        <w:numPr>
          <w:ilvl w:val="0"/>
          <w:numId w:val="61"/>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Клавиши с названием «</w:t>
      </w:r>
      <w:r w:rsidRPr="00614395">
        <w:rPr>
          <w:rFonts w:ascii="Times New Roman" w:hAnsi="Times New Roman" w:cs="Times New Roman"/>
          <w:sz w:val="24"/>
          <w:szCs w:val="24"/>
          <w:lang w:val="en-US" w:eastAsia="ru-RU"/>
        </w:rPr>
        <w:t>Windows</w:t>
      </w:r>
      <w:r w:rsidRPr="00614395">
        <w:rPr>
          <w:rFonts w:ascii="Times New Roman" w:hAnsi="Times New Roman" w:cs="Times New Roman"/>
          <w:sz w:val="24"/>
          <w:szCs w:val="24"/>
          <w:lang w:eastAsia="ru-RU"/>
        </w:rPr>
        <w:t xml:space="preserve">» служат для </w:t>
      </w:r>
      <w:proofErr w:type="gramStart"/>
      <w:r w:rsidRPr="00614395">
        <w:rPr>
          <w:rFonts w:ascii="Times New Roman" w:hAnsi="Times New Roman" w:cs="Times New Roman"/>
          <w:sz w:val="24"/>
          <w:szCs w:val="24"/>
          <w:lang w:eastAsia="ru-RU"/>
        </w:rPr>
        <w:t>вызова</w:t>
      </w:r>
      <w:proofErr w:type="gramEnd"/>
      <w:r w:rsidRPr="00614395">
        <w:rPr>
          <w:rFonts w:ascii="Times New Roman" w:hAnsi="Times New Roman" w:cs="Times New Roman"/>
          <w:sz w:val="24"/>
          <w:szCs w:val="24"/>
          <w:lang w:eastAsia="ru-RU"/>
        </w:rPr>
        <w:t xml:space="preserve"> так называемого основного меню. </w:t>
      </w:r>
      <w:proofErr w:type="gramStart"/>
      <w:r w:rsidRPr="00614395">
        <w:rPr>
          <w:rFonts w:ascii="Times New Roman" w:hAnsi="Times New Roman" w:cs="Times New Roman"/>
          <w:sz w:val="24"/>
          <w:szCs w:val="24"/>
          <w:lang w:eastAsia="ru-RU"/>
        </w:rPr>
        <w:t>Расположены</w:t>
      </w:r>
      <w:proofErr w:type="gramEnd"/>
      <w:r w:rsidRPr="00614395">
        <w:rPr>
          <w:rFonts w:ascii="Times New Roman" w:hAnsi="Times New Roman" w:cs="Times New Roman"/>
          <w:sz w:val="24"/>
          <w:szCs w:val="24"/>
          <w:lang w:eastAsia="ru-RU"/>
        </w:rPr>
        <w:t xml:space="preserve"> как справа, так и слева между клавишами </w:t>
      </w:r>
      <w:r w:rsidRPr="00614395">
        <w:rPr>
          <w:rFonts w:ascii="Times New Roman" w:hAnsi="Times New Roman" w:cs="Times New Roman"/>
          <w:bCs/>
          <w:sz w:val="24"/>
          <w:szCs w:val="24"/>
          <w:lang w:val="en-US" w:eastAsia="ru-RU"/>
        </w:rPr>
        <w:t>Ctrl</w:t>
      </w:r>
      <w:r w:rsidRPr="00614395">
        <w:rPr>
          <w:rFonts w:ascii="Times New Roman" w:hAnsi="Times New Roman" w:cs="Times New Roman"/>
          <w:sz w:val="24"/>
          <w:szCs w:val="24"/>
          <w:lang w:eastAsia="ru-RU"/>
        </w:rPr>
        <w:t xml:space="preserve"> и </w:t>
      </w:r>
      <w:r w:rsidRPr="00614395">
        <w:rPr>
          <w:rFonts w:ascii="Times New Roman" w:hAnsi="Times New Roman" w:cs="Times New Roman"/>
          <w:bCs/>
          <w:sz w:val="24"/>
          <w:szCs w:val="24"/>
          <w:lang w:val="en-US" w:eastAsia="ru-RU"/>
        </w:rPr>
        <w:t>Alt</w:t>
      </w:r>
      <w:r w:rsidRPr="00614395">
        <w:rPr>
          <w:rFonts w:ascii="Times New Roman" w:hAnsi="Times New Roman" w:cs="Times New Roman"/>
          <w:sz w:val="24"/>
          <w:szCs w:val="24"/>
          <w:lang w:eastAsia="ru-RU"/>
        </w:rPr>
        <w:t xml:space="preserve">. На них изображен фирменный знак операционной системы </w:t>
      </w:r>
      <w:r w:rsidRPr="00614395">
        <w:rPr>
          <w:rFonts w:ascii="Times New Roman" w:hAnsi="Times New Roman" w:cs="Times New Roman"/>
          <w:sz w:val="24"/>
          <w:szCs w:val="24"/>
          <w:lang w:val="en-US" w:eastAsia="ru-RU"/>
        </w:rPr>
        <w:t>Windows</w:t>
      </w:r>
      <w:r w:rsidRPr="00614395">
        <w:rPr>
          <w:rFonts w:ascii="Times New Roman" w:hAnsi="Times New Roman" w:cs="Times New Roman"/>
          <w:sz w:val="24"/>
          <w:szCs w:val="24"/>
          <w:lang w:eastAsia="ru-RU"/>
        </w:rPr>
        <w:t>. Имеются не на всех клавиатурах.</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Клавиша «Контекст» служит для </w:t>
      </w:r>
      <w:proofErr w:type="gramStart"/>
      <w:r w:rsidRPr="00614395">
        <w:rPr>
          <w:rFonts w:ascii="Times New Roman" w:hAnsi="Times New Roman" w:cs="Times New Roman"/>
          <w:sz w:val="24"/>
          <w:szCs w:val="24"/>
          <w:lang w:eastAsia="ru-RU"/>
        </w:rPr>
        <w:t>вызова</w:t>
      </w:r>
      <w:proofErr w:type="gramEnd"/>
      <w:r w:rsidRPr="00614395">
        <w:rPr>
          <w:rFonts w:ascii="Times New Roman" w:hAnsi="Times New Roman" w:cs="Times New Roman"/>
          <w:sz w:val="24"/>
          <w:szCs w:val="24"/>
          <w:lang w:eastAsia="ru-RU"/>
        </w:rPr>
        <w:t xml:space="preserve"> так называемого динамического меню. На ней изображен знак меню</w:t>
      </w:r>
      <w:r w:rsidRPr="00614395">
        <w:rPr>
          <w:rFonts w:ascii="Times New Roman" w:hAnsi="Times New Roman" w:cs="Times New Roman"/>
          <w:noProof/>
          <w:sz w:val="24"/>
          <w:szCs w:val="24"/>
          <w:lang w:eastAsia="ru-RU"/>
        </w:rPr>
        <w:drawing>
          <wp:inline distT="0" distB="0" distL="0" distR="0" wp14:anchorId="33BBBE24" wp14:editId="447A3256">
            <wp:extent cx="220980" cy="190500"/>
            <wp:effectExtent l="0" t="0" r="762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11">
                      <a:lum bright="-24000" contrast="72000"/>
                      <a:extLst>
                        <a:ext uri="{28A0092B-C50C-407E-A947-70E740481C1C}">
                          <a14:useLocalDpi xmlns:a14="http://schemas.microsoft.com/office/drawing/2010/main" val="0"/>
                        </a:ext>
                      </a:extLst>
                    </a:blip>
                    <a:srcRect/>
                    <a:stretch>
                      <a:fillRect/>
                    </a:stretch>
                  </pic:blipFill>
                  <pic:spPr bwMode="auto">
                    <a:xfrm>
                      <a:off x="0" y="0"/>
                      <a:ext cx="220980" cy="190500"/>
                    </a:xfrm>
                    <a:prstGeom prst="rect">
                      <a:avLst/>
                    </a:prstGeom>
                    <a:noFill/>
                    <a:ln>
                      <a:noFill/>
                    </a:ln>
                  </pic:spPr>
                </pic:pic>
              </a:graphicData>
            </a:graphic>
          </wp:inline>
        </w:drawing>
      </w:r>
      <w:r w:rsidRPr="00614395">
        <w:rPr>
          <w:rFonts w:ascii="Times New Roman" w:hAnsi="Times New Roman" w:cs="Times New Roman"/>
          <w:sz w:val="24"/>
          <w:szCs w:val="24"/>
          <w:lang w:eastAsia="ru-RU"/>
        </w:rPr>
        <w:t xml:space="preserve">. Расположена справа между клавишей вызова основного меню и клавишей </w:t>
      </w:r>
      <w:r w:rsidRPr="00614395">
        <w:rPr>
          <w:rFonts w:ascii="Times New Roman" w:hAnsi="Times New Roman" w:cs="Times New Roman"/>
          <w:bCs/>
          <w:sz w:val="24"/>
          <w:szCs w:val="24"/>
          <w:lang w:val="en-US" w:eastAsia="ru-RU"/>
        </w:rPr>
        <w:t>Ctrl</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Имеется не на всех клавиатурах.</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Spacebar</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space</w:t>
      </w:r>
      <w:r w:rsidRPr="00614395">
        <w:rPr>
          <w:rFonts w:ascii="Times New Roman" w:hAnsi="Times New Roman" w:cs="Times New Roman"/>
          <w:sz w:val="24"/>
          <w:szCs w:val="24"/>
          <w:lang w:eastAsia="ru-RU"/>
        </w:rPr>
        <w:t xml:space="preserve"> — пространство, интервал; </w:t>
      </w:r>
      <w:r w:rsidRPr="00614395">
        <w:rPr>
          <w:rFonts w:ascii="Times New Roman" w:hAnsi="Times New Roman" w:cs="Times New Roman"/>
          <w:sz w:val="24"/>
          <w:szCs w:val="24"/>
          <w:lang w:val="en-US" w:eastAsia="ru-RU"/>
        </w:rPr>
        <w:t>bar</w:t>
      </w:r>
      <w:r w:rsidRPr="00614395">
        <w:rPr>
          <w:rFonts w:ascii="Times New Roman" w:hAnsi="Times New Roman" w:cs="Times New Roman"/>
          <w:sz w:val="24"/>
          <w:szCs w:val="24"/>
          <w:lang w:eastAsia="ru-RU"/>
        </w:rPr>
        <w:t xml:space="preserve"> — полоса) — пробел. Центральная в шестом ряду, самая длинная клавиша клавиатуры. По ее бокам размещены клавиши </w:t>
      </w:r>
      <w:r w:rsidRPr="00614395">
        <w:rPr>
          <w:rFonts w:ascii="Times New Roman" w:hAnsi="Times New Roman" w:cs="Times New Roman"/>
          <w:bCs/>
          <w:sz w:val="24"/>
          <w:szCs w:val="24"/>
          <w:lang w:val="en-US" w:eastAsia="ru-RU"/>
        </w:rPr>
        <w:t>Alt</w:t>
      </w:r>
      <w:r w:rsidRPr="00614395">
        <w:rPr>
          <w:rFonts w:ascii="Times New Roman" w:hAnsi="Times New Roman" w:cs="Times New Roman"/>
          <w:sz w:val="24"/>
          <w:szCs w:val="24"/>
          <w:lang w:eastAsia="ru-RU"/>
        </w:rPr>
        <w:t xml:space="preserve"> и </w:t>
      </w:r>
      <w:r w:rsidRPr="00614395">
        <w:rPr>
          <w:rFonts w:ascii="Times New Roman" w:hAnsi="Times New Roman" w:cs="Times New Roman"/>
          <w:bCs/>
          <w:sz w:val="24"/>
          <w:szCs w:val="24"/>
          <w:lang w:val="en-US" w:eastAsia="ru-RU"/>
        </w:rPr>
        <w:t>Ctrl</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Используется для включения в те</w:t>
      </w:r>
      <w:proofErr w:type="gramStart"/>
      <w:r w:rsidRPr="00614395">
        <w:rPr>
          <w:rFonts w:ascii="Times New Roman" w:hAnsi="Times New Roman" w:cs="Times New Roman"/>
          <w:sz w:val="24"/>
          <w:szCs w:val="24"/>
          <w:lang w:eastAsia="ru-RU"/>
        </w:rPr>
        <w:t>кст пр</w:t>
      </w:r>
      <w:proofErr w:type="gramEnd"/>
      <w:r w:rsidRPr="00614395">
        <w:rPr>
          <w:rFonts w:ascii="Times New Roman" w:hAnsi="Times New Roman" w:cs="Times New Roman"/>
          <w:sz w:val="24"/>
          <w:szCs w:val="24"/>
          <w:lang w:eastAsia="ru-RU"/>
        </w:rPr>
        <w:t>омежутка между словами — пробела.</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Enter</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enter</w:t>
      </w:r>
      <w:r w:rsidRPr="00614395">
        <w:rPr>
          <w:rFonts w:ascii="Times New Roman" w:hAnsi="Times New Roman" w:cs="Times New Roman"/>
          <w:sz w:val="24"/>
          <w:szCs w:val="24"/>
          <w:lang w:eastAsia="ru-RU"/>
        </w:rPr>
        <w:t xml:space="preserve"> — начинать, приступать) — пуск. Четвертый ряд, правый край алфавитно-цифровой группы. Как правило, нажатие этой клавиши является признаком завершения ввода ра</w:t>
      </w:r>
      <w:r w:rsidRPr="00614395">
        <w:rPr>
          <w:rFonts w:ascii="Times New Roman" w:hAnsi="Times New Roman" w:cs="Times New Roman"/>
          <w:sz w:val="24"/>
          <w:szCs w:val="24"/>
          <w:lang w:eastAsia="ru-RU"/>
        </w:rPr>
        <w:t>з</w:t>
      </w:r>
      <w:r w:rsidRPr="00614395">
        <w:rPr>
          <w:rFonts w:ascii="Times New Roman" w:hAnsi="Times New Roman" w:cs="Times New Roman"/>
          <w:sz w:val="24"/>
          <w:szCs w:val="24"/>
          <w:lang w:eastAsia="ru-RU"/>
        </w:rPr>
        <w:t>личного рода команд компьютеру и инициирует начало выполнения запрошенных в команде де</w:t>
      </w:r>
      <w:r w:rsidRPr="00614395">
        <w:rPr>
          <w:rFonts w:ascii="Times New Roman" w:hAnsi="Times New Roman" w:cs="Times New Roman"/>
          <w:sz w:val="24"/>
          <w:szCs w:val="24"/>
          <w:lang w:eastAsia="ru-RU"/>
        </w:rPr>
        <w:t>й</w:t>
      </w:r>
      <w:r w:rsidRPr="00614395">
        <w:rPr>
          <w:rFonts w:ascii="Times New Roman" w:hAnsi="Times New Roman" w:cs="Times New Roman"/>
          <w:sz w:val="24"/>
          <w:szCs w:val="24"/>
          <w:lang w:eastAsia="ru-RU"/>
        </w:rPr>
        <w:t xml:space="preserve">ствий. </w:t>
      </w:r>
      <w:r w:rsidRPr="00614395">
        <w:rPr>
          <w:rFonts w:ascii="Times New Roman" w:hAnsi="Times New Roman" w:cs="Times New Roman"/>
          <w:iCs/>
          <w:sz w:val="24"/>
          <w:szCs w:val="24"/>
          <w:lang w:eastAsia="ru-RU"/>
        </w:rPr>
        <w:t xml:space="preserve">До тех пор пока клавиша </w:t>
      </w:r>
      <w:r w:rsidRPr="00614395">
        <w:rPr>
          <w:rFonts w:ascii="Times New Roman" w:hAnsi="Times New Roman" w:cs="Times New Roman"/>
          <w:bCs/>
          <w:sz w:val="24"/>
          <w:szCs w:val="24"/>
          <w:lang w:val="en-US" w:eastAsia="ru-RU"/>
        </w:rPr>
        <w:t>Enter</w:t>
      </w:r>
      <w:r w:rsidRPr="00614395">
        <w:rPr>
          <w:rFonts w:ascii="Times New Roman" w:hAnsi="Times New Roman" w:cs="Times New Roman"/>
          <w:sz w:val="24"/>
          <w:szCs w:val="24"/>
          <w:lang w:eastAsia="ru-RU"/>
        </w:rPr>
        <w:t xml:space="preserve"> </w:t>
      </w:r>
      <w:r w:rsidRPr="00614395">
        <w:rPr>
          <w:rFonts w:ascii="Times New Roman" w:hAnsi="Times New Roman" w:cs="Times New Roman"/>
          <w:iCs/>
          <w:sz w:val="24"/>
          <w:szCs w:val="24"/>
          <w:lang w:eastAsia="ru-RU"/>
        </w:rPr>
        <w:t xml:space="preserve">не нажата, машина ожидает продолжения ввода информации. </w:t>
      </w:r>
      <w:r w:rsidRPr="00614395">
        <w:rPr>
          <w:rFonts w:ascii="Times New Roman" w:hAnsi="Times New Roman" w:cs="Times New Roman"/>
          <w:sz w:val="24"/>
          <w:szCs w:val="24"/>
          <w:lang w:eastAsia="ru-RU"/>
        </w:rPr>
        <w:t xml:space="preserve">В цифровой группе клавиш имеется дублирующая клавиша </w:t>
      </w:r>
      <w:r w:rsidRPr="00614395">
        <w:rPr>
          <w:rFonts w:ascii="Times New Roman" w:hAnsi="Times New Roman" w:cs="Times New Roman"/>
          <w:sz w:val="24"/>
          <w:szCs w:val="24"/>
          <w:lang w:val="en-US" w:eastAsia="ru-RU"/>
        </w:rPr>
        <w:t>Enter</w:t>
      </w:r>
      <w:r w:rsidRPr="00614395">
        <w:rPr>
          <w:rFonts w:ascii="Times New Roman" w:hAnsi="Times New Roman" w:cs="Times New Roman"/>
          <w:sz w:val="24"/>
          <w:szCs w:val="24"/>
          <w:lang w:eastAsia="ru-RU"/>
        </w:rPr>
        <w:t>.</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Backspace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back</w:t>
      </w:r>
      <w:r w:rsidRPr="00614395">
        <w:rPr>
          <w:rFonts w:ascii="Times New Roman" w:hAnsi="Times New Roman" w:cs="Times New Roman"/>
          <w:sz w:val="24"/>
          <w:szCs w:val="24"/>
          <w:lang w:eastAsia="ru-RU"/>
        </w:rPr>
        <w:t xml:space="preserve"> — назад; </w:t>
      </w:r>
      <w:r w:rsidRPr="00614395">
        <w:rPr>
          <w:rFonts w:ascii="Times New Roman" w:hAnsi="Times New Roman" w:cs="Times New Roman"/>
          <w:sz w:val="24"/>
          <w:szCs w:val="24"/>
          <w:lang w:val="en-US" w:eastAsia="ru-RU"/>
        </w:rPr>
        <w:t>space</w:t>
      </w:r>
      <w:r w:rsidRPr="00614395">
        <w:rPr>
          <w:rFonts w:ascii="Times New Roman" w:hAnsi="Times New Roman" w:cs="Times New Roman"/>
          <w:sz w:val="24"/>
          <w:szCs w:val="24"/>
          <w:lang w:eastAsia="ru-RU"/>
        </w:rPr>
        <w:t xml:space="preserve"> — интервал) — возврат на шаг. Второй сверху ряд, правый край алфавитно-цифровой группы, над клавишей </w:t>
      </w:r>
      <w:r w:rsidRPr="00614395">
        <w:rPr>
          <w:rFonts w:ascii="Times New Roman" w:hAnsi="Times New Roman" w:cs="Times New Roman"/>
          <w:bCs/>
          <w:sz w:val="24"/>
          <w:szCs w:val="24"/>
          <w:lang w:val="en-US" w:eastAsia="ru-RU"/>
        </w:rPr>
        <w:t>Enter</w:t>
      </w:r>
      <w:r w:rsidRPr="00614395">
        <w:rPr>
          <w:rFonts w:ascii="Times New Roman" w:hAnsi="Times New Roman" w:cs="Times New Roman"/>
          <w:sz w:val="24"/>
          <w:szCs w:val="24"/>
          <w:lang w:eastAsia="ru-RU"/>
        </w:rPr>
        <w:t xml:space="preserve">. Служит для уничтожения, стирания символа, находящегося </w:t>
      </w:r>
      <w:r w:rsidRPr="00614395">
        <w:rPr>
          <w:rFonts w:ascii="Times New Roman" w:hAnsi="Times New Roman" w:cs="Times New Roman"/>
          <w:iCs/>
          <w:sz w:val="24"/>
          <w:szCs w:val="24"/>
          <w:lang w:eastAsia="ru-RU"/>
        </w:rPr>
        <w:t xml:space="preserve">слева </w:t>
      </w:r>
      <w:r w:rsidRPr="00614395">
        <w:rPr>
          <w:rFonts w:ascii="Times New Roman" w:hAnsi="Times New Roman" w:cs="Times New Roman"/>
          <w:sz w:val="24"/>
          <w:szCs w:val="24"/>
          <w:lang w:eastAsia="ru-RU"/>
        </w:rPr>
        <w:t>от текстового курсора. При этом происходит смещение курсора на одну поз</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 xml:space="preserve">цию назад, на место стертого символа. Символы стираются до тех пор, пока клавиша </w:t>
      </w:r>
      <w:r w:rsidRPr="00614395">
        <w:rPr>
          <w:rFonts w:ascii="Times New Roman" w:hAnsi="Times New Roman" w:cs="Times New Roman"/>
          <w:sz w:val="24"/>
          <w:szCs w:val="24"/>
          <w:lang w:val="en-US" w:eastAsia="ru-RU"/>
        </w:rPr>
        <w:t>Backspace</w:t>
      </w:r>
      <w:r w:rsidRPr="00614395">
        <w:rPr>
          <w:rFonts w:ascii="Times New Roman" w:hAnsi="Times New Roman" w:cs="Times New Roman"/>
          <w:sz w:val="24"/>
          <w:szCs w:val="24"/>
          <w:lang w:eastAsia="ru-RU"/>
        </w:rPr>
        <w:t xml:space="preserve"> удерживается в нажатом положении. Таким </w:t>
      </w:r>
      <w:proofErr w:type="gramStart"/>
      <w:r w:rsidRPr="00614395">
        <w:rPr>
          <w:rFonts w:ascii="Times New Roman" w:hAnsi="Times New Roman" w:cs="Times New Roman"/>
          <w:sz w:val="24"/>
          <w:szCs w:val="24"/>
          <w:lang w:eastAsia="ru-RU"/>
        </w:rPr>
        <w:t>образом</w:t>
      </w:r>
      <w:proofErr w:type="gramEnd"/>
      <w:r w:rsidRPr="00614395">
        <w:rPr>
          <w:rFonts w:ascii="Times New Roman" w:hAnsi="Times New Roman" w:cs="Times New Roman"/>
          <w:sz w:val="24"/>
          <w:szCs w:val="24"/>
          <w:lang w:eastAsia="ru-RU"/>
        </w:rPr>
        <w:t xml:space="preserve"> можно добиться стирания последовательности символов текста, размещенных левее курсора.</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Insert</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insert</w:t>
      </w:r>
      <w:r w:rsidRPr="00614395">
        <w:rPr>
          <w:rFonts w:ascii="Times New Roman" w:hAnsi="Times New Roman" w:cs="Times New Roman"/>
          <w:sz w:val="24"/>
          <w:szCs w:val="24"/>
          <w:lang w:eastAsia="ru-RU"/>
        </w:rPr>
        <w:t xml:space="preserve"> — вставка) — вставка/замена. Левый вертикальный ряд группы клавиш упра</w:t>
      </w:r>
      <w:r w:rsidRPr="00614395">
        <w:rPr>
          <w:rFonts w:ascii="Times New Roman" w:hAnsi="Times New Roman" w:cs="Times New Roman"/>
          <w:sz w:val="24"/>
          <w:szCs w:val="24"/>
          <w:lang w:eastAsia="ru-RU"/>
        </w:rPr>
        <w:t>в</w:t>
      </w:r>
      <w:r w:rsidRPr="00614395">
        <w:rPr>
          <w:rFonts w:ascii="Times New Roman" w:hAnsi="Times New Roman" w:cs="Times New Roman"/>
          <w:sz w:val="24"/>
          <w:szCs w:val="24"/>
          <w:lang w:eastAsia="ru-RU"/>
        </w:rPr>
        <w:t>ления, расположенных между алфавитно-цифровой и цифровой клавиатурой. Используется для п</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 xml:space="preserve">реключения между режимами вставки и замены. В процессе редактирования текста (внесения в текст изменений) курсор подводится к месту внесения изменений. В режиме </w:t>
      </w:r>
      <w:proofErr w:type="gramStart"/>
      <w:r w:rsidRPr="00614395">
        <w:rPr>
          <w:rFonts w:ascii="Times New Roman" w:hAnsi="Times New Roman" w:cs="Times New Roman"/>
          <w:iCs/>
          <w:sz w:val="24"/>
          <w:szCs w:val="24"/>
          <w:lang w:eastAsia="ru-RU"/>
        </w:rPr>
        <w:t>вставки</w:t>
      </w:r>
      <w:proofErr w:type="gramEnd"/>
      <w:r w:rsidRPr="00614395">
        <w:rPr>
          <w:rFonts w:ascii="Times New Roman" w:hAnsi="Times New Roman" w:cs="Times New Roman"/>
          <w:iCs/>
          <w:sz w:val="24"/>
          <w:szCs w:val="24"/>
          <w:lang w:eastAsia="ru-RU"/>
        </w:rPr>
        <w:t xml:space="preserve"> </w:t>
      </w:r>
      <w:r w:rsidRPr="00614395">
        <w:rPr>
          <w:rFonts w:ascii="Times New Roman" w:hAnsi="Times New Roman" w:cs="Times New Roman"/>
          <w:sz w:val="24"/>
          <w:szCs w:val="24"/>
          <w:lang w:eastAsia="ru-RU"/>
        </w:rPr>
        <w:t>вновь вводимые си</w:t>
      </w:r>
      <w:r w:rsidRPr="00614395">
        <w:rPr>
          <w:rFonts w:ascii="Times New Roman" w:hAnsi="Times New Roman" w:cs="Times New Roman"/>
          <w:sz w:val="24"/>
          <w:szCs w:val="24"/>
          <w:lang w:eastAsia="ru-RU"/>
        </w:rPr>
        <w:t>м</w:t>
      </w:r>
      <w:r w:rsidRPr="00614395">
        <w:rPr>
          <w:rFonts w:ascii="Times New Roman" w:hAnsi="Times New Roman" w:cs="Times New Roman"/>
          <w:sz w:val="24"/>
          <w:szCs w:val="24"/>
          <w:lang w:eastAsia="ru-RU"/>
        </w:rPr>
        <w:t xml:space="preserve">волы будут «раздвигать» старый текст, сдвигая его символы вправо. А в режиме </w:t>
      </w:r>
      <w:r w:rsidRPr="00614395">
        <w:rPr>
          <w:rFonts w:ascii="Times New Roman" w:hAnsi="Times New Roman" w:cs="Times New Roman"/>
          <w:iCs/>
          <w:sz w:val="24"/>
          <w:szCs w:val="24"/>
          <w:lang w:eastAsia="ru-RU"/>
        </w:rPr>
        <w:t xml:space="preserve">замены </w:t>
      </w:r>
      <w:r w:rsidRPr="00614395">
        <w:rPr>
          <w:rFonts w:ascii="Times New Roman" w:hAnsi="Times New Roman" w:cs="Times New Roman"/>
          <w:sz w:val="24"/>
          <w:szCs w:val="24"/>
          <w:lang w:eastAsia="ru-RU"/>
        </w:rPr>
        <w:t xml:space="preserve">происходит стирание имеющихся символов текста и замена их вновь </w:t>
      </w:r>
      <w:proofErr w:type="gramStart"/>
      <w:r w:rsidRPr="00614395">
        <w:rPr>
          <w:rFonts w:ascii="Times New Roman" w:hAnsi="Times New Roman" w:cs="Times New Roman"/>
          <w:sz w:val="24"/>
          <w:szCs w:val="24"/>
          <w:lang w:eastAsia="ru-RU"/>
        </w:rPr>
        <w:t>вводимыми</w:t>
      </w:r>
      <w:proofErr w:type="gramEnd"/>
      <w:r w:rsidRPr="00614395">
        <w:rPr>
          <w:rFonts w:ascii="Times New Roman" w:hAnsi="Times New Roman" w:cs="Times New Roman"/>
          <w:sz w:val="24"/>
          <w:szCs w:val="24"/>
          <w:lang w:eastAsia="ru-RU"/>
        </w:rPr>
        <w:t>. В цифровой группе клавиш находится дублирующая клавиша, совмещенная с цифрой 0.</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Delete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delete</w:t>
      </w:r>
      <w:r w:rsidRPr="00614395">
        <w:rPr>
          <w:rFonts w:ascii="Times New Roman" w:hAnsi="Times New Roman" w:cs="Times New Roman"/>
          <w:sz w:val="24"/>
          <w:szCs w:val="24"/>
          <w:lang w:eastAsia="ru-RU"/>
        </w:rPr>
        <w:t xml:space="preserve"> — вычеркивать, стирать) — удаление. Находится под клавишей </w:t>
      </w:r>
      <w:r w:rsidRPr="00614395">
        <w:rPr>
          <w:rFonts w:ascii="Times New Roman" w:hAnsi="Times New Roman" w:cs="Times New Roman"/>
          <w:bCs/>
          <w:sz w:val="24"/>
          <w:szCs w:val="24"/>
          <w:lang w:val="en-US" w:eastAsia="ru-RU"/>
        </w:rPr>
        <w:t>Insert</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И</w:t>
      </w:r>
      <w:r w:rsidRPr="00614395">
        <w:rPr>
          <w:rFonts w:ascii="Times New Roman" w:hAnsi="Times New Roman" w:cs="Times New Roman"/>
          <w:sz w:val="24"/>
          <w:szCs w:val="24"/>
          <w:lang w:eastAsia="ru-RU"/>
        </w:rPr>
        <w:t>с</w:t>
      </w:r>
      <w:r w:rsidRPr="00614395">
        <w:rPr>
          <w:rFonts w:ascii="Times New Roman" w:hAnsi="Times New Roman" w:cs="Times New Roman"/>
          <w:sz w:val="24"/>
          <w:szCs w:val="24"/>
          <w:lang w:eastAsia="ru-RU"/>
        </w:rPr>
        <w:t>пользуется для стирания символа, на который указывает курсор. В некоторых программных сист</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 xml:space="preserve">мах удаляется символ, расположенный </w:t>
      </w:r>
      <w:r w:rsidRPr="00614395">
        <w:rPr>
          <w:rFonts w:ascii="Times New Roman" w:hAnsi="Times New Roman" w:cs="Times New Roman"/>
          <w:iCs/>
          <w:sz w:val="24"/>
          <w:szCs w:val="24"/>
          <w:lang w:eastAsia="ru-RU"/>
        </w:rPr>
        <w:t xml:space="preserve">справа </w:t>
      </w:r>
      <w:r w:rsidRPr="00614395">
        <w:rPr>
          <w:rFonts w:ascii="Times New Roman" w:hAnsi="Times New Roman" w:cs="Times New Roman"/>
          <w:sz w:val="24"/>
          <w:szCs w:val="24"/>
          <w:lang w:eastAsia="ru-RU"/>
        </w:rPr>
        <w:t xml:space="preserve">от курсора. Удерживая клавишу </w:t>
      </w:r>
      <w:r w:rsidRPr="00614395">
        <w:rPr>
          <w:rFonts w:ascii="Times New Roman" w:hAnsi="Times New Roman" w:cs="Times New Roman"/>
          <w:bCs/>
          <w:sz w:val="24"/>
          <w:szCs w:val="24"/>
          <w:lang w:val="en-US" w:eastAsia="ru-RU"/>
        </w:rPr>
        <w:t>Delete</w:t>
      </w:r>
      <w:r w:rsidRPr="00614395">
        <w:rPr>
          <w:rFonts w:ascii="Times New Roman" w:hAnsi="Times New Roman" w:cs="Times New Roman"/>
          <w:sz w:val="24"/>
          <w:szCs w:val="24"/>
          <w:lang w:eastAsia="ru-RU"/>
        </w:rPr>
        <w:t xml:space="preserve"> в нажатом с</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стоянии, можно стереть последовательность символов. В цифровой группе клавиш находится дубл</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рующая клавиша, совмещенная с точкой (.).</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Home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home</w:t>
      </w:r>
      <w:r w:rsidRPr="00614395">
        <w:rPr>
          <w:rFonts w:ascii="Times New Roman" w:hAnsi="Times New Roman" w:cs="Times New Roman"/>
          <w:sz w:val="24"/>
          <w:szCs w:val="24"/>
          <w:lang w:eastAsia="ru-RU"/>
        </w:rPr>
        <w:t xml:space="preserve"> — дом) — переход в начало строки. Находится правее клавиши </w:t>
      </w:r>
      <w:r w:rsidRPr="00614395">
        <w:rPr>
          <w:rFonts w:ascii="Times New Roman" w:hAnsi="Times New Roman" w:cs="Times New Roman"/>
          <w:bCs/>
          <w:sz w:val="24"/>
          <w:szCs w:val="24"/>
          <w:lang w:val="en-US" w:eastAsia="ru-RU"/>
        </w:rPr>
        <w:t>Insert</w:t>
      </w:r>
      <w:r w:rsidRPr="00614395">
        <w:rPr>
          <w:rFonts w:ascii="Times New Roman" w:hAnsi="Times New Roman" w:cs="Times New Roman"/>
          <w:sz w:val="24"/>
          <w:szCs w:val="24"/>
          <w:lang w:eastAsia="ru-RU"/>
        </w:rPr>
        <w:t>. Осно</w:t>
      </w:r>
      <w:r w:rsidRPr="00614395">
        <w:rPr>
          <w:rFonts w:ascii="Times New Roman" w:hAnsi="Times New Roman" w:cs="Times New Roman"/>
          <w:sz w:val="24"/>
          <w:szCs w:val="24"/>
          <w:lang w:eastAsia="ru-RU"/>
        </w:rPr>
        <w:t>в</w:t>
      </w:r>
      <w:r w:rsidRPr="00614395">
        <w:rPr>
          <w:rFonts w:ascii="Times New Roman" w:hAnsi="Times New Roman" w:cs="Times New Roman"/>
          <w:sz w:val="24"/>
          <w:szCs w:val="24"/>
          <w:lang w:eastAsia="ru-RU"/>
        </w:rPr>
        <w:t>ное назначение — быстрое перемещение курсора из любого положения внутри строки в ее начало. В цифровой группе клавиш находится дублирующая клавиша, совмещенная с цифрой 7.</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End</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end</w:t>
      </w:r>
      <w:r w:rsidRPr="00614395">
        <w:rPr>
          <w:rFonts w:ascii="Times New Roman" w:hAnsi="Times New Roman" w:cs="Times New Roman"/>
          <w:sz w:val="24"/>
          <w:szCs w:val="24"/>
          <w:lang w:eastAsia="ru-RU"/>
        </w:rPr>
        <w:t xml:space="preserve"> — конец) — переход в конец строки. Находится правее клавиши </w:t>
      </w:r>
      <w:r w:rsidRPr="00614395">
        <w:rPr>
          <w:rFonts w:ascii="Times New Roman" w:hAnsi="Times New Roman" w:cs="Times New Roman"/>
          <w:bCs/>
          <w:sz w:val="24"/>
          <w:szCs w:val="24"/>
          <w:lang w:val="en-US" w:eastAsia="ru-RU"/>
        </w:rPr>
        <w:t>Delete</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Основное назначение — быстрое перемещение курсора из любого положения внутри строки в ее конец. В ци</w:t>
      </w:r>
      <w:r w:rsidRPr="00614395">
        <w:rPr>
          <w:rFonts w:ascii="Times New Roman" w:hAnsi="Times New Roman" w:cs="Times New Roman"/>
          <w:sz w:val="24"/>
          <w:szCs w:val="24"/>
          <w:lang w:eastAsia="ru-RU"/>
        </w:rPr>
        <w:t>ф</w:t>
      </w:r>
      <w:r w:rsidRPr="00614395">
        <w:rPr>
          <w:rFonts w:ascii="Times New Roman" w:hAnsi="Times New Roman" w:cs="Times New Roman"/>
          <w:sz w:val="24"/>
          <w:szCs w:val="24"/>
          <w:lang w:eastAsia="ru-RU"/>
        </w:rPr>
        <w:t xml:space="preserve">ровой группе клавиш находится дублирующая клавиша, совмещенная с цифрой 1. </w:t>
      </w:r>
    </w:p>
    <w:p w:rsidR="005C0F18" w:rsidRPr="00614395" w:rsidRDefault="005C0F18" w:rsidP="00981F3D">
      <w:pPr>
        <w:numPr>
          <w:ilvl w:val="0"/>
          <w:numId w:val="62"/>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Page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Up</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page</w:t>
      </w:r>
      <w:r w:rsidRPr="00614395">
        <w:rPr>
          <w:rFonts w:ascii="Times New Roman" w:hAnsi="Times New Roman" w:cs="Times New Roman"/>
          <w:sz w:val="24"/>
          <w:szCs w:val="24"/>
          <w:lang w:eastAsia="ru-RU"/>
        </w:rPr>
        <w:t xml:space="preserve"> — страница; </w:t>
      </w:r>
      <w:r w:rsidRPr="00614395">
        <w:rPr>
          <w:rFonts w:ascii="Times New Roman" w:hAnsi="Times New Roman" w:cs="Times New Roman"/>
          <w:sz w:val="24"/>
          <w:szCs w:val="24"/>
          <w:lang w:val="en-US" w:eastAsia="ru-RU"/>
        </w:rPr>
        <w:t>up</w:t>
      </w:r>
      <w:r w:rsidRPr="00614395">
        <w:rPr>
          <w:rFonts w:ascii="Times New Roman" w:hAnsi="Times New Roman" w:cs="Times New Roman"/>
          <w:sz w:val="24"/>
          <w:szCs w:val="24"/>
          <w:lang w:eastAsia="ru-RU"/>
        </w:rPr>
        <w:t xml:space="preserve"> — выше) — переход в начало страницы. Находится правее клавиши </w:t>
      </w:r>
      <w:r w:rsidRPr="00614395">
        <w:rPr>
          <w:rFonts w:ascii="Times New Roman" w:hAnsi="Times New Roman" w:cs="Times New Roman"/>
          <w:bCs/>
          <w:sz w:val="24"/>
          <w:szCs w:val="24"/>
          <w:lang w:eastAsia="ru-RU"/>
        </w:rPr>
        <w:t>Но</w:t>
      </w:r>
      <w:proofErr w:type="gramStart"/>
      <w:r w:rsidRPr="00614395">
        <w:rPr>
          <w:rFonts w:ascii="Times New Roman" w:hAnsi="Times New Roman" w:cs="Times New Roman"/>
          <w:bCs/>
          <w:sz w:val="24"/>
          <w:szCs w:val="24"/>
          <w:lang w:val="en-US" w:eastAsia="ru-RU"/>
        </w:rPr>
        <w:t>m</w:t>
      </w:r>
      <w:proofErr w:type="gramEnd"/>
      <w:r w:rsidRPr="00614395">
        <w:rPr>
          <w:rFonts w:ascii="Times New Roman" w:hAnsi="Times New Roman" w:cs="Times New Roman"/>
          <w:bCs/>
          <w:sz w:val="24"/>
          <w:szCs w:val="24"/>
          <w:lang w:eastAsia="ru-RU"/>
        </w:rPr>
        <w:t>е</w:t>
      </w:r>
      <w:r w:rsidRPr="00614395">
        <w:rPr>
          <w:rFonts w:ascii="Times New Roman" w:hAnsi="Times New Roman" w:cs="Times New Roman"/>
          <w:sz w:val="24"/>
          <w:szCs w:val="24"/>
          <w:lang w:eastAsia="ru-RU"/>
        </w:rPr>
        <w:t>.</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Группа строк текста, занимающая весь экран целиком, называется экранной страницей.</w:t>
      </w:r>
    </w:p>
    <w:p w:rsidR="005C0F18" w:rsidRPr="00614395" w:rsidRDefault="005C0F18" w:rsidP="00981F3D">
      <w:pPr>
        <w:tabs>
          <w:tab w:val="left" w:pos="993"/>
        </w:tabs>
        <w:spacing w:after="0" w:line="240" w:lineRule="auto"/>
        <w:ind w:firstLine="709"/>
        <w:jc w:val="both"/>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Экранная страница может состоять из двадцати пяти, сорока трех, пятидесяти или некоторого другого количества строк. Основное назначение клавиши </w:t>
      </w:r>
      <w:r w:rsidRPr="00614395">
        <w:rPr>
          <w:rFonts w:ascii="Times New Roman" w:hAnsi="Times New Roman" w:cs="Times New Roman"/>
          <w:bCs/>
          <w:sz w:val="24"/>
          <w:szCs w:val="24"/>
          <w:lang w:eastAsia="ru-RU"/>
        </w:rPr>
        <w:t>Ра</w:t>
      </w:r>
      <w:proofErr w:type="gramStart"/>
      <w:r w:rsidRPr="00614395">
        <w:rPr>
          <w:rFonts w:ascii="Times New Roman" w:hAnsi="Times New Roman" w:cs="Times New Roman"/>
          <w:bCs/>
          <w:sz w:val="24"/>
          <w:szCs w:val="24"/>
          <w:lang w:val="en-US" w:eastAsia="ru-RU"/>
        </w:rPr>
        <w:t>g</w:t>
      </w:r>
      <w:proofErr w:type="gramEnd"/>
      <w:r w:rsidRPr="00614395">
        <w:rPr>
          <w:rFonts w:ascii="Times New Roman" w:hAnsi="Times New Roman" w:cs="Times New Roman"/>
          <w:bCs/>
          <w:sz w:val="24"/>
          <w:szCs w:val="24"/>
          <w:lang w:eastAsia="ru-RU"/>
        </w:rPr>
        <w:t xml:space="preserve">е </w:t>
      </w:r>
      <w:r w:rsidRPr="00614395">
        <w:rPr>
          <w:rFonts w:ascii="Times New Roman" w:hAnsi="Times New Roman" w:cs="Times New Roman"/>
          <w:bCs/>
          <w:sz w:val="24"/>
          <w:szCs w:val="24"/>
          <w:lang w:val="en-US" w:eastAsia="ru-RU"/>
        </w:rPr>
        <w:t>Up</w:t>
      </w:r>
      <w:r w:rsidRPr="00614395">
        <w:rPr>
          <w:rFonts w:ascii="Times New Roman" w:hAnsi="Times New Roman" w:cs="Times New Roman"/>
          <w:sz w:val="24"/>
          <w:szCs w:val="24"/>
          <w:lang w:eastAsia="ru-RU"/>
        </w:rPr>
        <w:t xml:space="preserve"> — быстрое перемещение курсора вверх по тексту на количество строчек, составляющих одну страницу экрана, или же в начало экра</w:t>
      </w:r>
      <w:r w:rsidRPr="00614395">
        <w:rPr>
          <w:rFonts w:ascii="Times New Roman" w:hAnsi="Times New Roman" w:cs="Times New Roman"/>
          <w:sz w:val="24"/>
          <w:szCs w:val="24"/>
          <w:lang w:eastAsia="ru-RU"/>
        </w:rPr>
        <w:t>н</w:t>
      </w:r>
      <w:r w:rsidRPr="00614395">
        <w:rPr>
          <w:rFonts w:ascii="Times New Roman" w:hAnsi="Times New Roman" w:cs="Times New Roman"/>
          <w:sz w:val="24"/>
          <w:szCs w:val="24"/>
          <w:lang w:eastAsia="ru-RU"/>
        </w:rPr>
        <w:lastRenderedPageBreak/>
        <w:t xml:space="preserve">ной страницы (в зависимости от выполняющейся программы). В цифровой группе клавиш находится дублирующая клавиша с надписью </w:t>
      </w:r>
      <w:r w:rsidRPr="00614395">
        <w:rPr>
          <w:rFonts w:ascii="Times New Roman" w:hAnsi="Times New Roman" w:cs="Times New Roman"/>
          <w:bCs/>
          <w:sz w:val="24"/>
          <w:szCs w:val="24"/>
          <w:lang w:eastAsia="ru-RU"/>
        </w:rPr>
        <w:t>Р</w:t>
      </w:r>
      <w:proofErr w:type="gramStart"/>
      <w:r w:rsidRPr="00614395">
        <w:rPr>
          <w:rFonts w:ascii="Times New Roman" w:hAnsi="Times New Roman" w:cs="Times New Roman"/>
          <w:bCs/>
          <w:sz w:val="24"/>
          <w:szCs w:val="24"/>
          <w:lang w:val="en-US" w:eastAsia="ru-RU"/>
        </w:rPr>
        <w:t>g</w:t>
      </w:r>
      <w:proofErr w:type="gramEnd"/>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Up</w:t>
      </w:r>
      <w:r w:rsidRPr="00614395">
        <w:rPr>
          <w:rFonts w:ascii="Times New Roman" w:hAnsi="Times New Roman" w:cs="Times New Roman"/>
          <w:sz w:val="24"/>
          <w:szCs w:val="24"/>
          <w:lang w:eastAsia="ru-RU"/>
        </w:rPr>
        <w:t xml:space="preserve"> и цифрой 9.</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eastAsia="ru-RU"/>
        </w:rPr>
        <w:t>Ра</w:t>
      </w:r>
      <w:proofErr w:type="gramStart"/>
      <w:r w:rsidRPr="00614395">
        <w:rPr>
          <w:rFonts w:ascii="Times New Roman" w:hAnsi="Times New Roman" w:cs="Times New Roman"/>
          <w:bCs/>
          <w:sz w:val="24"/>
          <w:szCs w:val="24"/>
          <w:lang w:val="en-US" w:eastAsia="ru-RU"/>
        </w:rPr>
        <w:t>g</w:t>
      </w:r>
      <w:proofErr w:type="gramEnd"/>
      <w:r w:rsidRPr="00614395">
        <w:rPr>
          <w:rFonts w:ascii="Times New Roman" w:hAnsi="Times New Roman" w:cs="Times New Roman"/>
          <w:bCs/>
          <w:sz w:val="24"/>
          <w:szCs w:val="24"/>
          <w:lang w:eastAsia="ru-RU"/>
        </w:rPr>
        <w:t xml:space="preserve">е </w:t>
      </w:r>
      <w:r w:rsidRPr="00614395">
        <w:rPr>
          <w:rFonts w:ascii="Times New Roman" w:hAnsi="Times New Roman" w:cs="Times New Roman"/>
          <w:bCs/>
          <w:sz w:val="24"/>
          <w:szCs w:val="24"/>
          <w:lang w:val="en-US" w:eastAsia="ru-RU"/>
        </w:rPr>
        <w:t>Down</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page</w:t>
      </w:r>
      <w:r w:rsidRPr="00614395">
        <w:rPr>
          <w:rFonts w:ascii="Times New Roman" w:hAnsi="Times New Roman" w:cs="Times New Roman"/>
          <w:sz w:val="24"/>
          <w:szCs w:val="24"/>
          <w:lang w:eastAsia="ru-RU"/>
        </w:rPr>
        <w:t xml:space="preserve"> — страница; </w:t>
      </w:r>
      <w:r w:rsidRPr="00614395">
        <w:rPr>
          <w:rFonts w:ascii="Times New Roman" w:hAnsi="Times New Roman" w:cs="Times New Roman"/>
          <w:sz w:val="24"/>
          <w:szCs w:val="24"/>
          <w:lang w:val="en-US" w:eastAsia="ru-RU"/>
        </w:rPr>
        <w:t>down</w:t>
      </w:r>
      <w:r w:rsidRPr="00614395">
        <w:rPr>
          <w:rFonts w:ascii="Times New Roman" w:hAnsi="Times New Roman" w:cs="Times New Roman"/>
          <w:sz w:val="24"/>
          <w:szCs w:val="24"/>
          <w:lang w:eastAsia="ru-RU"/>
        </w:rPr>
        <w:t xml:space="preserve"> — ниже) — в конец страницы. Находится правее кл</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 xml:space="preserve">виши </w:t>
      </w:r>
      <w:r w:rsidRPr="00614395">
        <w:rPr>
          <w:rFonts w:ascii="Times New Roman" w:hAnsi="Times New Roman" w:cs="Times New Roman"/>
          <w:bCs/>
          <w:sz w:val="24"/>
          <w:szCs w:val="24"/>
          <w:lang w:val="en-US" w:eastAsia="ru-RU"/>
        </w:rPr>
        <w:t>End</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Основное назначение клавиши </w:t>
      </w:r>
      <w:r w:rsidRPr="00614395">
        <w:rPr>
          <w:rFonts w:ascii="Times New Roman" w:hAnsi="Times New Roman" w:cs="Times New Roman"/>
          <w:bCs/>
          <w:sz w:val="24"/>
          <w:szCs w:val="24"/>
          <w:lang w:val="en-US" w:eastAsia="ru-RU"/>
        </w:rPr>
        <w:t>Page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Down</w:t>
      </w:r>
      <w:r w:rsidRPr="00614395">
        <w:rPr>
          <w:rFonts w:ascii="Times New Roman" w:hAnsi="Times New Roman" w:cs="Times New Roman"/>
          <w:sz w:val="24"/>
          <w:szCs w:val="24"/>
          <w:lang w:eastAsia="ru-RU"/>
        </w:rPr>
        <w:t xml:space="preserve"> — быстрое перемещение курсора вниз по те</w:t>
      </w:r>
      <w:r w:rsidRPr="00614395">
        <w:rPr>
          <w:rFonts w:ascii="Times New Roman" w:hAnsi="Times New Roman" w:cs="Times New Roman"/>
          <w:sz w:val="24"/>
          <w:szCs w:val="24"/>
          <w:lang w:eastAsia="ru-RU"/>
        </w:rPr>
        <w:t>к</w:t>
      </w:r>
      <w:r w:rsidRPr="00614395">
        <w:rPr>
          <w:rFonts w:ascii="Times New Roman" w:hAnsi="Times New Roman" w:cs="Times New Roman"/>
          <w:sz w:val="24"/>
          <w:szCs w:val="24"/>
          <w:lang w:eastAsia="ru-RU"/>
        </w:rPr>
        <w:t>сту на количество строчек, составляющих одну страницу экрана, или же к конечной строке экранной страницы. В цифровой группе клавиш находится дублирующая клавиша с надписью «</w:t>
      </w:r>
      <w:proofErr w:type="spellStart"/>
      <w:r w:rsidRPr="00614395">
        <w:rPr>
          <w:rFonts w:ascii="Times New Roman" w:hAnsi="Times New Roman" w:cs="Times New Roman"/>
          <w:sz w:val="24"/>
          <w:szCs w:val="24"/>
          <w:lang w:val="en-US" w:eastAsia="ru-RU"/>
        </w:rPr>
        <w:t>Pg</w:t>
      </w:r>
      <w:proofErr w:type="spellEnd"/>
      <w:r w:rsidRPr="00614395">
        <w:rPr>
          <w:rFonts w:ascii="Times New Roman" w:hAnsi="Times New Roman" w:cs="Times New Roman"/>
          <w:sz w:val="24"/>
          <w:szCs w:val="24"/>
          <w:lang w:eastAsia="ru-RU"/>
        </w:rPr>
        <w:t xml:space="preserve"> </w:t>
      </w:r>
      <w:proofErr w:type="spellStart"/>
      <w:r w:rsidRPr="00614395">
        <w:rPr>
          <w:rFonts w:ascii="Times New Roman" w:hAnsi="Times New Roman" w:cs="Times New Roman"/>
          <w:sz w:val="24"/>
          <w:szCs w:val="24"/>
          <w:lang w:val="en-US" w:eastAsia="ru-RU"/>
        </w:rPr>
        <w:t>Dn</w:t>
      </w:r>
      <w:proofErr w:type="spellEnd"/>
      <w:r w:rsidRPr="00614395">
        <w:rPr>
          <w:rFonts w:ascii="Times New Roman" w:hAnsi="Times New Roman" w:cs="Times New Roman"/>
          <w:sz w:val="24"/>
          <w:szCs w:val="24"/>
          <w:lang w:eastAsia="ru-RU"/>
        </w:rPr>
        <w:t>» и ци</w:t>
      </w:r>
      <w:r w:rsidRPr="00614395">
        <w:rPr>
          <w:rFonts w:ascii="Times New Roman" w:hAnsi="Times New Roman" w:cs="Times New Roman"/>
          <w:sz w:val="24"/>
          <w:szCs w:val="24"/>
          <w:lang w:eastAsia="ru-RU"/>
        </w:rPr>
        <w:t>ф</w:t>
      </w:r>
      <w:r w:rsidRPr="00614395">
        <w:rPr>
          <w:rFonts w:ascii="Times New Roman" w:hAnsi="Times New Roman" w:cs="Times New Roman"/>
          <w:sz w:val="24"/>
          <w:szCs w:val="24"/>
          <w:lang w:eastAsia="ru-RU"/>
        </w:rPr>
        <w:t>рой 3.</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proofErr w:type="gramStart"/>
      <w:r w:rsidRPr="00614395">
        <w:rPr>
          <w:rFonts w:ascii="Times New Roman" w:hAnsi="Times New Roman" w:cs="Times New Roman"/>
          <w:sz w:val="24"/>
          <w:szCs w:val="24"/>
          <w:lang w:eastAsia="ru-RU"/>
        </w:rPr>
        <w:t>Клавиши управления текстовым курсором (клавиши направлений) — клавиши с изображ</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 xml:space="preserve">нием стрелок ←, →, </w:t>
      </w:r>
      <w:r w:rsidRPr="00614395">
        <w:rPr>
          <w:rFonts w:ascii="Times New Roman" w:hAnsi="Times New Roman" w:cs="Times New Roman"/>
          <w:iCs/>
          <w:sz w:val="24"/>
          <w:szCs w:val="24"/>
          <w:lang w:eastAsia="ru-RU"/>
        </w:rPr>
        <w:t xml:space="preserve">↓, </w:t>
      </w:r>
      <w:r w:rsidRPr="00614395">
        <w:rPr>
          <w:rFonts w:ascii="Times New Roman" w:hAnsi="Times New Roman" w:cs="Times New Roman"/>
          <w:sz w:val="24"/>
          <w:szCs w:val="24"/>
          <w:lang w:eastAsia="ru-RU"/>
        </w:rPr>
        <w:t>↑. Эта группа из четырех клавиш находится в нижней части клавиатуры ме</w:t>
      </w:r>
      <w:r w:rsidRPr="00614395">
        <w:rPr>
          <w:rFonts w:ascii="Times New Roman" w:hAnsi="Times New Roman" w:cs="Times New Roman"/>
          <w:sz w:val="24"/>
          <w:szCs w:val="24"/>
          <w:lang w:eastAsia="ru-RU"/>
        </w:rPr>
        <w:t>ж</w:t>
      </w:r>
      <w:r w:rsidRPr="00614395">
        <w:rPr>
          <w:rFonts w:ascii="Times New Roman" w:hAnsi="Times New Roman" w:cs="Times New Roman"/>
          <w:sz w:val="24"/>
          <w:szCs w:val="24"/>
          <w:lang w:eastAsia="ru-RU"/>
        </w:rPr>
        <w:t>ду алфавитно-цифровой и цифровой группами.</w:t>
      </w:r>
      <w:proofErr w:type="gramEnd"/>
      <w:r w:rsidRPr="00614395">
        <w:rPr>
          <w:rFonts w:ascii="Times New Roman" w:hAnsi="Times New Roman" w:cs="Times New Roman"/>
          <w:sz w:val="24"/>
          <w:szCs w:val="24"/>
          <w:lang w:eastAsia="ru-RU"/>
        </w:rPr>
        <w:t xml:space="preserve"> Клавиши управления курсором используются для п</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ремещения курсора в направлении, соответствующем стрелке. Нажатие клавиши ← приводит к см</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щению на одну позицию влево, а клавиши → — на одну позицию вправо. Удержание этих клавиш в нажатом состоянии приводит к непрерывному перемещению курсора в выбранном направлении. У клавиши ← в цифровой группе есть дублирующая, совмещенная с цифрой 4, а у клавиши → дубл</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рующая совмещена с цифрой 6. Нажатие клавиши ↑ приводит к смещению курсора на одну строку вверх, а клавиши ↓ — на одну строку вниз. Удержание этих клавиш в нажатом состоянии также пр</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водит к непрерывному перемещению курсора в выбранном направлении. У клавиши</w:t>
      </w:r>
      <w:proofErr w:type="gramStart"/>
      <w:r w:rsidRPr="00614395">
        <w:rPr>
          <w:rFonts w:ascii="Times New Roman" w:hAnsi="Times New Roman" w:cs="Times New Roman"/>
          <w:sz w:val="24"/>
          <w:szCs w:val="24"/>
          <w:lang w:eastAsia="ru-RU"/>
        </w:rPr>
        <w:t xml:space="preserve"> Т</w:t>
      </w:r>
      <w:proofErr w:type="gramEnd"/>
      <w:r w:rsidRPr="00614395">
        <w:rPr>
          <w:rFonts w:ascii="Times New Roman" w:hAnsi="Times New Roman" w:cs="Times New Roman"/>
          <w:sz w:val="24"/>
          <w:szCs w:val="24"/>
          <w:lang w:eastAsia="ru-RU"/>
        </w:rPr>
        <w:t xml:space="preserve"> в цифровой группе есть дублирующая, совмещенная с цифрой 8, а у клавиши ↓ дублирующая, совмещена с ци</w:t>
      </w:r>
      <w:r w:rsidRPr="00614395">
        <w:rPr>
          <w:rFonts w:ascii="Times New Roman" w:hAnsi="Times New Roman" w:cs="Times New Roman"/>
          <w:sz w:val="24"/>
          <w:szCs w:val="24"/>
          <w:lang w:eastAsia="ru-RU"/>
        </w:rPr>
        <w:t>ф</w:t>
      </w:r>
      <w:r w:rsidRPr="00614395">
        <w:rPr>
          <w:rFonts w:ascii="Times New Roman" w:hAnsi="Times New Roman" w:cs="Times New Roman"/>
          <w:sz w:val="24"/>
          <w:szCs w:val="24"/>
          <w:lang w:eastAsia="ru-RU"/>
        </w:rPr>
        <w:t>рой 2.</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Print Screen</w:t>
      </w:r>
      <w:r w:rsidRPr="00614395">
        <w:rPr>
          <w:rFonts w:ascii="Times New Roman" w:hAnsi="Times New Roman" w:cs="Times New Roman"/>
          <w:sz w:val="24"/>
          <w:szCs w:val="24"/>
          <w:lang w:val="en-US" w:eastAsia="ru-RU"/>
        </w:rPr>
        <w:t xml:space="preserve"> (print — </w:t>
      </w:r>
      <w:r w:rsidRPr="00614395">
        <w:rPr>
          <w:rFonts w:ascii="Times New Roman" w:hAnsi="Times New Roman" w:cs="Times New Roman"/>
          <w:sz w:val="24"/>
          <w:szCs w:val="24"/>
          <w:lang w:eastAsia="ru-RU"/>
        </w:rPr>
        <w:t>печать</w:t>
      </w:r>
      <w:r w:rsidRPr="00614395">
        <w:rPr>
          <w:rFonts w:ascii="Times New Roman" w:hAnsi="Times New Roman" w:cs="Times New Roman"/>
          <w:sz w:val="24"/>
          <w:szCs w:val="24"/>
          <w:lang w:val="en-US" w:eastAsia="ru-RU"/>
        </w:rPr>
        <w:t xml:space="preserve">; screen — </w:t>
      </w:r>
      <w:r w:rsidRPr="00614395">
        <w:rPr>
          <w:rFonts w:ascii="Times New Roman" w:hAnsi="Times New Roman" w:cs="Times New Roman"/>
          <w:sz w:val="24"/>
          <w:szCs w:val="24"/>
          <w:lang w:eastAsia="ru-RU"/>
        </w:rPr>
        <w:t>экран</w:t>
      </w:r>
      <w:r w:rsidRPr="00614395">
        <w:rPr>
          <w:rFonts w:ascii="Times New Roman" w:hAnsi="Times New Roman" w:cs="Times New Roman"/>
          <w:sz w:val="24"/>
          <w:szCs w:val="24"/>
          <w:lang w:val="en-US" w:eastAsia="ru-RU"/>
        </w:rPr>
        <w:t xml:space="preserve">) — </w:t>
      </w:r>
      <w:r w:rsidRPr="00614395">
        <w:rPr>
          <w:rFonts w:ascii="Times New Roman" w:hAnsi="Times New Roman" w:cs="Times New Roman"/>
          <w:sz w:val="24"/>
          <w:szCs w:val="24"/>
          <w:lang w:eastAsia="ru-RU"/>
        </w:rPr>
        <w:t>печать</w:t>
      </w:r>
      <w:r w:rsidRPr="00614395">
        <w:rPr>
          <w:rFonts w:ascii="Times New Roman" w:hAnsi="Times New Roman" w:cs="Times New Roman"/>
          <w:sz w:val="24"/>
          <w:szCs w:val="24"/>
          <w:lang w:val="en-US" w:eastAsia="ru-RU"/>
        </w:rPr>
        <w:t xml:space="preserve"> </w:t>
      </w:r>
      <w:r w:rsidRPr="00614395">
        <w:rPr>
          <w:rFonts w:ascii="Times New Roman" w:hAnsi="Times New Roman" w:cs="Times New Roman"/>
          <w:sz w:val="24"/>
          <w:szCs w:val="24"/>
          <w:lang w:eastAsia="ru-RU"/>
        </w:rPr>
        <w:t>экрана</w:t>
      </w:r>
      <w:r w:rsidRPr="00614395">
        <w:rPr>
          <w:rFonts w:ascii="Times New Roman" w:hAnsi="Times New Roman" w:cs="Times New Roman"/>
          <w:sz w:val="24"/>
          <w:szCs w:val="24"/>
          <w:lang w:val="en-US" w:eastAsia="ru-RU"/>
        </w:rPr>
        <w:t xml:space="preserve">. </w:t>
      </w:r>
      <w:proofErr w:type="gramStart"/>
      <w:r w:rsidRPr="00614395">
        <w:rPr>
          <w:rFonts w:ascii="Times New Roman" w:hAnsi="Times New Roman" w:cs="Times New Roman"/>
          <w:sz w:val="24"/>
          <w:szCs w:val="24"/>
          <w:lang w:eastAsia="ru-RU"/>
        </w:rPr>
        <w:t>Левый ряд клавиш управл</w:t>
      </w:r>
      <w:r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ния, расположенных между алфавитно-цифровой и цифровой группами клавиш.</w:t>
      </w:r>
      <w:proofErr w:type="gramEnd"/>
      <w:r w:rsidRPr="00614395">
        <w:rPr>
          <w:rFonts w:ascii="Times New Roman" w:hAnsi="Times New Roman" w:cs="Times New Roman"/>
          <w:sz w:val="24"/>
          <w:szCs w:val="24"/>
          <w:lang w:eastAsia="ru-RU"/>
        </w:rPr>
        <w:t xml:space="preserve"> Используется для вывода содержимого экрана дисплея на печать, то есть для получения бумажной копии находящег</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ся на экране изображения, а также для так называемого «фотографирования» экрана (см. раздел «Б</w:t>
      </w:r>
      <w:r w:rsidRPr="00614395">
        <w:rPr>
          <w:rFonts w:ascii="Times New Roman" w:hAnsi="Times New Roman" w:cs="Times New Roman"/>
          <w:sz w:val="24"/>
          <w:szCs w:val="24"/>
          <w:lang w:eastAsia="ru-RU"/>
        </w:rPr>
        <w:t>у</w:t>
      </w:r>
      <w:r w:rsidRPr="00614395">
        <w:rPr>
          <w:rFonts w:ascii="Times New Roman" w:hAnsi="Times New Roman" w:cs="Times New Roman"/>
          <w:sz w:val="24"/>
          <w:szCs w:val="24"/>
          <w:lang w:eastAsia="ru-RU"/>
        </w:rPr>
        <w:t>фер обмена» главы 9), при котором текущее изображение, сформированное на экране монитора, с</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храняется в памяти компьютера.</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Scroll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scroll</w:t>
      </w:r>
      <w:r w:rsidRPr="00614395">
        <w:rPr>
          <w:rFonts w:ascii="Times New Roman" w:hAnsi="Times New Roman" w:cs="Times New Roman"/>
          <w:sz w:val="24"/>
          <w:szCs w:val="24"/>
          <w:lang w:eastAsia="ru-RU"/>
        </w:rPr>
        <w:t xml:space="preserve"> — свиток;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 замок) — блокировка прокрутки. Выше было устано</w:t>
      </w:r>
      <w:r w:rsidRPr="00614395">
        <w:rPr>
          <w:rFonts w:ascii="Times New Roman" w:hAnsi="Times New Roman" w:cs="Times New Roman"/>
          <w:sz w:val="24"/>
          <w:szCs w:val="24"/>
          <w:lang w:eastAsia="ru-RU"/>
        </w:rPr>
        <w:t>в</w:t>
      </w:r>
      <w:r w:rsidRPr="00614395">
        <w:rPr>
          <w:rFonts w:ascii="Times New Roman" w:hAnsi="Times New Roman" w:cs="Times New Roman"/>
          <w:sz w:val="24"/>
          <w:szCs w:val="24"/>
          <w:lang w:eastAsia="ru-RU"/>
        </w:rPr>
        <w:t>лено, что после полного заполнения экрана информацией автоматически начинается процедура пр</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 xml:space="preserve">крутки. Клавиша </w:t>
      </w:r>
      <w:r w:rsidRPr="00614395">
        <w:rPr>
          <w:rFonts w:ascii="Times New Roman" w:hAnsi="Times New Roman" w:cs="Times New Roman"/>
          <w:bCs/>
          <w:sz w:val="24"/>
          <w:szCs w:val="24"/>
          <w:lang w:val="en-US" w:eastAsia="ru-RU"/>
        </w:rPr>
        <w:t>Scroll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sz w:val="24"/>
          <w:szCs w:val="24"/>
          <w:lang w:eastAsia="ru-RU"/>
        </w:rPr>
        <w:t xml:space="preserve">, расположенная правее клавиши </w:t>
      </w:r>
      <w:r w:rsidRPr="00614395">
        <w:rPr>
          <w:rFonts w:ascii="Times New Roman" w:hAnsi="Times New Roman" w:cs="Times New Roman"/>
          <w:bCs/>
          <w:sz w:val="24"/>
          <w:szCs w:val="24"/>
          <w:lang w:val="en-US" w:eastAsia="ru-RU"/>
        </w:rPr>
        <w:t>Print</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Screen</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позволяет при необход</w:t>
      </w:r>
      <w:r w:rsidRPr="00614395">
        <w:rPr>
          <w:rFonts w:ascii="Times New Roman" w:hAnsi="Times New Roman" w:cs="Times New Roman"/>
          <w:sz w:val="24"/>
          <w:szCs w:val="24"/>
          <w:lang w:eastAsia="ru-RU"/>
        </w:rPr>
        <w:t>и</w:t>
      </w:r>
      <w:r w:rsidRPr="00614395">
        <w:rPr>
          <w:rFonts w:ascii="Times New Roman" w:hAnsi="Times New Roman" w:cs="Times New Roman"/>
          <w:sz w:val="24"/>
          <w:szCs w:val="24"/>
          <w:lang w:eastAsia="ru-RU"/>
        </w:rPr>
        <w:t>мости заблокировать, прокрутку. Об установке режима блокировки прокрутки сигнализирует загор</w:t>
      </w:r>
      <w:r w:rsidRPr="00614395">
        <w:rPr>
          <w:rFonts w:ascii="Times New Roman" w:hAnsi="Times New Roman" w:cs="Times New Roman"/>
          <w:sz w:val="24"/>
          <w:szCs w:val="24"/>
          <w:lang w:eastAsia="ru-RU"/>
        </w:rPr>
        <w:t>а</w:t>
      </w:r>
      <w:r w:rsidRPr="00614395">
        <w:rPr>
          <w:rFonts w:ascii="Times New Roman" w:hAnsi="Times New Roman" w:cs="Times New Roman"/>
          <w:sz w:val="24"/>
          <w:szCs w:val="24"/>
          <w:lang w:eastAsia="ru-RU"/>
        </w:rPr>
        <w:t xml:space="preserve">ние лампочки </w:t>
      </w:r>
      <w:r w:rsidRPr="00614395">
        <w:rPr>
          <w:rFonts w:ascii="Times New Roman" w:hAnsi="Times New Roman" w:cs="Times New Roman"/>
          <w:bCs/>
          <w:sz w:val="24"/>
          <w:szCs w:val="24"/>
          <w:lang w:val="en-US" w:eastAsia="ru-RU"/>
        </w:rPr>
        <w:t>Scroll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В настоящее время практически не используется.</w:t>
      </w:r>
    </w:p>
    <w:p w:rsidR="005C0F18"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r w:rsidRPr="00614395">
        <w:rPr>
          <w:rFonts w:ascii="Times New Roman" w:hAnsi="Times New Roman" w:cs="Times New Roman"/>
          <w:bCs/>
          <w:sz w:val="24"/>
          <w:szCs w:val="24"/>
          <w:lang w:val="en-US" w:eastAsia="ru-RU"/>
        </w:rPr>
        <w:t>Pause</w:t>
      </w:r>
      <w:r w:rsidRPr="00614395">
        <w:rPr>
          <w:rFonts w:ascii="Times New Roman" w:hAnsi="Times New Roman" w:cs="Times New Roman"/>
          <w:bCs/>
          <w:sz w:val="24"/>
          <w:szCs w:val="24"/>
          <w:lang w:eastAsia="ru-RU"/>
        </w:rPr>
        <w:t xml:space="preserve"> </w:t>
      </w:r>
      <w:r w:rsidRPr="00614395">
        <w:rPr>
          <w:rFonts w:ascii="Times New Roman" w:hAnsi="Times New Roman" w:cs="Times New Roman"/>
          <w:sz w:val="24"/>
          <w:szCs w:val="24"/>
          <w:lang w:eastAsia="ru-RU"/>
        </w:rPr>
        <w:t>(</w:t>
      </w:r>
      <w:r w:rsidRPr="00614395">
        <w:rPr>
          <w:rFonts w:ascii="Times New Roman" w:hAnsi="Times New Roman" w:cs="Times New Roman"/>
          <w:sz w:val="24"/>
          <w:szCs w:val="24"/>
          <w:lang w:val="en-US" w:eastAsia="ru-RU"/>
        </w:rPr>
        <w:t>pause</w:t>
      </w:r>
      <w:r w:rsidRPr="00614395">
        <w:rPr>
          <w:rFonts w:ascii="Times New Roman" w:hAnsi="Times New Roman" w:cs="Times New Roman"/>
          <w:sz w:val="24"/>
          <w:szCs w:val="24"/>
          <w:lang w:eastAsia="ru-RU"/>
        </w:rPr>
        <w:t xml:space="preserve"> — перерыв; остановка) — пауза. Размещена справа от клавиши </w:t>
      </w:r>
      <w:r w:rsidRPr="00614395">
        <w:rPr>
          <w:rFonts w:ascii="Times New Roman" w:hAnsi="Times New Roman" w:cs="Times New Roman"/>
          <w:bCs/>
          <w:sz w:val="24"/>
          <w:szCs w:val="24"/>
          <w:lang w:val="en-US" w:eastAsia="ru-RU"/>
        </w:rPr>
        <w:t>Scroll</w:t>
      </w:r>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bCs/>
          <w:sz w:val="24"/>
          <w:szCs w:val="24"/>
          <w:lang w:eastAsia="ru-RU"/>
        </w:rPr>
        <w:t>.</w:t>
      </w:r>
      <w:r w:rsidRPr="00614395">
        <w:rPr>
          <w:rFonts w:ascii="Times New Roman" w:hAnsi="Times New Roman" w:cs="Times New Roman"/>
          <w:sz w:val="24"/>
          <w:szCs w:val="24"/>
          <w:lang w:eastAsia="ru-RU"/>
        </w:rPr>
        <w:t xml:space="preserve"> Используется для временного прекращения выполнения какой-либо программы. Возобновление в</w:t>
      </w:r>
      <w:r w:rsidRPr="00614395">
        <w:rPr>
          <w:rFonts w:ascii="Times New Roman" w:hAnsi="Times New Roman" w:cs="Times New Roman"/>
          <w:sz w:val="24"/>
          <w:szCs w:val="24"/>
          <w:lang w:eastAsia="ru-RU"/>
        </w:rPr>
        <w:t>ы</w:t>
      </w:r>
      <w:r w:rsidRPr="00614395">
        <w:rPr>
          <w:rFonts w:ascii="Times New Roman" w:hAnsi="Times New Roman" w:cs="Times New Roman"/>
          <w:sz w:val="24"/>
          <w:szCs w:val="24"/>
          <w:lang w:eastAsia="ru-RU"/>
        </w:rPr>
        <w:t>полнения происходит при последующем нажатии любой клавиши клавиатуры. Некоторые програ</w:t>
      </w:r>
      <w:r w:rsidRPr="00614395">
        <w:rPr>
          <w:rFonts w:ascii="Times New Roman" w:hAnsi="Times New Roman" w:cs="Times New Roman"/>
          <w:sz w:val="24"/>
          <w:szCs w:val="24"/>
          <w:lang w:eastAsia="ru-RU"/>
        </w:rPr>
        <w:t>м</w:t>
      </w:r>
      <w:r w:rsidRPr="00614395">
        <w:rPr>
          <w:rFonts w:ascii="Times New Roman" w:hAnsi="Times New Roman" w:cs="Times New Roman"/>
          <w:sz w:val="24"/>
          <w:szCs w:val="24"/>
          <w:lang w:eastAsia="ru-RU"/>
        </w:rPr>
        <w:t xml:space="preserve">мы блокируют эту возможность, и тогда нажатие клавиши </w:t>
      </w:r>
      <w:r w:rsidRPr="00614395">
        <w:rPr>
          <w:rFonts w:ascii="Times New Roman" w:hAnsi="Times New Roman" w:cs="Times New Roman"/>
          <w:sz w:val="24"/>
          <w:szCs w:val="24"/>
          <w:lang w:val="en-US" w:eastAsia="ru-RU"/>
        </w:rPr>
        <w:t>Pause</w:t>
      </w:r>
      <w:r w:rsidRPr="00614395">
        <w:rPr>
          <w:rFonts w:ascii="Times New Roman" w:hAnsi="Times New Roman" w:cs="Times New Roman"/>
          <w:sz w:val="24"/>
          <w:szCs w:val="24"/>
          <w:lang w:eastAsia="ru-RU"/>
        </w:rPr>
        <w:t xml:space="preserve"> игнорируется.</w:t>
      </w:r>
    </w:p>
    <w:p w:rsidR="00C01EA2" w:rsidRPr="00614395" w:rsidRDefault="005C0F18"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pPr>
      <w:proofErr w:type="spellStart"/>
      <w:r w:rsidRPr="00614395">
        <w:rPr>
          <w:rFonts w:ascii="Times New Roman" w:hAnsi="Times New Roman" w:cs="Times New Roman"/>
          <w:bCs/>
          <w:sz w:val="24"/>
          <w:szCs w:val="24"/>
          <w:lang w:val="en-US" w:eastAsia="ru-RU"/>
        </w:rPr>
        <w:t>Num</w:t>
      </w:r>
      <w:proofErr w:type="spellEnd"/>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sz w:val="24"/>
          <w:szCs w:val="24"/>
          <w:lang w:eastAsia="ru-RU"/>
        </w:rPr>
        <w:t xml:space="preserve"> (</w:t>
      </w:r>
      <w:r w:rsidRPr="00614395">
        <w:rPr>
          <w:rFonts w:ascii="Times New Roman" w:hAnsi="Times New Roman" w:cs="Times New Roman"/>
          <w:sz w:val="24"/>
          <w:szCs w:val="24"/>
          <w:lang w:val="en-US" w:eastAsia="ru-RU"/>
        </w:rPr>
        <w:t>number</w:t>
      </w:r>
      <w:r w:rsidRPr="00614395">
        <w:rPr>
          <w:rFonts w:ascii="Times New Roman" w:hAnsi="Times New Roman" w:cs="Times New Roman"/>
          <w:sz w:val="24"/>
          <w:szCs w:val="24"/>
          <w:lang w:eastAsia="ru-RU"/>
        </w:rPr>
        <w:t xml:space="preserve"> — число; </w:t>
      </w:r>
      <w:r w:rsidRPr="00614395">
        <w:rPr>
          <w:rFonts w:ascii="Times New Roman" w:hAnsi="Times New Roman" w:cs="Times New Roman"/>
          <w:sz w:val="24"/>
          <w:szCs w:val="24"/>
          <w:lang w:val="en-US" w:eastAsia="ru-RU"/>
        </w:rPr>
        <w:t>lock</w:t>
      </w:r>
      <w:r w:rsidRPr="00614395">
        <w:rPr>
          <w:rFonts w:ascii="Times New Roman" w:hAnsi="Times New Roman" w:cs="Times New Roman"/>
          <w:sz w:val="24"/>
          <w:szCs w:val="24"/>
          <w:lang w:eastAsia="ru-RU"/>
        </w:rPr>
        <w:t xml:space="preserve"> — замок) — блокировка режима цифрового ввода. </w:t>
      </w:r>
      <w:proofErr w:type="gramStart"/>
      <w:r w:rsidRPr="00614395">
        <w:rPr>
          <w:rFonts w:ascii="Times New Roman" w:hAnsi="Times New Roman" w:cs="Times New Roman"/>
          <w:sz w:val="24"/>
          <w:szCs w:val="24"/>
          <w:lang w:eastAsia="ru-RU"/>
        </w:rPr>
        <w:t>Расп</w:t>
      </w:r>
      <w:r w:rsidRPr="00614395">
        <w:rPr>
          <w:rFonts w:ascii="Times New Roman" w:hAnsi="Times New Roman" w:cs="Times New Roman"/>
          <w:sz w:val="24"/>
          <w:szCs w:val="24"/>
          <w:lang w:eastAsia="ru-RU"/>
        </w:rPr>
        <w:t>о</w:t>
      </w:r>
      <w:r w:rsidRPr="00614395">
        <w:rPr>
          <w:rFonts w:ascii="Times New Roman" w:hAnsi="Times New Roman" w:cs="Times New Roman"/>
          <w:sz w:val="24"/>
          <w:szCs w:val="24"/>
          <w:lang w:eastAsia="ru-RU"/>
        </w:rPr>
        <w:t>ложена</w:t>
      </w:r>
      <w:proofErr w:type="gramEnd"/>
      <w:r w:rsidRPr="00614395">
        <w:rPr>
          <w:rFonts w:ascii="Times New Roman" w:hAnsi="Times New Roman" w:cs="Times New Roman"/>
          <w:sz w:val="24"/>
          <w:szCs w:val="24"/>
          <w:lang w:eastAsia="ru-RU"/>
        </w:rPr>
        <w:t xml:space="preserve"> первой слева в верхнем ряду цифровой группы клавиш. Клавиши цифровой группы могут использоваться в двух режимах — режиме цифрового ввода и режиме управления. Горящая лампо</w:t>
      </w:r>
      <w:r w:rsidRPr="00614395">
        <w:rPr>
          <w:rFonts w:ascii="Times New Roman" w:hAnsi="Times New Roman" w:cs="Times New Roman"/>
          <w:sz w:val="24"/>
          <w:szCs w:val="24"/>
          <w:lang w:eastAsia="ru-RU"/>
        </w:rPr>
        <w:t>ч</w:t>
      </w:r>
      <w:r w:rsidRPr="00614395">
        <w:rPr>
          <w:rFonts w:ascii="Times New Roman" w:hAnsi="Times New Roman" w:cs="Times New Roman"/>
          <w:sz w:val="24"/>
          <w:szCs w:val="24"/>
          <w:lang w:eastAsia="ru-RU"/>
        </w:rPr>
        <w:t xml:space="preserve">ка с надписью </w:t>
      </w:r>
      <w:proofErr w:type="spellStart"/>
      <w:r w:rsidRPr="00614395">
        <w:rPr>
          <w:rFonts w:ascii="Times New Roman" w:hAnsi="Times New Roman" w:cs="Times New Roman"/>
          <w:bCs/>
          <w:sz w:val="24"/>
          <w:szCs w:val="24"/>
          <w:lang w:val="en-US" w:eastAsia="ru-RU"/>
        </w:rPr>
        <w:t>Num</w:t>
      </w:r>
      <w:proofErr w:type="spellEnd"/>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sz w:val="24"/>
          <w:szCs w:val="24"/>
          <w:lang w:eastAsia="ru-RU"/>
        </w:rPr>
        <w:t xml:space="preserve"> указывает на то, что установлен режим цифрового ввода, при котором нажатие клавиш этой группы приводит к вводу соответствующих цифр. Если лампочка </w:t>
      </w:r>
      <w:proofErr w:type="spellStart"/>
      <w:r w:rsidRPr="00614395">
        <w:rPr>
          <w:rFonts w:ascii="Times New Roman" w:hAnsi="Times New Roman" w:cs="Times New Roman"/>
          <w:bCs/>
          <w:sz w:val="24"/>
          <w:szCs w:val="24"/>
          <w:lang w:val="en-US" w:eastAsia="ru-RU"/>
        </w:rPr>
        <w:t>Num</w:t>
      </w:r>
      <w:proofErr w:type="spellEnd"/>
      <w:r w:rsidRPr="00614395">
        <w:rPr>
          <w:rFonts w:ascii="Times New Roman" w:hAnsi="Times New Roman" w:cs="Times New Roman"/>
          <w:bCs/>
          <w:sz w:val="24"/>
          <w:szCs w:val="24"/>
          <w:lang w:eastAsia="ru-RU"/>
        </w:rPr>
        <w:t xml:space="preserve"> </w:t>
      </w:r>
      <w:r w:rsidRPr="00614395">
        <w:rPr>
          <w:rFonts w:ascii="Times New Roman" w:hAnsi="Times New Roman" w:cs="Times New Roman"/>
          <w:bCs/>
          <w:sz w:val="24"/>
          <w:szCs w:val="24"/>
          <w:lang w:val="en-US" w:eastAsia="ru-RU"/>
        </w:rPr>
        <w:t>Lock</w:t>
      </w:r>
      <w:r w:rsidRPr="00614395">
        <w:rPr>
          <w:rFonts w:ascii="Times New Roman" w:hAnsi="Times New Roman" w:cs="Times New Roman"/>
          <w:sz w:val="24"/>
          <w:szCs w:val="24"/>
          <w:lang w:eastAsia="ru-RU"/>
        </w:rPr>
        <w:t xml:space="preserve"> не горит, то установлен режим управления, и действие клавиш цифровой группы совпадает с действием дублируемых ими клавиш. Клавиша </w:t>
      </w:r>
      <w:proofErr w:type="spellStart"/>
      <w:r w:rsidRPr="00614395">
        <w:rPr>
          <w:rFonts w:ascii="Times New Roman" w:hAnsi="Times New Roman" w:cs="Times New Roman"/>
          <w:bCs/>
          <w:sz w:val="24"/>
          <w:szCs w:val="24"/>
          <w:lang w:val="en-US" w:eastAsia="ru-RU"/>
        </w:rPr>
        <w:t>Num</w:t>
      </w:r>
      <w:proofErr w:type="spellEnd"/>
      <w:r w:rsidRPr="00614395">
        <w:rPr>
          <w:rFonts w:ascii="Times New Roman" w:hAnsi="Times New Roman" w:cs="Times New Roman"/>
          <w:bCs/>
          <w:sz w:val="24"/>
          <w:szCs w:val="24"/>
          <w:lang w:val="en-US" w:eastAsia="ru-RU"/>
        </w:rPr>
        <w:t xml:space="preserve"> Lock</w:t>
      </w:r>
      <w:r w:rsidRPr="00614395">
        <w:rPr>
          <w:rFonts w:ascii="Times New Roman" w:hAnsi="Times New Roman" w:cs="Times New Roman"/>
          <w:sz w:val="24"/>
          <w:szCs w:val="24"/>
          <w:lang w:eastAsia="ru-RU"/>
        </w:rPr>
        <w:t xml:space="preserve"> служит для переключения между указанны</w:t>
      </w:r>
      <w:r w:rsidR="00C01EA2" w:rsidRPr="00614395">
        <w:rPr>
          <w:rFonts w:ascii="Times New Roman" w:hAnsi="Times New Roman" w:cs="Times New Roman"/>
          <w:sz w:val="24"/>
          <w:szCs w:val="24"/>
          <w:lang w:eastAsia="ru-RU"/>
        </w:rPr>
        <w:t>ми реж</w:t>
      </w:r>
      <w:r w:rsidR="00C01EA2" w:rsidRPr="00614395">
        <w:rPr>
          <w:rFonts w:ascii="Times New Roman" w:hAnsi="Times New Roman" w:cs="Times New Roman"/>
          <w:sz w:val="24"/>
          <w:szCs w:val="24"/>
          <w:lang w:eastAsia="ru-RU"/>
        </w:rPr>
        <w:t>и</w:t>
      </w:r>
      <w:r w:rsidR="00C01EA2" w:rsidRPr="00614395">
        <w:rPr>
          <w:rFonts w:ascii="Times New Roman" w:hAnsi="Times New Roman" w:cs="Times New Roman"/>
          <w:sz w:val="24"/>
          <w:szCs w:val="24"/>
          <w:lang w:eastAsia="ru-RU"/>
        </w:rPr>
        <w:t>мами</w:t>
      </w:r>
    </w:p>
    <w:p w:rsidR="00C01EA2" w:rsidRPr="00614395" w:rsidRDefault="00C01EA2" w:rsidP="00981F3D">
      <w:pPr>
        <w:numPr>
          <w:ilvl w:val="0"/>
          <w:numId w:val="63"/>
        </w:numPr>
        <w:tabs>
          <w:tab w:val="clear" w:pos="1004"/>
          <w:tab w:val="left" w:pos="993"/>
        </w:tabs>
        <w:spacing w:after="0" w:line="240" w:lineRule="auto"/>
        <w:ind w:left="0" w:firstLine="709"/>
        <w:jc w:val="both"/>
        <w:rPr>
          <w:rFonts w:ascii="Times New Roman" w:hAnsi="Times New Roman" w:cs="Times New Roman"/>
          <w:sz w:val="24"/>
          <w:szCs w:val="24"/>
          <w:lang w:eastAsia="ru-RU"/>
        </w:rPr>
        <w:sectPr w:rsidR="00C01EA2" w:rsidRPr="00614395" w:rsidSect="00C01EA2">
          <w:pgSz w:w="11906" w:h="16838"/>
          <w:pgMar w:top="720" w:right="720" w:bottom="720" w:left="720" w:header="708" w:footer="708" w:gutter="0"/>
          <w:cols w:space="708"/>
          <w:docGrid w:linePitch="360"/>
        </w:sectPr>
      </w:pPr>
    </w:p>
    <w:p w:rsidR="005C0F18" w:rsidRPr="00614395" w:rsidRDefault="005C0F18" w:rsidP="00981F3D">
      <w:pPr>
        <w:tabs>
          <w:tab w:val="left" w:pos="993"/>
        </w:tabs>
        <w:spacing w:after="0" w:line="240" w:lineRule="auto"/>
        <w:jc w:val="both"/>
        <w:rPr>
          <w:rFonts w:ascii="Times New Roman" w:hAnsi="Times New Roman" w:cs="Times New Roman"/>
          <w:sz w:val="24"/>
          <w:szCs w:val="24"/>
          <w:lang w:eastAsia="ru-RU"/>
        </w:rPr>
      </w:pPr>
    </w:p>
    <w:p w:rsidR="005C0F18" w:rsidRPr="00614395" w:rsidRDefault="00C01EA2" w:rsidP="00981F3D">
      <w:pPr>
        <w:spacing w:after="0" w:line="240" w:lineRule="auto"/>
        <w:jc w:val="center"/>
        <w:rPr>
          <w:rFonts w:ascii="Times New Roman" w:hAnsi="Times New Roman" w:cs="Times New Roman"/>
          <w:b/>
          <w:sz w:val="24"/>
          <w:szCs w:val="24"/>
          <w:lang w:eastAsia="ru-RU"/>
        </w:rPr>
      </w:pPr>
      <w:r w:rsidRPr="00614395">
        <w:rPr>
          <w:rFonts w:ascii="Times New Roman" w:hAnsi="Times New Roman" w:cs="Times New Roman"/>
          <w:b/>
          <w:sz w:val="24"/>
          <w:szCs w:val="24"/>
          <w:lang w:eastAsia="ru-RU"/>
        </w:rPr>
        <w:t>Порядок работы</w:t>
      </w:r>
    </w:p>
    <w:p w:rsidR="005C0F18" w:rsidRPr="00614395" w:rsidRDefault="00F802D6" w:rsidP="00981F3D">
      <w:pPr>
        <w:numPr>
          <w:ilvl w:val="0"/>
          <w:numId w:val="64"/>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Зайти на сайт онлайн-тренажера </w:t>
      </w:r>
      <w:r w:rsidRPr="00614395">
        <w:rPr>
          <w:rFonts w:ascii="Times New Roman" w:hAnsi="Times New Roman" w:cs="Times New Roman"/>
          <w:sz w:val="24"/>
          <w:szCs w:val="24"/>
          <w:lang w:val="en-US" w:eastAsia="ru-RU"/>
        </w:rPr>
        <w:t>Stamina</w:t>
      </w:r>
      <w:r w:rsidR="005C0F18" w:rsidRPr="00614395">
        <w:rPr>
          <w:rFonts w:ascii="Times New Roman" w:hAnsi="Times New Roman" w:cs="Times New Roman"/>
          <w:sz w:val="24"/>
          <w:szCs w:val="24"/>
          <w:lang w:eastAsia="ru-RU"/>
        </w:rPr>
        <w:t>.</w:t>
      </w:r>
    </w:p>
    <w:p w:rsidR="00643ED6" w:rsidRPr="00614395" w:rsidRDefault="00643ED6" w:rsidP="00981F3D">
      <w:pPr>
        <w:numPr>
          <w:ilvl w:val="0"/>
          <w:numId w:val="64"/>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Выберите режим «Урок»</w:t>
      </w:r>
    </w:p>
    <w:p w:rsidR="005C0F18" w:rsidRPr="00614395" w:rsidRDefault="005C0F18" w:rsidP="00981F3D">
      <w:pPr>
        <w:numPr>
          <w:ilvl w:val="0"/>
          <w:numId w:val="64"/>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Выполнит</w:t>
      </w:r>
      <w:r w:rsidR="00643ED6" w:rsidRPr="00614395">
        <w:rPr>
          <w:rFonts w:ascii="Times New Roman" w:hAnsi="Times New Roman" w:cs="Times New Roman"/>
          <w:sz w:val="24"/>
          <w:szCs w:val="24"/>
          <w:lang w:eastAsia="ru-RU"/>
        </w:rPr>
        <w:t>е</w:t>
      </w:r>
      <w:r w:rsidRPr="00614395">
        <w:rPr>
          <w:rFonts w:ascii="Times New Roman" w:hAnsi="Times New Roman" w:cs="Times New Roman"/>
          <w:sz w:val="24"/>
          <w:szCs w:val="24"/>
          <w:lang w:eastAsia="ru-RU"/>
        </w:rPr>
        <w:t xml:space="preserve"> </w:t>
      </w:r>
      <w:r w:rsidR="00643ED6" w:rsidRPr="00614395">
        <w:rPr>
          <w:rFonts w:ascii="Times New Roman" w:hAnsi="Times New Roman" w:cs="Times New Roman"/>
          <w:sz w:val="24"/>
          <w:szCs w:val="24"/>
          <w:lang w:eastAsia="ru-RU"/>
        </w:rPr>
        <w:t xml:space="preserve">предложенные </w:t>
      </w:r>
      <w:r w:rsidRPr="00614395">
        <w:rPr>
          <w:rFonts w:ascii="Times New Roman" w:hAnsi="Times New Roman" w:cs="Times New Roman"/>
          <w:sz w:val="24"/>
          <w:szCs w:val="24"/>
          <w:lang w:eastAsia="ru-RU"/>
        </w:rPr>
        <w:t>задани</w:t>
      </w:r>
      <w:r w:rsidR="00F802D6" w:rsidRPr="00614395">
        <w:rPr>
          <w:rFonts w:ascii="Times New Roman" w:hAnsi="Times New Roman" w:cs="Times New Roman"/>
          <w:sz w:val="24"/>
          <w:szCs w:val="24"/>
          <w:lang w:eastAsia="ru-RU"/>
        </w:rPr>
        <w:t>я</w:t>
      </w:r>
      <w:r w:rsidR="00643ED6" w:rsidRPr="00614395">
        <w:rPr>
          <w:rFonts w:ascii="Times New Roman" w:hAnsi="Times New Roman" w:cs="Times New Roman"/>
          <w:sz w:val="24"/>
          <w:szCs w:val="24"/>
          <w:lang w:eastAsia="ru-RU"/>
        </w:rPr>
        <w:t>.</w:t>
      </w:r>
    </w:p>
    <w:p w:rsidR="005C0F18" w:rsidRPr="00614395" w:rsidRDefault="005C0F18" w:rsidP="00981F3D">
      <w:pPr>
        <w:spacing w:after="0" w:line="240" w:lineRule="auto"/>
        <w:rPr>
          <w:rFonts w:ascii="Times New Roman" w:hAnsi="Times New Roman" w:cs="Times New Roman"/>
          <w:sz w:val="24"/>
          <w:szCs w:val="24"/>
          <w:lang w:eastAsia="ru-RU"/>
        </w:rPr>
      </w:pPr>
    </w:p>
    <w:p w:rsidR="005C0F18" w:rsidRPr="00614395" w:rsidRDefault="005C0F18" w:rsidP="00981F3D">
      <w:pPr>
        <w:spacing w:after="0" w:line="240" w:lineRule="auto"/>
        <w:jc w:val="center"/>
        <w:rPr>
          <w:rFonts w:ascii="Times New Roman" w:hAnsi="Times New Roman" w:cs="Times New Roman"/>
          <w:b/>
          <w:sz w:val="24"/>
          <w:szCs w:val="24"/>
          <w:lang w:eastAsia="ru-RU"/>
        </w:rPr>
      </w:pPr>
      <w:r w:rsidRPr="00614395">
        <w:rPr>
          <w:rFonts w:ascii="Times New Roman" w:hAnsi="Times New Roman" w:cs="Times New Roman"/>
          <w:b/>
          <w:sz w:val="24"/>
          <w:szCs w:val="24"/>
          <w:lang w:eastAsia="ru-RU"/>
        </w:rPr>
        <w:t>Контрольные вопросы:</w:t>
      </w:r>
    </w:p>
    <w:p w:rsidR="005C0F18" w:rsidRPr="00614395" w:rsidRDefault="005C0F18" w:rsidP="00981F3D">
      <w:pPr>
        <w:numPr>
          <w:ilvl w:val="0"/>
          <w:numId w:val="65"/>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Роль и назначение клавиатуры компьютера?</w:t>
      </w:r>
    </w:p>
    <w:p w:rsidR="005C0F18" w:rsidRPr="00614395" w:rsidRDefault="005C0F18" w:rsidP="00981F3D">
      <w:pPr>
        <w:numPr>
          <w:ilvl w:val="0"/>
          <w:numId w:val="65"/>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Какие режимы работы имеет клавиатура?</w:t>
      </w:r>
    </w:p>
    <w:p w:rsidR="005C0F18" w:rsidRPr="00614395" w:rsidRDefault="005C0F18" w:rsidP="00981F3D">
      <w:pPr>
        <w:numPr>
          <w:ilvl w:val="0"/>
          <w:numId w:val="65"/>
        </w:numPr>
        <w:spacing w:after="0" w:line="240" w:lineRule="auto"/>
        <w:rPr>
          <w:rFonts w:ascii="Times New Roman" w:hAnsi="Times New Roman" w:cs="Times New Roman"/>
          <w:sz w:val="24"/>
          <w:szCs w:val="24"/>
          <w:lang w:eastAsia="ru-RU"/>
        </w:rPr>
      </w:pPr>
      <w:r w:rsidRPr="00614395">
        <w:rPr>
          <w:rFonts w:ascii="Times New Roman" w:hAnsi="Times New Roman" w:cs="Times New Roman"/>
          <w:sz w:val="24"/>
          <w:szCs w:val="24"/>
          <w:lang w:eastAsia="ru-RU"/>
        </w:rPr>
        <w:t xml:space="preserve">Расскажите об отличительных особенностях </w:t>
      </w:r>
      <w:r w:rsidRPr="00614395">
        <w:rPr>
          <w:rFonts w:ascii="Times New Roman" w:hAnsi="Times New Roman" w:cs="Times New Roman"/>
          <w:bCs/>
          <w:sz w:val="24"/>
          <w:szCs w:val="24"/>
          <w:lang w:eastAsia="ru-RU"/>
        </w:rPr>
        <w:t xml:space="preserve">алфавитно-цифровых, цифровых, функциональных </w:t>
      </w:r>
      <w:r w:rsidRPr="00614395">
        <w:rPr>
          <w:rFonts w:ascii="Times New Roman" w:hAnsi="Times New Roman" w:cs="Times New Roman"/>
          <w:sz w:val="24"/>
          <w:szCs w:val="24"/>
          <w:lang w:eastAsia="ru-RU"/>
        </w:rPr>
        <w:t>и</w:t>
      </w:r>
      <w:r w:rsidRPr="00614395">
        <w:rPr>
          <w:rFonts w:ascii="Times New Roman" w:hAnsi="Times New Roman" w:cs="Times New Roman"/>
          <w:bCs/>
          <w:sz w:val="24"/>
          <w:szCs w:val="24"/>
          <w:lang w:eastAsia="ru-RU"/>
        </w:rPr>
        <w:t xml:space="preserve"> управляющих клавиш?</w:t>
      </w:r>
    </w:p>
    <w:p w:rsidR="00CF100A" w:rsidRPr="00482441" w:rsidRDefault="005C0F18" w:rsidP="00981F3D">
      <w:pPr>
        <w:numPr>
          <w:ilvl w:val="0"/>
          <w:numId w:val="65"/>
        </w:numPr>
        <w:spacing w:after="0" w:line="240" w:lineRule="auto"/>
        <w:rPr>
          <w:rFonts w:ascii="Times New Roman" w:hAnsi="Times New Roman" w:cs="Times New Roman"/>
          <w:b/>
          <w:sz w:val="24"/>
          <w:szCs w:val="24"/>
          <w:lang w:eastAsia="ru-RU"/>
        </w:rPr>
      </w:pPr>
      <w:r w:rsidRPr="00482441">
        <w:rPr>
          <w:rFonts w:ascii="Times New Roman" w:hAnsi="Times New Roman" w:cs="Times New Roman"/>
          <w:sz w:val="24"/>
          <w:szCs w:val="24"/>
          <w:lang w:eastAsia="ru-RU"/>
        </w:rPr>
        <w:t xml:space="preserve">Что называется сочетанием </w:t>
      </w:r>
      <w:proofErr w:type="gramStart"/>
      <w:r w:rsidRPr="00482441">
        <w:rPr>
          <w:rFonts w:ascii="Times New Roman" w:hAnsi="Times New Roman" w:cs="Times New Roman"/>
          <w:sz w:val="24"/>
          <w:szCs w:val="24"/>
          <w:lang w:eastAsia="ru-RU"/>
        </w:rPr>
        <w:t>клавиш</w:t>
      </w:r>
      <w:proofErr w:type="gramEnd"/>
      <w:r w:rsidRPr="00482441">
        <w:rPr>
          <w:rFonts w:ascii="Times New Roman" w:hAnsi="Times New Roman" w:cs="Times New Roman"/>
          <w:sz w:val="24"/>
          <w:szCs w:val="24"/>
          <w:lang w:eastAsia="ru-RU"/>
        </w:rPr>
        <w:t xml:space="preserve"> и какие сочетания клавиш Вы знаете?</w:t>
      </w:r>
      <w:r w:rsidR="00AA0EB5" w:rsidRPr="00482441">
        <w:rPr>
          <w:rFonts w:ascii="Times New Roman" w:hAnsi="Times New Roman" w:cs="Times New Roman"/>
          <w:b/>
          <w:sz w:val="24"/>
          <w:szCs w:val="24"/>
          <w:lang w:eastAsia="ru-RU"/>
        </w:rPr>
        <w:br w:type="page"/>
      </w:r>
    </w:p>
    <w:p w:rsidR="00CF100A" w:rsidRPr="00130ABF" w:rsidRDefault="00CF100A" w:rsidP="00981F3D">
      <w:pPr>
        <w:spacing w:after="0" w:line="240" w:lineRule="auto"/>
        <w:jc w:val="center"/>
        <w:rPr>
          <w:rFonts w:ascii="Times New Roman" w:hAnsi="Times New Roman" w:cs="Times New Roman"/>
          <w:b/>
          <w:sz w:val="28"/>
          <w:szCs w:val="24"/>
          <w:lang w:eastAsia="ru-RU"/>
        </w:rPr>
      </w:pPr>
      <w:r w:rsidRPr="00130ABF">
        <w:rPr>
          <w:rFonts w:ascii="Times New Roman" w:hAnsi="Times New Roman" w:cs="Times New Roman"/>
          <w:b/>
          <w:sz w:val="28"/>
          <w:szCs w:val="24"/>
          <w:lang w:eastAsia="ru-RU"/>
        </w:rPr>
        <w:lastRenderedPageBreak/>
        <w:t>Практическая работа № 2</w:t>
      </w:r>
    </w:p>
    <w:p w:rsidR="00EF146B" w:rsidRDefault="00EF146B" w:rsidP="00981F3D">
      <w:pPr>
        <w:spacing w:after="0" w:line="240" w:lineRule="auto"/>
        <w:jc w:val="center"/>
        <w:rPr>
          <w:rFonts w:ascii="Times New Roman" w:hAnsi="Times New Roman" w:cs="Times New Roman"/>
          <w:b/>
          <w:sz w:val="28"/>
          <w:szCs w:val="24"/>
          <w:lang w:eastAsia="ru-RU"/>
        </w:rPr>
      </w:pPr>
      <w:r w:rsidRPr="00EF146B">
        <w:rPr>
          <w:rFonts w:ascii="Times New Roman" w:hAnsi="Times New Roman" w:cs="Times New Roman"/>
          <w:b/>
          <w:bCs/>
          <w:sz w:val="28"/>
          <w:szCs w:val="24"/>
          <w:lang w:eastAsia="ru-RU"/>
        </w:rPr>
        <w:t>Создание видеоролика «Моя профессия – учитель»</w:t>
      </w:r>
    </w:p>
    <w:p w:rsidR="00265A25" w:rsidRDefault="00265A25" w:rsidP="00981F3D">
      <w:pPr>
        <w:spacing w:after="0" w:line="240" w:lineRule="auto"/>
        <w:ind w:firstLine="709"/>
        <w:jc w:val="both"/>
        <w:rPr>
          <w:rFonts w:ascii="TimesNewRomanPS-ItalicMT" w:eastAsia="Times New Roman" w:hAnsi="TimesNewRomanPS-ItalicMT" w:cs="Times New Roman"/>
          <w:b/>
          <w:iCs/>
          <w:color w:val="000000"/>
          <w:sz w:val="24"/>
          <w:szCs w:val="28"/>
          <w:lang w:eastAsia="ru-RU"/>
        </w:rPr>
      </w:pPr>
    </w:p>
    <w:p w:rsidR="00EF146B" w:rsidRPr="00EF146B" w:rsidRDefault="00EF146B" w:rsidP="00981F3D">
      <w:pPr>
        <w:spacing w:after="0" w:line="240" w:lineRule="auto"/>
        <w:ind w:firstLine="709"/>
        <w:jc w:val="both"/>
        <w:rPr>
          <w:rFonts w:ascii="Times New Roman" w:hAnsi="Times New Roman" w:cs="Times New Roman"/>
          <w:b/>
          <w:sz w:val="24"/>
          <w:szCs w:val="24"/>
          <w:lang w:eastAsia="ru-RU"/>
        </w:rPr>
      </w:pPr>
      <w:r w:rsidRPr="00265A25">
        <w:rPr>
          <w:rFonts w:ascii="TimesNewRomanPS-ItalicMT" w:eastAsia="Times New Roman" w:hAnsi="TimesNewRomanPS-ItalicMT" w:cs="Times New Roman"/>
          <w:b/>
          <w:iCs/>
          <w:color w:val="000000"/>
          <w:sz w:val="24"/>
          <w:szCs w:val="28"/>
          <w:lang w:eastAsia="ru-RU"/>
        </w:rPr>
        <w:t>Цель</w:t>
      </w:r>
      <w:r w:rsidR="00265A25">
        <w:rPr>
          <w:rFonts w:ascii="TimesNewRomanPS-ItalicMT" w:eastAsia="Times New Roman" w:hAnsi="TimesNewRomanPS-ItalicMT" w:cs="Times New Roman"/>
          <w:b/>
          <w:iCs/>
          <w:color w:val="000000"/>
          <w:sz w:val="24"/>
          <w:szCs w:val="28"/>
          <w:lang w:eastAsia="ru-RU"/>
        </w:rPr>
        <w:t xml:space="preserve"> работы</w:t>
      </w:r>
      <w:r w:rsidRPr="00265A25">
        <w:rPr>
          <w:rFonts w:ascii="TimesNewRomanPS-ItalicMT" w:eastAsia="Times New Roman" w:hAnsi="TimesNewRomanPS-ItalicMT" w:cs="Times New Roman"/>
          <w:b/>
          <w:iCs/>
          <w:color w:val="000000"/>
          <w:sz w:val="24"/>
          <w:szCs w:val="28"/>
          <w:lang w:eastAsia="ru-RU"/>
        </w:rPr>
        <w:t>:</w:t>
      </w:r>
      <w:r w:rsidRPr="00EF146B">
        <w:rPr>
          <w:rFonts w:ascii="TimesNewRomanPSMT" w:eastAsia="Times New Roman" w:hAnsi="TimesNewRomanPSMT" w:cs="Times New Roman"/>
          <w:color w:val="000000"/>
          <w:sz w:val="24"/>
          <w:szCs w:val="24"/>
          <w:lang w:eastAsia="ru-RU"/>
        </w:rPr>
        <w:t xml:space="preserve"> Научиться создавать клипы и видеоролики, редактировать видео в программе </w:t>
      </w:r>
      <w:proofErr w:type="spellStart"/>
      <w:r w:rsidRPr="00EF146B">
        <w:rPr>
          <w:rFonts w:ascii="TimesNewRomanPSMT" w:eastAsia="Times New Roman" w:hAnsi="TimesNewRomanPSMT" w:cs="Times New Roman"/>
          <w:color w:val="000000"/>
          <w:sz w:val="24"/>
          <w:szCs w:val="24"/>
          <w:lang w:eastAsia="ru-RU"/>
        </w:rPr>
        <w:t>Windows</w:t>
      </w:r>
      <w:proofErr w:type="spellEnd"/>
      <w:r w:rsidRPr="00EF146B">
        <w:rPr>
          <w:rFonts w:ascii="TimesNewRomanPSMT" w:eastAsia="Times New Roman" w:hAnsi="TimesNewRomanPSMT" w:cs="Times New Roman"/>
          <w:color w:val="000000"/>
          <w:sz w:val="24"/>
          <w:szCs w:val="24"/>
          <w:lang w:eastAsia="ru-RU"/>
        </w:rPr>
        <w:t xml:space="preserve"> </w:t>
      </w:r>
      <w:proofErr w:type="spellStart"/>
      <w:r w:rsidRPr="00EF146B">
        <w:rPr>
          <w:rFonts w:ascii="TimesNewRomanPSMT" w:eastAsia="Times New Roman" w:hAnsi="TimesNewRomanPSMT" w:cs="Times New Roman"/>
          <w:color w:val="000000"/>
          <w:sz w:val="24"/>
          <w:szCs w:val="24"/>
          <w:lang w:eastAsia="ru-RU"/>
        </w:rPr>
        <w:t>Movie</w:t>
      </w:r>
      <w:proofErr w:type="spellEnd"/>
      <w:r w:rsidRPr="00EF146B">
        <w:rPr>
          <w:rFonts w:ascii="TimesNewRomanPSMT" w:eastAsia="Times New Roman" w:hAnsi="TimesNewRomanPSMT" w:cs="Times New Roman"/>
          <w:color w:val="000000"/>
          <w:sz w:val="24"/>
          <w:szCs w:val="24"/>
          <w:lang w:eastAsia="ru-RU"/>
        </w:rPr>
        <w:t xml:space="preserve"> </w:t>
      </w:r>
      <w:proofErr w:type="spellStart"/>
      <w:r w:rsidRPr="00EF146B">
        <w:rPr>
          <w:rFonts w:ascii="TimesNewRomanPSMT" w:eastAsia="Times New Roman" w:hAnsi="TimesNewRomanPSMT" w:cs="Times New Roman"/>
          <w:color w:val="000000"/>
          <w:sz w:val="24"/>
          <w:szCs w:val="24"/>
          <w:lang w:eastAsia="ru-RU"/>
        </w:rPr>
        <w:t>Maker</w:t>
      </w:r>
      <w:proofErr w:type="spellEnd"/>
      <w:r w:rsidRPr="00EF146B">
        <w:rPr>
          <w:rFonts w:ascii="TimesNewRomanPSMT" w:eastAsia="Times New Roman" w:hAnsi="TimesNewRomanPSMT" w:cs="Times New Roman"/>
          <w:color w:val="000000"/>
          <w:sz w:val="24"/>
          <w:szCs w:val="24"/>
          <w:lang w:eastAsia="ru-RU"/>
        </w:rPr>
        <w:t>.</w:t>
      </w:r>
    </w:p>
    <w:p w:rsidR="00265A25" w:rsidRDefault="00265A25" w:rsidP="00981F3D">
      <w:pPr>
        <w:spacing w:after="0" w:line="240" w:lineRule="auto"/>
        <w:jc w:val="center"/>
        <w:rPr>
          <w:rFonts w:ascii="TimesNewRomanPS-ItalicMT" w:eastAsia="Times New Roman" w:hAnsi="TimesNewRomanPS-ItalicMT" w:cs="Times New Roman"/>
          <w:b/>
          <w:iCs/>
          <w:color w:val="000000"/>
          <w:sz w:val="24"/>
          <w:szCs w:val="28"/>
          <w:lang w:eastAsia="ru-RU"/>
        </w:rPr>
      </w:pPr>
      <w:r>
        <w:rPr>
          <w:rFonts w:ascii="TimesNewRomanPS-ItalicMT" w:eastAsia="Times New Roman" w:hAnsi="TimesNewRomanPS-ItalicMT" w:cs="Times New Roman"/>
          <w:b/>
          <w:iCs/>
          <w:color w:val="000000"/>
          <w:sz w:val="24"/>
          <w:szCs w:val="28"/>
          <w:lang w:eastAsia="ru-RU"/>
        </w:rPr>
        <w:t>Задание</w:t>
      </w:r>
    </w:p>
    <w:p w:rsidR="00265A25" w:rsidRPr="00EF146B" w:rsidRDefault="00265A25" w:rsidP="00981F3D">
      <w:pPr>
        <w:spacing w:after="0" w:line="240" w:lineRule="auto"/>
        <w:ind w:firstLine="709"/>
        <w:rPr>
          <w:rFonts w:ascii="Times New Roman" w:eastAsia="Times New Roman" w:hAnsi="Times New Roman" w:cs="Times New Roman"/>
          <w:sz w:val="24"/>
          <w:szCs w:val="24"/>
          <w:lang w:eastAsia="ru-RU"/>
        </w:rPr>
      </w:pPr>
      <w:r w:rsidRPr="00EF146B">
        <w:rPr>
          <w:rFonts w:ascii="TimesNewRomanPSMT" w:eastAsia="Times New Roman" w:hAnsi="TimesNewRomanPSMT" w:cs="Times New Roman"/>
          <w:color w:val="000000"/>
          <w:sz w:val="24"/>
          <w:szCs w:val="24"/>
          <w:lang w:eastAsia="ru-RU"/>
        </w:rPr>
        <w:t>Создать видеоклип из 10 - 15 фотографий.</w:t>
      </w:r>
    </w:p>
    <w:p w:rsidR="00265A25" w:rsidRPr="00265A25" w:rsidRDefault="00EF146B" w:rsidP="00981F3D">
      <w:pPr>
        <w:spacing w:after="0" w:line="240" w:lineRule="auto"/>
        <w:ind w:firstLine="709"/>
        <w:jc w:val="center"/>
        <w:rPr>
          <w:rFonts w:ascii="TimesNewRomanPS-BoldItalicMT" w:eastAsia="Times New Roman" w:hAnsi="TimesNewRomanPS-BoldItalicMT" w:cs="Times New Roman"/>
          <w:b/>
          <w:bCs/>
          <w:iCs/>
          <w:color w:val="000000"/>
          <w:sz w:val="24"/>
          <w:szCs w:val="28"/>
          <w:lang w:eastAsia="ru-RU"/>
        </w:rPr>
      </w:pPr>
      <w:r w:rsidRPr="00265A25">
        <w:rPr>
          <w:rFonts w:ascii="TimesNewRomanPS-BoldItalicMT" w:eastAsia="Times New Roman" w:hAnsi="TimesNewRomanPS-BoldItalicMT" w:cs="Times New Roman"/>
          <w:b/>
          <w:bCs/>
          <w:iCs/>
          <w:color w:val="000000"/>
          <w:sz w:val="24"/>
          <w:szCs w:val="28"/>
          <w:lang w:eastAsia="ru-RU"/>
        </w:rPr>
        <w:t>По</w:t>
      </w:r>
      <w:r w:rsidR="00265A25">
        <w:rPr>
          <w:rFonts w:ascii="TimesNewRomanPS-BoldItalicMT" w:eastAsia="Times New Roman" w:hAnsi="TimesNewRomanPS-BoldItalicMT" w:cs="Times New Roman"/>
          <w:b/>
          <w:bCs/>
          <w:iCs/>
          <w:color w:val="000000"/>
          <w:sz w:val="24"/>
          <w:szCs w:val="28"/>
          <w:lang w:eastAsia="ru-RU"/>
        </w:rPr>
        <w:t>рядок</w:t>
      </w:r>
      <w:r w:rsidRPr="00265A25">
        <w:rPr>
          <w:rFonts w:ascii="TimesNewRomanPS-BoldItalicMT" w:eastAsia="Times New Roman" w:hAnsi="TimesNewRomanPS-BoldItalicMT" w:cs="Times New Roman"/>
          <w:b/>
          <w:bCs/>
          <w:iCs/>
          <w:color w:val="000000"/>
          <w:sz w:val="24"/>
          <w:szCs w:val="28"/>
          <w:lang w:eastAsia="ru-RU"/>
        </w:rPr>
        <w:t xml:space="preserve"> выполнения</w:t>
      </w:r>
    </w:p>
    <w:p w:rsidR="00265A25" w:rsidRDefault="00EF146B" w:rsidP="00981F3D">
      <w:pPr>
        <w:spacing w:after="0" w:line="240" w:lineRule="auto"/>
        <w:ind w:firstLine="709"/>
        <w:jc w:val="both"/>
        <w:rPr>
          <w:rFonts w:ascii="TimesNewRomanPSMT" w:eastAsia="Times New Roman" w:hAnsi="TimesNewRomanPSMT" w:cs="Times New Roman"/>
          <w:color w:val="000000"/>
          <w:sz w:val="24"/>
          <w:szCs w:val="24"/>
          <w:lang w:eastAsia="ru-RU"/>
        </w:rPr>
      </w:pPr>
      <w:r w:rsidRPr="00EF146B">
        <w:rPr>
          <w:rFonts w:ascii="TimesNewRomanPSMT" w:eastAsia="Times New Roman" w:hAnsi="TimesNewRomanPSMT" w:cs="Times New Roman"/>
          <w:color w:val="000000"/>
          <w:sz w:val="24"/>
          <w:szCs w:val="24"/>
          <w:lang w:eastAsia="ru-RU"/>
        </w:rPr>
        <w:t xml:space="preserve">1. Запустите </w:t>
      </w:r>
      <w:proofErr w:type="spellStart"/>
      <w:r w:rsidRPr="00EF146B">
        <w:rPr>
          <w:rFonts w:ascii="TimesNewRomanPSMT" w:eastAsia="Times New Roman" w:hAnsi="TimesNewRomanPSMT" w:cs="Times New Roman"/>
          <w:color w:val="000000"/>
          <w:sz w:val="24"/>
          <w:szCs w:val="24"/>
          <w:lang w:eastAsia="ru-RU"/>
        </w:rPr>
        <w:t>Windows</w:t>
      </w:r>
      <w:proofErr w:type="spellEnd"/>
      <w:r w:rsidRPr="00EF146B">
        <w:rPr>
          <w:rFonts w:ascii="TimesNewRomanPSMT" w:eastAsia="Times New Roman" w:hAnsi="TimesNewRomanPSMT" w:cs="Times New Roman"/>
          <w:color w:val="000000"/>
          <w:sz w:val="24"/>
          <w:szCs w:val="24"/>
          <w:lang w:eastAsia="ru-RU"/>
        </w:rPr>
        <w:t xml:space="preserve"> </w:t>
      </w:r>
      <w:proofErr w:type="spellStart"/>
      <w:r w:rsidRPr="00EF146B">
        <w:rPr>
          <w:rFonts w:ascii="TimesNewRomanPSMT" w:eastAsia="Times New Roman" w:hAnsi="TimesNewRomanPSMT" w:cs="Times New Roman"/>
          <w:color w:val="000000"/>
          <w:sz w:val="24"/>
          <w:szCs w:val="24"/>
          <w:lang w:eastAsia="ru-RU"/>
        </w:rPr>
        <w:t>Movie</w:t>
      </w:r>
      <w:proofErr w:type="spellEnd"/>
      <w:r w:rsidRPr="00EF146B">
        <w:rPr>
          <w:rFonts w:ascii="TimesNewRomanPSMT" w:eastAsia="Times New Roman" w:hAnsi="TimesNewRomanPSMT" w:cs="Times New Roman"/>
          <w:color w:val="000000"/>
          <w:sz w:val="24"/>
          <w:szCs w:val="24"/>
          <w:lang w:eastAsia="ru-RU"/>
        </w:rPr>
        <w:t xml:space="preserve"> </w:t>
      </w:r>
      <w:proofErr w:type="spellStart"/>
      <w:r w:rsidRPr="00EF146B">
        <w:rPr>
          <w:rFonts w:ascii="TimesNewRomanPSMT" w:eastAsia="Times New Roman" w:hAnsi="TimesNewRomanPSMT" w:cs="Times New Roman"/>
          <w:color w:val="000000"/>
          <w:sz w:val="24"/>
          <w:szCs w:val="24"/>
          <w:lang w:eastAsia="ru-RU"/>
        </w:rPr>
        <w:t>Maker</w:t>
      </w:r>
      <w:proofErr w:type="spellEnd"/>
      <w:r w:rsidRPr="00EF146B">
        <w:rPr>
          <w:rFonts w:ascii="TimesNewRomanPSMT" w:eastAsia="Times New Roman" w:hAnsi="TimesNewRomanPSMT" w:cs="Times New Roman"/>
          <w:color w:val="000000"/>
          <w:sz w:val="24"/>
          <w:szCs w:val="24"/>
          <w:lang w:eastAsia="ru-RU"/>
        </w:rPr>
        <w:t>.</w:t>
      </w:r>
    </w:p>
    <w:p w:rsidR="00265A25" w:rsidRDefault="00EF146B" w:rsidP="00981F3D">
      <w:pPr>
        <w:spacing w:after="0" w:line="240" w:lineRule="auto"/>
        <w:ind w:firstLine="709"/>
        <w:jc w:val="both"/>
        <w:rPr>
          <w:rFonts w:ascii="Times New Roman" w:eastAsia="Times New Roman" w:hAnsi="Times New Roman" w:cs="Times New Roman"/>
          <w:sz w:val="24"/>
          <w:szCs w:val="24"/>
          <w:lang w:eastAsia="ru-RU"/>
        </w:rPr>
      </w:pPr>
      <w:r w:rsidRPr="00EF146B">
        <w:rPr>
          <w:rFonts w:ascii="TimesNewRomanPSMT" w:eastAsia="Times New Roman" w:hAnsi="TimesNewRomanPSMT" w:cs="Times New Roman"/>
          <w:color w:val="000000"/>
          <w:sz w:val="24"/>
          <w:szCs w:val="24"/>
          <w:lang w:eastAsia="ru-RU"/>
        </w:rPr>
        <w:t xml:space="preserve">2. При запуске программы создаётся новый проект (вспомните: при запуске </w:t>
      </w:r>
      <w:proofErr w:type="spellStart"/>
      <w:r w:rsidRPr="00EF146B">
        <w:rPr>
          <w:rFonts w:ascii="TimesNewRomanPSMT" w:eastAsia="Times New Roman" w:hAnsi="TimesNewRomanPSMT" w:cs="Times New Roman"/>
          <w:color w:val="000000"/>
          <w:sz w:val="24"/>
          <w:szCs w:val="24"/>
          <w:lang w:eastAsia="ru-RU"/>
        </w:rPr>
        <w:t>Word</w:t>
      </w:r>
      <w:proofErr w:type="spellEnd"/>
      <w:r w:rsidRPr="00EF146B">
        <w:rPr>
          <w:rFonts w:ascii="TimesNewRomanPSMT" w:eastAsia="Times New Roman" w:hAnsi="TimesNewRomanPSMT" w:cs="Times New Roman"/>
          <w:color w:val="000000"/>
          <w:sz w:val="24"/>
          <w:szCs w:val="24"/>
          <w:lang w:eastAsia="ru-RU"/>
        </w:rPr>
        <w:t xml:space="preserve"> создаётся новый документ, пустой). Сохраните его (</w:t>
      </w:r>
      <w:r w:rsidRPr="00EF146B">
        <w:rPr>
          <w:rFonts w:ascii="ArialMT" w:eastAsia="Times New Roman" w:hAnsi="ArialMT" w:cs="Times New Roman"/>
          <w:color w:val="000000"/>
          <w:sz w:val="24"/>
          <w:szCs w:val="24"/>
          <w:lang w:eastAsia="ru-RU"/>
        </w:rPr>
        <w:t>Файл</w:t>
      </w:r>
      <w:proofErr w:type="gramStart"/>
      <w:r w:rsidRPr="00EF146B">
        <w:rPr>
          <w:rFonts w:ascii="ArialMT" w:eastAsia="Times New Roman" w:hAnsi="ArialMT" w:cs="Times New Roman"/>
          <w:color w:val="000000"/>
          <w:sz w:val="24"/>
          <w:szCs w:val="24"/>
          <w:lang w:eastAsia="ru-RU"/>
        </w:rPr>
        <w:t xml:space="preserve"> → С</w:t>
      </w:r>
      <w:proofErr w:type="gramEnd"/>
      <w:r w:rsidRPr="00EF146B">
        <w:rPr>
          <w:rFonts w:ascii="ArialMT" w:eastAsia="Times New Roman" w:hAnsi="ArialMT" w:cs="Times New Roman"/>
          <w:color w:val="000000"/>
          <w:sz w:val="24"/>
          <w:szCs w:val="24"/>
          <w:lang w:eastAsia="ru-RU"/>
        </w:rPr>
        <w:t>охранить проект</w:t>
      </w:r>
      <w:r w:rsidRPr="00EF146B">
        <w:rPr>
          <w:rFonts w:ascii="TimesNewRomanPSMT" w:eastAsia="Times New Roman" w:hAnsi="TimesNewRomanPSMT" w:cs="Times New Roman"/>
          <w:color w:val="000000"/>
          <w:sz w:val="24"/>
          <w:szCs w:val="24"/>
          <w:lang w:eastAsia="ru-RU"/>
        </w:rPr>
        <w:t>):</w:t>
      </w:r>
    </w:p>
    <w:p w:rsidR="00265A25" w:rsidRPr="00265A25" w:rsidRDefault="00EF146B" w:rsidP="00981F3D">
      <w:pPr>
        <w:spacing w:after="0" w:line="240" w:lineRule="auto"/>
        <w:ind w:left="284" w:firstLine="709"/>
        <w:jc w:val="both"/>
        <w:rPr>
          <w:rFonts w:ascii="Arial-ItalicMT" w:eastAsia="Times New Roman" w:hAnsi="Arial-ItalicMT" w:cs="Times New Roman"/>
          <w:iCs/>
          <w:color w:val="000000"/>
          <w:sz w:val="24"/>
          <w:szCs w:val="24"/>
          <w:lang w:eastAsia="ru-RU"/>
        </w:rPr>
      </w:pPr>
      <w:r w:rsidRPr="00265A25">
        <w:rPr>
          <w:rFonts w:ascii="SymbolMT" w:eastAsia="Times New Roman" w:hAnsi="SymbolMT" w:cs="Times New Roman"/>
          <w:color w:val="000000"/>
          <w:sz w:val="24"/>
          <w:szCs w:val="24"/>
          <w:lang w:eastAsia="ru-RU"/>
        </w:rPr>
        <w:t xml:space="preserve">- </w:t>
      </w:r>
      <w:r w:rsidRPr="00265A25">
        <w:rPr>
          <w:rFonts w:ascii="Arial-ItalicMT" w:eastAsia="Times New Roman" w:hAnsi="Arial-ItalicMT" w:cs="Times New Roman"/>
          <w:iCs/>
          <w:color w:val="000000"/>
          <w:sz w:val="24"/>
          <w:szCs w:val="24"/>
          <w:lang w:eastAsia="ru-RU"/>
        </w:rPr>
        <w:t>Папка «Мои видеозаписи», куда по умолчанию программа предлагает сохр</w:t>
      </w:r>
      <w:r w:rsidRPr="00265A25">
        <w:rPr>
          <w:rFonts w:ascii="Arial-ItalicMT" w:eastAsia="Times New Roman" w:hAnsi="Arial-ItalicMT" w:cs="Times New Roman"/>
          <w:iCs/>
          <w:color w:val="000000"/>
          <w:sz w:val="24"/>
          <w:szCs w:val="24"/>
          <w:lang w:eastAsia="ru-RU"/>
        </w:rPr>
        <w:t>а</w:t>
      </w:r>
      <w:r w:rsidRPr="00265A25">
        <w:rPr>
          <w:rFonts w:ascii="Arial-ItalicMT" w:eastAsia="Times New Roman" w:hAnsi="Arial-ItalicMT" w:cs="Times New Roman"/>
          <w:iCs/>
          <w:color w:val="000000"/>
          <w:sz w:val="24"/>
          <w:szCs w:val="24"/>
          <w:lang w:eastAsia="ru-RU"/>
        </w:rPr>
        <w:t>нить проект, находится в папке «Мои документы»:</w:t>
      </w:r>
    </w:p>
    <w:p w:rsidR="00265A25" w:rsidRPr="00265A25" w:rsidRDefault="00EF146B" w:rsidP="00981F3D">
      <w:pPr>
        <w:spacing w:after="0" w:line="240" w:lineRule="auto"/>
        <w:ind w:left="284" w:firstLine="709"/>
        <w:jc w:val="both"/>
        <w:rPr>
          <w:rFonts w:ascii="Arial-ItalicMT" w:eastAsia="Times New Roman" w:hAnsi="Arial-ItalicMT" w:cs="Times New Roman"/>
          <w:iCs/>
          <w:color w:val="000000"/>
          <w:sz w:val="24"/>
          <w:szCs w:val="24"/>
          <w:lang w:eastAsia="ru-RU"/>
        </w:rPr>
      </w:pPr>
      <w:r w:rsidRPr="00265A25">
        <w:rPr>
          <w:rFonts w:ascii="SymbolMT" w:eastAsia="Times New Roman" w:hAnsi="SymbolMT" w:cs="Times New Roman"/>
          <w:color w:val="000000"/>
          <w:sz w:val="24"/>
          <w:szCs w:val="24"/>
          <w:lang w:eastAsia="ru-RU"/>
        </w:rPr>
        <w:t xml:space="preserve">- </w:t>
      </w:r>
      <w:r w:rsidRPr="00265A25">
        <w:rPr>
          <w:rFonts w:ascii="Arial-ItalicMT" w:eastAsia="Times New Roman" w:hAnsi="Arial-ItalicMT" w:cs="Times New Roman"/>
          <w:iCs/>
          <w:color w:val="000000"/>
          <w:sz w:val="24"/>
          <w:szCs w:val="24"/>
          <w:lang w:eastAsia="ru-RU"/>
        </w:rPr>
        <w:t xml:space="preserve">Файл проекта </w:t>
      </w:r>
      <w:proofErr w:type="spellStart"/>
      <w:r w:rsidRPr="00265A25">
        <w:rPr>
          <w:rFonts w:ascii="Arial-ItalicMT" w:eastAsia="Times New Roman" w:hAnsi="Arial-ItalicMT" w:cs="Times New Roman"/>
          <w:iCs/>
          <w:color w:val="000000"/>
          <w:sz w:val="24"/>
          <w:szCs w:val="24"/>
          <w:lang w:eastAsia="ru-RU"/>
        </w:rPr>
        <w:t>Windows</w:t>
      </w:r>
      <w:proofErr w:type="spellEnd"/>
      <w:r w:rsidRPr="00265A25">
        <w:rPr>
          <w:rFonts w:ascii="Arial-ItalicMT" w:eastAsia="Times New Roman" w:hAnsi="Arial-ItalicMT" w:cs="Times New Roman"/>
          <w:iCs/>
          <w:color w:val="000000"/>
          <w:sz w:val="24"/>
          <w:szCs w:val="24"/>
          <w:lang w:eastAsia="ru-RU"/>
        </w:rPr>
        <w:t xml:space="preserve"> </w:t>
      </w:r>
      <w:proofErr w:type="spellStart"/>
      <w:r w:rsidRPr="00265A25">
        <w:rPr>
          <w:rFonts w:ascii="Arial-ItalicMT" w:eastAsia="Times New Roman" w:hAnsi="Arial-ItalicMT" w:cs="Times New Roman"/>
          <w:iCs/>
          <w:color w:val="000000"/>
          <w:sz w:val="24"/>
          <w:szCs w:val="24"/>
          <w:lang w:eastAsia="ru-RU"/>
        </w:rPr>
        <w:t>Movie</w:t>
      </w:r>
      <w:proofErr w:type="spellEnd"/>
      <w:r w:rsidRPr="00265A25">
        <w:rPr>
          <w:rFonts w:ascii="Arial-ItalicMT" w:eastAsia="Times New Roman" w:hAnsi="Arial-ItalicMT" w:cs="Times New Roman"/>
          <w:iCs/>
          <w:color w:val="000000"/>
          <w:sz w:val="24"/>
          <w:szCs w:val="24"/>
          <w:lang w:eastAsia="ru-RU"/>
        </w:rPr>
        <w:t xml:space="preserve"> </w:t>
      </w:r>
      <w:proofErr w:type="spellStart"/>
      <w:r w:rsidRPr="00265A25">
        <w:rPr>
          <w:rFonts w:ascii="Arial-ItalicMT" w:eastAsia="Times New Roman" w:hAnsi="Arial-ItalicMT" w:cs="Times New Roman"/>
          <w:iCs/>
          <w:color w:val="000000"/>
          <w:sz w:val="24"/>
          <w:szCs w:val="24"/>
          <w:lang w:eastAsia="ru-RU"/>
        </w:rPr>
        <w:t>Maker</w:t>
      </w:r>
      <w:proofErr w:type="spellEnd"/>
      <w:r w:rsidRPr="00265A25">
        <w:rPr>
          <w:rFonts w:ascii="Arial-ItalicMT" w:eastAsia="Times New Roman" w:hAnsi="Arial-ItalicMT" w:cs="Times New Roman"/>
          <w:iCs/>
          <w:color w:val="000000"/>
          <w:sz w:val="24"/>
          <w:szCs w:val="24"/>
          <w:lang w:eastAsia="ru-RU"/>
        </w:rPr>
        <w:t xml:space="preserve"> имеет расширение .MSWMM. Этот файл НЕ содержит в себе</w:t>
      </w:r>
      <w:r w:rsidR="00265A25" w:rsidRPr="00265A25">
        <w:rPr>
          <w:rFonts w:ascii="Arial-ItalicMT" w:eastAsia="Times New Roman" w:hAnsi="Arial-ItalicMT" w:cs="Times New Roman"/>
          <w:iCs/>
          <w:color w:val="000000"/>
          <w:sz w:val="24"/>
          <w:szCs w:val="24"/>
          <w:lang w:eastAsia="ru-RU"/>
        </w:rPr>
        <w:t xml:space="preserve"> </w:t>
      </w:r>
      <w:r w:rsidRPr="00265A25">
        <w:rPr>
          <w:rFonts w:ascii="Arial-ItalicMT" w:eastAsia="Times New Roman" w:hAnsi="Arial-ItalicMT" w:cs="Times New Roman"/>
          <w:iCs/>
          <w:color w:val="000000"/>
          <w:sz w:val="24"/>
          <w:szCs w:val="24"/>
          <w:lang w:eastAsia="ru-RU"/>
        </w:rPr>
        <w:t>фрагменты видео, графику или музыку, которые вы используете в проекте, там содержатся</w:t>
      </w:r>
      <w:r w:rsidR="00265A25" w:rsidRPr="00265A25">
        <w:rPr>
          <w:rFonts w:ascii="Arial-ItalicMT" w:eastAsia="Times New Roman" w:hAnsi="Arial-ItalicMT" w:cs="Times New Roman"/>
          <w:iCs/>
          <w:color w:val="000000"/>
          <w:sz w:val="24"/>
          <w:szCs w:val="24"/>
          <w:lang w:eastAsia="ru-RU"/>
        </w:rPr>
        <w:t xml:space="preserve"> </w:t>
      </w:r>
      <w:r w:rsidRPr="00265A25">
        <w:rPr>
          <w:rFonts w:ascii="Arial-ItalicMT" w:eastAsia="Times New Roman" w:hAnsi="Arial-ItalicMT" w:cs="Times New Roman"/>
          <w:iCs/>
          <w:color w:val="000000"/>
          <w:sz w:val="24"/>
          <w:szCs w:val="24"/>
          <w:lang w:eastAsia="ru-RU"/>
        </w:rPr>
        <w:t>только ссылки на эти файлы, поэтому до завершения создания фильма нежелательно перемещать или удалять импортированные файлы, чтобы не нарушить ссылочную целостность проекта.</w:t>
      </w:r>
    </w:p>
    <w:p w:rsidR="00265A25" w:rsidRPr="00265A25"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3. С помощью команд Импорт видео, Импорт изображений, Импорт звука или м</w:t>
      </w:r>
      <w:r w:rsidRPr="00265A25">
        <w:rPr>
          <w:rFonts w:ascii="Times New Roman" w:eastAsia="Times New Roman" w:hAnsi="Times New Roman" w:cs="Times New Roman"/>
          <w:color w:val="000000"/>
          <w:sz w:val="24"/>
          <w:szCs w:val="24"/>
          <w:lang w:eastAsia="ru-RU"/>
        </w:rPr>
        <w:t>у</w:t>
      </w:r>
      <w:r w:rsidRPr="00265A25">
        <w:rPr>
          <w:rFonts w:ascii="Times New Roman" w:eastAsia="Times New Roman" w:hAnsi="Times New Roman" w:cs="Times New Roman"/>
          <w:color w:val="000000"/>
          <w:sz w:val="24"/>
          <w:szCs w:val="24"/>
          <w:lang w:eastAsia="ru-RU"/>
        </w:rPr>
        <w:t>зыки раздела Запись видео загрузите в проект файлы, выбранные вами для клипа.</w:t>
      </w:r>
    </w:p>
    <w:p w:rsidR="00265A25" w:rsidRDefault="00EF146B" w:rsidP="00981F3D">
      <w:pPr>
        <w:spacing w:after="0" w:line="240" w:lineRule="auto"/>
        <w:ind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Эти файлы помещаются в рабочее окно</w:t>
      </w:r>
      <w:r w:rsidR="00265A25">
        <w:rPr>
          <w:rFonts w:ascii="Times New Roman" w:eastAsia="Times New Roman" w:hAnsi="Times New Roman" w:cs="Times New Roman"/>
          <w:iCs/>
          <w:color w:val="000000"/>
          <w:sz w:val="24"/>
          <w:szCs w:val="24"/>
          <w:lang w:eastAsia="ru-RU"/>
        </w:rPr>
        <w:t xml:space="preserve"> программы, в раздел «Сборники»</w:t>
      </w:r>
    </w:p>
    <w:p w:rsidR="00265A25"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4. Создайте название фильма</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Если слева нет панели «Операции с фильмами», нажимаем на панели инстр</w:t>
      </w:r>
      <w:r w:rsidRPr="00265A25">
        <w:rPr>
          <w:rFonts w:ascii="Times New Roman" w:eastAsia="Times New Roman" w:hAnsi="Times New Roman" w:cs="Times New Roman"/>
          <w:iCs/>
          <w:color w:val="000000"/>
          <w:sz w:val="24"/>
          <w:szCs w:val="24"/>
          <w:lang w:eastAsia="ru-RU"/>
        </w:rPr>
        <w:t>у</w:t>
      </w:r>
      <w:r w:rsidRPr="00265A25">
        <w:rPr>
          <w:rFonts w:ascii="Times New Roman" w:eastAsia="Times New Roman" w:hAnsi="Times New Roman" w:cs="Times New Roman"/>
          <w:iCs/>
          <w:color w:val="000000"/>
          <w:sz w:val="24"/>
          <w:szCs w:val="24"/>
          <w:lang w:eastAsia="ru-RU"/>
        </w:rPr>
        <w:t>ментов кнопку</w:t>
      </w:r>
      <w:r w:rsidR="00265A25">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b/>
          <w:bCs/>
          <w:iCs/>
          <w:color w:val="000000"/>
          <w:sz w:val="24"/>
          <w:szCs w:val="24"/>
          <w:lang w:eastAsia="ru-RU"/>
        </w:rPr>
        <w:t xml:space="preserve">"Операции" </w:t>
      </w:r>
      <w:r w:rsidRPr="00265A25">
        <w:rPr>
          <w:rFonts w:ascii="Times New Roman" w:eastAsia="Times New Roman" w:hAnsi="Times New Roman" w:cs="Times New Roman"/>
          <w:iCs/>
          <w:color w:val="000000"/>
          <w:sz w:val="24"/>
          <w:szCs w:val="24"/>
          <w:lang w:eastAsia="ru-RU"/>
        </w:rPr>
        <w:t>(на рисунке внизу она выделена красным цветом), она п</w:t>
      </w:r>
      <w:r w:rsidRPr="00265A25">
        <w:rPr>
          <w:rFonts w:ascii="Times New Roman" w:eastAsia="Times New Roman" w:hAnsi="Times New Roman" w:cs="Times New Roman"/>
          <w:iCs/>
          <w:color w:val="000000"/>
          <w:sz w:val="24"/>
          <w:szCs w:val="24"/>
          <w:lang w:eastAsia="ru-RU"/>
        </w:rPr>
        <w:t>о</w:t>
      </w:r>
      <w:r w:rsidRPr="00265A25">
        <w:rPr>
          <w:rFonts w:ascii="Times New Roman" w:eastAsia="Times New Roman" w:hAnsi="Times New Roman" w:cs="Times New Roman"/>
          <w:iCs/>
          <w:color w:val="000000"/>
          <w:sz w:val="24"/>
          <w:szCs w:val="24"/>
          <w:lang w:eastAsia="ru-RU"/>
        </w:rPr>
        <w:t>явится:</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В разделе «Монтаж фильма» выбираем пункт </w:t>
      </w:r>
      <w:r w:rsidRPr="00265A25">
        <w:rPr>
          <w:rFonts w:ascii="Times New Roman" w:eastAsia="Times New Roman" w:hAnsi="Times New Roman" w:cs="Times New Roman"/>
          <w:b/>
          <w:bCs/>
          <w:iCs/>
          <w:color w:val="000000"/>
          <w:sz w:val="24"/>
          <w:szCs w:val="24"/>
          <w:lang w:eastAsia="ru-RU"/>
        </w:rPr>
        <w:t>"Создание названий и титров"</w:t>
      </w:r>
      <w:r w:rsidRPr="00265A25">
        <w:rPr>
          <w:rFonts w:ascii="Times New Roman" w:eastAsia="Times New Roman" w:hAnsi="Times New Roman" w:cs="Times New Roman"/>
          <w:iCs/>
          <w:color w:val="000000"/>
          <w:sz w:val="24"/>
          <w:szCs w:val="24"/>
          <w:lang w:eastAsia="ru-RU"/>
        </w:rPr>
        <w:t xml:space="preserve">. Далее - </w:t>
      </w:r>
      <w:r w:rsidRPr="00265A25">
        <w:rPr>
          <w:rFonts w:ascii="Times New Roman" w:eastAsia="Times New Roman" w:hAnsi="Times New Roman" w:cs="Times New Roman"/>
          <w:b/>
          <w:bCs/>
          <w:iCs/>
          <w:color w:val="000000"/>
          <w:sz w:val="24"/>
          <w:szCs w:val="24"/>
          <w:lang w:eastAsia="ru-RU"/>
        </w:rPr>
        <w:t>"Добавить название в начале фильма".</w:t>
      </w:r>
    </w:p>
    <w:p w:rsidR="00265A25" w:rsidRDefault="00EF146B" w:rsidP="00981F3D">
      <w:pPr>
        <w:tabs>
          <w:tab w:val="left" w:pos="1276"/>
        </w:tabs>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Вводим название в открывшееся текстовое поле. В окне предварительного пр</w:t>
      </w:r>
      <w:r w:rsidRPr="00265A25">
        <w:rPr>
          <w:rFonts w:ascii="Times New Roman" w:eastAsia="Times New Roman" w:hAnsi="Times New Roman" w:cs="Times New Roman"/>
          <w:iCs/>
          <w:color w:val="000000"/>
          <w:sz w:val="24"/>
          <w:szCs w:val="24"/>
          <w:lang w:eastAsia="ru-RU"/>
        </w:rPr>
        <w:t>о</w:t>
      </w:r>
      <w:r w:rsidRPr="00265A25">
        <w:rPr>
          <w:rFonts w:ascii="Times New Roman" w:eastAsia="Times New Roman" w:hAnsi="Times New Roman" w:cs="Times New Roman"/>
          <w:iCs/>
          <w:color w:val="000000"/>
          <w:sz w:val="24"/>
          <w:szCs w:val="24"/>
          <w:lang w:eastAsia="ru-RU"/>
        </w:rPr>
        <w:t>смотра можно</w:t>
      </w:r>
      <w:r w:rsidR="00265A25">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увидеть, как это будет выглядеть при воспроизведении. Нажимаем </w:t>
      </w:r>
      <w:r w:rsidRPr="00265A25">
        <w:rPr>
          <w:rFonts w:ascii="Times New Roman" w:eastAsia="Times New Roman" w:hAnsi="Times New Roman" w:cs="Times New Roman"/>
          <w:b/>
          <w:bCs/>
          <w:iCs/>
          <w:color w:val="000000"/>
          <w:sz w:val="24"/>
          <w:szCs w:val="24"/>
          <w:lang w:eastAsia="ru-RU"/>
        </w:rPr>
        <w:t>"Г</w:t>
      </w:r>
      <w:r w:rsidRPr="00265A25">
        <w:rPr>
          <w:rFonts w:ascii="Times New Roman" w:eastAsia="Times New Roman" w:hAnsi="Times New Roman" w:cs="Times New Roman"/>
          <w:b/>
          <w:bCs/>
          <w:iCs/>
          <w:color w:val="000000"/>
          <w:sz w:val="24"/>
          <w:szCs w:val="24"/>
          <w:lang w:eastAsia="ru-RU"/>
        </w:rPr>
        <w:t>о</w:t>
      </w:r>
      <w:r w:rsidRPr="00265A25">
        <w:rPr>
          <w:rFonts w:ascii="Times New Roman" w:eastAsia="Times New Roman" w:hAnsi="Times New Roman" w:cs="Times New Roman"/>
          <w:b/>
          <w:bCs/>
          <w:iCs/>
          <w:color w:val="000000"/>
          <w:sz w:val="24"/>
          <w:szCs w:val="24"/>
          <w:lang w:eastAsia="ru-RU"/>
        </w:rPr>
        <w:t xml:space="preserve">тово, добавить название в фильм" </w:t>
      </w:r>
      <w:r w:rsidRPr="00265A25">
        <w:rPr>
          <w:rFonts w:ascii="Times New Roman" w:eastAsia="Times New Roman" w:hAnsi="Times New Roman" w:cs="Times New Roman"/>
          <w:iCs/>
          <w:color w:val="000000"/>
          <w:sz w:val="24"/>
          <w:szCs w:val="24"/>
          <w:lang w:eastAsia="ru-RU"/>
        </w:rPr>
        <w:t xml:space="preserve">- клип с названием появится на панели </w:t>
      </w:r>
      <w:proofErr w:type="spellStart"/>
      <w:r w:rsidRPr="00265A25">
        <w:rPr>
          <w:rFonts w:ascii="Times New Roman" w:eastAsia="Times New Roman" w:hAnsi="Times New Roman" w:cs="Times New Roman"/>
          <w:iCs/>
          <w:color w:val="000000"/>
          <w:sz w:val="24"/>
          <w:szCs w:val="24"/>
          <w:lang w:eastAsia="ru-RU"/>
        </w:rPr>
        <w:t>раскадро</w:t>
      </w:r>
      <w:r w:rsidRPr="00265A25">
        <w:rPr>
          <w:rFonts w:ascii="Times New Roman" w:eastAsia="Times New Roman" w:hAnsi="Times New Roman" w:cs="Times New Roman"/>
          <w:iCs/>
          <w:color w:val="000000"/>
          <w:sz w:val="24"/>
          <w:szCs w:val="24"/>
          <w:lang w:eastAsia="ru-RU"/>
        </w:rPr>
        <w:t>в</w:t>
      </w:r>
      <w:r w:rsidRPr="00265A25">
        <w:rPr>
          <w:rFonts w:ascii="Times New Roman" w:eastAsia="Times New Roman" w:hAnsi="Times New Roman" w:cs="Times New Roman"/>
          <w:iCs/>
          <w:color w:val="000000"/>
          <w:sz w:val="24"/>
          <w:szCs w:val="24"/>
          <w:lang w:eastAsia="ru-RU"/>
        </w:rPr>
        <w:t>ки</w:t>
      </w:r>
      <w:proofErr w:type="spellEnd"/>
      <w:r w:rsidRPr="00265A25">
        <w:rPr>
          <w:rFonts w:ascii="Times New Roman" w:eastAsia="Times New Roman" w:hAnsi="Times New Roman" w:cs="Times New Roman"/>
          <w:iCs/>
          <w:color w:val="000000"/>
          <w:sz w:val="24"/>
          <w:szCs w:val="24"/>
          <w:lang w:eastAsia="ru-RU"/>
        </w:rPr>
        <w:t>, в нижней части окна программы. Анимацию названия, цвет и шрифт текста можно изменить, нажав соответствующие ссылочки в том же окошке.</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5. Поместите рисунки на панель </w:t>
      </w:r>
      <w:proofErr w:type="spellStart"/>
      <w:r w:rsidRPr="00265A25">
        <w:rPr>
          <w:rFonts w:ascii="Times New Roman" w:eastAsia="Times New Roman" w:hAnsi="Times New Roman" w:cs="Times New Roman"/>
          <w:color w:val="000000"/>
          <w:sz w:val="24"/>
          <w:szCs w:val="24"/>
          <w:lang w:eastAsia="ru-RU"/>
        </w:rPr>
        <w:t>раскадровки</w:t>
      </w:r>
      <w:proofErr w:type="spellEnd"/>
      <w:r w:rsidRPr="00265A25">
        <w:rPr>
          <w:rFonts w:ascii="Times New Roman" w:eastAsia="Times New Roman" w:hAnsi="Times New Roman" w:cs="Times New Roman"/>
          <w:color w:val="000000"/>
          <w:sz w:val="24"/>
          <w:szCs w:val="24"/>
          <w:lang w:eastAsia="ru-RU"/>
        </w:rPr>
        <w:t>.</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Перетаскиваем картинку из Сборника на панель </w:t>
      </w:r>
      <w:proofErr w:type="spellStart"/>
      <w:r w:rsidRPr="00265A25">
        <w:rPr>
          <w:rFonts w:ascii="Times New Roman" w:eastAsia="Times New Roman" w:hAnsi="Times New Roman" w:cs="Times New Roman"/>
          <w:iCs/>
          <w:color w:val="000000"/>
          <w:sz w:val="24"/>
          <w:szCs w:val="24"/>
          <w:lang w:eastAsia="ru-RU"/>
        </w:rPr>
        <w:t>раскадровки</w:t>
      </w:r>
      <w:proofErr w:type="spellEnd"/>
      <w:r w:rsidRPr="00265A25">
        <w:rPr>
          <w:rFonts w:ascii="Times New Roman" w:eastAsia="Times New Roman" w:hAnsi="Times New Roman" w:cs="Times New Roman"/>
          <w:iCs/>
          <w:color w:val="000000"/>
          <w:sz w:val="24"/>
          <w:szCs w:val="24"/>
          <w:lang w:eastAsia="ru-RU"/>
        </w:rPr>
        <w:t>, устанавливаем по шкале времени</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после всех наших титров, щелкаем на ней правой кнопкой, выбираем пункт контекстного меню</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b/>
          <w:bCs/>
          <w:iCs/>
          <w:color w:val="000000"/>
          <w:sz w:val="24"/>
          <w:szCs w:val="24"/>
          <w:lang w:eastAsia="ru-RU"/>
        </w:rPr>
        <w:t xml:space="preserve">Видеоэффекты... </w:t>
      </w:r>
      <w:r w:rsidRPr="00265A25">
        <w:rPr>
          <w:rFonts w:ascii="Times New Roman" w:eastAsia="Times New Roman" w:hAnsi="Times New Roman" w:cs="Times New Roman"/>
          <w:iCs/>
          <w:color w:val="000000"/>
          <w:sz w:val="24"/>
          <w:szCs w:val="24"/>
          <w:lang w:eastAsia="ru-RU"/>
        </w:rPr>
        <w:t xml:space="preserve">и устанавливаем какой-нибудь эффект, с которым будет отображаться выбранная фотография (например, </w:t>
      </w:r>
      <w:r w:rsidRPr="00265A25">
        <w:rPr>
          <w:rFonts w:ascii="Times New Roman" w:eastAsia="Times New Roman" w:hAnsi="Times New Roman" w:cs="Times New Roman"/>
          <w:b/>
          <w:bCs/>
          <w:iCs/>
          <w:color w:val="000000"/>
          <w:sz w:val="24"/>
          <w:szCs w:val="24"/>
          <w:lang w:eastAsia="ru-RU"/>
        </w:rPr>
        <w:t>"Ослаблять внутрь"</w:t>
      </w:r>
      <w:r w:rsidRPr="00265A25">
        <w:rPr>
          <w:rFonts w:ascii="Times New Roman" w:eastAsia="Times New Roman" w:hAnsi="Times New Roman" w:cs="Times New Roman"/>
          <w:iCs/>
          <w:color w:val="000000"/>
          <w:sz w:val="24"/>
          <w:szCs w:val="24"/>
          <w:lang w:eastAsia="ru-RU"/>
        </w:rPr>
        <w:t>)</w:t>
      </w:r>
    </w:p>
    <w:p w:rsidR="00687130" w:rsidRDefault="00EF146B" w:rsidP="00981F3D">
      <w:pPr>
        <w:spacing w:after="0" w:line="240" w:lineRule="auto"/>
        <w:ind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6. </w:t>
      </w:r>
      <w:proofErr w:type="gramStart"/>
      <w:r w:rsidRPr="00265A25">
        <w:rPr>
          <w:rFonts w:ascii="Times New Roman" w:eastAsia="Times New Roman" w:hAnsi="Times New Roman" w:cs="Times New Roman"/>
          <w:color w:val="000000"/>
          <w:sz w:val="24"/>
          <w:szCs w:val="24"/>
          <w:lang w:eastAsia="ru-RU"/>
        </w:rPr>
        <w:t>Измените</w:t>
      </w:r>
      <w:proofErr w:type="gramEnd"/>
      <w:r w:rsidRPr="00265A25">
        <w:rPr>
          <w:rFonts w:ascii="Times New Roman" w:eastAsia="Times New Roman" w:hAnsi="Times New Roman" w:cs="Times New Roman"/>
          <w:color w:val="000000"/>
          <w:sz w:val="24"/>
          <w:szCs w:val="24"/>
          <w:lang w:eastAsia="ru-RU"/>
        </w:rPr>
        <w:t xml:space="preserve"> вид панели </w:t>
      </w:r>
      <w:proofErr w:type="spellStart"/>
      <w:r w:rsidRPr="00265A25">
        <w:rPr>
          <w:rFonts w:ascii="Times New Roman" w:eastAsia="Times New Roman" w:hAnsi="Times New Roman" w:cs="Times New Roman"/>
          <w:color w:val="000000"/>
          <w:sz w:val="24"/>
          <w:szCs w:val="24"/>
          <w:lang w:eastAsia="ru-RU"/>
        </w:rPr>
        <w:t>раскадровки</w:t>
      </w:r>
      <w:proofErr w:type="spellEnd"/>
      <w:r w:rsidRPr="00265A25">
        <w:rPr>
          <w:rFonts w:ascii="Times New Roman" w:eastAsia="Times New Roman" w:hAnsi="Times New Roman" w:cs="Times New Roman"/>
          <w:color w:val="000000"/>
          <w:sz w:val="24"/>
          <w:szCs w:val="24"/>
          <w:lang w:eastAsia="ru-RU"/>
        </w:rPr>
        <w:t xml:space="preserve"> на шкалу времени и перетащите выбранный аудио-</w:t>
      </w:r>
      <w:proofErr w:type="spellStart"/>
      <w:r w:rsidRPr="00265A25">
        <w:rPr>
          <w:rFonts w:ascii="Times New Roman" w:eastAsia="Times New Roman" w:hAnsi="Times New Roman" w:cs="Times New Roman"/>
          <w:color w:val="000000"/>
          <w:sz w:val="24"/>
          <w:szCs w:val="24"/>
          <w:lang w:eastAsia="ru-RU"/>
        </w:rPr>
        <w:t>трэк</w:t>
      </w:r>
      <w:proofErr w:type="spellEnd"/>
      <w:r w:rsidRPr="00265A25">
        <w:rPr>
          <w:rFonts w:ascii="Times New Roman" w:eastAsia="Times New Roman" w:hAnsi="Times New Roman" w:cs="Times New Roman"/>
          <w:color w:val="000000"/>
          <w:sz w:val="24"/>
          <w:szCs w:val="24"/>
          <w:lang w:eastAsia="ru-RU"/>
        </w:rPr>
        <w:t xml:space="preserve"> из</w:t>
      </w:r>
      <w:r w:rsidR="00687130">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color w:val="000000"/>
          <w:sz w:val="24"/>
          <w:szCs w:val="24"/>
          <w:lang w:eastAsia="ru-RU"/>
        </w:rPr>
        <w:t xml:space="preserve">панели Сборника на соответствующую дорожку панели </w:t>
      </w:r>
      <w:proofErr w:type="spellStart"/>
      <w:r w:rsidRPr="00265A25">
        <w:rPr>
          <w:rFonts w:ascii="Times New Roman" w:eastAsia="Times New Roman" w:hAnsi="Times New Roman" w:cs="Times New Roman"/>
          <w:color w:val="000000"/>
          <w:sz w:val="24"/>
          <w:szCs w:val="24"/>
          <w:lang w:eastAsia="ru-RU"/>
        </w:rPr>
        <w:t>раскадровки</w:t>
      </w:r>
      <w:proofErr w:type="spellEnd"/>
      <w:r w:rsidRPr="00265A25">
        <w:rPr>
          <w:rFonts w:ascii="Times New Roman" w:eastAsia="Times New Roman" w:hAnsi="Times New Roman" w:cs="Times New Roman"/>
          <w:color w:val="000000"/>
          <w:sz w:val="24"/>
          <w:szCs w:val="24"/>
          <w:lang w:eastAsia="ru-RU"/>
        </w:rPr>
        <w:t xml:space="preserve"> - </w:t>
      </w:r>
      <w:r w:rsidRPr="00265A25">
        <w:rPr>
          <w:rFonts w:ascii="Times New Roman" w:eastAsia="Times New Roman" w:hAnsi="Times New Roman" w:cs="Times New Roman"/>
          <w:b/>
          <w:bCs/>
          <w:color w:val="000000"/>
          <w:sz w:val="24"/>
          <w:szCs w:val="24"/>
          <w:lang w:eastAsia="ru-RU"/>
        </w:rPr>
        <w:t>"Звук или музы</w:t>
      </w:r>
      <w:r w:rsidR="00687130">
        <w:rPr>
          <w:rFonts w:ascii="Times New Roman" w:eastAsia="Times New Roman" w:hAnsi="Times New Roman" w:cs="Times New Roman"/>
          <w:b/>
          <w:bCs/>
          <w:color w:val="000000"/>
          <w:sz w:val="24"/>
          <w:szCs w:val="24"/>
          <w:lang w:eastAsia="ru-RU"/>
        </w:rPr>
        <w:t xml:space="preserve">ка". </w:t>
      </w:r>
      <w:r w:rsidRPr="00265A25">
        <w:rPr>
          <w:rFonts w:ascii="Times New Roman" w:eastAsia="Times New Roman" w:hAnsi="Times New Roman" w:cs="Times New Roman"/>
          <w:iCs/>
          <w:color w:val="000000"/>
          <w:sz w:val="24"/>
          <w:szCs w:val="24"/>
          <w:lang w:eastAsia="ru-RU"/>
        </w:rPr>
        <w:t>Можно просмотреть, что получилось, нажав кнопочку "Воспроизв</w:t>
      </w:r>
      <w:r w:rsidRPr="00265A25">
        <w:rPr>
          <w:rFonts w:ascii="Times New Roman" w:eastAsia="Times New Roman" w:hAnsi="Times New Roman" w:cs="Times New Roman"/>
          <w:iCs/>
          <w:color w:val="000000"/>
          <w:sz w:val="24"/>
          <w:szCs w:val="24"/>
          <w:lang w:eastAsia="ru-RU"/>
        </w:rPr>
        <w:t>е</w:t>
      </w:r>
      <w:r w:rsidRPr="00265A25">
        <w:rPr>
          <w:rFonts w:ascii="Times New Roman" w:eastAsia="Times New Roman" w:hAnsi="Times New Roman" w:cs="Times New Roman"/>
          <w:iCs/>
          <w:color w:val="000000"/>
          <w:sz w:val="24"/>
          <w:szCs w:val="24"/>
          <w:lang w:eastAsia="ru-RU"/>
        </w:rPr>
        <w:t>сти" в окне предварительного</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просмотра.</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7. Добавьте титры.</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На панели </w:t>
      </w:r>
      <w:proofErr w:type="spellStart"/>
      <w:r w:rsidRPr="00265A25">
        <w:rPr>
          <w:rFonts w:ascii="Times New Roman" w:eastAsia="Times New Roman" w:hAnsi="Times New Roman" w:cs="Times New Roman"/>
          <w:iCs/>
          <w:color w:val="000000"/>
          <w:sz w:val="24"/>
          <w:szCs w:val="24"/>
          <w:lang w:eastAsia="ru-RU"/>
        </w:rPr>
        <w:t>раскадровки</w:t>
      </w:r>
      <w:proofErr w:type="spellEnd"/>
      <w:r w:rsidRPr="00265A25">
        <w:rPr>
          <w:rFonts w:ascii="Times New Roman" w:eastAsia="Times New Roman" w:hAnsi="Times New Roman" w:cs="Times New Roman"/>
          <w:iCs/>
          <w:color w:val="000000"/>
          <w:sz w:val="24"/>
          <w:szCs w:val="24"/>
          <w:lang w:eastAsia="ru-RU"/>
        </w:rPr>
        <w:t xml:space="preserve"> выделяем наш первый клип с названием фильма и в окне операций нажимаем </w:t>
      </w:r>
      <w:r w:rsidRPr="00265A25">
        <w:rPr>
          <w:rFonts w:ascii="Times New Roman" w:eastAsia="Times New Roman" w:hAnsi="Times New Roman" w:cs="Times New Roman"/>
          <w:b/>
          <w:bCs/>
          <w:iCs/>
          <w:color w:val="000000"/>
          <w:sz w:val="24"/>
          <w:szCs w:val="24"/>
          <w:lang w:eastAsia="ru-RU"/>
        </w:rPr>
        <w:t>"Добавить Название после выбранного клипа на шкале времени"</w:t>
      </w:r>
      <w:r w:rsidRPr="00265A25">
        <w:rPr>
          <w:rFonts w:ascii="Times New Roman" w:eastAsia="Times New Roman" w:hAnsi="Times New Roman" w:cs="Times New Roman"/>
          <w:iCs/>
          <w:color w:val="000000"/>
          <w:sz w:val="24"/>
          <w:szCs w:val="24"/>
          <w:lang w:eastAsia="ru-RU"/>
        </w:rPr>
        <w:t>. Вводим текст, немного изменяем анимацию титров (ссылочка "Изменить анимацию названия").</w:t>
      </w:r>
    </w:p>
    <w:p w:rsidR="00687130" w:rsidRDefault="00EF146B" w:rsidP="00981F3D">
      <w:pPr>
        <w:spacing w:after="0" w:line="240" w:lineRule="auto"/>
        <w:ind w:left="284" w:firstLine="709"/>
        <w:jc w:val="both"/>
        <w:rPr>
          <w:rFonts w:ascii="Times New Roman" w:eastAsia="Times New Roman" w:hAnsi="Times New Roman" w:cs="Times New Roman"/>
          <w:b/>
          <w:bCs/>
          <w:iCs/>
          <w:color w:val="000000"/>
          <w:sz w:val="24"/>
          <w:szCs w:val="24"/>
          <w:lang w:eastAsia="ru-RU"/>
        </w:rPr>
      </w:pPr>
      <w:r w:rsidRPr="00265A25">
        <w:rPr>
          <w:rFonts w:ascii="Times New Roman" w:eastAsia="Times New Roman" w:hAnsi="Times New Roman" w:cs="Times New Roman"/>
          <w:iCs/>
          <w:color w:val="000000"/>
          <w:sz w:val="24"/>
          <w:szCs w:val="24"/>
          <w:lang w:eastAsia="ru-RU"/>
        </w:rPr>
        <w:t>В дальнейшем, если вам что-то не понравится, вы сможете изменить эффекты или текст,</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щелкнув на клипе с титрами (на панели </w:t>
      </w:r>
      <w:proofErr w:type="spellStart"/>
      <w:r w:rsidRPr="00265A25">
        <w:rPr>
          <w:rFonts w:ascii="Times New Roman" w:eastAsia="Times New Roman" w:hAnsi="Times New Roman" w:cs="Times New Roman"/>
          <w:iCs/>
          <w:color w:val="000000"/>
          <w:sz w:val="24"/>
          <w:szCs w:val="24"/>
          <w:lang w:eastAsia="ru-RU"/>
        </w:rPr>
        <w:t>раскадровки</w:t>
      </w:r>
      <w:proofErr w:type="spellEnd"/>
      <w:r w:rsidRPr="00265A25">
        <w:rPr>
          <w:rFonts w:ascii="Times New Roman" w:eastAsia="Times New Roman" w:hAnsi="Times New Roman" w:cs="Times New Roman"/>
          <w:iCs/>
          <w:color w:val="000000"/>
          <w:sz w:val="24"/>
          <w:szCs w:val="24"/>
          <w:lang w:eastAsia="ru-RU"/>
        </w:rPr>
        <w:t>) правой кнопкой мы</w:t>
      </w:r>
      <w:r w:rsidRPr="00265A25">
        <w:rPr>
          <w:rFonts w:ascii="Times New Roman" w:eastAsia="Times New Roman" w:hAnsi="Times New Roman" w:cs="Times New Roman"/>
          <w:iCs/>
          <w:color w:val="000000"/>
          <w:sz w:val="24"/>
          <w:szCs w:val="24"/>
          <w:lang w:eastAsia="ru-RU"/>
        </w:rPr>
        <w:t>ш</w:t>
      </w:r>
      <w:r w:rsidRPr="00265A25">
        <w:rPr>
          <w:rFonts w:ascii="Times New Roman" w:eastAsia="Times New Roman" w:hAnsi="Times New Roman" w:cs="Times New Roman"/>
          <w:iCs/>
          <w:color w:val="000000"/>
          <w:sz w:val="24"/>
          <w:szCs w:val="24"/>
          <w:lang w:eastAsia="ru-RU"/>
        </w:rPr>
        <w:t>ки и выбрав</w:t>
      </w:r>
      <w:proofErr w:type="gramStart"/>
      <w:r w:rsidRPr="00265A25">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b/>
          <w:bCs/>
          <w:iCs/>
          <w:color w:val="000000"/>
          <w:sz w:val="24"/>
          <w:szCs w:val="24"/>
          <w:lang w:eastAsia="ru-RU"/>
        </w:rPr>
        <w:t>И</w:t>
      </w:r>
      <w:proofErr w:type="gramEnd"/>
      <w:r w:rsidRPr="00265A25">
        <w:rPr>
          <w:rFonts w:ascii="Times New Roman" w:eastAsia="Times New Roman" w:hAnsi="Times New Roman" w:cs="Times New Roman"/>
          <w:b/>
          <w:bCs/>
          <w:iCs/>
          <w:color w:val="000000"/>
          <w:sz w:val="24"/>
          <w:szCs w:val="24"/>
          <w:lang w:eastAsia="ru-RU"/>
        </w:rPr>
        <w:t>зменить</w:t>
      </w:r>
      <w:r w:rsidR="00687130">
        <w:rPr>
          <w:rFonts w:ascii="Times New Roman" w:eastAsia="Times New Roman" w:hAnsi="Times New Roman" w:cs="Times New Roman"/>
          <w:b/>
          <w:bCs/>
          <w:iCs/>
          <w:color w:val="000000"/>
          <w:sz w:val="24"/>
          <w:szCs w:val="24"/>
          <w:lang w:eastAsia="ru-RU"/>
        </w:rPr>
        <w:t xml:space="preserve"> </w:t>
      </w:r>
      <w:r w:rsidRPr="00265A25">
        <w:rPr>
          <w:rFonts w:ascii="Times New Roman" w:eastAsia="Times New Roman" w:hAnsi="Times New Roman" w:cs="Times New Roman"/>
          <w:b/>
          <w:bCs/>
          <w:iCs/>
          <w:color w:val="000000"/>
          <w:sz w:val="24"/>
          <w:szCs w:val="24"/>
          <w:lang w:eastAsia="ru-RU"/>
        </w:rPr>
        <w:t>название...</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8. Анимация смены фотографий.</w:t>
      </w:r>
    </w:p>
    <w:p w:rsidR="00687130" w:rsidRDefault="00EF146B" w:rsidP="00981F3D">
      <w:pPr>
        <w:tabs>
          <w:tab w:val="left" w:pos="426"/>
        </w:tabs>
        <w:spacing w:after="0" w:line="240" w:lineRule="auto"/>
        <w:ind w:left="284"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Открываем </w:t>
      </w:r>
      <w:r w:rsidRPr="00265A25">
        <w:rPr>
          <w:rFonts w:ascii="Times New Roman" w:eastAsia="Times New Roman" w:hAnsi="Times New Roman" w:cs="Times New Roman"/>
          <w:b/>
          <w:bCs/>
          <w:iCs/>
          <w:color w:val="000000"/>
          <w:sz w:val="24"/>
          <w:szCs w:val="24"/>
          <w:lang w:eastAsia="ru-RU"/>
        </w:rPr>
        <w:t>"Операции"</w:t>
      </w:r>
      <w:r w:rsidRPr="00265A25">
        <w:rPr>
          <w:rFonts w:ascii="Times New Roman" w:eastAsia="Times New Roman" w:hAnsi="Times New Roman" w:cs="Times New Roman"/>
          <w:iCs/>
          <w:color w:val="000000"/>
          <w:sz w:val="24"/>
          <w:szCs w:val="24"/>
          <w:lang w:eastAsia="ru-RU"/>
        </w:rPr>
        <w:t xml:space="preserve">, из раздела </w:t>
      </w:r>
      <w:r w:rsidRPr="00265A25">
        <w:rPr>
          <w:rFonts w:ascii="Times New Roman" w:eastAsia="Times New Roman" w:hAnsi="Times New Roman" w:cs="Times New Roman"/>
          <w:b/>
          <w:bCs/>
          <w:iCs/>
          <w:color w:val="000000"/>
          <w:sz w:val="24"/>
          <w:szCs w:val="24"/>
          <w:lang w:eastAsia="ru-RU"/>
        </w:rPr>
        <w:t xml:space="preserve">2. Монтаж фильма </w:t>
      </w:r>
      <w:r w:rsidRPr="00265A25">
        <w:rPr>
          <w:rFonts w:ascii="Times New Roman" w:eastAsia="Times New Roman" w:hAnsi="Times New Roman" w:cs="Times New Roman"/>
          <w:iCs/>
          <w:color w:val="000000"/>
          <w:sz w:val="24"/>
          <w:szCs w:val="24"/>
          <w:lang w:eastAsia="ru-RU"/>
        </w:rPr>
        <w:t xml:space="preserve">выбираем </w:t>
      </w:r>
      <w:r w:rsidRPr="00265A25">
        <w:rPr>
          <w:rFonts w:ascii="Times New Roman" w:eastAsia="Times New Roman" w:hAnsi="Times New Roman" w:cs="Times New Roman"/>
          <w:b/>
          <w:bCs/>
          <w:iCs/>
          <w:color w:val="000000"/>
          <w:sz w:val="24"/>
          <w:szCs w:val="24"/>
          <w:lang w:eastAsia="ru-RU"/>
        </w:rPr>
        <w:t>"Просмотр видео переходов"</w:t>
      </w:r>
      <w:r w:rsidRPr="00265A25">
        <w:rPr>
          <w:rFonts w:ascii="Times New Roman" w:eastAsia="Times New Roman" w:hAnsi="Times New Roman" w:cs="Times New Roman"/>
          <w:iCs/>
          <w:color w:val="000000"/>
          <w:sz w:val="24"/>
          <w:szCs w:val="24"/>
          <w:lang w:eastAsia="ru-RU"/>
        </w:rPr>
        <w:t xml:space="preserve">. Выбираем нужный переход и перетаскиваем его на панель </w:t>
      </w:r>
      <w:proofErr w:type="spellStart"/>
      <w:r w:rsidRPr="00265A25">
        <w:rPr>
          <w:rFonts w:ascii="Times New Roman" w:eastAsia="Times New Roman" w:hAnsi="Times New Roman" w:cs="Times New Roman"/>
          <w:iCs/>
          <w:color w:val="000000"/>
          <w:sz w:val="24"/>
          <w:szCs w:val="24"/>
          <w:lang w:eastAsia="ru-RU"/>
        </w:rPr>
        <w:t>раска</w:t>
      </w:r>
      <w:r w:rsidRPr="00265A25">
        <w:rPr>
          <w:rFonts w:ascii="Times New Roman" w:eastAsia="Times New Roman" w:hAnsi="Times New Roman" w:cs="Times New Roman"/>
          <w:iCs/>
          <w:color w:val="000000"/>
          <w:sz w:val="24"/>
          <w:szCs w:val="24"/>
          <w:lang w:eastAsia="ru-RU"/>
        </w:rPr>
        <w:t>д</w:t>
      </w:r>
      <w:r w:rsidRPr="00265A25">
        <w:rPr>
          <w:rFonts w:ascii="Times New Roman" w:eastAsia="Times New Roman" w:hAnsi="Times New Roman" w:cs="Times New Roman"/>
          <w:iCs/>
          <w:color w:val="000000"/>
          <w:sz w:val="24"/>
          <w:szCs w:val="24"/>
          <w:lang w:eastAsia="ru-RU"/>
        </w:rPr>
        <w:lastRenderedPageBreak/>
        <w:t>ровки</w:t>
      </w:r>
      <w:proofErr w:type="spellEnd"/>
      <w:r w:rsidRPr="00265A25">
        <w:rPr>
          <w:rFonts w:ascii="Times New Roman" w:eastAsia="Times New Roman" w:hAnsi="Times New Roman" w:cs="Times New Roman"/>
          <w:iCs/>
          <w:color w:val="000000"/>
          <w:sz w:val="24"/>
          <w:szCs w:val="24"/>
          <w:lang w:eastAsia="ru-RU"/>
        </w:rPr>
        <w:t>, между первым и</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вторым изображением. Нажимаем "Воспроизвести" и смотрим, что у нас получилось.</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color w:val="000000"/>
          <w:sz w:val="24"/>
          <w:szCs w:val="24"/>
          <w:lang w:eastAsia="ru-RU"/>
        </w:rPr>
        <w:t>(Рис. 7)</w:t>
      </w:r>
    </w:p>
    <w:p w:rsidR="00687130" w:rsidRDefault="00EF146B" w:rsidP="00981F3D">
      <w:pPr>
        <w:tabs>
          <w:tab w:val="left" w:pos="426"/>
        </w:tabs>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Таким </w:t>
      </w:r>
      <w:proofErr w:type="gramStart"/>
      <w:r w:rsidRPr="00265A25">
        <w:rPr>
          <w:rFonts w:ascii="Times New Roman" w:eastAsia="Times New Roman" w:hAnsi="Times New Roman" w:cs="Times New Roman"/>
          <w:iCs/>
          <w:color w:val="000000"/>
          <w:sz w:val="24"/>
          <w:szCs w:val="24"/>
          <w:lang w:eastAsia="ru-RU"/>
        </w:rPr>
        <w:t>образом</w:t>
      </w:r>
      <w:proofErr w:type="gramEnd"/>
      <w:r w:rsidRPr="00265A25">
        <w:rPr>
          <w:rFonts w:ascii="Times New Roman" w:eastAsia="Times New Roman" w:hAnsi="Times New Roman" w:cs="Times New Roman"/>
          <w:iCs/>
          <w:color w:val="000000"/>
          <w:sz w:val="24"/>
          <w:szCs w:val="24"/>
          <w:lang w:eastAsia="ru-RU"/>
        </w:rPr>
        <w:t xml:space="preserve"> добавляем фотографии до конца музыкального </w:t>
      </w:r>
      <w:proofErr w:type="spellStart"/>
      <w:r w:rsidRPr="00265A25">
        <w:rPr>
          <w:rFonts w:ascii="Times New Roman" w:eastAsia="Times New Roman" w:hAnsi="Times New Roman" w:cs="Times New Roman"/>
          <w:iCs/>
          <w:color w:val="000000"/>
          <w:sz w:val="24"/>
          <w:szCs w:val="24"/>
          <w:lang w:eastAsia="ru-RU"/>
        </w:rPr>
        <w:t>трэка</w:t>
      </w:r>
      <w:proofErr w:type="spellEnd"/>
      <w:r w:rsidRPr="00265A25">
        <w:rPr>
          <w:rFonts w:ascii="Times New Roman" w:eastAsia="Times New Roman" w:hAnsi="Times New Roman" w:cs="Times New Roman"/>
          <w:iCs/>
          <w:color w:val="000000"/>
          <w:sz w:val="24"/>
          <w:szCs w:val="24"/>
          <w:lang w:eastAsia="ru-RU"/>
        </w:rPr>
        <w:t>. Растяг</w:t>
      </w:r>
      <w:r w:rsidRPr="00265A25">
        <w:rPr>
          <w:rFonts w:ascii="Times New Roman" w:eastAsia="Times New Roman" w:hAnsi="Times New Roman" w:cs="Times New Roman"/>
          <w:iCs/>
          <w:color w:val="000000"/>
          <w:sz w:val="24"/>
          <w:szCs w:val="24"/>
          <w:lang w:eastAsia="ru-RU"/>
        </w:rPr>
        <w:t>и</w:t>
      </w:r>
      <w:r w:rsidRPr="00265A25">
        <w:rPr>
          <w:rFonts w:ascii="Times New Roman" w:eastAsia="Times New Roman" w:hAnsi="Times New Roman" w:cs="Times New Roman"/>
          <w:iCs/>
          <w:color w:val="000000"/>
          <w:sz w:val="24"/>
          <w:szCs w:val="24"/>
          <w:lang w:eastAsia="ru-RU"/>
        </w:rPr>
        <w:t>вая или сжимая</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кадры на панели </w:t>
      </w:r>
      <w:proofErr w:type="spellStart"/>
      <w:r w:rsidRPr="00265A25">
        <w:rPr>
          <w:rFonts w:ascii="Times New Roman" w:eastAsia="Times New Roman" w:hAnsi="Times New Roman" w:cs="Times New Roman"/>
          <w:iCs/>
          <w:color w:val="000000"/>
          <w:sz w:val="24"/>
          <w:szCs w:val="24"/>
          <w:lang w:eastAsia="ru-RU"/>
        </w:rPr>
        <w:t>раскадровки</w:t>
      </w:r>
      <w:proofErr w:type="spellEnd"/>
      <w:r w:rsidRPr="00265A25">
        <w:rPr>
          <w:rFonts w:ascii="Times New Roman" w:eastAsia="Times New Roman" w:hAnsi="Times New Roman" w:cs="Times New Roman"/>
          <w:iCs/>
          <w:color w:val="000000"/>
          <w:sz w:val="24"/>
          <w:szCs w:val="24"/>
          <w:lang w:eastAsia="ru-RU"/>
        </w:rPr>
        <w:t>, можно изменять длительность показа той или иной фотографии</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или титров. Кроме изображений в проект можно импортир</w:t>
      </w:r>
      <w:r w:rsidRPr="00265A25">
        <w:rPr>
          <w:rFonts w:ascii="Times New Roman" w:eastAsia="Times New Roman" w:hAnsi="Times New Roman" w:cs="Times New Roman"/>
          <w:iCs/>
          <w:color w:val="000000"/>
          <w:sz w:val="24"/>
          <w:szCs w:val="24"/>
          <w:lang w:eastAsia="ru-RU"/>
        </w:rPr>
        <w:t>о</w:t>
      </w:r>
      <w:r w:rsidRPr="00265A25">
        <w:rPr>
          <w:rFonts w:ascii="Times New Roman" w:eastAsia="Times New Roman" w:hAnsi="Times New Roman" w:cs="Times New Roman"/>
          <w:iCs/>
          <w:color w:val="000000"/>
          <w:sz w:val="24"/>
          <w:szCs w:val="24"/>
          <w:lang w:eastAsia="ru-RU"/>
        </w:rPr>
        <w:t>вать уже готовые ролики/клипы вырезки из фильмов и т.п.</w:t>
      </w:r>
    </w:p>
    <w:p w:rsidR="00687130" w:rsidRDefault="00EF146B" w:rsidP="00981F3D">
      <w:pPr>
        <w:spacing w:after="0" w:line="240" w:lineRule="auto"/>
        <w:ind w:firstLine="709"/>
        <w:jc w:val="both"/>
        <w:rPr>
          <w:rFonts w:ascii="Times New Roman" w:eastAsia="Times New Roman" w:hAnsi="Times New Roman" w:cs="Times New Roman"/>
          <w:color w:val="000000"/>
          <w:sz w:val="24"/>
          <w:szCs w:val="24"/>
          <w:lang w:eastAsia="ru-RU"/>
        </w:rPr>
      </w:pPr>
      <w:r w:rsidRPr="00265A25">
        <w:rPr>
          <w:rFonts w:ascii="Times New Roman" w:eastAsia="Times New Roman" w:hAnsi="Times New Roman" w:cs="Times New Roman"/>
          <w:color w:val="000000"/>
          <w:sz w:val="24"/>
          <w:szCs w:val="24"/>
          <w:lang w:eastAsia="ru-RU"/>
        </w:rPr>
        <w:t>9. Сохраните созданный фильм</w:t>
      </w:r>
    </w:p>
    <w:p w:rsidR="00687130" w:rsidRDefault="00EF146B" w:rsidP="00981F3D">
      <w:pPr>
        <w:spacing w:after="0" w:line="240" w:lineRule="auto"/>
        <w:ind w:left="284" w:firstLine="709"/>
        <w:jc w:val="both"/>
        <w:rPr>
          <w:rFonts w:ascii="Times New Roman" w:eastAsia="Times New Roman" w:hAnsi="Times New Roman" w:cs="Times New Roman"/>
          <w:iCs/>
          <w:color w:val="000000"/>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Чтобы сохранить готовый фильм в формате </w:t>
      </w:r>
      <w:proofErr w:type="spellStart"/>
      <w:r w:rsidRPr="00265A25">
        <w:rPr>
          <w:rFonts w:ascii="Times New Roman" w:eastAsia="Times New Roman" w:hAnsi="Times New Roman" w:cs="Times New Roman"/>
          <w:iCs/>
          <w:color w:val="000000"/>
          <w:sz w:val="24"/>
          <w:szCs w:val="24"/>
          <w:lang w:eastAsia="ru-RU"/>
        </w:rPr>
        <w:t>Windows</w:t>
      </w:r>
      <w:proofErr w:type="spellEnd"/>
      <w:r w:rsidRPr="00265A25">
        <w:rPr>
          <w:rFonts w:ascii="Times New Roman" w:eastAsia="Times New Roman" w:hAnsi="Times New Roman" w:cs="Times New Roman"/>
          <w:iCs/>
          <w:color w:val="000000"/>
          <w:sz w:val="24"/>
          <w:szCs w:val="24"/>
          <w:lang w:eastAsia="ru-RU"/>
        </w:rPr>
        <w:t xml:space="preserve"> </w:t>
      </w:r>
      <w:proofErr w:type="spellStart"/>
      <w:r w:rsidRPr="00265A25">
        <w:rPr>
          <w:rFonts w:ascii="Times New Roman" w:eastAsia="Times New Roman" w:hAnsi="Times New Roman" w:cs="Times New Roman"/>
          <w:iCs/>
          <w:color w:val="000000"/>
          <w:sz w:val="24"/>
          <w:szCs w:val="24"/>
          <w:lang w:eastAsia="ru-RU"/>
        </w:rPr>
        <w:t>Media</w:t>
      </w:r>
      <w:proofErr w:type="spellEnd"/>
      <w:r w:rsidRPr="00265A25">
        <w:rPr>
          <w:rFonts w:ascii="Times New Roman" w:eastAsia="Times New Roman" w:hAnsi="Times New Roman" w:cs="Times New Roman"/>
          <w:iCs/>
          <w:color w:val="000000"/>
          <w:sz w:val="24"/>
          <w:szCs w:val="24"/>
          <w:lang w:eastAsia="ru-RU"/>
        </w:rPr>
        <w:t xml:space="preserve"> </w:t>
      </w:r>
      <w:proofErr w:type="spellStart"/>
      <w:r w:rsidRPr="00265A25">
        <w:rPr>
          <w:rFonts w:ascii="Times New Roman" w:eastAsia="Times New Roman" w:hAnsi="Times New Roman" w:cs="Times New Roman"/>
          <w:iCs/>
          <w:color w:val="000000"/>
          <w:sz w:val="24"/>
          <w:szCs w:val="24"/>
          <w:lang w:eastAsia="ru-RU"/>
        </w:rPr>
        <w:t>Video</w:t>
      </w:r>
      <w:proofErr w:type="spellEnd"/>
      <w:r w:rsidRPr="00265A25">
        <w:rPr>
          <w:rFonts w:ascii="Times New Roman" w:eastAsia="Times New Roman" w:hAnsi="Times New Roman" w:cs="Times New Roman"/>
          <w:iCs/>
          <w:color w:val="000000"/>
          <w:sz w:val="24"/>
          <w:szCs w:val="24"/>
          <w:lang w:eastAsia="ru-RU"/>
        </w:rPr>
        <w:t xml:space="preserve"> (*.</w:t>
      </w:r>
      <w:proofErr w:type="spellStart"/>
      <w:r w:rsidRPr="00265A25">
        <w:rPr>
          <w:rFonts w:ascii="Times New Roman" w:eastAsia="Times New Roman" w:hAnsi="Times New Roman" w:cs="Times New Roman"/>
          <w:iCs/>
          <w:color w:val="000000"/>
          <w:sz w:val="24"/>
          <w:szCs w:val="24"/>
          <w:lang w:eastAsia="ru-RU"/>
        </w:rPr>
        <w:t>wmv</w:t>
      </w:r>
      <w:proofErr w:type="spellEnd"/>
      <w:r w:rsidRPr="00265A25">
        <w:rPr>
          <w:rFonts w:ascii="Times New Roman" w:eastAsia="Times New Roman" w:hAnsi="Times New Roman" w:cs="Times New Roman"/>
          <w:iCs/>
          <w:color w:val="000000"/>
          <w:sz w:val="24"/>
          <w:szCs w:val="24"/>
          <w:lang w:eastAsia="ru-RU"/>
        </w:rPr>
        <w:t>), в</w:t>
      </w:r>
      <w:r w:rsidRPr="00265A25">
        <w:rPr>
          <w:rFonts w:ascii="Times New Roman" w:eastAsia="Times New Roman" w:hAnsi="Times New Roman" w:cs="Times New Roman"/>
          <w:iCs/>
          <w:color w:val="000000"/>
          <w:sz w:val="24"/>
          <w:szCs w:val="24"/>
          <w:lang w:eastAsia="ru-RU"/>
        </w:rPr>
        <w:t>ы</w:t>
      </w:r>
      <w:r w:rsidRPr="00265A25">
        <w:rPr>
          <w:rFonts w:ascii="Times New Roman" w:eastAsia="Times New Roman" w:hAnsi="Times New Roman" w:cs="Times New Roman"/>
          <w:iCs/>
          <w:color w:val="000000"/>
          <w:sz w:val="24"/>
          <w:szCs w:val="24"/>
          <w:lang w:eastAsia="ru-RU"/>
        </w:rPr>
        <w:t>бираем пункт</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главного меню программы </w:t>
      </w:r>
      <w:r w:rsidRPr="00265A25">
        <w:rPr>
          <w:rFonts w:ascii="Times New Roman" w:eastAsia="Times New Roman" w:hAnsi="Times New Roman" w:cs="Times New Roman"/>
          <w:b/>
          <w:bCs/>
          <w:iCs/>
          <w:color w:val="000000"/>
          <w:sz w:val="24"/>
          <w:szCs w:val="24"/>
          <w:lang w:eastAsia="ru-RU"/>
        </w:rPr>
        <w:t>Файл - Сохранить файл фильма</w:t>
      </w:r>
      <w:r w:rsidRPr="00265A25">
        <w:rPr>
          <w:rFonts w:ascii="Times New Roman" w:eastAsia="Times New Roman" w:hAnsi="Times New Roman" w:cs="Times New Roman"/>
          <w:iCs/>
          <w:color w:val="000000"/>
          <w:sz w:val="24"/>
          <w:szCs w:val="24"/>
          <w:lang w:eastAsia="ru-RU"/>
        </w:rPr>
        <w:t>. Запустится мастер, который поможет сохранить файл на жесткий диск, цифровую видеокамеру, веб-узел, компакт-диск или отправить по электронной почте.</w:t>
      </w:r>
    </w:p>
    <w:p w:rsidR="00687130" w:rsidRDefault="00EF146B" w:rsidP="00981F3D">
      <w:pPr>
        <w:spacing w:after="0" w:line="240" w:lineRule="auto"/>
        <w:ind w:left="284" w:firstLine="709"/>
        <w:jc w:val="both"/>
        <w:rPr>
          <w:rFonts w:ascii="Times New Roman" w:eastAsia="Times New Roman" w:hAnsi="Times New Roman" w:cs="Times New Roman"/>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Для сохранения файла на жестком диске в первом окошке мастера выбираем </w:t>
      </w:r>
      <w:r w:rsidRPr="00265A25">
        <w:rPr>
          <w:rFonts w:ascii="Times New Roman" w:eastAsia="Times New Roman" w:hAnsi="Times New Roman" w:cs="Times New Roman"/>
          <w:b/>
          <w:bCs/>
          <w:iCs/>
          <w:color w:val="000000"/>
          <w:sz w:val="24"/>
          <w:szCs w:val="24"/>
          <w:lang w:eastAsia="ru-RU"/>
        </w:rPr>
        <w:t>"Мой компьютер",</w:t>
      </w:r>
      <w:r w:rsidR="00687130">
        <w:rPr>
          <w:rFonts w:ascii="Times New Roman" w:eastAsia="Times New Roman" w:hAnsi="Times New Roman" w:cs="Times New Roman"/>
          <w:b/>
          <w:bCs/>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нажимаем кнопку </w:t>
      </w:r>
      <w:r w:rsidRPr="00265A25">
        <w:rPr>
          <w:rFonts w:ascii="Times New Roman" w:eastAsia="Times New Roman" w:hAnsi="Times New Roman" w:cs="Times New Roman"/>
          <w:b/>
          <w:bCs/>
          <w:iCs/>
          <w:color w:val="000000"/>
          <w:sz w:val="24"/>
          <w:szCs w:val="24"/>
          <w:lang w:eastAsia="ru-RU"/>
        </w:rPr>
        <w:t>"Далее"</w:t>
      </w:r>
      <w:r w:rsidRPr="00265A25">
        <w:rPr>
          <w:rFonts w:ascii="Times New Roman" w:eastAsia="Times New Roman" w:hAnsi="Times New Roman" w:cs="Times New Roman"/>
          <w:iCs/>
          <w:color w:val="000000"/>
          <w:sz w:val="24"/>
          <w:szCs w:val="24"/>
          <w:lang w:eastAsia="ru-RU"/>
        </w:rPr>
        <w:t>, указываем название файла и каталог, в который он будет сохранен. В</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следующем окошке можно указать желаемое качество видео фильма. Снова нажимаем кнопку</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"Далее" и ждем пока </w:t>
      </w:r>
      <w:proofErr w:type="spellStart"/>
      <w:r w:rsidRPr="00265A25">
        <w:rPr>
          <w:rFonts w:ascii="Times New Roman" w:eastAsia="Times New Roman" w:hAnsi="Times New Roman" w:cs="Times New Roman"/>
          <w:iCs/>
          <w:color w:val="000000"/>
          <w:sz w:val="24"/>
          <w:szCs w:val="24"/>
          <w:lang w:eastAsia="ru-RU"/>
        </w:rPr>
        <w:t>Movie</w:t>
      </w:r>
      <w:proofErr w:type="spellEnd"/>
      <w:r w:rsidRPr="00265A25">
        <w:rPr>
          <w:rFonts w:ascii="Times New Roman" w:eastAsia="Times New Roman" w:hAnsi="Times New Roman" w:cs="Times New Roman"/>
          <w:iCs/>
          <w:color w:val="000000"/>
          <w:sz w:val="24"/>
          <w:szCs w:val="24"/>
          <w:lang w:eastAsia="ru-RU"/>
        </w:rPr>
        <w:t xml:space="preserve"> </w:t>
      </w:r>
      <w:proofErr w:type="spellStart"/>
      <w:r w:rsidRPr="00265A25">
        <w:rPr>
          <w:rFonts w:ascii="Times New Roman" w:eastAsia="Times New Roman" w:hAnsi="Times New Roman" w:cs="Times New Roman"/>
          <w:iCs/>
          <w:color w:val="000000"/>
          <w:sz w:val="24"/>
          <w:szCs w:val="24"/>
          <w:lang w:eastAsia="ru-RU"/>
        </w:rPr>
        <w:t>Maker</w:t>
      </w:r>
      <w:proofErr w:type="spellEnd"/>
      <w:r w:rsidRPr="00265A25">
        <w:rPr>
          <w:rFonts w:ascii="Times New Roman" w:eastAsia="Times New Roman" w:hAnsi="Times New Roman" w:cs="Times New Roman"/>
          <w:iCs/>
          <w:color w:val="000000"/>
          <w:sz w:val="24"/>
          <w:szCs w:val="24"/>
          <w:lang w:eastAsia="ru-RU"/>
        </w:rPr>
        <w:t xml:space="preserve"> закончит с</w:t>
      </w:r>
      <w:r w:rsidRPr="00265A25">
        <w:rPr>
          <w:rFonts w:ascii="Times New Roman" w:eastAsia="Times New Roman" w:hAnsi="Times New Roman" w:cs="Times New Roman"/>
          <w:iCs/>
          <w:color w:val="000000"/>
          <w:sz w:val="24"/>
          <w:szCs w:val="24"/>
          <w:lang w:eastAsia="ru-RU"/>
        </w:rPr>
        <w:t>о</w:t>
      </w:r>
      <w:r w:rsidRPr="00265A25">
        <w:rPr>
          <w:rFonts w:ascii="Times New Roman" w:eastAsia="Times New Roman" w:hAnsi="Times New Roman" w:cs="Times New Roman"/>
          <w:iCs/>
          <w:color w:val="000000"/>
          <w:sz w:val="24"/>
          <w:szCs w:val="24"/>
          <w:lang w:eastAsia="ru-RU"/>
        </w:rPr>
        <w:t xml:space="preserve">здание </w:t>
      </w:r>
      <w:proofErr w:type="gramStart"/>
      <w:r w:rsidRPr="00265A25">
        <w:rPr>
          <w:rFonts w:ascii="Times New Roman" w:eastAsia="Times New Roman" w:hAnsi="Times New Roman" w:cs="Times New Roman"/>
          <w:iCs/>
          <w:color w:val="000000"/>
          <w:sz w:val="24"/>
          <w:szCs w:val="24"/>
          <w:lang w:eastAsia="ru-RU"/>
        </w:rPr>
        <w:t>видео-файла</w:t>
      </w:r>
      <w:proofErr w:type="gramEnd"/>
      <w:r w:rsidRPr="00265A25">
        <w:rPr>
          <w:rFonts w:ascii="Times New Roman" w:eastAsia="Times New Roman" w:hAnsi="Times New Roman" w:cs="Times New Roman"/>
          <w:iCs/>
          <w:color w:val="000000"/>
          <w:sz w:val="24"/>
          <w:szCs w:val="24"/>
          <w:lang w:eastAsia="ru-RU"/>
        </w:rPr>
        <w:t>.</w:t>
      </w:r>
    </w:p>
    <w:p w:rsidR="00687130" w:rsidRPr="00687130" w:rsidRDefault="00EF146B" w:rsidP="00981F3D">
      <w:pPr>
        <w:spacing w:after="0" w:line="240" w:lineRule="auto"/>
        <w:ind w:left="284" w:firstLine="709"/>
        <w:jc w:val="both"/>
        <w:rPr>
          <w:rFonts w:ascii="Times New Roman" w:eastAsia="Times New Roman" w:hAnsi="Times New Roman" w:cs="Times New Roman"/>
          <w:iCs/>
          <w:sz w:val="24"/>
          <w:szCs w:val="24"/>
          <w:lang w:eastAsia="ru-RU"/>
        </w:rPr>
      </w:pPr>
      <w:r w:rsidRPr="00265A25">
        <w:rPr>
          <w:rFonts w:ascii="Times New Roman" w:eastAsia="Times New Roman" w:hAnsi="Times New Roman" w:cs="Times New Roman"/>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Если в дальнейшем вы хотите записать ваш фильм на DVD-диск и проигрывать его на </w:t>
      </w:r>
      <w:proofErr w:type="spellStart"/>
      <w:proofErr w:type="gramStart"/>
      <w:r w:rsidRPr="00265A25">
        <w:rPr>
          <w:rFonts w:ascii="Times New Roman" w:eastAsia="Times New Roman" w:hAnsi="Times New Roman" w:cs="Times New Roman"/>
          <w:iCs/>
          <w:color w:val="000000"/>
          <w:sz w:val="24"/>
          <w:szCs w:val="24"/>
          <w:lang w:eastAsia="ru-RU"/>
        </w:rPr>
        <w:t>DVD</w:t>
      </w:r>
      <w:proofErr w:type="gramEnd"/>
      <w:r w:rsidRPr="00265A25">
        <w:rPr>
          <w:rFonts w:ascii="Times New Roman" w:eastAsia="Times New Roman" w:hAnsi="Times New Roman" w:cs="Times New Roman"/>
          <w:iCs/>
          <w:color w:val="000000"/>
          <w:sz w:val="24"/>
          <w:szCs w:val="24"/>
          <w:lang w:eastAsia="ru-RU"/>
        </w:rPr>
        <w:t>приставках</w:t>
      </w:r>
      <w:proofErr w:type="spellEnd"/>
      <w:r w:rsidRPr="00265A25">
        <w:rPr>
          <w:rFonts w:ascii="Times New Roman" w:eastAsia="Times New Roman" w:hAnsi="Times New Roman" w:cs="Times New Roman"/>
          <w:iCs/>
          <w:color w:val="000000"/>
          <w:sz w:val="24"/>
          <w:szCs w:val="24"/>
          <w:lang w:eastAsia="ru-RU"/>
        </w:rPr>
        <w:t xml:space="preserve"> (DVD-проигрывателях), в мастере сохранения фильма на жес</w:t>
      </w:r>
      <w:r w:rsidRPr="00265A25">
        <w:rPr>
          <w:rFonts w:ascii="Times New Roman" w:eastAsia="Times New Roman" w:hAnsi="Times New Roman" w:cs="Times New Roman"/>
          <w:iCs/>
          <w:color w:val="000000"/>
          <w:sz w:val="24"/>
          <w:szCs w:val="24"/>
          <w:lang w:eastAsia="ru-RU"/>
        </w:rPr>
        <w:t>т</w:t>
      </w:r>
      <w:r w:rsidRPr="00265A25">
        <w:rPr>
          <w:rFonts w:ascii="Times New Roman" w:eastAsia="Times New Roman" w:hAnsi="Times New Roman" w:cs="Times New Roman"/>
          <w:iCs/>
          <w:color w:val="000000"/>
          <w:sz w:val="24"/>
          <w:szCs w:val="24"/>
          <w:lang w:eastAsia="ru-RU"/>
        </w:rPr>
        <w:t>кий диск необходимо</w:t>
      </w:r>
      <w:r w:rsidR="00687130">
        <w:rPr>
          <w:rFonts w:ascii="Times New Roman" w:eastAsia="Times New Roman" w:hAnsi="Times New Roman" w:cs="Times New Roman"/>
          <w:iCs/>
          <w:color w:val="000000"/>
          <w:sz w:val="24"/>
          <w:szCs w:val="24"/>
          <w:lang w:eastAsia="ru-RU"/>
        </w:rPr>
        <w:t xml:space="preserve"> </w:t>
      </w:r>
      <w:r w:rsidRPr="00265A25">
        <w:rPr>
          <w:rFonts w:ascii="Times New Roman" w:eastAsia="Times New Roman" w:hAnsi="Times New Roman" w:cs="Times New Roman"/>
          <w:iCs/>
          <w:color w:val="000000"/>
          <w:sz w:val="24"/>
          <w:szCs w:val="24"/>
          <w:lang w:eastAsia="ru-RU"/>
        </w:rPr>
        <w:t xml:space="preserve">указать формат видео - DV-AVI. После сохранения фильма его можно записать на диск, используя такие программы, как </w:t>
      </w:r>
      <w:proofErr w:type="spellStart"/>
      <w:r w:rsidRPr="00687130">
        <w:rPr>
          <w:rFonts w:ascii="Times New Roman" w:eastAsia="Times New Roman" w:hAnsi="Times New Roman" w:cs="Times New Roman"/>
          <w:b/>
          <w:bCs/>
          <w:iCs/>
          <w:sz w:val="24"/>
          <w:szCs w:val="24"/>
          <w:lang w:eastAsia="ru-RU"/>
        </w:rPr>
        <w:t>Nero</w:t>
      </w:r>
      <w:proofErr w:type="spellEnd"/>
      <w:r w:rsidRPr="00687130">
        <w:rPr>
          <w:rFonts w:ascii="Times New Roman" w:eastAsia="Times New Roman" w:hAnsi="Times New Roman" w:cs="Times New Roman"/>
          <w:iCs/>
          <w:sz w:val="24"/>
          <w:szCs w:val="24"/>
          <w:lang w:eastAsia="ru-RU"/>
        </w:rPr>
        <w:t xml:space="preserve">, </w:t>
      </w:r>
      <w:proofErr w:type="spellStart"/>
      <w:r w:rsidRPr="00687130">
        <w:rPr>
          <w:rFonts w:ascii="Times New Roman" w:eastAsia="Times New Roman" w:hAnsi="Times New Roman" w:cs="Times New Roman"/>
          <w:b/>
          <w:bCs/>
          <w:iCs/>
          <w:sz w:val="24"/>
          <w:szCs w:val="24"/>
          <w:lang w:eastAsia="ru-RU"/>
        </w:rPr>
        <w:t>Ashampoo</w:t>
      </w:r>
      <w:proofErr w:type="spellEnd"/>
      <w:r w:rsidRPr="00687130">
        <w:rPr>
          <w:rFonts w:ascii="Times New Roman" w:eastAsia="Times New Roman" w:hAnsi="Times New Roman" w:cs="Times New Roman"/>
          <w:b/>
          <w:bCs/>
          <w:iCs/>
          <w:sz w:val="24"/>
          <w:szCs w:val="24"/>
          <w:lang w:eastAsia="ru-RU"/>
        </w:rPr>
        <w:t xml:space="preserve"> </w:t>
      </w:r>
      <w:proofErr w:type="spellStart"/>
      <w:r w:rsidRPr="00687130">
        <w:rPr>
          <w:rFonts w:ascii="Times New Roman" w:eastAsia="Times New Roman" w:hAnsi="Times New Roman" w:cs="Times New Roman"/>
          <w:b/>
          <w:bCs/>
          <w:iCs/>
          <w:sz w:val="24"/>
          <w:szCs w:val="24"/>
          <w:lang w:eastAsia="ru-RU"/>
        </w:rPr>
        <w:t>Burning</w:t>
      </w:r>
      <w:proofErr w:type="spellEnd"/>
      <w:r w:rsidRPr="00687130">
        <w:rPr>
          <w:rFonts w:ascii="Times New Roman" w:eastAsia="Times New Roman" w:hAnsi="Times New Roman" w:cs="Times New Roman"/>
          <w:b/>
          <w:bCs/>
          <w:iCs/>
          <w:sz w:val="24"/>
          <w:szCs w:val="24"/>
          <w:lang w:eastAsia="ru-RU"/>
        </w:rPr>
        <w:t xml:space="preserve"> </w:t>
      </w:r>
      <w:proofErr w:type="spellStart"/>
      <w:r w:rsidRPr="00687130">
        <w:rPr>
          <w:rFonts w:ascii="Times New Roman" w:eastAsia="Times New Roman" w:hAnsi="Times New Roman" w:cs="Times New Roman"/>
          <w:b/>
          <w:bCs/>
          <w:iCs/>
          <w:sz w:val="24"/>
          <w:szCs w:val="24"/>
          <w:lang w:eastAsia="ru-RU"/>
        </w:rPr>
        <w:t>Studio</w:t>
      </w:r>
      <w:proofErr w:type="spellEnd"/>
      <w:r w:rsidRPr="00687130">
        <w:rPr>
          <w:rFonts w:ascii="Times New Roman" w:eastAsia="Times New Roman" w:hAnsi="Times New Roman" w:cs="Times New Roman"/>
          <w:b/>
          <w:bCs/>
          <w:iCs/>
          <w:sz w:val="24"/>
          <w:szCs w:val="24"/>
          <w:lang w:eastAsia="ru-RU"/>
        </w:rPr>
        <w:t xml:space="preserve"> </w:t>
      </w:r>
      <w:proofErr w:type="spellStart"/>
      <w:r w:rsidRPr="00687130">
        <w:rPr>
          <w:rFonts w:ascii="Times New Roman" w:eastAsia="Times New Roman" w:hAnsi="Times New Roman" w:cs="Times New Roman"/>
          <w:b/>
          <w:bCs/>
          <w:iCs/>
          <w:sz w:val="24"/>
          <w:szCs w:val="24"/>
          <w:lang w:eastAsia="ru-RU"/>
        </w:rPr>
        <w:t>Free</w:t>
      </w:r>
      <w:proofErr w:type="spellEnd"/>
      <w:r w:rsidRPr="00687130">
        <w:rPr>
          <w:rFonts w:ascii="Times New Roman" w:eastAsia="Times New Roman" w:hAnsi="Times New Roman" w:cs="Times New Roman"/>
          <w:b/>
          <w:bCs/>
          <w:iCs/>
          <w:sz w:val="24"/>
          <w:szCs w:val="24"/>
          <w:lang w:eastAsia="ru-RU"/>
        </w:rPr>
        <w:t xml:space="preserve"> </w:t>
      </w:r>
      <w:r w:rsidRPr="00687130">
        <w:rPr>
          <w:rFonts w:ascii="Times New Roman" w:eastAsia="Times New Roman" w:hAnsi="Times New Roman" w:cs="Times New Roman"/>
          <w:iCs/>
          <w:sz w:val="24"/>
          <w:szCs w:val="24"/>
          <w:lang w:eastAsia="ru-RU"/>
        </w:rPr>
        <w:t xml:space="preserve">или </w:t>
      </w:r>
      <w:proofErr w:type="spellStart"/>
      <w:r w:rsidRPr="00687130">
        <w:rPr>
          <w:rFonts w:ascii="Times New Roman" w:eastAsia="Times New Roman" w:hAnsi="Times New Roman" w:cs="Times New Roman"/>
          <w:b/>
          <w:bCs/>
          <w:iCs/>
          <w:sz w:val="24"/>
          <w:szCs w:val="24"/>
          <w:lang w:eastAsia="ru-RU"/>
        </w:rPr>
        <w:t>ImgBurn</w:t>
      </w:r>
      <w:proofErr w:type="spellEnd"/>
      <w:r w:rsidRPr="00687130">
        <w:rPr>
          <w:rFonts w:ascii="Times New Roman" w:eastAsia="Times New Roman" w:hAnsi="Times New Roman" w:cs="Times New Roman"/>
          <w:iCs/>
          <w:sz w:val="24"/>
          <w:szCs w:val="24"/>
          <w:lang w:eastAsia="ru-RU"/>
        </w:rPr>
        <w:t>.</w:t>
      </w:r>
    </w:p>
    <w:p w:rsidR="00EF146B" w:rsidRPr="00E15541" w:rsidRDefault="00EF146B" w:rsidP="00981F3D">
      <w:pPr>
        <w:spacing w:after="0" w:line="240" w:lineRule="auto"/>
        <w:ind w:firstLine="709"/>
        <w:jc w:val="both"/>
        <w:rPr>
          <w:rFonts w:ascii="Times New Roman" w:hAnsi="Times New Roman" w:cs="Times New Roman"/>
          <w:b/>
          <w:sz w:val="24"/>
          <w:szCs w:val="24"/>
          <w:lang w:eastAsia="ru-RU"/>
        </w:rPr>
      </w:pPr>
    </w:p>
    <w:p w:rsidR="00EF146B" w:rsidRPr="00E15541" w:rsidRDefault="00EF146B" w:rsidP="00981F3D">
      <w:pPr>
        <w:spacing w:after="0" w:line="240" w:lineRule="auto"/>
        <w:ind w:firstLine="709"/>
        <w:jc w:val="both"/>
        <w:rPr>
          <w:rFonts w:ascii="Times New Roman" w:hAnsi="Times New Roman" w:cs="Times New Roman"/>
          <w:b/>
          <w:sz w:val="24"/>
          <w:szCs w:val="24"/>
          <w:lang w:eastAsia="ru-RU"/>
        </w:rPr>
      </w:pPr>
    </w:p>
    <w:p w:rsidR="00EF146B" w:rsidRPr="00E15541" w:rsidRDefault="00EF146B" w:rsidP="00981F3D">
      <w:pPr>
        <w:spacing w:after="0" w:line="240" w:lineRule="auto"/>
        <w:ind w:firstLine="709"/>
        <w:jc w:val="both"/>
        <w:rPr>
          <w:rFonts w:ascii="Times New Roman" w:hAnsi="Times New Roman" w:cs="Times New Roman"/>
          <w:b/>
          <w:sz w:val="24"/>
          <w:szCs w:val="24"/>
          <w:lang w:eastAsia="ru-RU"/>
        </w:rPr>
      </w:pPr>
    </w:p>
    <w:p w:rsidR="00EF146B" w:rsidRPr="00E15541" w:rsidRDefault="00EF146B" w:rsidP="00981F3D">
      <w:pPr>
        <w:spacing w:after="0"/>
        <w:jc w:val="both"/>
        <w:rPr>
          <w:rFonts w:ascii="Times New Roman" w:hAnsi="Times New Roman" w:cs="Times New Roman"/>
          <w:b/>
          <w:sz w:val="24"/>
          <w:szCs w:val="24"/>
          <w:lang w:eastAsia="ru-RU"/>
        </w:rPr>
      </w:pPr>
      <w:r w:rsidRPr="00E15541">
        <w:rPr>
          <w:rFonts w:ascii="Times New Roman" w:hAnsi="Times New Roman" w:cs="Times New Roman"/>
          <w:b/>
          <w:sz w:val="24"/>
          <w:szCs w:val="24"/>
          <w:lang w:eastAsia="ru-RU"/>
        </w:rPr>
        <w:br w:type="page"/>
      </w:r>
    </w:p>
    <w:p w:rsidR="00130ABF" w:rsidRPr="00130ABF" w:rsidRDefault="00EF146B" w:rsidP="00981F3D">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lastRenderedPageBreak/>
        <w:t xml:space="preserve">Практическая работа № </w:t>
      </w:r>
      <w:r w:rsidR="003509A9">
        <w:rPr>
          <w:rFonts w:ascii="Times New Roman" w:hAnsi="Times New Roman" w:cs="Times New Roman"/>
          <w:b/>
          <w:sz w:val="28"/>
          <w:szCs w:val="24"/>
          <w:lang w:eastAsia="ru-RU"/>
        </w:rPr>
        <w:t>3</w:t>
      </w:r>
    </w:p>
    <w:p w:rsidR="00130ABF" w:rsidRPr="00130ABF" w:rsidRDefault="00130ABF" w:rsidP="00981F3D">
      <w:pPr>
        <w:spacing w:after="0" w:line="240" w:lineRule="auto"/>
        <w:jc w:val="center"/>
        <w:rPr>
          <w:rFonts w:ascii="Times New Roman" w:hAnsi="Times New Roman" w:cs="Times New Roman"/>
          <w:b/>
          <w:sz w:val="28"/>
          <w:szCs w:val="24"/>
          <w:lang w:eastAsia="ru-RU"/>
        </w:rPr>
      </w:pPr>
      <w:r w:rsidRPr="003509A9">
        <w:rPr>
          <w:rFonts w:ascii="Times New Roman" w:hAnsi="Times New Roman" w:cs="Times New Roman"/>
          <w:b/>
          <w:sz w:val="28"/>
          <w:szCs w:val="24"/>
          <w:lang w:eastAsia="ru-RU"/>
        </w:rPr>
        <w:t>Создание слайд-шоу «</w:t>
      </w:r>
      <w:r w:rsidR="003509A9">
        <w:rPr>
          <w:rFonts w:ascii="Times New Roman" w:hAnsi="Times New Roman" w:cs="Times New Roman"/>
          <w:b/>
          <w:sz w:val="28"/>
          <w:szCs w:val="24"/>
          <w:lang w:eastAsia="ru-RU"/>
        </w:rPr>
        <w:t>Мои спортивные достижения</w:t>
      </w:r>
      <w:r w:rsidRPr="003509A9">
        <w:rPr>
          <w:rFonts w:ascii="Times New Roman" w:hAnsi="Times New Roman" w:cs="Times New Roman"/>
          <w:b/>
          <w:sz w:val="28"/>
          <w:szCs w:val="24"/>
          <w:lang w:eastAsia="ru-RU"/>
        </w:rPr>
        <w:t>»</w:t>
      </w:r>
    </w:p>
    <w:p w:rsidR="00130ABF" w:rsidRDefault="00130ABF" w:rsidP="00981F3D">
      <w:pPr>
        <w:spacing w:after="0" w:line="240" w:lineRule="auto"/>
        <w:ind w:left="720"/>
        <w:rPr>
          <w:rFonts w:ascii="Times New Roman" w:hAnsi="Times New Roman" w:cs="Times New Roman"/>
          <w:b/>
          <w:sz w:val="24"/>
          <w:szCs w:val="24"/>
          <w:lang w:eastAsia="ru-RU"/>
        </w:rPr>
      </w:pPr>
    </w:p>
    <w:p w:rsidR="00130ABF" w:rsidRDefault="00130ABF" w:rsidP="00981F3D">
      <w:pPr>
        <w:spacing w:after="0" w:line="240" w:lineRule="auto"/>
        <w:ind w:left="720"/>
        <w:rPr>
          <w:rFonts w:ascii="Times New Roman" w:hAnsi="Times New Roman" w:cs="Times New Roman"/>
          <w:sz w:val="24"/>
          <w:szCs w:val="24"/>
          <w:lang w:eastAsia="ru-RU"/>
        </w:rPr>
      </w:pPr>
      <w:r w:rsidRPr="00130ABF">
        <w:rPr>
          <w:rFonts w:ascii="Times New Roman" w:hAnsi="Times New Roman" w:cs="Times New Roman"/>
          <w:b/>
          <w:sz w:val="24"/>
          <w:szCs w:val="24"/>
          <w:lang w:eastAsia="ru-RU"/>
        </w:rPr>
        <w:t>Цель работы:</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научиться создавать слайд-шоу</w:t>
      </w:r>
    </w:p>
    <w:p w:rsidR="00097457" w:rsidRPr="00130ABF" w:rsidRDefault="00097457" w:rsidP="00981F3D">
      <w:pPr>
        <w:spacing w:after="0" w:line="240" w:lineRule="auto"/>
        <w:ind w:left="720"/>
        <w:jc w:val="center"/>
        <w:rPr>
          <w:rFonts w:ascii="Times New Roman" w:hAnsi="Times New Roman" w:cs="Times New Roman"/>
          <w:sz w:val="24"/>
          <w:szCs w:val="24"/>
          <w:lang w:eastAsia="ru-RU"/>
        </w:rPr>
      </w:pPr>
      <w:r>
        <w:rPr>
          <w:rFonts w:ascii="Times New Roman" w:hAnsi="Times New Roman" w:cs="Times New Roman"/>
          <w:b/>
          <w:sz w:val="24"/>
          <w:szCs w:val="24"/>
          <w:lang w:eastAsia="ru-RU"/>
        </w:rPr>
        <w:t>Порядок выполнения</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Откройте программу.</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 xml:space="preserve">Добавьте фотографии </w:t>
      </w:r>
      <w:r w:rsidR="00EF146B">
        <w:rPr>
          <w:rFonts w:ascii="Times New Roman" w:hAnsi="Times New Roman" w:cs="Times New Roman"/>
          <w:sz w:val="24"/>
          <w:szCs w:val="24"/>
          <w:lang w:eastAsia="ru-RU"/>
        </w:rPr>
        <w:t>(</w:t>
      </w:r>
      <w:r w:rsidRPr="00130ABF">
        <w:rPr>
          <w:rFonts w:ascii="Times New Roman" w:hAnsi="Times New Roman" w:cs="Times New Roman"/>
          <w:sz w:val="24"/>
          <w:szCs w:val="24"/>
          <w:lang w:eastAsia="ru-RU"/>
        </w:rPr>
        <w:t>вкладк</w:t>
      </w:r>
      <w:r w:rsidR="00EF146B">
        <w:rPr>
          <w:rFonts w:ascii="Times New Roman" w:hAnsi="Times New Roman" w:cs="Times New Roman"/>
          <w:sz w:val="24"/>
          <w:szCs w:val="24"/>
          <w:lang w:eastAsia="ru-RU"/>
        </w:rPr>
        <w:t>а</w:t>
      </w:r>
      <w:r w:rsidRPr="00130ABF">
        <w:rPr>
          <w:rFonts w:ascii="Times New Roman" w:hAnsi="Times New Roman" w:cs="Times New Roman"/>
          <w:sz w:val="24"/>
          <w:szCs w:val="24"/>
          <w:lang w:eastAsia="ru-RU"/>
        </w:rPr>
        <w:t> </w:t>
      </w:r>
      <w:r w:rsidRPr="00130ABF">
        <w:rPr>
          <w:rFonts w:ascii="Times New Roman" w:hAnsi="Times New Roman" w:cs="Times New Roman"/>
          <w:bCs/>
          <w:sz w:val="24"/>
          <w:szCs w:val="24"/>
          <w:lang w:eastAsia="ru-RU"/>
        </w:rPr>
        <w:t>Главная </w:t>
      </w:r>
      <w:r w:rsidR="00EF146B">
        <w:rPr>
          <w:rFonts w:ascii="Times New Roman" w:hAnsi="Times New Roman" w:cs="Times New Roman"/>
          <w:sz w:val="24"/>
          <w:szCs w:val="24"/>
          <w:lang w:eastAsia="ru-RU"/>
        </w:rPr>
        <w:t>–</w:t>
      </w:r>
      <w:r w:rsidRPr="00130ABF">
        <w:rPr>
          <w:rFonts w:ascii="Times New Roman" w:hAnsi="Times New Roman" w:cs="Times New Roman"/>
          <w:sz w:val="24"/>
          <w:szCs w:val="24"/>
          <w:lang w:eastAsia="ru-RU"/>
        </w:rPr>
        <w:t> </w:t>
      </w:r>
      <w:r w:rsidRPr="00130ABF">
        <w:rPr>
          <w:rFonts w:ascii="Times New Roman" w:hAnsi="Times New Roman" w:cs="Times New Roman"/>
          <w:bCs/>
          <w:sz w:val="24"/>
          <w:szCs w:val="24"/>
          <w:lang w:eastAsia="ru-RU"/>
        </w:rPr>
        <w:t>Добавить видео и фотографии</w:t>
      </w:r>
      <w:r w:rsidRPr="00130ABF">
        <w:rPr>
          <w:rFonts w:ascii="Times New Roman" w:hAnsi="Times New Roman" w:cs="Times New Roman"/>
          <w:sz w:val="24"/>
          <w:szCs w:val="24"/>
          <w:lang w:eastAsia="ru-RU"/>
        </w:rPr>
        <w:t>).</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lang w:eastAsia="ru-RU"/>
        </w:rPr>
      </w:pPr>
      <w:r w:rsidRPr="00130ABF">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90F48C4" wp14:editId="3A676AC9">
                <wp:simplePos x="0" y="0"/>
                <wp:positionH relativeFrom="column">
                  <wp:posOffset>830580</wp:posOffset>
                </wp:positionH>
                <wp:positionV relativeFrom="paragraph">
                  <wp:posOffset>139700</wp:posOffset>
                </wp:positionV>
                <wp:extent cx="457200" cy="476250"/>
                <wp:effectExtent l="0" t="0" r="19050" b="19050"/>
                <wp:wrapNone/>
                <wp:docPr id="404" name="Скругленный прямоугольник 404"/>
                <wp:cNvGraphicFramePr/>
                <a:graphic xmlns:a="http://schemas.openxmlformats.org/drawingml/2006/main">
                  <a:graphicData uri="http://schemas.microsoft.com/office/word/2010/wordprocessingShape">
                    <wps:wsp>
                      <wps:cNvSpPr/>
                      <wps:spPr>
                        <a:xfrm>
                          <a:off x="0" y="0"/>
                          <a:ext cx="457200" cy="4762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4" o:spid="_x0000_s1026" style="position:absolute;margin-left:65.4pt;margin-top:11pt;width:36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" filled="f" strokecolor="red" strokeweight="1pt">
                <v:stroke joinstyle="miter"/>
              </v:roundrect>
            </w:pict>
          </mc:Fallback>
        </mc:AlternateContent>
      </w:r>
      <w:r w:rsidRPr="00130ABF">
        <w:rPr>
          <w:rFonts w:ascii="Times New Roman" w:hAnsi="Times New Roman" w:cs="Times New Roman"/>
          <w:noProof/>
          <w:sz w:val="24"/>
          <w:szCs w:val="24"/>
          <w:lang w:eastAsia="ru-RU"/>
        </w:rPr>
        <w:drawing>
          <wp:inline distT="0" distB="0" distL="0" distR="0" wp14:anchorId="2C7863DB" wp14:editId="219BA34D">
            <wp:extent cx="4655820" cy="2478309"/>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2083" t="6557" r="12660" b="12486"/>
                    <a:stretch>
                      <a:fillRect/>
                    </a:stretch>
                  </pic:blipFill>
                  <pic:spPr bwMode="auto">
                    <a:xfrm>
                      <a:off x="0" y="0"/>
                      <a:ext cx="4655820" cy="2478309"/>
                    </a:xfrm>
                    <a:prstGeom prst="rect">
                      <a:avLst/>
                    </a:prstGeom>
                    <a:noFill/>
                    <a:ln>
                      <a:noFill/>
                    </a:ln>
                  </pic:spPr>
                </pic:pic>
              </a:graphicData>
            </a:graphic>
          </wp:inline>
        </w:drawing>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Подберите в Интернете Музыкальное сопровождение фильма.</w:t>
      </w:r>
    </w:p>
    <w:p w:rsidR="00130ABF" w:rsidRPr="00130ABF" w:rsidRDefault="00EF146B"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Добавьте музыку (</w:t>
      </w:r>
      <w:r w:rsidR="00130ABF" w:rsidRPr="00130ABF">
        <w:rPr>
          <w:rFonts w:ascii="Times New Roman" w:hAnsi="Times New Roman" w:cs="Times New Roman"/>
          <w:sz w:val="24"/>
          <w:szCs w:val="24"/>
          <w:lang w:eastAsia="ru-RU"/>
        </w:rPr>
        <w:t>вкладк</w:t>
      </w:r>
      <w:r>
        <w:rPr>
          <w:rFonts w:ascii="Times New Roman" w:hAnsi="Times New Roman" w:cs="Times New Roman"/>
          <w:sz w:val="24"/>
          <w:szCs w:val="24"/>
          <w:lang w:eastAsia="ru-RU"/>
        </w:rPr>
        <w:t>а</w:t>
      </w:r>
      <w:r w:rsidR="00130ABF" w:rsidRPr="00130ABF">
        <w:rPr>
          <w:rFonts w:ascii="Times New Roman" w:hAnsi="Times New Roman" w:cs="Times New Roman"/>
          <w:sz w:val="24"/>
          <w:szCs w:val="24"/>
          <w:lang w:eastAsia="ru-RU"/>
        </w:rPr>
        <w:t> </w:t>
      </w:r>
      <w:r w:rsidR="00130ABF" w:rsidRPr="00130ABF">
        <w:rPr>
          <w:rFonts w:ascii="Times New Roman" w:hAnsi="Times New Roman" w:cs="Times New Roman"/>
          <w:bCs/>
          <w:sz w:val="24"/>
          <w:szCs w:val="24"/>
          <w:lang w:eastAsia="ru-RU"/>
        </w:rPr>
        <w:t>Главная </w:t>
      </w:r>
      <w:r>
        <w:rPr>
          <w:rFonts w:ascii="Times New Roman" w:hAnsi="Times New Roman" w:cs="Times New Roman"/>
          <w:sz w:val="24"/>
          <w:szCs w:val="24"/>
          <w:lang w:eastAsia="ru-RU"/>
        </w:rPr>
        <w:t>–</w:t>
      </w:r>
      <w:r w:rsidR="00130ABF" w:rsidRPr="00130ABF">
        <w:rPr>
          <w:rFonts w:ascii="Times New Roman" w:hAnsi="Times New Roman" w:cs="Times New Roman"/>
          <w:sz w:val="24"/>
          <w:szCs w:val="24"/>
          <w:lang w:eastAsia="ru-RU"/>
        </w:rPr>
        <w:t> </w:t>
      </w:r>
      <w:r w:rsidR="00130ABF" w:rsidRPr="00130ABF">
        <w:rPr>
          <w:rFonts w:ascii="Times New Roman" w:hAnsi="Times New Roman" w:cs="Times New Roman"/>
          <w:bCs/>
          <w:sz w:val="24"/>
          <w:szCs w:val="24"/>
          <w:lang w:eastAsia="ru-RU"/>
        </w:rPr>
        <w:t>Добавить музыку</w:t>
      </w:r>
      <w:r w:rsidR="00130ABF" w:rsidRPr="00130ABF">
        <w:rPr>
          <w:rFonts w:ascii="Times New Roman" w:hAnsi="Times New Roman" w:cs="Times New Roman"/>
          <w:sz w:val="24"/>
          <w:szCs w:val="24"/>
          <w:lang w:eastAsia="ru-RU"/>
        </w:rPr>
        <w:t>).</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lang w:eastAsia="ru-RU"/>
        </w:rPr>
      </w:pPr>
      <w:r w:rsidRPr="00130ABF">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AD4732C" wp14:editId="735353A5">
                <wp:simplePos x="0" y="0"/>
                <wp:positionH relativeFrom="column">
                  <wp:posOffset>1325880</wp:posOffset>
                </wp:positionH>
                <wp:positionV relativeFrom="paragraph">
                  <wp:posOffset>212725</wp:posOffset>
                </wp:positionV>
                <wp:extent cx="295275" cy="419100"/>
                <wp:effectExtent l="0" t="0" r="28575" b="19050"/>
                <wp:wrapNone/>
                <wp:docPr id="403" name="Скругленный прямоугольник 403"/>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3" o:spid="_x0000_s1026" style="position:absolute;margin-left:104.4pt;margin-top:16.75pt;width:23.2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" filled="f" strokecolor="red" strokeweight="1pt">
                <v:stroke joinstyle="miter"/>
              </v:roundrect>
            </w:pict>
          </mc:Fallback>
        </mc:AlternateContent>
      </w:r>
      <w:r w:rsidRPr="00130ABF">
        <w:rPr>
          <w:rFonts w:ascii="Times New Roman" w:hAnsi="Times New Roman" w:cs="Times New Roman"/>
          <w:noProof/>
          <w:sz w:val="24"/>
          <w:szCs w:val="24"/>
          <w:lang w:eastAsia="ru-RU"/>
        </w:rPr>
        <w:drawing>
          <wp:inline distT="0" distB="0" distL="0" distR="0" wp14:anchorId="5EBCDA19" wp14:editId="0E07E659">
            <wp:extent cx="5425440" cy="701040"/>
            <wp:effectExtent l="0" t="0" r="3810" b="381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721"/>
                    <a:stretch>
                      <a:fillRect/>
                    </a:stretch>
                  </pic:blipFill>
                  <pic:spPr bwMode="auto">
                    <a:xfrm>
                      <a:off x="0" y="0"/>
                      <a:ext cx="5425440" cy="701040"/>
                    </a:xfrm>
                    <a:prstGeom prst="rect">
                      <a:avLst/>
                    </a:prstGeom>
                    <a:noFill/>
                    <a:ln>
                      <a:noFill/>
                    </a:ln>
                  </pic:spPr>
                </pic:pic>
              </a:graphicData>
            </a:graphic>
          </wp:inline>
        </w:drawing>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Справа от команды</w:t>
      </w:r>
      <w:proofErr w:type="gramStart"/>
      <w:r w:rsidRPr="00130ABF">
        <w:rPr>
          <w:rFonts w:ascii="Times New Roman" w:hAnsi="Times New Roman" w:cs="Times New Roman"/>
          <w:sz w:val="24"/>
          <w:szCs w:val="24"/>
          <w:lang w:eastAsia="ru-RU"/>
        </w:rPr>
        <w:t xml:space="preserve"> Д</w:t>
      </w:r>
      <w:proofErr w:type="gramEnd"/>
      <w:r w:rsidRPr="00130ABF">
        <w:rPr>
          <w:rFonts w:ascii="Times New Roman" w:hAnsi="Times New Roman" w:cs="Times New Roman"/>
          <w:sz w:val="24"/>
          <w:szCs w:val="24"/>
          <w:lang w:eastAsia="ru-RU"/>
        </w:rPr>
        <w:t>обавить музыку находятся еще три: Название (название вашего фильма), Заголовок (название отдельной фотографии или фрагмента видео), Титры (текст в конце фильма). Добавьте название фильма, названия достопримечательностей на каждый слайд и титры.</w:t>
      </w:r>
    </w:p>
    <w:p w:rsidR="00130ABF" w:rsidRPr="00130ABF" w:rsidRDefault="00130ABF" w:rsidP="00981F3D">
      <w:pPr>
        <w:tabs>
          <w:tab w:val="left" w:pos="993"/>
        </w:tabs>
        <w:spacing w:after="0" w:line="240" w:lineRule="auto"/>
        <w:ind w:firstLine="709"/>
        <w:rPr>
          <w:rFonts w:ascii="Times New Roman" w:hAnsi="Times New Roman" w:cs="Times New Roman"/>
          <w:sz w:val="24"/>
          <w:szCs w:val="24"/>
          <w:lang w:eastAsia="ru-RU"/>
        </w:rPr>
      </w:pPr>
      <w:r w:rsidRPr="00130ABF">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01CA212" wp14:editId="45828027">
                <wp:simplePos x="0" y="0"/>
                <wp:positionH relativeFrom="column">
                  <wp:posOffset>2277745</wp:posOffset>
                </wp:positionH>
                <wp:positionV relativeFrom="paragraph">
                  <wp:posOffset>233045</wp:posOffset>
                </wp:positionV>
                <wp:extent cx="295275" cy="419100"/>
                <wp:effectExtent l="0" t="0" r="28575" b="19050"/>
                <wp:wrapNone/>
                <wp:docPr id="402" name="Скругленный прямоугольник 402"/>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2" o:spid="_x0000_s1026" style="position:absolute;margin-left:179.35pt;margin-top:18.35pt;width:23.2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" filled="f" strokecolor="red" strokeweight="1pt">
                <v:stroke joinstyle="miter"/>
              </v:roundrect>
            </w:pict>
          </mc:Fallback>
        </mc:AlternateContent>
      </w:r>
      <w:r w:rsidRPr="00130ABF">
        <w:rPr>
          <w:rFonts w:ascii="Times New Roman" w:hAnsi="Times New Roman" w:cs="Times New Roman"/>
          <w:noProof/>
          <w:sz w:val="24"/>
          <w:szCs w:val="24"/>
          <w:lang w:eastAsia="ru-RU"/>
        </w:rPr>
        <w:drawing>
          <wp:inline distT="0" distB="0" distL="0" distR="0" wp14:anchorId="3A7B3C6C" wp14:editId="24C9D66D">
            <wp:extent cx="5425440" cy="723900"/>
            <wp:effectExtent l="0" t="0" r="381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187"/>
                    <a:stretch>
                      <a:fillRect/>
                    </a:stretch>
                  </pic:blipFill>
                  <pic:spPr bwMode="auto">
                    <a:xfrm>
                      <a:off x="0" y="0"/>
                      <a:ext cx="5425440" cy="723900"/>
                    </a:xfrm>
                    <a:prstGeom prst="rect">
                      <a:avLst/>
                    </a:prstGeom>
                    <a:noFill/>
                    <a:ln>
                      <a:noFill/>
                    </a:ln>
                  </pic:spPr>
                </pic:pic>
              </a:graphicData>
            </a:graphic>
          </wp:inline>
        </w:drawing>
      </w:r>
    </w:p>
    <w:p w:rsidR="00130ABF" w:rsidRPr="00130ABF" w:rsidRDefault="00EF146B"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130ABF" w:rsidRPr="00130ABF">
        <w:rPr>
          <w:rFonts w:ascii="Times New Roman" w:hAnsi="Times New Roman" w:cs="Times New Roman"/>
          <w:sz w:val="24"/>
          <w:szCs w:val="24"/>
          <w:lang w:eastAsia="ru-RU"/>
        </w:rPr>
        <w:t>становите анимацию на слайды и анимацию на заголовки слайдов.</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Для просмотра фильма нажмите кнопку</w:t>
      </w:r>
      <w:proofErr w:type="gramStart"/>
      <w:r w:rsidRPr="00130ABF">
        <w:rPr>
          <w:rFonts w:ascii="Times New Roman" w:hAnsi="Times New Roman" w:cs="Times New Roman"/>
          <w:sz w:val="24"/>
          <w:szCs w:val="24"/>
          <w:lang w:eastAsia="ru-RU"/>
        </w:rPr>
        <w:t> </w:t>
      </w:r>
      <w:r w:rsidRPr="00130ABF">
        <w:rPr>
          <w:rFonts w:ascii="Times New Roman" w:hAnsi="Times New Roman" w:cs="Times New Roman"/>
          <w:bCs/>
          <w:sz w:val="24"/>
          <w:szCs w:val="24"/>
          <w:lang w:eastAsia="ru-RU"/>
        </w:rPr>
        <w:t>В</w:t>
      </w:r>
      <w:proofErr w:type="gramEnd"/>
      <w:r w:rsidRPr="00130ABF">
        <w:rPr>
          <w:rFonts w:ascii="Times New Roman" w:hAnsi="Times New Roman" w:cs="Times New Roman"/>
          <w:bCs/>
          <w:sz w:val="24"/>
          <w:szCs w:val="24"/>
          <w:lang w:eastAsia="ru-RU"/>
        </w:rPr>
        <w:t>оспроизвести</w:t>
      </w:r>
      <w:r w:rsidRPr="00130ABF">
        <w:rPr>
          <w:rFonts w:ascii="Times New Roman" w:hAnsi="Times New Roman" w:cs="Times New Roman"/>
          <w:sz w:val="24"/>
          <w:szCs w:val="24"/>
          <w:lang w:eastAsia="ru-RU"/>
        </w:rPr>
        <w:t> под областью предвар</w:t>
      </w:r>
      <w:r w:rsidRPr="00130ABF">
        <w:rPr>
          <w:rFonts w:ascii="Times New Roman" w:hAnsi="Times New Roman" w:cs="Times New Roman"/>
          <w:sz w:val="24"/>
          <w:szCs w:val="24"/>
          <w:lang w:eastAsia="ru-RU"/>
        </w:rPr>
        <w:t>и</w:t>
      </w:r>
      <w:r w:rsidRPr="00130ABF">
        <w:rPr>
          <w:rFonts w:ascii="Times New Roman" w:hAnsi="Times New Roman" w:cs="Times New Roman"/>
          <w:sz w:val="24"/>
          <w:szCs w:val="24"/>
          <w:lang w:eastAsia="ru-RU"/>
        </w:rPr>
        <w:t>тельного просмотра.</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Если время показа кадров вас не устраивает, измените его. Для этого выделите кадр, откройте вкладку </w:t>
      </w:r>
      <w:r w:rsidRPr="00130ABF">
        <w:rPr>
          <w:rFonts w:ascii="Times New Roman" w:hAnsi="Times New Roman" w:cs="Times New Roman"/>
          <w:bCs/>
          <w:sz w:val="24"/>
          <w:szCs w:val="24"/>
          <w:lang w:eastAsia="ru-RU"/>
        </w:rPr>
        <w:t>Средства для работы с видео</w:t>
      </w:r>
      <w:r w:rsidRPr="00130ABF">
        <w:rPr>
          <w:rFonts w:ascii="Times New Roman" w:hAnsi="Times New Roman" w:cs="Times New Roman"/>
          <w:sz w:val="24"/>
          <w:szCs w:val="24"/>
          <w:lang w:eastAsia="ru-RU"/>
        </w:rPr>
        <w:t>, в поле </w:t>
      </w:r>
      <w:r w:rsidRPr="00130ABF">
        <w:rPr>
          <w:rFonts w:ascii="Times New Roman" w:hAnsi="Times New Roman" w:cs="Times New Roman"/>
          <w:bCs/>
          <w:sz w:val="24"/>
          <w:szCs w:val="24"/>
          <w:lang w:eastAsia="ru-RU"/>
        </w:rPr>
        <w:t>Длительность</w:t>
      </w:r>
      <w:r w:rsidRPr="00130ABF">
        <w:rPr>
          <w:rFonts w:ascii="Times New Roman" w:hAnsi="Times New Roman" w:cs="Times New Roman"/>
          <w:sz w:val="24"/>
          <w:szCs w:val="24"/>
          <w:lang w:eastAsia="ru-RU"/>
        </w:rPr>
        <w:t> поставьте ну</w:t>
      </w:r>
      <w:r w:rsidRPr="00130ABF">
        <w:rPr>
          <w:rFonts w:ascii="Times New Roman" w:hAnsi="Times New Roman" w:cs="Times New Roman"/>
          <w:sz w:val="24"/>
          <w:szCs w:val="24"/>
          <w:lang w:eastAsia="ru-RU"/>
        </w:rPr>
        <w:t>ж</w:t>
      </w:r>
      <w:r w:rsidRPr="00130ABF">
        <w:rPr>
          <w:rFonts w:ascii="Times New Roman" w:hAnsi="Times New Roman" w:cs="Times New Roman"/>
          <w:sz w:val="24"/>
          <w:szCs w:val="24"/>
          <w:lang w:eastAsia="ru-RU"/>
        </w:rPr>
        <w:t>ное количество секунд.</w:t>
      </w:r>
    </w:p>
    <w:p w:rsidR="00130ABF" w:rsidRPr="00130ABF" w:rsidRDefault="00130ABF" w:rsidP="00981F3D">
      <w:pPr>
        <w:numPr>
          <w:ilvl w:val="0"/>
          <w:numId w:val="69"/>
        </w:numPr>
        <w:tabs>
          <w:tab w:val="left" w:pos="993"/>
        </w:tabs>
        <w:spacing w:after="0" w:line="240" w:lineRule="auto"/>
        <w:ind w:left="0" w:firstLine="709"/>
        <w:rPr>
          <w:rFonts w:ascii="Times New Roman" w:hAnsi="Times New Roman" w:cs="Times New Roman"/>
          <w:sz w:val="24"/>
          <w:szCs w:val="24"/>
          <w:lang w:eastAsia="ru-RU"/>
        </w:rPr>
      </w:pPr>
      <w:r w:rsidRPr="00130ABF">
        <w:rPr>
          <w:rFonts w:ascii="Times New Roman" w:hAnsi="Times New Roman" w:cs="Times New Roman"/>
          <w:sz w:val="24"/>
          <w:szCs w:val="24"/>
          <w:lang w:eastAsia="ru-RU"/>
        </w:rPr>
        <w:t>Если вы планируете в дальнейшем редактировать свой фильм, сохраните его как проект. Для этого нажмите кнопку </w:t>
      </w:r>
      <w:r w:rsidRPr="00130ABF">
        <w:rPr>
          <w:rFonts w:ascii="Times New Roman" w:hAnsi="Times New Roman" w:cs="Times New Roman"/>
          <w:bCs/>
          <w:sz w:val="24"/>
          <w:szCs w:val="24"/>
          <w:lang w:eastAsia="ru-RU"/>
        </w:rPr>
        <w:t>Файл</w:t>
      </w:r>
      <w:r w:rsidRPr="00130ABF">
        <w:rPr>
          <w:rFonts w:ascii="Times New Roman" w:hAnsi="Times New Roman" w:cs="Times New Roman"/>
          <w:sz w:val="24"/>
          <w:szCs w:val="24"/>
          <w:lang w:eastAsia="ru-RU"/>
        </w:rPr>
        <w:t>, а затем выберите команду</w:t>
      </w:r>
      <w:proofErr w:type="gramStart"/>
      <w:r w:rsidRPr="00130ABF">
        <w:rPr>
          <w:rFonts w:ascii="Times New Roman" w:hAnsi="Times New Roman" w:cs="Times New Roman"/>
          <w:sz w:val="24"/>
          <w:szCs w:val="24"/>
          <w:lang w:eastAsia="ru-RU"/>
        </w:rPr>
        <w:t> </w:t>
      </w:r>
      <w:r w:rsidRPr="00130ABF">
        <w:rPr>
          <w:rFonts w:ascii="Times New Roman" w:hAnsi="Times New Roman" w:cs="Times New Roman"/>
          <w:bCs/>
          <w:sz w:val="24"/>
          <w:szCs w:val="24"/>
          <w:lang w:eastAsia="ru-RU"/>
        </w:rPr>
        <w:t>С</w:t>
      </w:r>
      <w:proofErr w:type="gramEnd"/>
      <w:r w:rsidRPr="00130ABF">
        <w:rPr>
          <w:rFonts w:ascii="Times New Roman" w:hAnsi="Times New Roman" w:cs="Times New Roman"/>
          <w:bCs/>
          <w:sz w:val="24"/>
          <w:szCs w:val="24"/>
          <w:lang w:eastAsia="ru-RU"/>
        </w:rPr>
        <w:t>охранить проект как</w:t>
      </w:r>
      <w:r w:rsidRPr="00130ABF">
        <w:rPr>
          <w:rFonts w:ascii="Times New Roman" w:hAnsi="Times New Roman" w:cs="Times New Roman"/>
          <w:sz w:val="24"/>
          <w:szCs w:val="24"/>
          <w:lang w:eastAsia="ru-RU"/>
        </w:rPr>
        <w:t>.</w:t>
      </w:r>
      <w:r w:rsidR="00EF146B">
        <w:rPr>
          <w:rFonts w:ascii="Times New Roman" w:hAnsi="Times New Roman" w:cs="Times New Roman"/>
          <w:sz w:val="24"/>
          <w:szCs w:val="24"/>
          <w:lang w:eastAsia="ru-RU"/>
        </w:rPr>
        <w:t xml:space="preserve"> </w:t>
      </w:r>
      <w:r w:rsidRPr="00130ABF">
        <w:rPr>
          <w:rFonts w:ascii="Times New Roman" w:hAnsi="Times New Roman" w:cs="Times New Roman"/>
          <w:sz w:val="24"/>
          <w:szCs w:val="24"/>
          <w:lang w:eastAsia="ru-RU"/>
        </w:rPr>
        <w:t>Если фильм вас устраивает, то сохраните его как фильм. Для этого выберите команду</w:t>
      </w:r>
      <w:proofErr w:type="gramStart"/>
      <w:r w:rsidRPr="00130ABF">
        <w:rPr>
          <w:rFonts w:ascii="Times New Roman" w:hAnsi="Times New Roman" w:cs="Times New Roman"/>
          <w:sz w:val="24"/>
          <w:szCs w:val="24"/>
          <w:lang w:eastAsia="ru-RU"/>
        </w:rPr>
        <w:t xml:space="preserve"> </w:t>
      </w:r>
      <w:r w:rsidRPr="00130ABF">
        <w:rPr>
          <w:rFonts w:ascii="Times New Roman" w:hAnsi="Times New Roman" w:cs="Times New Roman"/>
          <w:bCs/>
          <w:sz w:val="24"/>
          <w:szCs w:val="24"/>
          <w:lang w:eastAsia="ru-RU"/>
        </w:rPr>
        <w:t>С</w:t>
      </w:r>
      <w:proofErr w:type="gramEnd"/>
      <w:r w:rsidRPr="00130ABF">
        <w:rPr>
          <w:rFonts w:ascii="Times New Roman" w:hAnsi="Times New Roman" w:cs="Times New Roman"/>
          <w:bCs/>
          <w:sz w:val="24"/>
          <w:szCs w:val="24"/>
          <w:lang w:eastAsia="ru-RU"/>
        </w:rPr>
        <w:t>о</w:t>
      </w:r>
      <w:r w:rsidRPr="00130ABF">
        <w:rPr>
          <w:rFonts w:ascii="Times New Roman" w:hAnsi="Times New Roman" w:cs="Times New Roman"/>
          <w:bCs/>
          <w:sz w:val="24"/>
          <w:szCs w:val="24"/>
          <w:lang w:eastAsia="ru-RU"/>
        </w:rPr>
        <w:t>хранить фильм</w:t>
      </w:r>
      <w:r w:rsidRPr="00130ABF">
        <w:rPr>
          <w:rFonts w:ascii="Times New Roman" w:hAnsi="Times New Roman" w:cs="Times New Roman"/>
          <w:sz w:val="24"/>
          <w:szCs w:val="24"/>
          <w:lang w:eastAsia="ru-RU"/>
        </w:rPr>
        <w:t xml:space="preserve">. Выберите параметры сохранения. Фильм сохраняется как файл </w:t>
      </w:r>
      <w:proofErr w:type="spellStart"/>
      <w:r w:rsidRPr="00130ABF">
        <w:rPr>
          <w:rFonts w:ascii="Times New Roman" w:hAnsi="Times New Roman" w:cs="Times New Roman"/>
          <w:sz w:val="24"/>
          <w:szCs w:val="24"/>
          <w:lang w:eastAsia="ru-RU"/>
        </w:rPr>
        <w:t>Windows</w:t>
      </w:r>
      <w:proofErr w:type="spellEnd"/>
      <w:r w:rsidRPr="00130ABF">
        <w:rPr>
          <w:rFonts w:ascii="Times New Roman" w:hAnsi="Times New Roman" w:cs="Times New Roman"/>
          <w:sz w:val="24"/>
          <w:szCs w:val="24"/>
          <w:lang w:eastAsia="ru-RU"/>
        </w:rPr>
        <w:t xml:space="preserve"> </w:t>
      </w:r>
      <w:proofErr w:type="spellStart"/>
      <w:r w:rsidRPr="00130ABF">
        <w:rPr>
          <w:rFonts w:ascii="Times New Roman" w:hAnsi="Times New Roman" w:cs="Times New Roman"/>
          <w:sz w:val="24"/>
          <w:szCs w:val="24"/>
          <w:lang w:eastAsia="ru-RU"/>
        </w:rPr>
        <w:t>Media</w:t>
      </w:r>
      <w:proofErr w:type="spellEnd"/>
      <w:r w:rsidRPr="00130ABF">
        <w:rPr>
          <w:rFonts w:ascii="Times New Roman" w:hAnsi="Times New Roman" w:cs="Times New Roman"/>
          <w:sz w:val="24"/>
          <w:szCs w:val="24"/>
          <w:lang w:eastAsia="ru-RU"/>
        </w:rPr>
        <w:t xml:space="preserve"> </w:t>
      </w:r>
      <w:proofErr w:type="spellStart"/>
      <w:r w:rsidRPr="00130ABF">
        <w:rPr>
          <w:rFonts w:ascii="Times New Roman" w:hAnsi="Times New Roman" w:cs="Times New Roman"/>
          <w:sz w:val="24"/>
          <w:szCs w:val="24"/>
          <w:lang w:eastAsia="ru-RU"/>
        </w:rPr>
        <w:t>Video</w:t>
      </w:r>
      <w:proofErr w:type="spellEnd"/>
      <w:r w:rsidRPr="00130ABF">
        <w:rPr>
          <w:rFonts w:ascii="Times New Roman" w:hAnsi="Times New Roman" w:cs="Times New Roman"/>
          <w:sz w:val="24"/>
          <w:szCs w:val="24"/>
          <w:lang w:eastAsia="ru-RU"/>
        </w:rPr>
        <w:t xml:space="preserve"> (WMV).</w:t>
      </w:r>
    </w:p>
    <w:p w:rsidR="00130ABF" w:rsidRPr="00130ABF" w:rsidRDefault="00130ABF" w:rsidP="00981F3D">
      <w:pPr>
        <w:tabs>
          <w:tab w:val="left" w:pos="993"/>
        </w:tabs>
        <w:spacing w:after="0" w:line="240" w:lineRule="auto"/>
        <w:ind w:firstLine="709"/>
        <w:rPr>
          <w:rFonts w:ascii="Times New Roman" w:hAnsi="Times New Roman" w:cs="Times New Roman"/>
          <w:b/>
          <w:sz w:val="24"/>
          <w:szCs w:val="24"/>
          <w:lang w:eastAsia="ru-RU"/>
        </w:rPr>
      </w:pPr>
      <w:r w:rsidRPr="00130ABF">
        <w:rPr>
          <w:rFonts w:ascii="Times New Roman" w:hAnsi="Times New Roman" w:cs="Times New Roman"/>
          <w:b/>
          <w:noProof/>
          <w:sz w:val="24"/>
          <w:szCs w:val="24"/>
          <w:lang w:eastAsia="ru-RU"/>
        </w:rPr>
        <mc:AlternateContent>
          <mc:Choice Requires="wps">
            <w:drawing>
              <wp:anchor distT="0" distB="0" distL="114300" distR="114300" simplePos="0" relativeHeight="251679744" behindDoc="0" locked="0" layoutInCell="1" allowOverlap="1" wp14:anchorId="6E33C93E" wp14:editId="53BC51D3">
                <wp:simplePos x="0" y="0"/>
                <wp:positionH relativeFrom="column">
                  <wp:posOffset>5156200</wp:posOffset>
                </wp:positionH>
                <wp:positionV relativeFrom="paragraph">
                  <wp:posOffset>266700</wp:posOffset>
                </wp:positionV>
                <wp:extent cx="295275" cy="419100"/>
                <wp:effectExtent l="0" t="0" r="28575" b="19050"/>
                <wp:wrapNone/>
                <wp:docPr id="401" name="Скругленный прямоугольник 401"/>
                <wp:cNvGraphicFramePr/>
                <a:graphic xmlns:a="http://schemas.openxmlformats.org/drawingml/2006/main">
                  <a:graphicData uri="http://schemas.microsoft.com/office/word/2010/wordprocessingShape">
                    <wps:wsp>
                      <wps:cNvSpPr/>
                      <wps:spPr>
                        <a:xfrm>
                          <a:off x="0" y="0"/>
                          <a:ext cx="295275" cy="419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1" o:spid="_x0000_s1026" style="position:absolute;margin-left:406pt;margin-top:21pt;width:23.2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" filled="f" strokecolor="red" strokeweight="1pt">
                <v:stroke joinstyle="miter"/>
              </v:roundrect>
            </w:pict>
          </mc:Fallback>
        </mc:AlternateContent>
      </w:r>
      <w:r w:rsidRPr="00130ABF">
        <w:rPr>
          <w:rFonts w:ascii="Times New Roman" w:hAnsi="Times New Roman" w:cs="Times New Roman"/>
          <w:b/>
          <w:noProof/>
          <w:sz w:val="24"/>
          <w:szCs w:val="24"/>
          <w:lang w:eastAsia="ru-RU"/>
        </w:rPr>
        <w:drawing>
          <wp:inline distT="0" distB="0" distL="0" distR="0" wp14:anchorId="7A9BE0B1" wp14:editId="4907ECB9">
            <wp:extent cx="5425440" cy="723900"/>
            <wp:effectExtent l="0" t="0" r="381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l="2083" t="6557" r="12660" b="73187"/>
                    <a:stretch>
                      <a:fillRect/>
                    </a:stretch>
                  </pic:blipFill>
                  <pic:spPr bwMode="auto">
                    <a:xfrm>
                      <a:off x="0" y="0"/>
                      <a:ext cx="5425440" cy="723900"/>
                    </a:xfrm>
                    <a:prstGeom prst="rect">
                      <a:avLst/>
                    </a:prstGeom>
                    <a:noFill/>
                    <a:ln>
                      <a:noFill/>
                    </a:ln>
                  </pic:spPr>
                </pic:pic>
              </a:graphicData>
            </a:graphic>
          </wp:inline>
        </w:drawing>
      </w:r>
    </w:p>
    <w:p w:rsidR="00130ABF" w:rsidRPr="00130ABF" w:rsidRDefault="00130ABF" w:rsidP="00981F3D">
      <w:pPr>
        <w:tabs>
          <w:tab w:val="left" w:pos="993"/>
        </w:tabs>
        <w:spacing w:after="0" w:line="240" w:lineRule="auto"/>
        <w:ind w:firstLine="709"/>
        <w:rPr>
          <w:rFonts w:ascii="Times New Roman" w:hAnsi="Times New Roman" w:cs="Times New Roman"/>
          <w:b/>
          <w:sz w:val="24"/>
          <w:szCs w:val="24"/>
          <w:lang w:eastAsia="ru-RU"/>
        </w:rPr>
      </w:pPr>
    </w:p>
    <w:p w:rsidR="004A2298" w:rsidRDefault="000F2156" w:rsidP="00981F3D">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796B85" w:rsidRPr="00981F3D" w:rsidRDefault="00981F3D" w:rsidP="00981F3D">
      <w:pPr>
        <w:spacing w:after="0"/>
        <w:jc w:val="center"/>
        <w:rPr>
          <w:rFonts w:ascii="Times New Roman" w:hAnsi="Times New Roman" w:cs="Times New Roman"/>
          <w:b/>
          <w:sz w:val="28"/>
          <w:szCs w:val="28"/>
          <w:lang w:eastAsia="ru-RU"/>
        </w:rPr>
      </w:pPr>
      <w:r w:rsidRPr="00981F3D">
        <w:rPr>
          <w:rFonts w:ascii="Times New Roman" w:hAnsi="Times New Roman" w:cs="Times New Roman"/>
          <w:b/>
          <w:bCs/>
          <w:sz w:val="28"/>
          <w:szCs w:val="28"/>
          <w:lang w:eastAsia="ru-RU"/>
        </w:rPr>
        <w:lastRenderedPageBreak/>
        <w:t xml:space="preserve">Тема 3. Растровый редактор </w:t>
      </w:r>
      <w:r w:rsidRPr="00981F3D">
        <w:rPr>
          <w:rFonts w:ascii="Times New Roman" w:hAnsi="Times New Roman" w:cs="Times New Roman"/>
          <w:b/>
          <w:bCs/>
          <w:sz w:val="28"/>
          <w:szCs w:val="28"/>
          <w:lang w:val="en-US" w:eastAsia="ru-RU"/>
        </w:rPr>
        <w:t>Paint</w:t>
      </w:r>
    </w:p>
    <w:p w:rsidR="00981F3D" w:rsidRDefault="00981F3D" w:rsidP="00981F3D">
      <w:pPr>
        <w:spacing w:after="0" w:line="240" w:lineRule="auto"/>
        <w:jc w:val="center"/>
        <w:rPr>
          <w:rFonts w:ascii="Times New Roman" w:hAnsi="Times New Roman" w:cs="Times New Roman"/>
          <w:b/>
          <w:sz w:val="28"/>
          <w:szCs w:val="24"/>
          <w:lang w:eastAsia="ru-RU"/>
        </w:rPr>
      </w:pPr>
    </w:p>
    <w:p w:rsidR="00A27D73" w:rsidRPr="00130ABF" w:rsidRDefault="00A27D73" w:rsidP="00981F3D">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Практическая работа № 1</w:t>
      </w:r>
    </w:p>
    <w:p w:rsidR="00796B85" w:rsidRPr="00A27D73" w:rsidRDefault="00A27D73" w:rsidP="00981F3D">
      <w:pPr>
        <w:spacing w:after="0" w:line="240" w:lineRule="auto"/>
        <w:jc w:val="center"/>
        <w:rPr>
          <w:rFonts w:ascii="Times New Roman" w:hAnsi="Times New Roman" w:cs="Times New Roman"/>
          <w:b/>
          <w:sz w:val="28"/>
          <w:szCs w:val="28"/>
          <w:lang w:eastAsia="ru-RU"/>
        </w:rPr>
      </w:pPr>
      <w:r w:rsidRPr="00A27D73">
        <w:rPr>
          <w:rFonts w:ascii="Times New Roman" w:hAnsi="Times New Roman" w:cs="Times New Roman"/>
          <w:b/>
          <w:sz w:val="28"/>
          <w:szCs w:val="28"/>
          <w:lang w:eastAsia="ru-RU"/>
        </w:rPr>
        <w:t xml:space="preserve">Создание и редактирование растровых графических изображений. </w:t>
      </w:r>
      <w:r>
        <w:rPr>
          <w:rFonts w:ascii="Times New Roman" w:hAnsi="Times New Roman" w:cs="Times New Roman"/>
          <w:b/>
          <w:sz w:val="28"/>
          <w:szCs w:val="28"/>
          <w:lang w:eastAsia="ru-RU"/>
        </w:rPr>
        <w:br/>
      </w:r>
      <w:r w:rsidRPr="00A27D73">
        <w:rPr>
          <w:rFonts w:ascii="Times New Roman" w:hAnsi="Times New Roman" w:cs="Times New Roman"/>
          <w:b/>
          <w:sz w:val="28"/>
          <w:szCs w:val="28"/>
          <w:lang w:eastAsia="ru-RU"/>
        </w:rPr>
        <w:t xml:space="preserve">Сохранение, загрузка, печать графических изображений. </w:t>
      </w:r>
      <w:r>
        <w:rPr>
          <w:rFonts w:ascii="Times New Roman" w:hAnsi="Times New Roman" w:cs="Times New Roman"/>
          <w:b/>
          <w:sz w:val="28"/>
          <w:szCs w:val="28"/>
          <w:lang w:eastAsia="ru-RU"/>
        </w:rPr>
        <w:br/>
      </w:r>
      <w:r w:rsidRPr="00A27D73">
        <w:rPr>
          <w:rFonts w:ascii="Times New Roman" w:hAnsi="Times New Roman" w:cs="Times New Roman"/>
          <w:b/>
          <w:sz w:val="28"/>
          <w:szCs w:val="28"/>
          <w:lang w:eastAsia="ru-RU"/>
        </w:rPr>
        <w:t xml:space="preserve">Выполнение действий над объектами в </w:t>
      </w:r>
      <w:proofErr w:type="spellStart"/>
      <w:r w:rsidRPr="00A27D73">
        <w:rPr>
          <w:rFonts w:ascii="Times New Roman" w:hAnsi="Times New Roman" w:cs="Times New Roman"/>
          <w:b/>
          <w:sz w:val="28"/>
          <w:szCs w:val="28"/>
          <w:lang w:eastAsia="ru-RU"/>
        </w:rPr>
        <w:t>Paint</w:t>
      </w:r>
      <w:proofErr w:type="spellEnd"/>
      <w:r w:rsidRPr="00A27D73">
        <w:rPr>
          <w:rFonts w:ascii="Times New Roman" w:hAnsi="Times New Roman" w:cs="Times New Roman"/>
          <w:b/>
          <w:sz w:val="28"/>
          <w:szCs w:val="28"/>
          <w:lang w:eastAsia="ru-RU"/>
        </w:rPr>
        <w:t>.</w:t>
      </w:r>
    </w:p>
    <w:p w:rsidR="00A27D73" w:rsidRDefault="00A27D73" w:rsidP="00981F3D">
      <w:pPr>
        <w:spacing w:after="0" w:line="240" w:lineRule="auto"/>
        <w:jc w:val="both"/>
        <w:rPr>
          <w:rFonts w:ascii="Times New Roman" w:hAnsi="Times New Roman" w:cs="Times New Roman"/>
          <w:b/>
          <w:sz w:val="24"/>
          <w:szCs w:val="24"/>
          <w:lang w:eastAsia="ru-RU"/>
        </w:rPr>
      </w:pPr>
    </w:p>
    <w:p w:rsidR="00796B85" w:rsidRPr="00A27D73" w:rsidRDefault="00A27D73" w:rsidP="00981F3D">
      <w:pPr>
        <w:spacing w:after="0" w:line="240" w:lineRule="auto"/>
        <w:jc w:val="both"/>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Цель работы: </w:t>
      </w:r>
      <w:r>
        <w:rPr>
          <w:rFonts w:ascii="Times New Roman" w:hAnsi="Times New Roman" w:cs="Times New Roman"/>
          <w:sz w:val="24"/>
          <w:szCs w:val="24"/>
          <w:lang w:eastAsia="ru-RU"/>
        </w:rPr>
        <w:t>научиться создавать и редактировать растровые графические изображения.</w:t>
      </w:r>
    </w:p>
    <w:p w:rsidR="00A27D73" w:rsidRDefault="00A27D73" w:rsidP="00981F3D">
      <w:pPr>
        <w:pStyle w:val="af3"/>
        <w:jc w:val="center"/>
        <w:rPr>
          <w:rFonts w:ascii="Times New Roman" w:hAnsi="Times New Roman"/>
          <w:b/>
          <w:sz w:val="24"/>
          <w:szCs w:val="28"/>
        </w:rPr>
      </w:pPr>
      <w:r>
        <w:rPr>
          <w:rFonts w:ascii="Times New Roman" w:hAnsi="Times New Roman"/>
          <w:b/>
          <w:sz w:val="24"/>
          <w:szCs w:val="28"/>
        </w:rPr>
        <w:t>Теоретические сведения</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PAINT</w:t>
      </w:r>
      <w:r>
        <w:rPr>
          <w:rFonts w:ascii="Times New Roman" w:eastAsia="Times New Roman" w:hAnsi="Times New Roman" w:cs="Times New Roman"/>
          <w:sz w:val="24"/>
          <w:szCs w:val="24"/>
          <w:lang w:eastAsia="ru-RU"/>
        </w:rPr>
        <w:t xml:space="preserve"> – растровый редактор, создающий изображения в виде набора пикселов. Рисунки, создаваемые редактором </w:t>
      </w:r>
      <w:proofErr w:type="spellStart"/>
      <w:r>
        <w:rPr>
          <w:rFonts w:ascii="Times New Roman" w:eastAsia="Times New Roman" w:hAnsi="Times New Roman" w:cs="Times New Roman"/>
          <w:sz w:val="24"/>
          <w:szCs w:val="24"/>
          <w:lang w:eastAsia="ru-RU"/>
        </w:rPr>
        <w:t>Paint</w:t>
      </w:r>
      <w:proofErr w:type="spellEnd"/>
      <w:r>
        <w:rPr>
          <w:rFonts w:ascii="Times New Roman" w:eastAsia="Times New Roman" w:hAnsi="Times New Roman" w:cs="Times New Roman"/>
          <w:sz w:val="24"/>
          <w:szCs w:val="24"/>
          <w:lang w:eastAsia="ru-RU"/>
        </w:rPr>
        <w:t>, называют растровыми или точечными.  Редактор позволяет с помощью мыши выполнять чёрно-белые и цветные рисунки. С помощью и</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 xml:space="preserve">струментов редактора можно создавать контуры и выполнять заливку цветом, рисовать прямые и кривые линии.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Запуск программы </w:t>
      </w:r>
      <w:proofErr w:type="spellStart"/>
      <w:r>
        <w:rPr>
          <w:rFonts w:ascii="Times New Roman" w:eastAsia="Times New Roman" w:hAnsi="Times New Roman" w:cs="Times New Roman"/>
          <w:sz w:val="24"/>
          <w:szCs w:val="24"/>
          <w:lang w:eastAsia="ru-RU"/>
        </w:rPr>
        <w:t>Paint</w:t>
      </w:r>
      <w:proofErr w:type="spellEnd"/>
      <w:r>
        <w:rPr>
          <w:rFonts w:ascii="Times New Roman" w:eastAsia="Times New Roman" w:hAnsi="Times New Roman" w:cs="Times New Roman"/>
          <w:sz w:val="24"/>
          <w:szCs w:val="24"/>
          <w:lang w:eastAsia="ru-RU"/>
        </w:rPr>
        <w:t xml:space="preserve"> осуществляется нажатием на кнопку Пуск на панели задач и выбором команды Программы – Стандартные – </w:t>
      </w:r>
      <w:proofErr w:type="spellStart"/>
      <w:r>
        <w:rPr>
          <w:rFonts w:ascii="Times New Roman" w:eastAsia="Times New Roman" w:hAnsi="Times New Roman" w:cs="Times New Roman"/>
          <w:sz w:val="24"/>
          <w:szCs w:val="24"/>
          <w:lang w:eastAsia="ru-RU"/>
        </w:rPr>
        <w:t>Paint</w:t>
      </w:r>
      <w:proofErr w:type="spellEnd"/>
      <w:r>
        <w:rPr>
          <w:rFonts w:ascii="Times New Roman" w:eastAsia="Times New Roman" w:hAnsi="Times New Roman" w:cs="Times New Roman"/>
          <w:sz w:val="24"/>
          <w:szCs w:val="24"/>
          <w:lang w:eastAsia="ru-RU"/>
        </w:rPr>
        <w:t xml:space="preserve">.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Панель инструментов в левой части открывшегося окна содержит 16 кнопок-пиктограмм. Назначение каждой кнопки можно прочесть на всплывающей подсказке, п</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являющейся при наведении на неё указателя мыши. Среди инструментов панели имеются Карандаш, Кисть, Ластик, Заливка, Выбор цветов.</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рисования линий в редакторе предусмотрены инструменты: </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линия</w:t>
      </w:r>
      <w:r w:rsidRPr="00A27D73">
        <w:t xml:space="preserve"> – рисование прямых линий;</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карандаш</w:t>
      </w:r>
      <w:r w:rsidRPr="00A27D73">
        <w:t xml:space="preserve"> – рисование произвольных линий;</w:t>
      </w:r>
    </w:p>
    <w:p w:rsidR="00A27D73" w:rsidRPr="00A27D73" w:rsidRDefault="00A27D73" w:rsidP="007C49D0">
      <w:pPr>
        <w:pStyle w:val="a4"/>
        <w:numPr>
          <w:ilvl w:val="0"/>
          <w:numId w:val="72"/>
        </w:numPr>
        <w:tabs>
          <w:tab w:val="left" w:pos="993"/>
        </w:tabs>
        <w:spacing w:before="0" w:beforeAutospacing="0" w:after="0" w:afterAutospacing="0"/>
        <w:ind w:left="0" w:firstLine="709"/>
        <w:jc w:val="both"/>
      </w:pPr>
      <w:r w:rsidRPr="00A27D73">
        <w:rPr>
          <w:b/>
          <w:bCs/>
        </w:rPr>
        <w:t>кривая</w:t>
      </w:r>
      <w:r w:rsidRPr="00A27D73">
        <w:t xml:space="preserve"> – рисование кривых линий. </w:t>
      </w:r>
    </w:p>
    <w:p w:rsidR="00A27D73" w:rsidRDefault="00A27D73" w:rsidP="00981F3D">
      <w:pPr>
        <w:tabs>
          <w:tab w:val="left" w:pos="993"/>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редакторе </w:t>
      </w:r>
      <w:proofErr w:type="spellStart"/>
      <w:r>
        <w:rPr>
          <w:rFonts w:ascii="Times New Roman" w:eastAsia="Times New Roman" w:hAnsi="Times New Roman" w:cs="Times New Roman"/>
          <w:sz w:val="24"/>
          <w:szCs w:val="24"/>
          <w:lang w:eastAsia="ru-RU"/>
        </w:rPr>
        <w:t>Paint</w:t>
      </w:r>
      <w:proofErr w:type="spellEnd"/>
      <w:r>
        <w:rPr>
          <w:rFonts w:ascii="Times New Roman" w:eastAsia="Times New Roman" w:hAnsi="Times New Roman" w:cs="Times New Roman"/>
          <w:sz w:val="24"/>
          <w:szCs w:val="24"/>
          <w:lang w:eastAsia="ru-RU"/>
        </w:rPr>
        <w:t xml:space="preserve"> имеется инструмент Надпись, с помощью которого можно в с</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здаваемый рисунок ввести какой-нибудь текст. </w:t>
      </w:r>
    </w:p>
    <w:p w:rsidR="00A27D73" w:rsidRPr="00A27D73" w:rsidRDefault="00A27D73" w:rsidP="00981F3D">
      <w:pPr>
        <w:pStyle w:val="af3"/>
        <w:tabs>
          <w:tab w:val="left" w:pos="993"/>
        </w:tabs>
        <w:ind w:firstLine="709"/>
        <w:jc w:val="both"/>
        <w:rPr>
          <w:rFonts w:ascii="Times New Roman" w:hAnsi="Times New Roman"/>
          <w:sz w:val="24"/>
          <w:szCs w:val="28"/>
        </w:rPr>
      </w:pPr>
      <w:r>
        <w:rPr>
          <w:rFonts w:ascii="Times New Roman" w:eastAsia="Times New Roman" w:hAnsi="Times New Roman"/>
          <w:sz w:val="24"/>
          <w:szCs w:val="24"/>
          <w:lang w:eastAsia="ru-RU"/>
        </w:rPr>
        <w:t>Для удаления фрагмента рисунка достаточно выделить фрагмент и нажать клавишу DELETE. Чтобы удалить весь рисунок, нужно войти в меню Рисунок и щёлкнуть по опции</w:t>
      </w:r>
      <w:proofErr w:type="gramStart"/>
      <w:r>
        <w:rPr>
          <w:rFonts w:ascii="Times New Roman" w:eastAsia="Times New Roman" w:hAnsi="Times New Roman"/>
          <w:sz w:val="24"/>
          <w:szCs w:val="24"/>
          <w:lang w:eastAsia="ru-RU"/>
        </w:rPr>
        <w:t xml:space="preserve"> О</w:t>
      </w:r>
      <w:proofErr w:type="gramEnd"/>
      <w:r>
        <w:rPr>
          <w:rFonts w:ascii="Times New Roman" w:eastAsia="Times New Roman" w:hAnsi="Times New Roman"/>
          <w:sz w:val="24"/>
          <w:szCs w:val="24"/>
          <w:lang w:eastAsia="ru-RU"/>
        </w:rPr>
        <w:t>чистить</w:t>
      </w:r>
    </w:p>
    <w:p w:rsidR="00A27D73" w:rsidRPr="00A27D73" w:rsidRDefault="00A27D73" w:rsidP="00981F3D">
      <w:pPr>
        <w:pStyle w:val="af3"/>
        <w:jc w:val="center"/>
        <w:rPr>
          <w:rFonts w:ascii="Times New Roman" w:hAnsi="Times New Roman"/>
          <w:b/>
          <w:sz w:val="24"/>
          <w:szCs w:val="28"/>
        </w:rPr>
      </w:pPr>
      <w:r w:rsidRPr="00A27D73">
        <w:rPr>
          <w:rFonts w:ascii="Times New Roman" w:hAnsi="Times New Roman"/>
          <w:b/>
          <w:sz w:val="24"/>
          <w:szCs w:val="28"/>
        </w:rPr>
        <w:t>Задание 1</w:t>
      </w:r>
    </w:p>
    <w:p w:rsidR="00A27D73" w:rsidRPr="00A27D73" w:rsidRDefault="00A27D73" w:rsidP="00981F3D">
      <w:pPr>
        <w:pStyle w:val="af3"/>
        <w:numPr>
          <w:ilvl w:val="0"/>
          <w:numId w:val="70"/>
        </w:numPr>
        <w:rPr>
          <w:rFonts w:ascii="Times New Roman" w:hAnsi="Times New Roman"/>
          <w:sz w:val="24"/>
          <w:szCs w:val="28"/>
        </w:rPr>
      </w:pPr>
      <w:r w:rsidRPr="00A27D73">
        <w:rPr>
          <w:rFonts w:ascii="Times New Roman" w:hAnsi="Times New Roman"/>
          <w:sz w:val="24"/>
          <w:szCs w:val="28"/>
        </w:rPr>
        <w:t xml:space="preserve">Запустите графический редактор </w:t>
      </w:r>
      <w:r w:rsidRPr="00A27D73">
        <w:rPr>
          <w:rFonts w:ascii="Times New Roman" w:hAnsi="Times New Roman"/>
          <w:sz w:val="24"/>
          <w:szCs w:val="28"/>
          <w:lang w:val="en-US"/>
        </w:rPr>
        <w:t>paint</w:t>
      </w:r>
      <w:r w:rsidRPr="00A27D73">
        <w:rPr>
          <w:rFonts w:ascii="Times New Roman" w:hAnsi="Times New Roman"/>
          <w:sz w:val="24"/>
          <w:szCs w:val="28"/>
        </w:rPr>
        <w:t>.</w:t>
      </w:r>
    </w:p>
    <w:p w:rsidR="00FA741B" w:rsidRPr="00FA741B" w:rsidRDefault="00A27D73" w:rsidP="00981F3D">
      <w:pPr>
        <w:pStyle w:val="af3"/>
        <w:numPr>
          <w:ilvl w:val="0"/>
          <w:numId w:val="71"/>
        </w:numPr>
        <w:rPr>
          <w:rFonts w:ascii="Times New Roman" w:hAnsi="Times New Roman"/>
          <w:sz w:val="24"/>
          <w:szCs w:val="28"/>
        </w:rPr>
      </w:pPr>
      <w:r w:rsidRPr="00A27D73">
        <w:rPr>
          <w:rFonts w:ascii="Times New Roman" w:hAnsi="Times New Roman"/>
          <w:sz w:val="24"/>
          <w:szCs w:val="28"/>
        </w:rPr>
        <w:t>Нарисуйте приведенные ниже картинки и раскрасьте их.</w:t>
      </w:r>
      <w:r w:rsidR="00FA741B" w:rsidRPr="00FA741B">
        <w:rPr>
          <w:noProof/>
          <w:sz w:val="24"/>
          <w:szCs w:val="24"/>
          <w:lang w:eastAsia="ru-RU"/>
        </w:rPr>
        <w:t xml:space="preserve"> </w:t>
      </w:r>
    </w:p>
    <w:p w:rsidR="00A27D73" w:rsidRPr="00A27D73" w:rsidRDefault="00FA741B" w:rsidP="00981F3D">
      <w:pPr>
        <w:pStyle w:val="af3"/>
        <w:ind w:left="720"/>
        <w:rPr>
          <w:rFonts w:ascii="Times New Roman" w:hAnsi="Times New Roman"/>
          <w:sz w:val="24"/>
          <w:szCs w:val="28"/>
        </w:rPr>
      </w:pPr>
      <w:r w:rsidRPr="00FA741B">
        <w:rPr>
          <w:noProof/>
          <w:sz w:val="24"/>
          <w:szCs w:val="24"/>
          <w:lang w:eastAsia="ru-RU"/>
        </w:rPr>
        <w:drawing>
          <wp:inline distT="0" distB="0" distL="0" distR="0" wp14:anchorId="501149CD" wp14:editId="42491A16">
            <wp:extent cx="4930671" cy="1965960"/>
            <wp:effectExtent l="0" t="0" r="381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14">
                      <a:extLst>
                        <a:ext uri="{28A0092B-C50C-407E-A947-70E740481C1C}">
                          <a14:useLocalDpi xmlns:a14="http://schemas.microsoft.com/office/drawing/2010/main" val="0"/>
                        </a:ext>
                      </a:extLst>
                    </a:blip>
                    <a:srcRect l="3389" t="2427" r="3129" b="6797"/>
                    <a:stretch/>
                  </pic:blipFill>
                  <pic:spPr bwMode="auto">
                    <a:xfrm>
                      <a:off x="0" y="0"/>
                      <a:ext cx="4934409" cy="1967450"/>
                    </a:xfrm>
                    <a:prstGeom prst="rect">
                      <a:avLst/>
                    </a:prstGeom>
                    <a:noFill/>
                    <a:ln>
                      <a:noFill/>
                    </a:ln>
                    <a:extLst>
                      <a:ext uri="{53640926-AAD7-44D8-BBD7-CCE9431645EC}">
                        <a14:shadowObscured xmlns:a14="http://schemas.microsoft.com/office/drawing/2010/main"/>
                      </a:ext>
                    </a:extLst>
                  </pic:spPr>
                </pic:pic>
              </a:graphicData>
            </a:graphic>
          </wp:inline>
        </w:drawing>
      </w:r>
    </w:p>
    <w:p w:rsidR="0012198E" w:rsidRDefault="0012198E" w:rsidP="00981F3D">
      <w:pPr>
        <w:spacing w:after="0" w:line="240" w:lineRule="auto"/>
        <w:jc w:val="center"/>
        <w:rPr>
          <w:rFonts w:ascii="Times New Roman" w:eastAsia="Times New Roman" w:hAnsi="Times New Roman" w:cs="Times New Roman"/>
          <w:b/>
          <w:sz w:val="24"/>
          <w:szCs w:val="24"/>
          <w:lang w:eastAsia="ru-RU"/>
        </w:rPr>
      </w:pPr>
    </w:p>
    <w:p w:rsidR="00FA741B" w:rsidRPr="00FA741B" w:rsidRDefault="00FA741B" w:rsidP="00981F3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 2</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Нарисуйте веточку рябины.</w:t>
      </w:r>
      <w:r w:rsidRPr="00FA741B">
        <w:rPr>
          <w:rFonts w:ascii="Times New Roman" w:eastAsia="Times New Roman" w:hAnsi="Times New Roman" w:cs="Times New Roman"/>
          <w:noProof/>
          <w:sz w:val="24"/>
          <w:szCs w:val="24"/>
          <w:lang w:eastAsia="ru-RU"/>
        </w:rPr>
        <w:t xml:space="preserve"> </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Необходимо сделать заготовку только одной ягодки, а затем составить из копий гроздь.</w:t>
      </w:r>
    </w:p>
    <w:p w:rsidR="00FA741B" w:rsidRP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Листья получены также из одного маленького листочка.</w:t>
      </w:r>
    </w:p>
    <w:p w:rsidR="00FA741B" w:rsidRDefault="00FA741B" w:rsidP="007C49D0">
      <w:pPr>
        <w:numPr>
          <w:ilvl w:val="0"/>
          <w:numId w:val="73"/>
        </w:numPr>
        <w:tabs>
          <w:tab w:val="clear" w:pos="720"/>
          <w:tab w:val="num" w:pos="993"/>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Один листочек мы копируем и с помощью операции</w:t>
      </w:r>
      <w:proofErr w:type="gramStart"/>
      <w:r w:rsidRPr="00FA741B">
        <w:rPr>
          <w:rFonts w:ascii="Times New Roman" w:eastAsia="Times New Roman" w:hAnsi="Times New Roman" w:cs="Times New Roman"/>
          <w:sz w:val="24"/>
          <w:szCs w:val="24"/>
          <w:lang w:eastAsia="ru-RU"/>
        </w:rPr>
        <w:t xml:space="preserve"> </w:t>
      </w:r>
      <w:r w:rsidRPr="00FA741B">
        <w:rPr>
          <w:rFonts w:ascii="Times New Roman" w:eastAsia="Times New Roman" w:hAnsi="Times New Roman" w:cs="Times New Roman"/>
          <w:b/>
          <w:sz w:val="24"/>
          <w:szCs w:val="24"/>
          <w:lang w:eastAsia="ru-RU"/>
        </w:rPr>
        <w:t>О</w:t>
      </w:r>
      <w:proofErr w:type="gramEnd"/>
      <w:r w:rsidRPr="00FA741B">
        <w:rPr>
          <w:rFonts w:ascii="Times New Roman" w:eastAsia="Times New Roman" w:hAnsi="Times New Roman" w:cs="Times New Roman"/>
          <w:b/>
          <w:sz w:val="24"/>
          <w:szCs w:val="24"/>
          <w:lang w:eastAsia="ru-RU"/>
        </w:rPr>
        <w:t>тразить /Повернуть</w:t>
      </w:r>
      <w:r w:rsidRPr="00FA741B">
        <w:rPr>
          <w:rFonts w:ascii="Times New Roman" w:eastAsia="Times New Roman" w:hAnsi="Times New Roman" w:cs="Times New Roman"/>
          <w:sz w:val="24"/>
          <w:szCs w:val="24"/>
          <w:lang w:eastAsia="ru-RU"/>
        </w:rPr>
        <w:t xml:space="preserve"> ра</w:t>
      </w:r>
      <w:r w:rsidRPr="00FA741B">
        <w:rPr>
          <w:rFonts w:ascii="Times New Roman" w:eastAsia="Times New Roman" w:hAnsi="Times New Roman" w:cs="Times New Roman"/>
          <w:sz w:val="24"/>
          <w:szCs w:val="24"/>
          <w:lang w:eastAsia="ru-RU"/>
        </w:rPr>
        <w:t>с</w:t>
      </w:r>
      <w:r w:rsidRPr="00FA741B">
        <w:rPr>
          <w:rFonts w:ascii="Times New Roman" w:eastAsia="Times New Roman" w:hAnsi="Times New Roman" w:cs="Times New Roman"/>
          <w:sz w:val="24"/>
          <w:szCs w:val="24"/>
          <w:lang w:eastAsia="ru-RU"/>
        </w:rPr>
        <w:t>полагаем листья в разных направлениях.</w:t>
      </w:r>
      <w:r w:rsidRPr="00FA741B">
        <w:rPr>
          <w:rFonts w:ascii="Times New Roman" w:eastAsia="Times New Roman" w:hAnsi="Times New Roman" w:cs="Times New Roman"/>
          <w:noProof/>
          <w:sz w:val="24"/>
          <w:szCs w:val="24"/>
          <w:lang w:eastAsia="ru-RU"/>
        </w:rPr>
        <w:t xml:space="preserve"> </w:t>
      </w:r>
    </w:p>
    <w:p w:rsidR="0012198E" w:rsidRDefault="00FA741B" w:rsidP="00981F3D">
      <w:pPr>
        <w:spacing w:after="0" w:line="276" w:lineRule="auto"/>
        <w:jc w:val="both"/>
        <w:rPr>
          <w:rFonts w:ascii="Times New Roman" w:eastAsia="Times New Roman" w:hAnsi="Times New Roman" w:cs="Times New Roman"/>
          <w:b/>
          <w:sz w:val="24"/>
          <w:szCs w:val="24"/>
          <w:lang w:eastAsia="ru-RU"/>
        </w:rPr>
      </w:pPr>
      <w:r w:rsidRPr="00FA741B">
        <w:rPr>
          <w:rFonts w:ascii="Times New Roman" w:eastAsia="Times New Roman" w:hAnsi="Times New Roman" w:cs="Times New Roman"/>
          <w:noProof/>
          <w:sz w:val="24"/>
          <w:szCs w:val="24"/>
          <w:lang w:eastAsia="ru-RU"/>
        </w:rPr>
        <w:lastRenderedPageBreak/>
        <w:drawing>
          <wp:inline distT="0" distB="0" distL="0" distR="0" wp14:anchorId="097A84F4" wp14:editId="3C4B38A4">
            <wp:extent cx="2004060" cy="2165560"/>
            <wp:effectExtent l="0" t="0" r="0" b="6350"/>
            <wp:docPr id="4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5">
                      <a:extLst>
                        <a:ext uri="{28A0092B-C50C-407E-A947-70E740481C1C}">
                          <a14:useLocalDpi xmlns:a14="http://schemas.microsoft.com/office/drawing/2010/main" val="0"/>
                        </a:ext>
                      </a:extLst>
                    </a:blip>
                    <a:srcRect l="3666" t="6327" r="5333" b="4789"/>
                    <a:stretch/>
                  </pic:blipFill>
                  <pic:spPr bwMode="auto">
                    <a:xfrm>
                      <a:off x="0" y="0"/>
                      <a:ext cx="2009641" cy="2171591"/>
                    </a:xfrm>
                    <a:prstGeom prst="rect">
                      <a:avLst/>
                    </a:prstGeom>
                    <a:noFill/>
                    <a:ln>
                      <a:noFill/>
                    </a:ln>
                    <a:extLst>
                      <a:ext uri="{53640926-AAD7-44D8-BBD7-CCE9431645EC}">
                        <a14:shadowObscured xmlns:a14="http://schemas.microsoft.com/office/drawing/2010/main"/>
                      </a:ext>
                    </a:extLst>
                  </pic:spPr>
                </pic:pic>
              </a:graphicData>
            </a:graphic>
          </wp:inline>
        </w:drawing>
      </w:r>
    </w:p>
    <w:p w:rsidR="00FA741B" w:rsidRPr="00FA741B" w:rsidRDefault="00FA741B" w:rsidP="00981F3D">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 3</w:t>
      </w:r>
    </w:p>
    <w:p w:rsidR="00FA741B" w:rsidRPr="00FA741B" w:rsidRDefault="00FA741B" w:rsidP="007C49D0">
      <w:pPr>
        <w:numPr>
          <w:ilvl w:val="0"/>
          <w:numId w:val="74"/>
        </w:numPr>
        <w:tabs>
          <w:tab w:val="clear" w:pos="720"/>
          <w:tab w:val="num" w:pos="1134"/>
        </w:tabs>
        <w:spacing w:after="0" w:line="276"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Нарисуйте виноградную гроздь.</w:t>
      </w:r>
    </w:p>
    <w:p w:rsidR="0012198E" w:rsidRDefault="0012198E" w:rsidP="007C49D0">
      <w:pPr>
        <w:numPr>
          <w:ilvl w:val="0"/>
          <w:numId w:val="74"/>
        </w:numPr>
        <w:tabs>
          <w:tab w:val="clear" w:pos="720"/>
          <w:tab w:val="num" w:pos="1134"/>
        </w:tabs>
        <w:spacing w:after="0" w:line="276"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Необходимо сделать заготовку только одной ягодки,</w:t>
      </w:r>
      <w:r>
        <w:rPr>
          <w:rFonts w:ascii="Times New Roman" w:eastAsia="Times New Roman" w:hAnsi="Times New Roman" w:cs="Times New Roman"/>
          <w:sz w:val="24"/>
          <w:szCs w:val="24"/>
          <w:lang w:eastAsia="ru-RU"/>
        </w:rPr>
        <w:t xml:space="preserve"> используя элемент эллипс и заливку,</w:t>
      </w:r>
      <w:r w:rsidRPr="00FA741B">
        <w:rPr>
          <w:rFonts w:ascii="Times New Roman" w:eastAsia="Times New Roman" w:hAnsi="Times New Roman" w:cs="Times New Roman"/>
          <w:sz w:val="24"/>
          <w:szCs w:val="24"/>
          <w:lang w:eastAsia="ru-RU"/>
        </w:rPr>
        <w:t xml:space="preserve"> а затем составить из копий гроздь.</w:t>
      </w:r>
    </w:p>
    <w:p w:rsidR="00FA741B" w:rsidRPr="00FA741B"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Нарисовать виноградный лист.</w:t>
      </w:r>
    </w:p>
    <w:p w:rsidR="00FA741B" w:rsidRPr="00FA741B"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Отразить полученную копию слева направо.</w:t>
      </w:r>
    </w:p>
    <w:p w:rsidR="00FA741B" w:rsidRPr="0012198E" w:rsidRDefault="00FA741B" w:rsidP="007C49D0">
      <w:pPr>
        <w:numPr>
          <w:ilvl w:val="0"/>
          <w:numId w:val="74"/>
        </w:numPr>
        <w:tabs>
          <w:tab w:val="clear" w:pos="720"/>
          <w:tab w:val="num" w:pos="1134"/>
        </w:tabs>
        <w:spacing w:after="0" w:line="240" w:lineRule="auto"/>
        <w:ind w:left="0" w:firstLine="709"/>
        <w:jc w:val="both"/>
        <w:rPr>
          <w:rFonts w:ascii="Times New Roman" w:eastAsia="Times New Roman" w:hAnsi="Times New Roman" w:cs="Times New Roman"/>
          <w:sz w:val="24"/>
          <w:szCs w:val="24"/>
          <w:lang w:eastAsia="ru-RU"/>
        </w:rPr>
      </w:pPr>
      <w:r w:rsidRPr="00FA741B">
        <w:rPr>
          <w:rFonts w:ascii="Times New Roman" w:eastAsia="Times New Roman" w:hAnsi="Times New Roman" w:cs="Times New Roman"/>
          <w:sz w:val="24"/>
          <w:szCs w:val="24"/>
          <w:lang w:eastAsia="ru-RU"/>
        </w:rPr>
        <w:t>Присоединить листья к виноградной грозди.</w:t>
      </w:r>
    </w:p>
    <w:p w:rsidR="00FA741B" w:rsidRPr="00FA741B" w:rsidRDefault="00FA741B" w:rsidP="00981F3D">
      <w:pPr>
        <w:spacing w:after="0" w:line="240" w:lineRule="auto"/>
        <w:jc w:val="center"/>
        <w:rPr>
          <w:rFonts w:ascii="Times New Roman" w:eastAsia="Times New Roman" w:hAnsi="Times New Roman" w:cs="Times New Roman"/>
          <w:sz w:val="24"/>
          <w:szCs w:val="24"/>
          <w:lang w:eastAsia="ru-RU"/>
        </w:rPr>
      </w:pPr>
      <w:r w:rsidRPr="00FA741B">
        <w:rPr>
          <w:rFonts w:ascii="Times New Roman" w:eastAsia="Times New Roman" w:hAnsi="Times New Roman" w:cs="Times New Roman"/>
          <w:noProof/>
          <w:sz w:val="24"/>
          <w:szCs w:val="24"/>
          <w:lang w:eastAsia="ru-RU"/>
        </w:rPr>
        <w:drawing>
          <wp:inline distT="0" distB="0" distL="0" distR="0" wp14:anchorId="2CC8C7AB" wp14:editId="2DA0A7AA">
            <wp:extent cx="2270760" cy="2953716"/>
            <wp:effectExtent l="0" t="0" r="0" b="0"/>
            <wp:docPr id="4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551" cy="2957346"/>
                    </a:xfrm>
                    <a:prstGeom prst="rect">
                      <a:avLst/>
                    </a:prstGeom>
                    <a:noFill/>
                  </pic:spPr>
                </pic:pic>
              </a:graphicData>
            </a:graphic>
          </wp:inline>
        </w:drawing>
      </w:r>
    </w:p>
    <w:p w:rsidR="00A27D73" w:rsidRDefault="00A27D73" w:rsidP="00981F3D">
      <w:pPr>
        <w:spacing w:after="0" w:line="240" w:lineRule="auto"/>
        <w:jc w:val="both"/>
        <w:rPr>
          <w:rFonts w:ascii="Times New Roman" w:hAnsi="Times New Roman" w:cs="Times New Roman"/>
          <w:b/>
          <w:sz w:val="24"/>
          <w:szCs w:val="24"/>
          <w:lang w:eastAsia="ru-RU"/>
        </w:rPr>
      </w:pPr>
    </w:p>
    <w:p w:rsidR="00A27D73" w:rsidRDefault="00A27D73" w:rsidP="00981F3D">
      <w:pPr>
        <w:spacing w:after="0" w:line="240" w:lineRule="auto"/>
        <w:jc w:val="both"/>
        <w:rPr>
          <w:rFonts w:ascii="Times New Roman" w:hAnsi="Times New Roman" w:cs="Times New Roman"/>
          <w:b/>
          <w:sz w:val="24"/>
          <w:szCs w:val="24"/>
          <w:lang w:eastAsia="ru-RU"/>
        </w:rPr>
      </w:pPr>
    </w:p>
    <w:p w:rsidR="0012198E" w:rsidRDefault="0012198E" w:rsidP="00981F3D">
      <w:pPr>
        <w:spacing w:after="0"/>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032E4F" w:rsidRPr="00032E4F" w:rsidRDefault="00032E4F" w:rsidP="00981F3D">
      <w:pPr>
        <w:spacing w:after="0" w:line="240" w:lineRule="auto"/>
        <w:jc w:val="center"/>
        <w:rPr>
          <w:rFonts w:ascii="Times New Roman" w:hAnsi="Times New Roman" w:cs="Times New Roman"/>
          <w:b/>
          <w:sz w:val="28"/>
          <w:szCs w:val="28"/>
          <w:lang w:eastAsia="ru-RU"/>
        </w:rPr>
      </w:pPr>
      <w:r w:rsidRPr="00032E4F">
        <w:rPr>
          <w:rFonts w:ascii="Times New Roman" w:hAnsi="Times New Roman" w:cs="Times New Roman"/>
          <w:b/>
          <w:sz w:val="28"/>
          <w:szCs w:val="28"/>
          <w:lang w:eastAsia="ru-RU"/>
        </w:rPr>
        <w:lastRenderedPageBreak/>
        <w:t xml:space="preserve">Практическая работа № </w:t>
      </w:r>
      <w:r w:rsidR="00CB5D47">
        <w:rPr>
          <w:rFonts w:ascii="Times New Roman" w:hAnsi="Times New Roman" w:cs="Times New Roman"/>
          <w:b/>
          <w:sz w:val="28"/>
          <w:szCs w:val="28"/>
          <w:lang w:eastAsia="ru-RU"/>
        </w:rPr>
        <w:t>2</w:t>
      </w:r>
    </w:p>
    <w:p w:rsidR="00A27D73" w:rsidRPr="00032E4F" w:rsidRDefault="00032E4F" w:rsidP="00981F3D">
      <w:pPr>
        <w:spacing w:after="0" w:line="240" w:lineRule="auto"/>
        <w:jc w:val="center"/>
        <w:rPr>
          <w:rFonts w:ascii="Times New Roman" w:hAnsi="Times New Roman" w:cs="Times New Roman"/>
          <w:b/>
          <w:sz w:val="28"/>
          <w:szCs w:val="28"/>
          <w:lang w:eastAsia="ru-RU"/>
        </w:rPr>
      </w:pPr>
      <w:r w:rsidRPr="00032E4F">
        <w:rPr>
          <w:rFonts w:ascii="Times New Roman" w:hAnsi="Times New Roman" w:cs="Times New Roman"/>
          <w:b/>
          <w:sz w:val="28"/>
          <w:szCs w:val="28"/>
          <w:lang w:eastAsia="ru-RU"/>
        </w:rPr>
        <w:t>Создание объемных композиций.</w:t>
      </w:r>
    </w:p>
    <w:p w:rsidR="00032E4F" w:rsidRDefault="00032E4F" w:rsidP="00981F3D">
      <w:pPr>
        <w:spacing w:after="0" w:line="240" w:lineRule="auto"/>
        <w:jc w:val="both"/>
        <w:rPr>
          <w:rFonts w:ascii="Times New Roman" w:hAnsi="Times New Roman" w:cs="Times New Roman"/>
          <w:sz w:val="24"/>
          <w:szCs w:val="24"/>
          <w:lang w:eastAsia="ru-RU"/>
        </w:rPr>
      </w:pPr>
    </w:p>
    <w:p w:rsidR="00032E4F" w:rsidRPr="00032E4F" w:rsidRDefault="00032E4F" w:rsidP="00981F3D">
      <w:p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b/>
          <w:sz w:val="24"/>
          <w:szCs w:val="24"/>
          <w:lang w:eastAsia="ru-RU"/>
        </w:rPr>
        <w:t>Цель работы:</w:t>
      </w:r>
      <w:r>
        <w:rPr>
          <w:rFonts w:ascii="Times New Roman" w:hAnsi="Times New Roman" w:cs="Times New Roman"/>
          <w:sz w:val="24"/>
          <w:szCs w:val="24"/>
          <w:lang w:eastAsia="ru-RU"/>
        </w:rPr>
        <w:t xml:space="preserve"> научиться создавать объемные рисунки в графическом редакторе.</w:t>
      </w:r>
    </w:p>
    <w:p w:rsidR="00032E4F" w:rsidRDefault="00032E4F" w:rsidP="00981F3D">
      <w:pPr>
        <w:spacing w:after="0" w:line="240" w:lineRule="auto"/>
        <w:jc w:val="both"/>
        <w:rPr>
          <w:rFonts w:ascii="Times New Roman" w:hAnsi="Times New Roman" w:cs="Times New Roman"/>
          <w:sz w:val="24"/>
          <w:szCs w:val="24"/>
          <w:lang w:eastAsia="ru-RU"/>
        </w:rPr>
      </w:pPr>
    </w:p>
    <w:p w:rsidR="00032E4F" w:rsidRDefault="008B2634" w:rsidP="00981F3D">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Задание 1</w:t>
      </w:r>
    </w:p>
    <w:p w:rsidR="00032E4F" w:rsidRDefault="008B2634" w:rsidP="00981F3D">
      <w:pPr>
        <w:spacing w:after="0" w:line="240" w:lineRule="auto"/>
        <w:jc w:val="both"/>
        <w:rPr>
          <w:rFonts w:ascii="Times New Roman" w:hAnsi="Times New Roman" w:cs="Times New Roman"/>
          <w:sz w:val="24"/>
          <w:szCs w:val="24"/>
          <w:lang w:eastAsia="ru-RU"/>
        </w:rPr>
      </w:pPr>
      <w:r w:rsidRPr="008B2634">
        <w:rPr>
          <w:rFonts w:ascii="Times New Roman" w:hAnsi="Times New Roman" w:cs="Times New Roman"/>
          <w:sz w:val="24"/>
          <w:szCs w:val="24"/>
          <w:lang w:eastAsia="ru-RU"/>
        </w:rPr>
        <w:t>Изобразить</w:t>
      </w:r>
      <w:r w:rsidR="00032E4F" w:rsidRPr="008B2634">
        <w:rPr>
          <w:rFonts w:ascii="Times New Roman" w:hAnsi="Times New Roman" w:cs="Times New Roman"/>
          <w:sz w:val="24"/>
          <w:szCs w:val="24"/>
          <w:lang w:eastAsia="ru-RU"/>
        </w:rPr>
        <w:t xml:space="preserve"> </w:t>
      </w:r>
      <w:r w:rsidRPr="008B2634">
        <w:rPr>
          <w:rFonts w:ascii="Times New Roman" w:hAnsi="Times New Roman" w:cs="Times New Roman"/>
          <w:sz w:val="24"/>
          <w:szCs w:val="24"/>
          <w:lang w:eastAsia="ru-RU"/>
        </w:rPr>
        <w:t>к</w:t>
      </w:r>
      <w:r w:rsidR="00032E4F" w:rsidRPr="008B2634">
        <w:rPr>
          <w:rFonts w:ascii="Times New Roman" w:hAnsi="Times New Roman" w:cs="Times New Roman"/>
          <w:sz w:val="24"/>
          <w:szCs w:val="24"/>
          <w:lang w:eastAsia="ru-RU"/>
        </w:rPr>
        <w:t>убик</w:t>
      </w:r>
      <w:r w:rsidRPr="008B2634">
        <w:rPr>
          <w:rFonts w:ascii="Times New Roman" w:hAnsi="Times New Roman" w:cs="Times New Roman"/>
          <w:sz w:val="24"/>
          <w:szCs w:val="24"/>
          <w:lang w:eastAsia="ru-RU"/>
        </w:rPr>
        <w:t xml:space="preserve"> в растровом редакторе</w:t>
      </w:r>
    </w:p>
    <w:p w:rsidR="008B2634" w:rsidRPr="008B2634" w:rsidRDefault="008B2634" w:rsidP="00981F3D">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Порядок выполнения</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При помощи инструментов графического редактора «Линия» и «Ластик» с</w:t>
      </w:r>
      <w:r w:rsidRPr="00032E4F">
        <w:rPr>
          <w:rFonts w:ascii="Times New Roman" w:hAnsi="Times New Roman" w:cs="Times New Roman"/>
          <w:sz w:val="24"/>
          <w:szCs w:val="24"/>
          <w:lang w:eastAsia="ru-RU"/>
        </w:rPr>
        <w:t>о</w:t>
      </w:r>
      <w:r w:rsidRPr="00032E4F">
        <w:rPr>
          <w:rFonts w:ascii="Times New Roman" w:hAnsi="Times New Roman" w:cs="Times New Roman"/>
          <w:sz w:val="24"/>
          <w:szCs w:val="24"/>
          <w:lang w:eastAsia="ru-RU"/>
        </w:rPr>
        <w:t>здайте сначала квадрат, а затем, дорисовав ребра с учетом перспективы, куб.</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 помощью инструмента «Заливка» раскрасьте кубик. Для создания объемного эффекта при заливке используйте различные тона одного цвета.</w:t>
      </w:r>
    </w:p>
    <w:p w:rsidR="00032E4F" w:rsidRPr="00032E4F" w:rsidRDefault="00032E4F" w:rsidP="007C49D0">
      <w:pPr>
        <w:numPr>
          <w:ilvl w:val="0"/>
          <w:numId w:val="75"/>
        </w:numPr>
        <w:tabs>
          <w:tab w:val="left" w:pos="993"/>
        </w:tabs>
        <w:spacing w:after="0" w:line="240" w:lineRule="auto"/>
        <w:ind w:left="0" w:firstLine="709"/>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Сохраните результат, чтобы в дальнейшем использовать эту заготовку для с</w:t>
      </w:r>
      <w:r w:rsidRPr="00032E4F">
        <w:rPr>
          <w:rFonts w:ascii="Times New Roman" w:hAnsi="Times New Roman" w:cs="Times New Roman"/>
          <w:sz w:val="24"/>
          <w:szCs w:val="24"/>
          <w:lang w:eastAsia="ru-RU"/>
        </w:rPr>
        <w:t>о</w:t>
      </w:r>
      <w:r w:rsidRPr="00032E4F">
        <w:rPr>
          <w:rFonts w:ascii="Times New Roman" w:hAnsi="Times New Roman" w:cs="Times New Roman"/>
          <w:sz w:val="24"/>
          <w:szCs w:val="24"/>
          <w:lang w:eastAsia="ru-RU"/>
        </w:rPr>
        <w:t>здания объемных конструкций.</w:t>
      </w:r>
    </w:p>
    <w:p w:rsidR="00032E4F" w:rsidRPr="00032E4F" w:rsidRDefault="008B2634" w:rsidP="00981F3D">
      <w:pPr>
        <w:spacing w:after="0" w:line="240" w:lineRule="auto"/>
        <w:jc w:val="both"/>
        <w:rPr>
          <w:rFonts w:ascii="Times New Roman" w:hAnsi="Times New Roman" w:cs="Times New Roman"/>
          <w:b/>
          <w:sz w:val="24"/>
          <w:szCs w:val="24"/>
          <w:lang w:eastAsia="ru-RU"/>
        </w:rPr>
      </w:pPr>
      <w:r w:rsidRPr="00032E4F">
        <w:rPr>
          <w:rFonts w:ascii="Times New Roman" w:hAnsi="Times New Roman" w:cs="Times New Roman"/>
          <w:noProof/>
          <w:sz w:val="24"/>
          <w:szCs w:val="24"/>
          <w:lang w:eastAsia="ru-RU"/>
        </w:rPr>
        <w:drawing>
          <wp:inline distT="0" distB="0" distL="0" distR="0" wp14:anchorId="074CF59C" wp14:editId="2E7714C6">
            <wp:extent cx="2651760" cy="567140"/>
            <wp:effectExtent l="0" t="0" r="0" b="4445"/>
            <wp:docPr id="198" name="Рисунок 198" descr="http://festival.1september.ru/articles/31086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310868/img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8699" cy="566485"/>
                    </a:xfrm>
                    <a:prstGeom prst="rect">
                      <a:avLst/>
                    </a:prstGeom>
                    <a:noFill/>
                  </pic:spPr>
                </pic:pic>
              </a:graphicData>
            </a:graphic>
          </wp:inline>
        </w:drawing>
      </w:r>
      <w:r>
        <w:rPr>
          <w:rFonts w:ascii="Times New Roman" w:hAnsi="Times New Roman" w:cs="Times New Roman"/>
          <w:b/>
          <w:sz w:val="24"/>
          <w:szCs w:val="24"/>
          <w:lang w:eastAsia="ru-RU"/>
        </w:rPr>
        <w:t xml:space="preserve">Задание </w:t>
      </w:r>
      <w:r w:rsidR="00032E4F" w:rsidRPr="00032E4F">
        <w:rPr>
          <w:rFonts w:ascii="Times New Roman" w:hAnsi="Times New Roman" w:cs="Times New Roman"/>
          <w:b/>
          <w:sz w:val="24"/>
          <w:szCs w:val="24"/>
          <w:lang w:eastAsia="ru-RU"/>
        </w:rPr>
        <w:t>2</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 помощью инструментов графического редактора «Линия», «Ластик» и «З</w:t>
      </w:r>
      <w:r w:rsidRPr="00032E4F">
        <w:rPr>
          <w:rFonts w:ascii="Times New Roman" w:hAnsi="Times New Roman" w:cs="Times New Roman"/>
          <w:sz w:val="24"/>
          <w:szCs w:val="24"/>
          <w:lang w:eastAsia="ru-RU"/>
        </w:rPr>
        <w:t>а</w:t>
      </w:r>
      <w:r w:rsidRPr="00032E4F">
        <w:rPr>
          <w:rFonts w:ascii="Times New Roman" w:hAnsi="Times New Roman" w:cs="Times New Roman"/>
          <w:sz w:val="24"/>
          <w:szCs w:val="24"/>
          <w:lang w:eastAsia="ru-RU"/>
        </w:rPr>
        <w:t>ливка» нарисовать один кубик в качестве заготовки для дальнейшего конструирования.</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 помощью команд «Файл</w:t>
      </w:r>
      <w:proofErr w:type="gramStart"/>
      <w:r w:rsidRPr="00032E4F">
        <w:rPr>
          <w:rFonts w:ascii="Times New Roman" w:hAnsi="Times New Roman" w:cs="Times New Roman"/>
          <w:sz w:val="24"/>
          <w:szCs w:val="24"/>
          <w:lang w:eastAsia="ru-RU"/>
        </w:rPr>
        <w:t>»-</w:t>
      </w:r>
      <w:proofErr w:type="gramEnd"/>
      <w:r w:rsidRPr="00032E4F">
        <w:rPr>
          <w:rFonts w:ascii="Times New Roman" w:hAnsi="Times New Roman" w:cs="Times New Roman"/>
          <w:sz w:val="24"/>
          <w:szCs w:val="24"/>
          <w:lang w:eastAsia="ru-RU"/>
        </w:rPr>
        <w:t>«Копировать» и «Файл»-«Вставить» добавить на рабочую область количество заготовок, достаточное для конструирования.</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Мысленно разделить изображение на вертикальные или горизонтальные слои и создать их в среде графического редактора.</w:t>
      </w:r>
    </w:p>
    <w:p w:rsidR="008B2634" w:rsidRPr="00032E4F" w:rsidRDefault="008B2634" w:rsidP="007C49D0">
      <w:pPr>
        <w:numPr>
          <w:ilvl w:val="0"/>
          <w:numId w:val="77"/>
        </w:numPr>
        <w:tabs>
          <w:tab w:val="left" w:pos="993"/>
        </w:tabs>
        <w:spacing w:after="0" w:line="240" w:lineRule="auto"/>
        <w:ind w:left="0" w:firstLine="714"/>
        <w:jc w:val="both"/>
        <w:rPr>
          <w:rFonts w:ascii="Times New Roman" w:hAnsi="Times New Roman" w:cs="Times New Roman"/>
          <w:sz w:val="24"/>
          <w:szCs w:val="24"/>
          <w:lang w:eastAsia="ru-RU"/>
        </w:rPr>
      </w:pPr>
      <w:proofErr w:type="gramStart"/>
      <w:r w:rsidRPr="00032E4F">
        <w:rPr>
          <w:rFonts w:ascii="Times New Roman" w:hAnsi="Times New Roman" w:cs="Times New Roman"/>
          <w:sz w:val="24"/>
          <w:szCs w:val="24"/>
          <w:lang w:eastAsia="ru-RU"/>
        </w:rPr>
        <w:t>Если изображение строится по горизонтальным слоям, то начинать его форм</w:t>
      </w:r>
      <w:r w:rsidRPr="00032E4F">
        <w:rPr>
          <w:rFonts w:ascii="Times New Roman" w:hAnsi="Times New Roman" w:cs="Times New Roman"/>
          <w:sz w:val="24"/>
          <w:szCs w:val="24"/>
          <w:lang w:eastAsia="ru-RU"/>
        </w:rPr>
        <w:t>и</w:t>
      </w:r>
      <w:r w:rsidRPr="00032E4F">
        <w:rPr>
          <w:rFonts w:ascii="Times New Roman" w:hAnsi="Times New Roman" w:cs="Times New Roman"/>
          <w:sz w:val="24"/>
          <w:szCs w:val="24"/>
          <w:lang w:eastAsia="ru-RU"/>
        </w:rPr>
        <w:t>рование с нижнего, если по вертикальным – то с левого; передвигаться от заднего плана к переднему.</w:t>
      </w:r>
      <w:proofErr w:type="gramEnd"/>
    </w:p>
    <w:p w:rsidR="00032E4F" w:rsidRPr="00032E4F" w:rsidRDefault="00032E4F" w:rsidP="00981F3D">
      <w:p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noProof/>
          <w:sz w:val="24"/>
          <w:szCs w:val="24"/>
          <w:lang w:eastAsia="ru-RU"/>
        </w:rPr>
        <w:drawing>
          <wp:inline distT="0" distB="0" distL="0" distR="0" wp14:anchorId="6CDAC453" wp14:editId="1FAAA7E1">
            <wp:extent cx="944880" cy="921946"/>
            <wp:effectExtent l="0" t="0" r="7620" b="0"/>
            <wp:docPr id="193" name="Рисунок 193" descr="http://festival.1september.ru/articles/31086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estival.1september.ru/articles/310868/img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210" cy="925195"/>
                    </a:xfrm>
                    <a:prstGeom prst="rect">
                      <a:avLst/>
                    </a:prstGeom>
                    <a:noFill/>
                    <a:ln>
                      <a:noFill/>
                    </a:ln>
                  </pic:spPr>
                </pic:pic>
              </a:graphicData>
            </a:graphic>
          </wp:inline>
        </w:drawing>
      </w:r>
      <w:r w:rsidRPr="00032E4F">
        <w:rPr>
          <w:rFonts w:ascii="Times New Roman" w:hAnsi="Times New Roman" w:cs="Times New Roman"/>
          <w:noProof/>
          <w:sz w:val="24"/>
          <w:szCs w:val="24"/>
          <w:lang w:eastAsia="ru-RU"/>
        </w:rPr>
        <w:drawing>
          <wp:inline distT="0" distB="0" distL="0" distR="0" wp14:anchorId="70F722A6" wp14:editId="53F9382F">
            <wp:extent cx="991333" cy="1005840"/>
            <wp:effectExtent l="0" t="0" r="0" b="3810"/>
            <wp:docPr id="192" name="Рисунок 192" descr="http://festival.1september.ru/articles/310868/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estival.1september.ru/articles/310868/img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1333" cy="1005840"/>
                    </a:xfrm>
                    <a:prstGeom prst="rect">
                      <a:avLst/>
                    </a:prstGeom>
                    <a:noFill/>
                    <a:ln>
                      <a:noFill/>
                    </a:ln>
                  </pic:spPr>
                </pic:pic>
              </a:graphicData>
            </a:graphic>
          </wp:inline>
        </w:drawing>
      </w:r>
      <w:r w:rsidRPr="00032E4F">
        <w:rPr>
          <w:rFonts w:ascii="Times New Roman" w:hAnsi="Times New Roman" w:cs="Times New Roman"/>
          <w:noProof/>
          <w:sz w:val="24"/>
          <w:szCs w:val="24"/>
          <w:lang w:eastAsia="ru-RU"/>
        </w:rPr>
        <w:drawing>
          <wp:inline distT="0" distB="0" distL="0" distR="0" wp14:anchorId="1AED42E9" wp14:editId="1B2CA456">
            <wp:extent cx="1000308" cy="967740"/>
            <wp:effectExtent l="0" t="0" r="9525" b="3810"/>
            <wp:docPr id="447" name="Рисунок 447" descr="http://festival.1september.ru/articles/310868/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310868/img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0308" cy="967740"/>
                    </a:xfrm>
                    <a:prstGeom prst="rect">
                      <a:avLst/>
                    </a:prstGeom>
                    <a:noFill/>
                    <a:ln>
                      <a:noFill/>
                    </a:ln>
                  </pic:spPr>
                </pic:pic>
              </a:graphicData>
            </a:graphic>
          </wp:inline>
        </w:drawing>
      </w:r>
      <w:r w:rsidRPr="00032E4F">
        <w:rPr>
          <w:rFonts w:ascii="Times New Roman" w:hAnsi="Times New Roman" w:cs="Times New Roman"/>
          <w:noProof/>
          <w:sz w:val="24"/>
          <w:szCs w:val="24"/>
          <w:lang w:eastAsia="ru-RU"/>
        </w:rPr>
        <w:drawing>
          <wp:inline distT="0" distB="0" distL="0" distR="0" wp14:anchorId="1AA939DB" wp14:editId="691D4C64">
            <wp:extent cx="870012" cy="853440"/>
            <wp:effectExtent l="0" t="0" r="6350" b="3810"/>
            <wp:docPr id="446" name="Рисунок 446" descr="http://festival.1september.ru/articles/310868/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estival.1september.ru/articles/310868/img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0012" cy="853440"/>
                    </a:xfrm>
                    <a:prstGeom prst="rect">
                      <a:avLst/>
                    </a:prstGeom>
                    <a:noFill/>
                    <a:ln>
                      <a:noFill/>
                    </a:ln>
                  </pic:spPr>
                </pic:pic>
              </a:graphicData>
            </a:graphic>
          </wp:inline>
        </w:drawing>
      </w:r>
      <w:r w:rsidRPr="00032E4F">
        <w:rPr>
          <w:rFonts w:ascii="Times New Roman" w:hAnsi="Times New Roman" w:cs="Times New Roman"/>
          <w:noProof/>
          <w:sz w:val="24"/>
          <w:szCs w:val="24"/>
          <w:lang w:eastAsia="ru-RU"/>
        </w:rPr>
        <w:drawing>
          <wp:inline distT="0" distB="0" distL="0" distR="0" wp14:anchorId="24087D42" wp14:editId="74BA1A26">
            <wp:extent cx="870806" cy="891540"/>
            <wp:effectExtent l="0" t="0" r="5715" b="3810"/>
            <wp:docPr id="445" name="Рисунок 445" descr="http://festival.1september.ru/articles/310868/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310868/img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4181" cy="894996"/>
                    </a:xfrm>
                    <a:prstGeom prst="rect">
                      <a:avLst/>
                    </a:prstGeom>
                    <a:noFill/>
                    <a:ln>
                      <a:noFill/>
                    </a:ln>
                  </pic:spPr>
                </pic:pic>
              </a:graphicData>
            </a:graphic>
          </wp:inline>
        </w:drawing>
      </w:r>
      <w:r w:rsidRPr="00032E4F">
        <w:rPr>
          <w:rFonts w:ascii="Times New Roman" w:hAnsi="Times New Roman" w:cs="Times New Roman"/>
          <w:noProof/>
          <w:sz w:val="24"/>
          <w:szCs w:val="24"/>
          <w:lang w:eastAsia="ru-RU"/>
        </w:rPr>
        <w:drawing>
          <wp:inline distT="0" distB="0" distL="0" distR="0" wp14:anchorId="228A2775" wp14:editId="29186C87">
            <wp:extent cx="1043940" cy="949036"/>
            <wp:effectExtent l="0" t="0" r="3810" b="3810"/>
            <wp:docPr id="444" name="Рисунок 444" descr="http://festival.1september.ru/articles/310868/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estival.1september.ru/articles/310868/img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3940" cy="949036"/>
                    </a:xfrm>
                    <a:prstGeom prst="rect">
                      <a:avLst/>
                    </a:prstGeom>
                    <a:noFill/>
                    <a:ln>
                      <a:noFill/>
                    </a:ln>
                  </pic:spPr>
                </pic:pic>
              </a:graphicData>
            </a:graphic>
          </wp:inline>
        </w:drawing>
      </w:r>
    </w:p>
    <w:p w:rsidR="00032E4F" w:rsidRPr="00032E4F" w:rsidRDefault="00032E4F" w:rsidP="00981F3D">
      <w:pPr>
        <w:spacing w:after="0" w:line="240" w:lineRule="auto"/>
        <w:jc w:val="both"/>
        <w:rPr>
          <w:rFonts w:ascii="Times New Roman" w:hAnsi="Times New Roman" w:cs="Times New Roman"/>
          <w:sz w:val="24"/>
          <w:szCs w:val="24"/>
          <w:lang w:eastAsia="ru-RU"/>
        </w:rPr>
      </w:pPr>
    </w:p>
    <w:p w:rsidR="00032E4F" w:rsidRPr="00032E4F" w:rsidRDefault="0001278D" w:rsidP="00981F3D">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Задание </w:t>
      </w:r>
      <w:r w:rsidR="00954200">
        <w:rPr>
          <w:rFonts w:ascii="Times New Roman" w:hAnsi="Times New Roman" w:cs="Times New Roman"/>
          <w:b/>
          <w:sz w:val="24"/>
          <w:szCs w:val="24"/>
          <w:lang w:eastAsia="ru-RU"/>
        </w:rPr>
        <w:t>3</w:t>
      </w:r>
    </w:p>
    <w:p w:rsidR="0001278D" w:rsidRDefault="00032E4F" w:rsidP="007C49D0">
      <w:pPr>
        <w:numPr>
          <w:ilvl w:val="0"/>
          <w:numId w:val="78"/>
        </w:num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 xml:space="preserve">С помощью инструментов графического редактора «Линия», «Ластик» и Заливка» составить меню из кирпичиков а, б, </w:t>
      </w:r>
      <w:proofErr w:type="gramStart"/>
      <w:r w:rsidRPr="00032E4F">
        <w:rPr>
          <w:rFonts w:ascii="Times New Roman" w:hAnsi="Times New Roman" w:cs="Times New Roman"/>
          <w:sz w:val="24"/>
          <w:szCs w:val="24"/>
          <w:lang w:eastAsia="ru-RU"/>
        </w:rPr>
        <w:t>в</w:t>
      </w:r>
      <w:proofErr w:type="gramEnd"/>
      <w:r w:rsidRPr="00032E4F">
        <w:rPr>
          <w:rFonts w:ascii="Times New Roman" w:hAnsi="Times New Roman" w:cs="Times New Roman"/>
          <w:sz w:val="24"/>
          <w:szCs w:val="24"/>
          <w:lang w:eastAsia="ru-RU"/>
        </w:rPr>
        <w:t>.</w:t>
      </w:r>
      <w:r w:rsidR="0001278D" w:rsidRPr="0001278D">
        <w:rPr>
          <w:rFonts w:ascii="Times New Roman" w:hAnsi="Times New Roman" w:cs="Times New Roman"/>
          <w:sz w:val="24"/>
          <w:szCs w:val="24"/>
          <w:lang w:eastAsia="ru-RU"/>
        </w:rPr>
        <w:t xml:space="preserve"> </w:t>
      </w:r>
    </w:p>
    <w:p w:rsidR="00032E4F" w:rsidRPr="00032E4F" w:rsidRDefault="0001278D" w:rsidP="00981F3D">
      <w:pPr>
        <w:spacing w:after="0" w:line="240" w:lineRule="auto"/>
        <w:ind w:left="720"/>
        <w:jc w:val="both"/>
        <w:rPr>
          <w:rFonts w:ascii="Times New Roman" w:hAnsi="Times New Roman" w:cs="Times New Roman"/>
          <w:sz w:val="24"/>
          <w:szCs w:val="24"/>
          <w:lang w:eastAsia="ru-RU"/>
        </w:rPr>
      </w:pPr>
      <w:r w:rsidRPr="00032E4F">
        <w:rPr>
          <w:rFonts w:ascii="Times New Roman" w:hAnsi="Times New Roman" w:cs="Times New Roman"/>
          <w:noProof/>
          <w:sz w:val="24"/>
          <w:szCs w:val="24"/>
          <w:lang w:eastAsia="ru-RU"/>
        </w:rPr>
        <w:drawing>
          <wp:inline distT="0" distB="0" distL="0" distR="0" wp14:anchorId="29083349" wp14:editId="3AA452DC">
            <wp:extent cx="2194560" cy="813500"/>
            <wp:effectExtent l="0" t="0" r="0" b="5715"/>
            <wp:docPr id="196" name="Рисунок 196"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estival.1september.ru/articles/310868/img16.gif"/>
                    <pic:cNvPicPr>
                      <a:picLocks noChangeAspect="1" noChangeArrowheads="1"/>
                    </pic:cNvPicPr>
                  </pic:nvPicPr>
                  <pic:blipFill>
                    <a:blip r:embed="rId24">
                      <a:extLst>
                        <a:ext uri="{28A0092B-C50C-407E-A947-70E740481C1C}">
                          <a14:useLocalDpi xmlns:a14="http://schemas.microsoft.com/office/drawing/2010/main" val="0"/>
                        </a:ext>
                      </a:extLst>
                    </a:blip>
                    <a:srcRect r="-1755" b="65041"/>
                    <a:stretch>
                      <a:fillRect/>
                    </a:stretch>
                  </pic:blipFill>
                  <pic:spPr bwMode="auto">
                    <a:xfrm>
                      <a:off x="0" y="0"/>
                      <a:ext cx="2194560" cy="813500"/>
                    </a:xfrm>
                    <a:prstGeom prst="rect">
                      <a:avLst/>
                    </a:prstGeom>
                    <a:noFill/>
                  </pic:spPr>
                </pic:pic>
              </a:graphicData>
            </a:graphic>
          </wp:inline>
        </w:drawing>
      </w:r>
    </w:p>
    <w:p w:rsidR="0001278D" w:rsidRDefault="00032E4F" w:rsidP="007C49D0">
      <w:pPr>
        <w:numPr>
          <w:ilvl w:val="0"/>
          <w:numId w:val="78"/>
        </w:num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 помощью команды «Рисунок» - «Отразить</w:t>
      </w:r>
      <w:proofErr w:type="gramStart"/>
      <w:r w:rsidRPr="00032E4F">
        <w:rPr>
          <w:rFonts w:ascii="Times New Roman" w:hAnsi="Times New Roman" w:cs="Times New Roman"/>
          <w:sz w:val="24"/>
          <w:szCs w:val="24"/>
          <w:lang w:eastAsia="ru-RU"/>
        </w:rPr>
        <w:t>/П</w:t>
      </w:r>
      <w:proofErr w:type="gramEnd"/>
      <w:r w:rsidRPr="00032E4F">
        <w:rPr>
          <w:rFonts w:ascii="Times New Roman" w:hAnsi="Times New Roman" w:cs="Times New Roman"/>
          <w:sz w:val="24"/>
          <w:szCs w:val="24"/>
          <w:lang w:eastAsia="ru-RU"/>
        </w:rPr>
        <w:t>овернуть» выполнить поворот пол</w:t>
      </w:r>
      <w:r w:rsidRPr="00032E4F">
        <w:rPr>
          <w:rFonts w:ascii="Times New Roman" w:hAnsi="Times New Roman" w:cs="Times New Roman"/>
          <w:sz w:val="24"/>
          <w:szCs w:val="24"/>
          <w:lang w:eastAsia="ru-RU"/>
        </w:rPr>
        <w:t>у</w:t>
      </w:r>
      <w:r w:rsidRPr="00032E4F">
        <w:rPr>
          <w:rFonts w:ascii="Times New Roman" w:hAnsi="Times New Roman" w:cs="Times New Roman"/>
          <w:sz w:val="24"/>
          <w:szCs w:val="24"/>
          <w:lang w:eastAsia="ru-RU"/>
        </w:rPr>
        <w:t>ченных элементов на 270 градусов, а также получить их отражение по вертикали и горизонтали.</w:t>
      </w:r>
      <w:r w:rsidR="0001278D" w:rsidRPr="0001278D">
        <w:rPr>
          <w:rFonts w:ascii="Times New Roman" w:hAnsi="Times New Roman" w:cs="Times New Roman"/>
          <w:sz w:val="24"/>
          <w:szCs w:val="24"/>
          <w:lang w:eastAsia="ru-RU"/>
        </w:rPr>
        <w:t xml:space="preserve"> </w:t>
      </w:r>
    </w:p>
    <w:p w:rsidR="00032E4F" w:rsidRPr="00032E4F" w:rsidRDefault="0001278D" w:rsidP="00981F3D">
      <w:pPr>
        <w:spacing w:after="0" w:line="240" w:lineRule="auto"/>
        <w:ind w:left="720"/>
        <w:jc w:val="both"/>
        <w:rPr>
          <w:rFonts w:ascii="Times New Roman" w:hAnsi="Times New Roman" w:cs="Times New Roman"/>
          <w:sz w:val="24"/>
          <w:szCs w:val="24"/>
          <w:lang w:eastAsia="ru-RU"/>
        </w:rPr>
      </w:pPr>
      <w:r w:rsidRPr="00032E4F">
        <w:rPr>
          <w:rFonts w:ascii="Times New Roman" w:hAnsi="Times New Roman" w:cs="Times New Roman"/>
          <w:noProof/>
          <w:sz w:val="24"/>
          <w:szCs w:val="24"/>
          <w:lang w:eastAsia="ru-RU"/>
        </w:rPr>
        <w:drawing>
          <wp:inline distT="0" distB="0" distL="0" distR="0" wp14:anchorId="4D0B8582" wp14:editId="4E0D9FEC">
            <wp:extent cx="2499360" cy="778489"/>
            <wp:effectExtent l="0" t="0" r="0" b="3175"/>
            <wp:docPr id="195" name="Рисунок 195" descr="http://festival.1september.ru/articles/310868/img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estival.1september.ru/articles/310868/img16.gif"/>
                    <pic:cNvPicPr>
                      <a:picLocks noChangeAspect="1" noChangeArrowheads="1"/>
                    </pic:cNvPicPr>
                  </pic:nvPicPr>
                  <pic:blipFill>
                    <a:blip r:embed="rId24">
                      <a:extLst>
                        <a:ext uri="{28A0092B-C50C-407E-A947-70E740481C1C}">
                          <a14:useLocalDpi xmlns:a14="http://schemas.microsoft.com/office/drawing/2010/main" val="0"/>
                        </a:ext>
                      </a:extLst>
                    </a:blip>
                    <a:srcRect l="-7018" t="69106" r="2"/>
                    <a:stretch>
                      <a:fillRect/>
                    </a:stretch>
                  </pic:blipFill>
                  <pic:spPr bwMode="auto">
                    <a:xfrm>
                      <a:off x="0" y="0"/>
                      <a:ext cx="2496631" cy="777639"/>
                    </a:xfrm>
                    <a:prstGeom prst="rect">
                      <a:avLst/>
                    </a:prstGeom>
                    <a:noFill/>
                  </pic:spPr>
                </pic:pic>
              </a:graphicData>
            </a:graphic>
          </wp:inline>
        </w:drawing>
      </w:r>
    </w:p>
    <w:p w:rsidR="00032E4F" w:rsidRPr="00032E4F" w:rsidRDefault="00032E4F" w:rsidP="007C49D0">
      <w:pPr>
        <w:numPr>
          <w:ilvl w:val="0"/>
          <w:numId w:val="78"/>
        </w:num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t>Сохраните результат, чтобы в дальнейшем использовать эту заготовку для созд</w:t>
      </w:r>
      <w:r w:rsidRPr="00032E4F">
        <w:rPr>
          <w:rFonts w:ascii="Times New Roman" w:hAnsi="Times New Roman" w:cs="Times New Roman"/>
          <w:sz w:val="24"/>
          <w:szCs w:val="24"/>
          <w:lang w:eastAsia="ru-RU"/>
        </w:rPr>
        <w:t>а</w:t>
      </w:r>
      <w:r w:rsidRPr="00032E4F">
        <w:rPr>
          <w:rFonts w:ascii="Times New Roman" w:hAnsi="Times New Roman" w:cs="Times New Roman"/>
          <w:sz w:val="24"/>
          <w:szCs w:val="24"/>
          <w:lang w:eastAsia="ru-RU"/>
        </w:rPr>
        <w:t>ния объемных конструкций.</w:t>
      </w:r>
    </w:p>
    <w:p w:rsidR="00032E4F" w:rsidRPr="0001278D" w:rsidRDefault="00032E4F" w:rsidP="007C49D0">
      <w:pPr>
        <w:pStyle w:val="a4"/>
        <w:numPr>
          <w:ilvl w:val="0"/>
          <w:numId w:val="78"/>
        </w:numPr>
        <w:spacing w:before="0" w:beforeAutospacing="0" w:after="0" w:afterAutospacing="0"/>
        <w:jc w:val="both"/>
      </w:pPr>
      <w:r w:rsidRPr="0001278D">
        <w:t>С помощью команд «Файл</w:t>
      </w:r>
      <w:proofErr w:type="gramStart"/>
      <w:r w:rsidRPr="0001278D">
        <w:t>»-</w:t>
      </w:r>
      <w:proofErr w:type="gramEnd"/>
      <w:r w:rsidRPr="0001278D">
        <w:t>«Копировать» и «Файл»-«Вставить» добавить на раб</w:t>
      </w:r>
      <w:r w:rsidRPr="0001278D">
        <w:t>о</w:t>
      </w:r>
      <w:r w:rsidRPr="0001278D">
        <w:t>чую область количество заготовок, достаточное для конструирования.</w:t>
      </w:r>
    </w:p>
    <w:p w:rsidR="00032E4F" w:rsidRPr="00032E4F" w:rsidRDefault="00032E4F" w:rsidP="007C49D0">
      <w:pPr>
        <w:numPr>
          <w:ilvl w:val="0"/>
          <w:numId w:val="78"/>
        </w:numPr>
        <w:spacing w:after="0" w:line="240" w:lineRule="auto"/>
        <w:jc w:val="both"/>
        <w:rPr>
          <w:rFonts w:ascii="Times New Roman" w:hAnsi="Times New Roman" w:cs="Times New Roman"/>
          <w:sz w:val="24"/>
          <w:szCs w:val="24"/>
          <w:lang w:eastAsia="ru-RU"/>
        </w:rPr>
      </w:pPr>
      <w:r w:rsidRPr="00032E4F">
        <w:rPr>
          <w:rFonts w:ascii="Times New Roman" w:hAnsi="Times New Roman" w:cs="Times New Roman"/>
          <w:sz w:val="24"/>
          <w:szCs w:val="24"/>
          <w:lang w:eastAsia="ru-RU"/>
        </w:rPr>
        <w:lastRenderedPageBreak/>
        <w:t>Мысленно разделить изображение на вертикальные или горизонтальные слои и с</w:t>
      </w:r>
      <w:r w:rsidRPr="00032E4F">
        <w:rPr>
          <w:rFonts w:ascii="Times New Roman" w:hAnsi="Times New Roman" w:cs="Times New Roman"/>
          <w:sz w:val="24"/>
          <w:szCs w:val="24"/>
          <w:lang w:eastAsia="ru-RU"/>
        </w:rPr>
        <w:t>о</w:t>
      </w:r>
      <w:r w:rsidRPr="00032E4F">
        <w:rPr>
          <w:rFonts w:ascii="Times New Roman" w:hAnsi="Times New Roman" w:cs="Times New Roman"/>
          <w:sz w:val="24"/>
          <w:szCs w:val="24"/>
          <w:lang w:eastAsia="ru-RU"/>
        </w:rPr>
        <w:t>здать их в среде графического редактора.</w:t>
      </w:r>
    </w:p>
    <w:p w:rsidR="0001278D" w:rsidRDefault="00032E4F" w:rsidP="007C49D0">
      <w:pPr>
        <w:numPr>
          <w:ilvl w:val="0"/>
          <w:numId w:val="78"/>
        </w:numPr>
        <w:spacing w:after="0" w:line="240" w:lineRule="auto"/>
        <w:jc w:val="both"/>
        <w:rPr>
          <w:rFonts w:ascii="Times New Roman" w:hAnsi="Times New Roman" w:cs="Times New Roman"/>
          <w:sz w:val="24"/>
          <w:szCs w:val="24"/>
          <w:lang w:eastAsia="ru-RU"/>
        </w:rPr>
      </w:pPr>
      <w:proofErr w:type="gramStart"/>
      <w:r w:rsidRPr="00032E4F">
        <w:rPr>
          <w:rFonts w:ascii="Times New Roman" w:hAnsi="Times New Roman" w:cs="Times New Roman"/>
          <w:sz w:val="24"/>
          <w:szCs w:val="24"/>
          <w:lang w:eastAsia="ru-RU"/>
        </w:rPr>
        <w:t>Если изображение строится по горизонтальным слоям, то начинать его формиров</w:t>
      </w:r>
      <w:r w:rsidRPr="00032E4F">
        <w:rPr>
          <w:rFonts w:ascii="Times New Roman" w:hAnsi="Times New Roman" w:cs="Times New Roman"/>
          <w:sz w:val="24"/>
          <w:szCs w:val="24"/>
          <w:lang w:eastAsia="ru-RU"/>
        </w:rPr>
        <w:t>а</w:t>
      </w:r>
      <w:r w:rsidRPr="00032E4F">
        <w:rPr>
          <w:rFonts w:ascii="Times New Roman" w:hAnsi="Times New Roman" w:cs="Times New Roman"/>
          <w:sz w:val="24"/>
          <w:szCs w:val="24"/>
          <w:lang w:eastAsia="ru-RU"/>
        </w:rPr>
        <w:t>ние с нижнего, если по вертикальным – то с левого; передвигаться от заднего плана к переднему.</w:t>
      </w:r>
      <w:proofErr w:type="gramEnd"/>
    </w:p>
    <w:p w:rsidR="00032E4F" w:rsidRPr="00032E4F" w:rsidRDefault="0001278D" w:rsidP="00981F3D">
      <w:pPr>
        <w:spacing w:after="0" w:line="240" w:lineRule="auto"/>
        <w:ind w:left="720"/>
        <w:jc w:val="both"/>
        <w:rPr>
          <w:rFonts w:ascii="Times New Roman" w:hAnsi="Times New Roman" w:cs="Times New Roman"/>
          <w:sz w:val="24"/>
          <w:szCs w:val="24"/>
          <w:lang w:eastAsia="ru-RU"/>
        </w:rPr>
      </w:pPr>
      <w:r w:rsidRPr="0001278D">
        <w:rPr>
          <w:rFonts w:ascii="Times New Roman" w:hAnsi="Times New Roman" w:cs="Times New Roman"/>
          <w:sz w:val="24"/>
          <w:szCs w:val="24"/>
          <w:lang w:eastAsia="ru-RU"/>
        </w:rPr>
        <w:t xml:space="preserve"> </w:t>
      </w:r>
      <w:r w:rsidRPr="00032E4F">
        <w:rPr>
          <w:rFonts w:ascii="Times New Roman" w:hAnsi="Times New Roman" w:cs="Times New Roman"/>
          <w:noProof/>
          <w:sz w:val="24"/>
          <w:szCs w:val="24"/>
          <w:lang w:eastAsia="ru-RU"/>
        </w:rPr>
        <w:drawing>
          <wp:inline distT="0" distB="0" distL="0" distR="0" wp14:anchorId="7BBCF673" wp14:editId="1B479231">
            <wp:extent cx="3171825" cy="1057275"/>
            <wp:effectExtent l="0" t="0" r="9525" b="9525"/>
            <wp:docPr id="194" name="Рисунок 194" descr="http://festival.1september.ru/articles/310868/img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310868/img1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1057275"/>
                    </a:xfrm>
                    <a:prstGeom prst="rect">
                      <a:avLst/>
                    </a:prstGeom>
                    <a:noFill/>
                  </pic:spPr>
                </pic:pic>
              </a:graphicData>
            </a:graphic>
          </wp:inline>
        </w:drawing>
      </w:r>
    </w:p>
    <w:p w:rsidR="00032E4F" w:rsidRDefault="00032E4F" w:rsidP="00981F3D">
      <w:pPr>
        <w:spacing w:after="0" w:line="240" w:lineRule="auto"/>
        <w:jc w:val="both"/>
        <w:rPr>
          <w:rFonts w:ascii="Times New Roman" w:hAnsi="Times New Roman" w:cs="Times New Roman"/>
          <w:sz w:val="24"/>
          <w:szCs w:val="24"/>
          <w:lang w:eastAsia="ru-RU"/>
        </w:rPr>
      </w:pPr>
    </w:p>
    <w:p w:rsidR="00032E4F" w:rsidRDefault="00032E4F" w:rsidP="00981F3D">
      <w:pPr>
        <w:spacing w:after="0" w:line="240" w:lineRule="auto"/>
        <w:jc w:val="both"/>
        <w:rPr>
          <w:rFonts w:ascii="Times New Roman" w:hAnsi="Times New Roman" w:cs="Times New Roman"/>
          <w:sz w:val="24"/>
          <w:szCs w:val="24"/>
          <w:lang w:eastAsia="ru-RU"/>
        </w:rPr>
      </w:pPr>
    </w:p>
    <w:p w:rsidR="00032E4F" w:rsidRPr="00032E4F" w:rsidRDefault="00032E4F" w:rsidP="00981F3D">
      <w:pPr>
        <w:spacing w:after="0" w:line="240" w:lineRule="auto"/>
        <w:jc w:val="both"/>
        <w:rPr>
          <w:rFonts w:ascii="Times New Roman" w:hAnsi="Times New Roman" w:cs="Times New Roman"/>
          <w:sz w:val="24"/>
          <w:szCs w:val="24"/>
          <w:lang w:eastAsia="ru-RU"/>
        </w:rPr>
      </w:pPr>
    </w:p>
    <w:p w:rsidR="00CB5D47" w:rsidRDefault="00796B85">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CB5D47" w:rsidRPr="00CB5D47" w:rsidRDefault="00CB5D47" w:rsidP="00CB5D47">
      <w:pPr>
        <w:spacing w:after="0" w:line="240" w:lineRule="auto"/>
        <w:jc w:val="center"/>
        <w:rPr>
          <w:rFonts w:ascii="Times New Roman" w:hAnsi="Times New Roman" w:cs="Times New Roman"/>
          <w:b/>
          <w:sz w:val="28"/>
          <w:szCs w:val="24"/>
          <w:lang w:eastAsia="ru-RU"/>
        </w:rPr>
      </w:pPr>
      <w:r w:rsidRPr="00CB5D47">
        <w:rPr>
          <w:rFonts w:ascii="Times New Roman" w:hAnsi="Times New Roman" w:cs="Times New Roman"/>
          <w:b/>
          <w:sz w:val="28"/>
          <w:szCs w:val="24"/>
          <w:lang w:eastAsia="ru-RU"/>
        </w:rPr>
        <w:lastRenderedPageBreak/>
        <w:t xml:space="preserve">Тема 4. Подготовка презентаций с помощью </w:t>
      </w:r>
      <w:proofErr w:type="spellStart"/>
      <w:r w:rsidRPr="00CB5D47">
        <w:rPr>
          <w:rFonts w:ascii="Times New Roman" w:hAnsi="Times New Roman" w:cs="Times New Roman"/>
          <w:b/>
          <w:sz w:val="28"/>
          <w:szCs w:val="24"/>
          <w:lang w:eastAsia="ru-RU"/>
        </w:rPr>
        <w:t>Microsoft</w:t>
      </w:r>
      <w:proofErr w:type="spellEnd"/>
      <w:r w:rsidRPr="00CB5D47">
        <w:rPr>
          <w:rFonts w:ascii="Times New Roman" w:hAnsi="Times New Roman" w:cs="Times New Roman"/>
          <w:b/>
          <w:sz w:val="28"/>
          <w:szCs w:val="24"/>
          <w:lang w:eastAsia="ru-RU"/>
        </w:rPr>
        <w:t xml:space="preserve"> </w:t>
      </w:r>
      <w:proofErr w:type="spellStart"/>
      <w:r w:rsidRPr="00CB5D47">
        <w:rPr>
          <w:rFonts w:ascii="Times New Roman" w:hAnsi="Times New Roman" w:cs="Times New Roman"/>
          <w:b/>
          <w:sz w:val="28"/>
          <w:szCs w:val="24"/>
          <w:lang w:eastAsia="ru-RU"/>
        </w:rPr>
        <w:t>PowerPoint</w:t>
      </w:r>
      <w:proofErr w:type="spellEnd"/>
    </w:p>
    <w:p w:rsidR="00CB5D47" w:rsidRDefault="00CB5D47" w:rsidP="00CB5D47">
      <w:pPr>
        <w:spacing w:after="0" w:line="240" w:lineRule="auto"/>
        <w:rPr>
          <w:rFonts w:ascii="Times New Roman" w:hAnsi="Times New Roman" w:cs="Times New Roman"/>
          <w:b/>
          <w:sz w:val="24"/>
          <w:szCs w:val="24"/>
          <w:lang w:eastAsia="ru-RU"/>
        </w:rPr>
      </w:pPr>
    </w:p>
    <w:p w:rsidR="00940AED" w:rsidRPr="00940AED" w:rsidRDefault="00940AED" w:rsidP="00940AED">
      <w:pPr>
        <w:spacing w:after="0" w:line="240" w:lineRule="auto"/>
        <w:jc w:val="center"/>
        <w:rPr>
          <w:rFonts w:ascii="Times New Roman" w:hAnsi="Times New Roman" w:cs="Times New Roman"/>
          <w:b/>
          <w:sz w:val="28"/>
          <w:szCs w:val="24"/>
          <w:lang w:eastAsia="ru-RU"/>
        </w:rPr>
      </w:pPr>
      <w:r w:rsidRPr="00940AED">
        <w:rPr>
          <w:rFonts w:ascii="Times New Roman" w:hAnsi="Times New Roman" w:cs="Times New Roman"/>
          <w:b/>
          <w:sz w:val="28"/>
          <w:szCs w:val="24"/>
          <w:lang w:eastAsia="ru-RU"/>
        </w:rPr>
        <w:t>Практическая работа №1</w:t>
      </w:r>
    </w:p>
    <w:p w:rsidR="00940AED" w:rsidRPr="00940AED" w:rsidRDefault="00940AED" w:rsidP="00940AED">
      <w:pPr>
        <w:spacing w:after="0" w:line="240" w:lineRule="auto"/>
        <w:jc w:val="center"/>
        <w:rPr>
          <w:rFonts w:ascii="Times New Roman" w:hAnsi="Times New Roman" w:cs="Times New Roman"/>
          <w:b/>
          <w:sz w:val="28"/>
          <w:szCs w:val="24"/>
          <w:lang w:eastAsia="ru-RU"/>
        </w:rPr>
      </w:pPr>
      <w:r w:rsidRPr="00940AED">
        <w:rPr>
          <w:rFonts w:ascii="Times New Roman" w:hAnsi="Times New Roman" w:cs="Times New Roman"/>
          <w:b/>
          <w:sz w:val="28"/>
          <w:szCs w:val="24"/>
          <w:lang w:eastAsia="ru-RU"/>
        </w:rPr>
        <w:t>Создание и редактирование презентации на основе шаблона.</w:t>
      </w:r>
    </w:p>
    <w:p w:rsidR="00CB5D47" w:rsidRPr="00940AED" w:rsidRDefault="00940AED" w:rsidP="00CB5D47">
      <w:pPr>
        <w:spacing w:after="0" w:line="240" w:lineRule="auto"/>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Цель работы: </w:t>
      </w:r>
      <w:r>
        <w:rPr>
          <w:rFonts w:ascii="Times New Roman" w:hAnsi="Times New Roman" w:cs="Times New Roman"/>
          <w:sz w:val="24"/>
          <w:szCs w:val="24"/>
          <w:lang w:eastAsia="ru-RU"/>
        </w:rPr>
        <w:t xml:space="preserve"> </w:t>
      </w:r>
      <w:r w:rsidR="00AD2929">
        <w:rPr>
          <w:rFonts w:ascii="Times New Roman" w:hAnsi="Times New Roman" w:cs="Times New Roman"/>
          <w:sz w:val="24"/>
          <w:szCs w:val="24"/>
          <w:lang w:eastAsia="ru-RU"/>
        </w:rPr>
        <w:t xml:space="preserve">научиться создавать и редактировать презентации. </w:t>
      </w:r>
      <w:r>
        <w:rPr>
          <w:rFonts w:ascii="Times New Roman" w:hAnsi="Times New Roman" w:cs="Times New Roman"/>
          <w:sz w:val="24"/>
          <w:szCs w:val="24"/>
          <w:lang w:eastAsia="ru-RU"/>
        </w:rPr>
        <w:t xml:space="preserve"> </w:t>
      </w:r>
    </w:p>
    <w:p w:rsidR="00052803" w:rsidRPr="00052803" w:rsidRDefault="00AD2929" w:rsidP="00052803">
      <w:pPr>
        <w:spacing w:after="0" w:line="240" w:lineRule="auto"/>
        <w:jc w:val="center"/>
        <w:rPr>
          <w:rFonts w:ascii="Times New Roman" w:hAnsi="Times New Roman" w:cs="Times New Roman"/>
          <w:b/>
          <w:sz w:val="24"/>
          <w:szCs w:val="24"/>
        </w:rPr>
      </w:pPr>
      <w:r w:rsidRPr="00052803">
        <w:rPr>
          <w:rFonts w:ascii="Times New Roman" w:hAnsi="Times New Roman" w:cs="Times New Roman"/>
          <w:b/>
          <w:sz w:val="24"/>
          <w:szCs w:val="24"/>
        </w:rPr>
        <w:t>Задание 1.</w:t>
      </w:r>
    </w:p>
    <w:p w:rsidR="00AD2929" w:rsidRDefault="00052803" w:rsidP="00AD2929">
      <w:pPr>
        <w:spacing w:after="0" w:line="240" w:lineRule="auto"/>
        <w:rPr>
          <w:rFonts w:ascii="Times New Roman" w:hAnsi="Times New Roman" w:cs="Times New Roman"/>
          <w:sz w:val="24"/>
          <w:szCs w:val="24"/>
        </w:rPr>
      </w:pPr>
      <w:r>
        <w:rPr>
          <w:rFonts w:ascii="Times New Roman" w:hAnsi="Times New Roman" w:cs="Times New Roman"/>
          <w:sz w:val="24"/>
          <w:szCs w:val="24"/>
        </w:rPr>
        <w:t>Создать презентацию</w:t>
      </w:r>
      <w:r w:rsidR="00BC6C73">
        <w:rPr>
          <w:rFonts w:ascii="Times New Roman" w:hAnsi="Times New Roman" w:cs="Times New Roman"/>
          <w:sz w:val="24"/>
          <w:szCs w:val="24"/>
        </w:rPr>
        <w:t xml:space="preserve"> на свободную тему</w:t>
      </w:r>
      <w:r w:rsidR="00AD2929">
        <w:rPr>
          <w:rFonts w:ascii="Times New Roman" w:hAnsi="Times New Roman" w:cs="Times New Roman"/>
          <w:sz w:val="24"/>
          <w:szCs w:val="24"/>
        </w:rPr>
        <w:t>.</w:t>
      </w:r>
    </w:p>
    <w:p w:rsidR="00BC6C73" w:rsidRPr="00BC6C73" w:rsidRDefault="00BC6C73" w:rsidP="00BC6C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работы</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Создать новую презентацию с шаблоном оформления</w:t>
      </w:r>
      <w:r w:rsidR="00BC6C73" w:rsidRPr="00BC6C73">
        <w:t>, например</w:t>
      </w:r>
      <w:r w:rsidRPr="00BC6C73">
        <w:t xml:space="preserve"> Совет директоров.</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Установить цветовую схему.</w:t>
      </w:r>
    </w:p>
    <w:p w:rsidR="00AD2929" w:rsidRPr="00BC6C73" w:rsidRDefault="00AD2929" w:rsidP="007C49D0">
      <w:pPr>
        <w:pStyle w:val="a4"/>
        <w:numPr>
          <w:ilvl w:val="0"/>
          <w:numId w:val="79"/>
        </w:numPr>
        <w:spacing w:before="0" w:beforeAutospacing="0" w:after="200" w:afterAutospacing="0" w:line="276" w:lineRule="auto"/>
        <w:ind w:left="0" w:firstLine="426"/>
        <w:contextualSpacing/>
      </w:pPr>
      <w:r w:rsidRPr="00BC6C73">
        <w:t xml:space="preserve">Подготовить титульный слайд. Для этого в Заголовок слайда вписать </w:t>
      </w:r>
      <w:r w:rsidR="00BC6C73">
        <w:t>название т</w:t>
      </w:r>
      <w:r w:rsidR="00BC6C73">
        <w:t>е</w:t>
      </w:r>
      <w:r w:rsidR="00BC6C73">
        <w:t xml:space="preserve">мы, а в </w:t>
      </w:r>
      <w:r w:rsidRPr="00BC6C73">
        <w:t>рамку «Подзаголовок слайда» и впи</w:t>
      </w:r>
      <w:r w:rsidR="00BC6C73">
        <w:t>сать</w:t>
      </w:r>
      <w:r w:rsidRPr="00BC6C73">
        <w:t xml:space="preserve"> ФИО.</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Добавить новый слайд. Для этого выполнить команду меню </w:t>
      </w:r>
      <w:r w:rsidRPr="00BC6C73">
        <w:rPr>
          <w:i/>
        </w:rPr>
        <w:t>Вставка</w:t>
      </w:r>
      <w:proofErr w:type="gramStart"/>
      <w:r w:rsidRPr="00BC6C73">
        <w:rPr>
          <w:i/>
        </w:rPr>
        <w:t xml:space="preserve"> → С</w:t>
      </w:r>
      <w:proofErr w:type="gramEnd"/>
      <w:r w:rsidRPr="00BC6C73">
        <w:rPr>
          <w:i/>
        </w:rPr>
        <w:t xml:space="preserve">оздать слайд </w:t>
      </w:r>
      <w:r>
        <w:t xml:space="preserve">или на панели инструментов </w:t>
      </w:r>
      <w:r w:rsidRPr="00BC6C73">
        <w:rPr>
          <w:b/>
        </w:rPr>
        <w:t>Форматирование</w:t>
      </w:r>
      <w:r>
        <w:t xml:space="preserve"> нажать кнопку</w:t>
      </w:r>
      <w:r w:rsidR="00BC6C73">
        <w:t xml:space="preserve"> </w:t>
      </w:r>
      <w:r>
        <w:t>Создать слайд.</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Установить для этого слайда вариант разметки </w:t>
      </w:r>
      <w:r>
        <w:rPr>
          <w:i/>
        </w:rPr>
        <w:t>Заголовок и объект</w:t>
      </w:r>
      <w:r>
        <w:t xml:space="preserve">. Для этого в </w:t>
      </w:r>
      <w:r>
        <w:rPr>
          <w:i/>
        </w:rPr>
        <w:t>О</w:t>
      </w:r>
      <w:r>
        <w:rPr>
          <w:i/>
        </w:rPr>
        <w:t>б</w:t>
      </w:r>
      <w:r>
        <w:rPr>
          <w:i/>
        </w:rPr>
        <w:t>ласти задач</w:t>
      </w:r>
      <w:r>
        <w:t xml:space="preserve"> в верхней строке нажать на треугольник. При этом раскроется список, в</w:t>
      </w:r>
      <w:r>
        <w:t>ы</w:t>
      </w:r>
      <w:r>
        <w:t xml:space="preserve">брать в нем вариант </w:t>
      </w:r>
      <w:r>
        <w:rPr>
          <w:i/>
        </w:rPr>
        <w:t>Разметка слайда</w:t>
      </w:r>
      <w:r>
        <w:t xml:space="preserve"> и в списке </w:t>
      </w:r>
      <w:r>
        <w:rPr>
          <w:i/>
        </w:rPr>
        <w:t>Макеты текста</w:t>
      </w:r>
      <w:r>
        <w:t xml:space="preserve"> указать </w:t>
      </w:r>
      <w:r>
        <w:rPr>
          <w:i/>
        </w:rPr>
        <w:t>Заголовок и объект</w:t>
      </w:r>
      <w:r>
        <w:t>.</w:t>
      </w:r>
    </w:p>
    <w:p w:rsidR="00BC6C73" w:rsidRPr="00BC6C73" w:rsidRDefault="00AD2929" w:rsidP="007C49D0">
      <w:pPr>
        <w:pStyle w:val="a4"/>
        <w:numPr>
          <w:ilvl w:val="0"/>
          <w:numId w:val="79"/>
        </w:numPr>
        <w:spacing w:before="0" w:beforeAutospacing="0" w:after="200" w:afterAutospacing="0" w:line="276" w:lineRule="auto"/>
        <w:ind w:left="0" w:firstLine="426"/>
        <w:contextualSpacing/>
      </w:pPr>
      <w:r>
        <w:t>Подготовить слайды</w:t>
      </w:r>
      <w:r>
        <w:rPr>
          <w:i/>
        </w:rPr>
        <w:t>.</w:t>
      </w:r>
    </w:p>
    <w:p w:rsidR="00AD2929" w:rsidRDefault="00AD2929" w:rsidP="007C49D0">
      <w:pPr>
        <w:pStyle w:val="a4"/>
        <w:numPr>
          <w:ilvl w:val="0"/>
          <w:numId w:val="79"/>
        </w:numPr>
        <w:spacing w:before="0" w:beforeAutospacing="0" w:after="200" w:afterAutospacing="0" w:line="276" w:lineRule="auto"/>
        <w:ind w:left="0" w:firstLine="426"/>
        <w:contextualSpacing/>
      </w:pPr>
      <w:r>
        <w:t xml:space="preserve">Для презентации настроить эффекты анимации. Для этого в Области задач выбрать команду </w:t>
      </w:r>
      <w:r w:rsidRPr="00BC6C73">
        <w:rPr>
          <w:i/>
        </w:rPr>
        <w:t>Дизайн слайда – Эффекты анимации</w:t>
      </w:r>
      <w:r>
        <w:t xml:space="preserve"> и в списке установить вариант </w:t>
      </w:r>
      <w:r w:rsidRPr="00BC6C73">
        <w:rPr>
          <w:i/>
        </w:rPr>
        <w:t>Плавающий</w:t>
      </w:r>
      <w:r>
        <w:t>. Нажать кнопку</w:t>
      </w:r>
      <w:proofErr w:type="gramStart"/>
      <w:r>
        <w:t xml:space="preserve"> </w:t>
      </w:r>
      <w:r w:rsidRPr="00BC6C73">
        <w:rPr>
          <w:i/>
        </w:rPr>
        <w:t>П</w:t>
      </w:r>
      <w:proofErr w:type="gramEnd"/>
      <w:r w:rsidRPr="00BC6C73">
        <w:rPr>
          <w:i/>
        </w:rPr>
        <w:t>рименить ко всем слайдам</w:t>
      </w:r>
      <w:r>
        <w:t>.</w:t>
      </w:r>
    </w:p>
    <w:p w:rsidR="00AD2929" w:rsidRPr="00BC6C73" w:rsidRDefault="00AD2929" w:rsidP="007C49D0">
      <w:pPr>
        <w:pStyle w:val="a4"/>
        <w:numPr>
          <w:ilvl w:val="0"/>
          <w:numId w:val="79"/>
        </w:numPr>
        <w:tabs>
          <w:tab w:val="left" w:pos="851"/>
        </w:tabs>
        <w:spacing w:after="0"/>
        <w:ind w:left="0" w:firstLine="567"/>
        <w:contextualSpacing/>
        <w:rPr>
          <w:i/>
        </w:rPr>
      </w:pPr>
      <w:r>
        <w:t xml:space="preserve">Настроить автоматическую смену слайдов. Для этого в Области задач  выбрать команду </w:t>
      </w:r>
      <w:r w:rsidRPr="00BC6C73">
        <w:rPr>
          <w:i/>
        </w:rPr>
        <w:t>Смена слайдов</w:t>
      </w:r>
      <w:r>
        <w:t xml:space="preserve"> и установить вариант </w:t>
      </w:r>
      <w:r w:rsidRPr="00BC6C73">
        <w:rPr>
          <w:i/>
        </w:rPr>
        <w:t>Объединение по горизонтали</w:t>
      </w:r>
      <w:r>
        <w:t>. Убрать фл</w:t>
      </w:r>
      <w:r>
        <w:t>а</w:t>
      </w:r>
      <w:r>
        <w:t xml:space="preserve">жок </w:t>
      </w:r>
      <w:r w:rsidRPr="00BC6C73">
        <w:rPr>
          <w:i/>
        </w:rPr>
        <w:t>по щелчку</w:t>
      </w:r>
      <w:r>
        <w:t xml:space="preserve">, установить флажок </w:t>
      </w:r>
      <w:r w:rsidRPr="00BC6C73">
        <w:rPr>
          <w:i/>
        </w:rPr>
        <w:t>автоматически после</w:t>
      </w:r>
      <w:r>
        <w:t xml:space="preserve"> и установить время смены сла</w:t>
      </w:r>
      <w:r>
        <w:t>й</w:t>
      </w:r>
      <w:r>
        <w:t>дов 00:01. Нажать кнопку</w:t>
      </w:r>
      <w:proofErr w:type="gramStart"/>
      <w:r>
        <w:t xml:space="preserve"> </w:t>
      </w:r>
      <w:r w:rsidRPr="00BC6C73">
        <w:rPr>
          <w:i/>
        </w:rPr>
        <w:t>П</w:t>
      </w:r>
      <w:proofErr w:type="gramEnd"/>
      <w:r w:rsidRPr="00BC6C73">
        <w:rPr>
          <w:i/>
        </w:rPr>
        <w:t>рименить ко всем слайдам.</w:t>
      </w:r>
    </w:p>
    <w:p w:rsidR="00AD2929" w:rsidRDefault="00AD2929" w:rsidP="007C49D0">
      <w:pPr>
        <w:pStyle w:val="a4"/>
        <w:numPr>
          <w:ilvl w:val="0"/>
          <w:numId w:val="79"/>
        </w:numPr>
        <w:spacing w:before="0" w:beforeAutospacing="0" w:after="0" w:afterAutospacing="0"/>
        <w:ind w:left="0" w:firstLine="426"/>
        <w:contextualSpacing/>
      </w:pPr>
      <w:r>
        <w:t xml:space="preserve">Просмотреть полученную презентацию. Для этого нажать клавишу </w:t>
      </w:r>
      <w:r>
        <w:rPr>
          <w:b/>
        </w:rPr>
        <w:t>F5.</w:t>
      </w:r>
    </w:p>
    <w:p w:rsidR="00AD2929" w:rsidRDefault="00AD2929" w:rsidP="007C49D0">
      <w:pPr>
        <w:pStyle w:val="a4"/>
        <w:numPr>
          <w:ilvl w:val="0"/>
          <w:numId w:val="79"/>
        </w:numPr>
        <w:tabs>
          <w:tab w:val="left" w:pos="851"/>
        </w:tabs>
        <w:spacing w:before="0" w:beforeAutospacing="0" w:after="0" w:afterAutospacing="0"/>
        <w:ind w:left="0" w:firstLine="426"/>
        <w:contextualSpacing/>
      </w:pPr>
      <w:r>
        <w:t>Сохранить презентацию.</w:t>
      </w:r>
    </w:p>
    <w:p w:rsidR="00543F9C" w:rsidRDefault="00AD2929" w:rsidP="00543F9C">
      <w:pPr>
        <w:spacing w:after="0" w:line="240" w:lineRule="auto"/>
        <w:jc w:val="center"/>
        <w:rPr>
          <w:rFonts w:ascii="Times New Roman" w:hAnsi="Times New Roman" w:cs="Times New Roman"/>
          <w:sz w:val="24"/>
          <w:szCs w:val="24"/>
        </w:rPr>
      </w:pPr>
      <w:r w:rsidRPr="00543F9C">
        <w:rPr>
          <w:rFonts w:ascii="Times New Roman" w:hAnsi="Times New Roman" w:cs="Times New Roman"/>
          <w:b/>
          <w:sz w:val="24"/>
          <w:szCs w:val="24"/>
        </w:rPr>
        <w:t xml:space="preserve">Задание </w:t>
      </w:r>
      <w:r w:rsidR="00543F9C" w:rsidRPr="00543F9C">
        <w:rPr>
          <w:rFonts w:ascii="Times New Roman" w:hAnsi="Times New Roman" w:cs="Times New Roman"/>
          <w:b/>
          <w:sz w:val="24"/>
          <w:szCs w:val="24"/>
        </w:rPr>
        <w:t>2</w:t>
      </w:r>
      <w:r w:rsidRPr="00543F9C">
        <w:rPr>
          <w:rFonts w:ascii="Times New Roman" w:hAnsi="Times New Roman" w:cs="Times New Roman"/>
          <w:b/>
          <w:sz w:val="24"/>
          <w:szCs w:val="24"/>
        </w:rPr>
        <w:t>.</w:t>
      </w:r>
    </w:p>
    <w:p w:rsidR="00AD2929" w:rsidRDefault="00543F9C" w:rsidP="00AD2929">
      <w:pPr>
        <w:spacing w:after="0" w:line="240" w:lineRule="auto"/>
        <w:rPr>
          <w:rFonts w:ascii="Times New Roman" w:hAnsi="Times New Roman" w:cs="Times New Roman"/>
          <w:sz w:val="24"/>
          <w:szCs w:val="24"/>
        </w:rPr>
      </w:pPr>
      <w:r>
        <w:rPr>
          <w:rFonts w:ascii="Times New Roman" w:hAnsi="Times New Roman" w:cs="Times New Roman"/>
          <w:sz w:val="24"/>
          <w:szCs w:val="24"/>
        </w:rPr>
        <w:t>Создать презентацию на тему «</w:t>
      </w:r>
      <w:r w:rsidR="00AD2929">
        <w:rPr>
          <w:rFonts w:ascii="Times New Roman" w:hAnsi="Times New Roman" w:cs="Times New Roman"/>
          <w:sz w:val="24"/>
          <w:szCs w:val="24"/>
        </w:rPr>
        <w:t>Времена года</w:t>
      </w:r>
      <w:r>
        <w:rPr>
          <w:rFonts w:ascii="Times New Roman" w:hAnsi="Times New Roman" w:cs="Times New Roman"/>
          <w:sz w:val="24"/>
          <w:szCs w:val="24"/>
        </w:rPr>
        <w:t>»</w:t>
      </w:r>
    </w:p>
    <w:p w:rsidR="00543F9C" w:rsidRPr="00543F9C" w:rsidRDefault="00543F9C" w:rsidP="00543F9C">
      <w:pPr>
        <w:spacing w:after="0" w:line="240" w:lineRule="auto"/>
        <w:jc w:val="center"/>
        <w:rPr>
          <w:rFonts w:ascii="Times New Roman" w:hAnsi="Times New Roman" w:cs="Times New Roman"/>
          <w:b/>
          <w:sz w:val="24"/>
          <w:szCs w:val="24"/>
        </w:rPr>
      </w:pPr>
      <w:r w:rsidRPr="00543F9C">
        <w:rPr>
          <w:rFonts w:ascii="Times New Roman" w:hAnsi="Times New Roman" w:cs="Times New Roman"/>
          <w:b/>
          <w:sz w:val="24"/>
          <w:szCs w:val="24"/>
        </w:rPr>
        <w:t>Порядок выполнения</w:t>
      </w:r>
    </w:p>
    <w:p w:rsidR="00AD2929" w:rsidRDefault="00AD2929" w:rsidP="007C49D0">
      <w:pPr>
        <w:pStyle w:val="a4"/>
        <w:numPr>
          <w:ilvl w:val="0"/>
          <w:numId w:val="80"/>
        </w:numPr>
        <w:spacing w:before="0" w:beforeAutospacing="0" w:after="0" w:afterAutospacing="0"/>
        <w:ind w:left="0" w:firstLine="284"/>
        <w:contextualSpacing/>
      </w:pPr>
      <w:r>
        <w:t>Выбрать по собственному желанию шаблон оформления и цветовую схему.</w:t>
      </w:r>
    </w:p>
    <w:p w:rsidR="00AD2929" w:rsidRDefault="00AD2929" w:rsidP="007C49D0">
      <w:pPr>
        <w:pStyle w:val="a4"/>
        <w:numPr>
          <w:ilvl w:val="0"/>
          <w:numId w:val="80"/>
        </w:numPr>
        <w:spacing w:before="0" w:beforeAutospacing="0" w:after="0" w:afterAutospacing="0"/>
        <w:ind w:left="0" w:firstLine="284"/>
        <w:contextualSpacing/>
      </w:pPr>
      <w:r>
        <w:t>Подготовить титульный слайд с названием презентации и ФИО.</w:t>
      </w:r>
    </w:p>
    <w:p w:rsidR="00AD2929" w:rsidRDefault="00AD2929" w:rsidP="007C49D0">
      <w:pPr>
        <w:pStyle w:val="a4"/>
        <w:numPr>
          <w:ilvl w:val="0"/>
          <w:numId w:val="80"/>
        </w:numPr>
        <w:spacing w:before="0" w:beforeAutospacing="0" w:after="0" w:afterAutospacing="0"/>
        <w:ind w:left="0" w:firstLine="284"/>
        <w:contextualSpacing/>
      </w:pPr>
      <w:r>
        <w:t>Добавить 4 слайда с названием времени года в заголовке. Для этого выполнить к</w:t>
      </w:r>
      <w:r>
        <w:t>о</w:t>
      </w:r>
      <w:r>
        <w:t xml:space="preserve">манду меню </w:t>
      </w:r>
      <w:r>
        <w:rPr>
          <w:i/>
        </w:rPr>
        <w:t>Вставка</w:t>
      </w:r>
      <w:proofErr w:type="gramStart"/>
      <w:r>
        <w:rPr>
          <w:i/>
        </w:rPr>
        <w:t xml:space="preserve"> → С</w:t>
      </w:r>
      <w:proofErr w:type="gramEnd"/>
      <w:r>
        <w:rPr>
          <w:i/>
        </w:rPr>
        <w:t>оздать слайд</w:t>
      </w:r>
      <w:r>
        <w:t xml:space="preserve"> или на панели инструментов </w:t>
      </w:r>
      <w:r>
        <w:rPr>
          <w:b/>
        </w:rPr>
        <w:t>Форматирование</w:t>
      </w:r>
      <w:r>
        <w:t xml:space="preserve"> нажать кнопку </w:t>
      </w:r>
      <w:r>
        <w:rPr>
          <w:i/>
        </w:rPr>
        <w:t>Создать слайд</w:t>
      </w:r>
      <w:r>
        <w:t xml:space="preserve">. Для этих слайдов выбрать вариант разметки </w:t>
      </w:r>
      <w:r>
        <w:rPr>
          <w:i/>
        </w:rPr>
        <w:t>Заголовок, текст и объект</w:t>
      </w:r>
      <w:r>
        <w:t>.</w:t>
      </w:r>
    </w:p>
    <w:p w:rsidR="00AD2929" w:rsidRDefault="00AD2929" w:rsidP="007C49D0">
      <w:pPr>
        <w:pStyle w:val="a4"/>
        <w:numPr>
          <w:ilvl w:val="0"/>
          <w:numId w:val="80"/>
        </w:numPr>
        <w:spacing w:before="0" w:beforeAutospacing="0" w:after="0" w:afterAutospacing="0"/>
        <w:ind w:left="0" w:firstLine="426"/>
        <w:contextualSpacing/>
        <w:rPr>
          <w:b/>
        </w:rPr>
      </w:pPr>
      <w:r>
        <w:t xml:space="preserve">Отключить список в текстовом окне. Для этого на панели инструментов </w:t>
      </w:r>
      <w:r>
        <w:rPr>
          <w:b/>
        </w:rPr>
        <w:t>Формат</w:t>
      </w:r>
      <w:r>
        <w:rPr>
          <w:b/>
        </w:rPr>
        <w:t>и</w:t>
      </w:r>
      <w:r>
        <w:rPr>
          <w:b/>
        </w:rPr>
        <w:t>рование</w:t>
      </w:r>
      <w:r>
        <w:t xml:space="preserve"> отжать кнопку </w:t>
      </w:r>
      <w:r>
        <w:rPr>
          <w:b/>
        </w:rPr>
        <w:t>Маркеры.</w:t>
      </w:r>
    </w:p>
    <w:p w:rsidR="00AD2929" w:rsidRDefault="00AD2929" w:rsidP="007C49D0">
      <w:pPr>
        <w:pStyle w:val="a4"/>
        <w:numPr>
          <w:ilvl w:val="0"/>
          <w:numId w:val="80"/>
        </w:numPr>
        <w:spacing w:before="0" w:beforeAutospacing="0" w:after="0" w:afterAutospacing="0"/>
        <w:ind w:left="0" w:firstLine="426"/>
        <w:contextualSpacing/>
        <w:rPr>
          <w:sz w:val="22"/>
          <w:szCs w:val="22"/>
        </w:rPr>
      </w:pPr>
      <w:r>
        <w:t>В те</w:t>
      </w:r>
      <w:proofErr w:type="gramStart"/>
      <w:r>
        <w:t>кст сл</w:t>
      </w:r>
      <w:proofErr w:type="gramEnd"/>
      <w:r>
        <w:t>айдов вписать стихи:</w:t>
      </w:r>
    </w:p>
    <w:tbl>
      <w:tblPr>
        <w:tblW w:w="10421" w:type="dxa"/>
        <w:tblInd w:w="439" w:type="dxa"/>
        <w:tblLook w:val="04A0" w:firstRow="1" w:lastRow="0" w:firstColumn="1" w:lastColumn="0" w:noHBand="0" w:noVBand="1"/>
      </w:tblPr>
      <w:tblGrid>
        <w:gridCol w:w="5210"/>
        <w:gridCol w:w="5211"/>
      </w:tblGrid>
      <w:tr w:rsidR="00AD2929" w:rsidTr="00AD2929">
        <w:tc>
          <w:tcPr>
            <w:tcW w:w="5210"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Снег и снег, и ель в снегу – </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 белых пачках –  балерины</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Снег зажегся на лугу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Ювелирною витриной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Осеев Н.Н.</w:t>
            </w:r>
          </w:p>
        </w:tc>
        <w:tc>
          <w:tcPr>
            <w:tcW w:w="5211"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Весна, весна! Как воздух чист!</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Как ясен небосклон!</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Своей </w:t>
            </w:r>
            <w:proofErr w:type="spellStart"/>
            <w:r>
              <w:rPr>
                <w:rFonts w:ascii="Times New Roman" w:hAnsi="Times New Roman" w:cs="Times New Roman"/>
              </w:rPr>
              <w:t>лазурию</w:t>
            </w:r>
            <w:proofErr w:type="spellEnd"/>
            <w:r>
              <w:rPr>
                <w:rFonts w:ascii="Times New Roman" w:hAnsi="Times New Roman" w:cs="Times New Roman"/>
              </w:rPr>
              <w:t xml:space="preserve"> живой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Слепит мне очи он.</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Баратынский Е.А. </w:t>
            </w:r>
          </w:p>
        </w:tc>
      </w:tr>
      <w:tr w:rsidR="00AD2929" w:rsidTr="00AD2929">
        <w:tc>
          <w:tcPr>
            <w:tcW w:w="5210"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Ох, лето красное!</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Любил бы я тебя,</w:t>
            </w:r>
          </w:p>
          <w:p w:rsidR="00AD2929" w:rsidRDefault="00AD2929">
            <w:pPr>
              <w:spacing w:after="0" w:line="240" w:lineRule="auto"/>
              <w:ind w:firstLine="426"/>
              <w:rPr>
                <w:rFonts w:ascii="Times New Roman" w:hAnsi="Times New Roman" w:cs="Times New Roman"/>
              </w:rPr>
            </w:pPr>
            <w:proofErr w:type="gramStart"/>
            <w:r>
              <w:rPr>
                <w:rFonts w:ascii="Times New Roman" w:hAnsi="Times New Roman" w:cs="Times New Roman"/>
              </w:rPr>
              <w:t>Когда б не</w:t>
            </w:r>
            <w:proofErr w:type="gramEnd"/>
            <w:r>
              <w:rPr>
                <w:rFonts w:ascii="Times New Roman" w:hAnsi="Times New Roman" w:cs="Times New Roman"/>
              </w:rPr>
              <w:t xml:space="preserve"> зной, да пыль,</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Да комары, да мухи!</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Пушкин А.С.</w:t>
            </w:r>
          </w:p>
        </w:tc>
        <w:tc>
          <w:tcPr>
            <w:tcW w:w="5211" w:type="dxa"/>
            <w:hideMark/>
          </w:tcPr>
          <w:p w:rsidR="00AD2929" w:rsidRDefault="00AD2929">
            <w:pPr>
              <w:spacing w:after="0" w:line="240" w:lineRule="auto"/>
              <w:ind w:firstLine="426"/>
              <w:rPr>
                <w:rFonts w:ascii="Times New Roman" w:hAnsi="Times New Roman" w:cs="Times New Roman"/>
              </w:rPr>
            </w:pPr>
            <w:r>
              <w:rPr>
                <w:rFonts w:ascii="Times New Roman" w:hAnsi="Times New Roman" w:cs="Times New Roman"/>
              </w:rPr>
              <w:t>Кроет уж лист золотой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Влажную землю в лесу…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Смело топчу я ногой</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Вешнюю леса красу.</w:t>
            </w:r>
          </w:p>
          <w:p w:rsidR="00AD2929" w:rsidRDefault="00AD2929">
            <w:pPr>
              <w:spacing w:after="0" w:line="240" w:lineRule="auto"/>
              <w:ind w:firstLine="426"/>
              <w:rPr>
                <w:rFonts w:ascii="Times New Roman" w:hAnsi="Times New Roman" w:cs="Times New Roman"/>
              </w:rPr>
            </w:pPr>
            <w:r>
              <w:rPr>
                <w:rFonts w:ascii="Times New Roman" w:hAnsi="Times New Roman" w:cs="Times New Roman"/>
              </w:rPr>
              <w:t xml:space="preserve">                                  Майков А.Н.</w:t>
            </w:r>
          </w:p>
        </w:tc>
      </w:tr>
    </w:tbl>
    <w:p w:rsidR="00AD2929" w:rsidRDefault="00AD2929" w:rsidP="007C49D0">
      <w:pPr>
        <w:pStyle w:val="a4"/>
        <w:numPr>
          <w:ilvl w:val="0"/>
          <w:numId w:val="80"/>
        </w:numPr>
        <w:spacing w:before="0" w:beforeAutospacing="0" w:after="0" w:afterAutospacing="0"/>
        <w:ind w:left="0" w:firstLine="426"/>
        <w:contextualSpacing/>
        <w:rPr>
          <w:lang w:eastAsia="en-US"/>
        </w:rPr>
      </w:pPr>
      <w:r>
        <w:lastRenderedPageBreak/>
        <w:t>Вставить фотографии с соответствующей порой года. Для этого щелкнуть по мин</w:t>
      </w:r>
      <w:r>
        <w:t>и</w:t>
      </w:r>
      <w:r>
        <w:t>атюре</w:t>
      </w:r>
      <w:proofErr w:type="gramStart"/>
      <w:r>
        <w:t xml:space="preserve"> </w:t>
      </w:r>
      <w:r>
        <w:rPr>
          <w:i/>
        </w:rPr>
        <w:t>Д</w:t>
      </w:r>
      <w:proofErr w:type="gramEnd"/>
      <w:r>
        <w:rPr>
          <w:i/>
        </w:rPr>
        <w:t>обавит рисунок</w:t>
      </w:r>
      <w:r>
        <w:t>, в открывшемся окне выбрать необходимый файл.</w:t>
      </w:r>
    </w:p>
    <w:p w:rsidR="00AD2929" w:rsidRDefault="00AD2929" w:rsidP="007C49D0">
      <w:pPr>
        <w:pStyle w:val="a4"/>
        <w:numPr>
          <w:ilvl w:val="0"/>
          <w:numId w:val="80"/>
        </w:numPr>
        <w:spacing w:before="0" w:beforeAutospacing="0" w:after="0" w:afterAutospacing="0"/>
        <w:ind w:left="0" w:firstLine="426"/>
        <w:contextualSpacing/>
      </w:pPr>
      <w:r>
        <w:t xml:space="preserve">Настроить анимацию заголовка. Для этого выделить заголовок слайда и выполнить команду меню </w:t>
      </w:r>
      <w:r>
        <w:rPr>
          <w:i/>
        </w:rPr>
        <w:t>Показ слайда → Настройка анимации.</w:t>
      </w:r>
      <w:r>
        <w:t xml:space="preserve"> Выбрать из списка</w:t>
      </w:r>
      <w:proofErr w:type="gramStart"/>
      <w:r>
        <w:t xml:space="preserve"> </w:t>
      </w:r>
      <w:r>
        <w:rPr>
          <w:i/>
        </w:rPr>
        <w:t>Д</w:t>
      </w:r>
      <w:proofErr w:type="gramEnd"/>
      <w:r>
        <w:rPr>
          <w:i/>
        </w:rPr>
        <w:t>обавить э</w:t>
      </w:r>
      <w:r>
        <w:rPr>
          <w:i/>
        </w:rPr>
        <w:t>ф</w:t>
      </w:r>
      <w:r>
        <w:rPr>
          <w:i/>
        </w:rPr>
        <w:t>фект</w:t>
      </w:r>
      <w:r>
        <w:t xml:space="preserve"> вариант </w:t>
      </w:r>
      <w:r>
        <w:rPr>
          <w:i/>
        </w:rPr>
        <w:t xml:space="preserve">Вход → Другие эффекты… → Общие: вылет </w:t>
      </w:r>
      <w:r>
        <w:t xml:space="preserve">и установить параметр </w:t>
      </w:r>
      <w:r>
        <w:rPr>
          <w:i/>
        </w:rPr>
        <w:t>Направление – Сверху.</w:t>
      </w:r>
      <w:r>
        <w:t xml:space="preserve"> </w:t>
      </w:r>
    </w:p>
    <w:p w:rsidR="00AD2929" w:rsidRDefault="00AD2929" w:rsidP="007C49D0">
      <w:pPr>
        <w:pStyle w:val="a4"/>
        <w:numPr>
          <w:ilvl w:val="0"/>
          <w:numId w:val="80"/>
        </w:numPr>
        <w:spacing w:before="0" w:beforeAutospacing="0" w:after="0" w:afterAutospacing="0"/>
        <w:ind w:left="0" w:firstLine="284"/>
        <w:contextualSpacing/>
      </w:pPr>
      <w:r>
        <w:t xml:space="preserve">Для текста стихотворения выбрать эффект анимации </w:t>
      </w:r>
      <w:r>
        <w:rPr>
          <w:i/>
        </w:rPr>
        <w:t>Вход → Другие эффе</w:t>
      </w:r>
      <w:r>
        <w:rPr>
          <w:i/>
        </w:rPr>
        <w:t>к</w:t>
      </w:r>
      <w:r>
        <w:rPr>
          <w:i/>
        </w:rPr>
        <w:t xml:space="preserve">ты…→Общие: Цветная пишущая машинка. </w:t>
      </w:r>
      <w:r>
        <w:t xml:space="preserve">Установить параметр </w:t>
      </w:r>
      <w:r>
        <w:rPr>
          <w:i/>
        </w:rPr>
        <w:t>Начало: После пред</w:t>
      </w:r>
      <w:r>
        <w:rPr>
          <w:i/>
        </w:rPr>
        <w:t>ы</w:t>
      </w:r>
      <w:r>
        <w:rPr>
          <w:i/>
        </w:rPr>
        <w:t>дущего</w:t>
      </w:r>
      <w:r>
        <w:t>.</w:t>
      </w:r>
    </w:p>
    <w:p w:rsidR="00AD2929" w:rsidRDefault="00AD2929" w:rsidP="007C49D0">
      <w:pPr>
        <w:pStyle w:val="a4"/>
        <w:numPr>
          <w:ilvl w:val="0"/>
          <w:numId w:val="80"/>
        </w:numPr>
        <w:spacing w:before="0" w:beforeAutospacing="0" w:after="0" w:afterAutospacing="0"/>
        <w:ind w:left="0" w:firstLine="284"/>
        <w:contextualSpacing/>
        <w:rPr>
          <w:i/>
        </w:rPr>
      </w:pPr>
      <w:r>
        <w:t xml:space="preserve"> Для фотографии выбрать эффект анимации </w:t>
      </w:r>
      <w:r>
        <w:rPr>
          <w:i/>
        </w:rPr>
        <w:t xml:space="preserve">Вход → Другие эффекты… → Общие: Круговой симметричный. </w:t>
      </w:r>
      <w:r>
        <w:t xml:space="preserve">Установить параметр </w:t>
      </w:r>
      <w:r>
        <w:rPr>
          <w:i/>
        </w:rPr>
        <w:t>Скорость: Очень быстро.</w:t>
      </w:r>
    </w:p>
    <w:p w:rsidR="00AD2929" w:rsidRPr="002A07D9" w:rsidRDefault="00AD2929" w:rsidP="007C49D0">
      <w:pPr>
        <w:pStyle w:val="a4"/>
        <w:numPr>
          <w:ilvl w:val="0"/>
          <w:numId w:val="80"/>
        </w:numPr>
        <w:spacing w:before="0" w:beforeAutospacing="0" w:after="0" w:afterAutospacing="0"/>
        <w:ind w:left="0" w:firstLine="284"/>
        <w:contextualSpacing/>
        <w:rPr>
          <w:i/>
        </w:rPr>
      </w:pPr>
      <w:r>
        <w:t xml:space="preserve"> Настроить смену слайдов. Для этого выполнить команду </w:t>
      </w:r>
      <w:r>
        <w:rPr>
          <w:i/>
        </w:rPr>
        <w:t xml:space="preserve">Показ слайдов → Смена слайдов </w:t>
      </w:r>
      <w:r>
        <w:t xml:space="preserve">и в Области задач выбрать вариант </w:t>
      </w:r>
      <w:r>
        <w:rPr>
          <w:i/>
        </w:rPr>
        <w:t>Открывание вниз</w:t>
      </w:r>
      <w:r>
        <w:t xml:space="preserve">, убрать флажок </w:t>
      </w:r>
      <w:r>
        <w:rPr>
          <w:i/>
        </w:rPr>
        <w:t>по щелчку</w:t>
      </w:r>
      <w:r>
        <w:t xml:space="preserve">, установить флажок </w:t>
      </w:r>
      <w:r>
        <w:rPr>
          <w:i/>
        </w:rPr>
        <w:t>автоматически после</w:t>
      </w:r>
      <w:r>
        <w:t>. Установить время смены слайдов – 3с. Нажать кнопку</w:t>
      </w:r>
      <w:proofErr w:type="gramStart"/>
      <w:r>
        <w:t xml:space="preserve"> </w:t>
      </w:r>
      <w:r>
        <w:rPr>
          <w:i/>
        </w:rPr>
        <w:t>П</w:t>
      </w:r>
      <w:proofErr w:type="gramEnd"/>
      <w:r>
        <w:rPr>
          <w:i/>
        </w:rPr>
        <w:t>рименить ко всем слайдам</w:t>
      </w:r>
      <w:r>
        <w:t>.</w:t>
      </w:r>
    </w:p>
    <w:p w:rsidR="002A07D9" w:rsidRDefault="002A07D9" w:rsidP="002A07D9">
      <w:pPr>
        <w:spacing w:after="0"/>
        <w:contextualSpacing/>
        <w:rPr>
          <w:i/>
        </w:rPr>
      </w:pPr>
    </w:p>
    <w:p w:rsidR="001F03D9" w:rsidRDefault="001F03D9">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1F03D9" w:rsidRPr="00940AED" w:rsidRDefault="001F03D9" w:rsidP="001F03D9">
      <w:pPr>
        <w:spacing w:after="0" w:line="240" w:lineRule="auto"/>
        <w:jc w:val="center"/>
        <w:rPr>
          <w:rFonts w:ascii="Times New Roman" w:hAnsi="Times New Roman" w:cs="Times New Roman"/>
          <w:b/>
          <w:sz w:val="28"/>
          <w:szCs w:val="24"/>
          <w:lang w:eastAsia="ru-RU"/>
        </w:rPr>
      </w:pPr>
      <w:r w:rsidRPr="00940AED">
        <w:rPr>
          <w:rFonts w:ascii="Times New Roman" w:hAnsi="Times New Roman" w:cs="Times New Roman"/>
          <w:b/>
          <w:sz w:val="28"/>
          <w:szCs w:val="24"/>
          <w:lang w:eastAsia="ru-RU"/>
        </w:rPr>
        <w:lastRenderedPageBreak/>
        <w:t>Практическая работа №</w:t>
      </w:r>
      <w:r w:rsidR="00834987">
        <w:rPr>
          <w:rFonts w:ascii="Times New Roman" w:hAnsi="Times New Roman" w:cs="Times New Roman"/>
          <w:b/>
          <w:sz w:val="28"/>
          <w:szCs w:val="24"/>
          <w:lang w:eastAsia="ru-RU"/>
        </w:rPr>
        <w:t>2</w:t>
      </w:r>
    </w:p>
    <w:p w:rsidR="001F03D9" w:rsidRDefault="001F03D9" w:rsidP="001F03D9">
      <w:pPr>
        <w:spacing w:after="0" w:line="240" w:lineRule="auto"/>
        <w:jc w:val="center"/>
        <w:rPr>
          <w:rFonts w:ascii="Times New Roman" w:hAnsi="Times New Roman" w:cs="Times New Roman"/>
          <w:b/>
          <w:sz w:val="28"/>
          <w:szCs w:val="24"/>
          <w:lang w:eastAsia="ru-RU"/>
        </w:rPr>
      </w:pPr>
      <w:r w:rsidRPr="001F03D9">
        <w:rPr>
          <w:rFonts w:ascii="Times New Roman" w:hAnsi="Times New Roman" w:cs="Times New Roman"/>
          <w:b/>
          <w:sz w:val="28"/>
          <w:szCs w:val="24"/>
          <w:lang w:eastAsia="ru-RU"/>
        </w:rPr>
        <w:t xml:space="preserve">Создание интерактивной презентации. </w:t>
      </w:r>
    </w:p>
    <w:p w:rsidR="001F03D9" w:rsidRPr="001F03D9" w:rsidRDefault="001F03D9" w:rsidP="001F03D9">
      <w:pPr>
        <w:spacing w:after="0" w:line="240" w:lineRule="auto"/>
        <w:jc w:val="center"/>
        <w:rPr>
          <w:rFonts w:ascii="Times New Roman" w:hAnsi="Times New Roman" w:cs="Times New Roman"/>
          <w:b/>
          <w:sz w:val="28"/>
          <w:szCs w:val="24"/>
          <w:lang w:eastAsia="ru-RU"/>
        </w:rPr>
      </w:pPr>
      <w:r w:rsidRPr="001F03D9">
        <w:rPr>
          <w:rFonts w:ascii="Times New Roman" w:hAnsi="Times New Roman" w:cs="Times New Roman"/>
          <w:b/>
          <w:sz w:val="28"/>
          <w:szCs w:val="24"/>
          <w:lang w:eastAsia="ru-RU"/>
        </w:rPr>
        <w:t>Переход по гиперссылкам и управляющим кнопкам.</w:t>
      </w:r>
    </w:p>
    <w:p w:rsidR="001F03D9" w:rsidRDefault="001F03D9" w:rsidP="001F03D9">
      <w:pPr>
        <w:spacing w:after="0" w:line="240" w:lineRule="auto"/>
        <w:ind w:firstLine="709"/>
        <w:rPr>
          <w:rFonts w:ascii="Times New Roman" w:hAnsi="Times New Roman" w:cs="Times New Roman"/>
          <w:b/>
          <w:sz w:val="24"/>
          <w:szCs w:val="24"/>
        </w:rPr>
      </w:pPr>
    </w:p>
    <w:p w:rsidR="001F03D9" w:rsidRPr="001F03D9" w:rsidRDefault="001F03D9" w:rsidP="001F03D9">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добавлять гиперссылки в презентацию и использовать управляющие кнопки.</w:t>
      </w:r>
    </w:p>
    <w:p w:rsidR="00834987" w:rsidRDefault="002A07D9" w:rsidP="00834987">
      <w:pPr>
        <w:spacing w:after="0" w:line="240" w:lineRule="auto"/>
        <w:jc w:val="center"/>
        <w:rPr>
          <w:rFonts w:ascii="Times New Roman" w:hAnsi="Times New Roman" w:cs="Times New Roman"/>
          <w:b/>
          <w:sz w:val="24"/>
          <w:szCs w:val="24"/>
        </w:rPr>
      </w:pPr>
      <w:r w:rsidRPr="00834987">
        <w:rPr>
          <w:rFonts w:ascii="Times New Roman" w:hAnsi="Times New Roman" w:cs="Times New Roman"/>
          <w:b/>
          <w:sz w:val="24"/>
          <w:szCs w:val="24"/>
        </w:rPr>
        <w:t>Задание 1</w:t>
      </w:r>
    </w:p>
    <w:p w:rsidR="002A07D9" w:rsidRDefault="002A07D9" w:rsidP="007C49D0">
      <w:pPr>
        <w:pStyle w:val="a4"/>
        <w:numPr>
          <w:ilvl w:val="0"/>
          <w:numId w:val="82"/>
        </w:numPr>
        <w:spacing w:before="0" w:beforeAutospacing="0" w:after="0" w:afterAutospacing="0"/>
        <w:contextualSpacing/>
      </w:pPr>
      <w:r>
        <w:t>Откройте</w:t>
      </w:r>
      <w:r w:rsidR="00834987">
        <w:t xml:space="preserve"> созданную в предыдущей работе </w:t>
      </w:r>
      <w:r>
        <w:t xml:space="preserve"> презентацию</w:t>
      </w:r>
    </w:p>
    <w:p w:rsidR="002A07D9" w:rsidRDefault="002A07D9" w:rsidP="007C49D0">
      <w:pPr>
        <w:pStyle w:val="a4"/>
        <w:numPr>
          <w:ilvl w:val="0"/>
          <w:numId w:val="82"/>
        </w:numPr>
        <w:spacing w:before="0" w:beforeAutospacing="0" w:after="0" w:afterAutospacing="0"/>
        <w:ind w:left="0" w:firstLine="426"/>
        <w:contextualSpacing/>
      </w:pPr>
      <w:r>
        <w:t xml:space="preserve">Вставьте перед вторым слайдом новый слайд. В поле </w:t>
      </w:r>
      <w:r>
        <w:rPr>
          <w:i/>
        </w:rPr>
        <w:t>Заголовок слайда</w:t>
      </w:r>
      <w:r>
        <w:t xml:space="preserve"> введите текст «Времена года». Выделите введенный заголовок и перейдите на вкладку </w:t>
      </w:r>
      <w:r>
        <w:rPr>
          <w:i/>
        </w:rPr>
        <w:t>Формат</w:t>
      </w:r>
      <w:r>
        <w:t xml:space="preserve">. С помощью инструментов группы </w:t>
      </w:r>
      <w:r>
        <w:rPr>
          <w:i/>
          <w:lang w:val="en-US"/>
        </w:rPr>
        <w:t>WordArt</w:t>
      </w:r>
      <w:r>
        <w:t xml:space="preserve"> придайте заголовку красочный вид. </w:t>
      </w:r>
    </w:p>
    <w:p w:rsidR="002A07D9" w:rsidRDefault="002A07D9" w:rsidP="007C49D0">
      <w:pPr>
        <w:pStyle w:val="a4"/>
        <w:numPr>
          <w:ilvl w:val="0"/>
          <w:numId w:val="82"/>
        </w:numPr>
        <w:spacing w:before="0" w:beforeAutospacing="0" w:after="0" w:afterAutospacing="0"/>
        <w:ind w:left="0" w:firstLine="426"/>
        <w:contextualSpacing/>
      </w:pPr>
      <w:r>
        <w:t>Перечислите на этом же слайде в поле те</w:t>
      </w:r>
      <w:proofErr w:type="gramStart"/>
      <w:r>
        <w:t>кст сл</w:t>
      </w:r>
      <w:proofErr w:type="gramEnd"/>
      <w:r>
        <w:t xml:space="preserve">айда все времена года. На вкладке </w:t>
      </w:r>
      <w:proofErr w:type="gramStart"/>
      <w:r>
        <w:rPr>
          <w:i/>
        </w:rPr>
        <w:t>Главная</w:t>
      </w:r>
      <w:proofErr w:type="gramEnd"/>
      <w:r>
        <w:t xml:space="preserve"> при помощи инструментов группы </w:t>
      </w:r>
      <w:r>
        <w:rPr>
          <w:i/>
        </w:rPr>
        <w:t>Шрифт</w:t>
      </w:r>
      <w:r>
        <w:t xml:space="preserve"> придайте списку красочный вид.</w:t>
      </w:r>
    </w:p>
    <w:p w:rsidR="002A07D9" w:rsidRDefault="002A07D9" w:rsidP="007C49D0">
      <w:pPr>
        <w:pStyle w:val="a4"/>
        <w:numPr>
          <w:ilvl w:val="0"/>
          <w:numId w:val="82"/>
        </w:numPr>
        <w:spacing w:before="0" w:beforeAutospacing="0" w:after="0" w:afterAutospacing="0"/>
        <w:ind w:left="0" w:firstLine="426"/>
        <w:contextualSpacing/>
      </w:pPr>
      <w:r>
        <w:t xml:space="preserve">Необходимо связать слово «зима» с соответствующим слайдом презентации, иначе говоря, создать гиперссылку. Для этого, выделите слово Зима и выполните команду </w:t>
      </w:r>
      <w:r>
        <w:rPr>
          <w:i/>
        </w:rPr>
        <w:t>Вставка → Гиперссылка</w:t>
      </w:r>
      <w:r>
        <w:t>.</w:t>
      </w:r>
    </w:p>
    <w:p w:rsidR="002A07D9" w:rsidRDefault="002A07D9" w:rsidP="007C49D0">
      <w:pPr>
        <w:pStyle w:val="a4"/>
        <w:numPr>
          <w:ilvl w:val="0"/>
          <w:numId w:val="82"/>
        </w:numPr>
        <w:spacing w:before="0" w:beforeAutospacing="0" w:after="0" w:afterAutospacing="0"/>
        <w:ind w:left="0" w:firstLine="426"/>
        <w:contextualSpacing/>
      </w:pPr>
      <w:r>
        <w:t xml:space="preserve">В окне </w:t>
      </w:r>
      <w:r>
        <w:rPr>
          <w:i/>
        </w:rPr>
        <w:t>Вставка</w:t>
      </w:r>
      <w:r>
        <w:t xml:space="preserve"> гиперссылки выберите</w:t>
      </w:r>
      <w:proofErr w:type="gramStart"/>
      <w:r>
        <w:t xml:space="preserve"> </w:t>
      </w:r>
      <w:r>
        <w:rPr>
          <w:i/>
        </w:rPr>
        <w:t>С</w:t>
      </w:r>
      <w:proofErr w:type="gramEnd"/>
      <w:r>
        <w:rPr>
          <w:i/>
        </w:rPr>
        <w:t>вязать с: ─ местом в документе</w:t>
      </w:r>
      <w:r>
        <w:t>. Выб</w:t>
      </w:r>
      <w:r>
        <w:t>е</w:t>
      </w:r>
      <w:r>
        <w:t xml:space="preserve">рите </w:t>
      </w:r>
      <w:r>
        <w:rPr>
          <w:i/>
        </w:rPr>
        <w:t>место в документе – слайд Зима.</w:t>
      </w:r>
      <w:r>
        <w:t xml:space="preserve"> Подтвердите свой выбор щелчком на кнопке</w:t>
      </w:r>
      <w:proofErr w:type="gramStart"/>
      <w:r>
        <w:t xml:space="preserve"> </w:t>
      </w:r>
      <w:r>
        <w:rPr>
          <w:i/>
        </w:rPr>
        <w:t>О</w:t>
      </w:r>
      <w:proofErr w:type="gramEnd"/>
      <w:r>
        <w:rPr>
          <w:i/>
        </w:rPr>
        <w:t>к</w:t>
      </w:r>
      <w:r>
        <w:t>. Обратите внимание, как изменилось слово Зима на Слайде № 2.</w:t>
      </w:r>
    </w:p>
    <w:p w:rsidR="002A07D9" w:rsidRDefault="002A07D9" w:rsidP="007C49D0">
      <w:pPr>
        <w:pStyle w:val="a4"/>
        <w:numPr>
          <w:ilvl w:val="0"/>
          <w:numId w:val="82"/>
        </w:numPr>
        <w:spacing w:before="0" w:beforeAutospacing="0" w:after="0" w:afterAutospacing="0"/>
        <w:ind w:left="0" w:firstLine="426"/>
        <w:contextualSpacing/>
      </w:pPr>
      <w:r>
        <w:t>Аналогичным способом создайте гиперссылки от слов «Весна», «Ленто» и «Осень» к соответствующим слайдам презентации.</w:t>
      </w:r>
    </w:p>
    <w:p w:rsidR="002A07D9" w:rsidRDefault="002A07D9" w:rsidP="007C49D0">
      <w:pPr>
        <w:pStyle w:val="a4"/>
        <w:numPr>
          <w:ilvl w:val="0"/>
          <w:numId w:val="82"/>
        </w:numPr>
        <w:spacing w:before="0" w:beforeAutospacing="0" w:after="0" w:afterAutospacing="0"/>
        <w:ind w:left="0" w:firstLine="426"/>
        <w:contextualSpacing/>
      </w:pPr>
      <w:r>
        <w:t>Создайте на каждом слайде времен года управляющую кнопку, обеспечивающую переход к оглавлению (к слайду № 2):</w:t>
      </w:r>
    </w:p>
    <w:p w:rsidR="002A07D9" w:rsidRDefault="002A07D9" w:rsidP="007C49D0">
      <w:pPr>
        <w:pStyle w:val="a4"/>
        <w:numPr>
          <w:ilvl w:val="1"/>
          <w:numId w:val="82"/>
        </w:numPr>
        <w:spacing w:before="0" w:beforeAutospacing="0" w:after="0" w:afterAutospacing="0"/>
        <w:contextualSpacing/>
      </w:pPr>
      <w:r>
        <w:t xml:space="preserve">Перейдите на вкладку </w:t>
      </w:r>
      <w:r>
        <w:rPr>
          <w:i/>
        </w:rPr>
        <w:t>Вставка</w:t>
      </w:r>
      <w:r>
        <w:t>;</w:t>
      </w:r>
    </w:p>
    <w:p w:rsidR="002A07D9" w:rsidRDefault="002A07D9" w:rsidP="007C49D0">
      <w:pPr>
        <w:pStyle w:val="a4"/>
        <w:numPr>
          <w:ilvl w:val="1"/>
          <w:numId w:val="82"/>
        </w:numPr>
        <w:spacing w:before="0" w:beforeAutospacing="0" w:after="0" w:afterAutospacing="0"/>
        <w:contextualSpacing/>
      </w:pPr>
      <w:r>
        <w:t xml:space="preserve">В группе </w:t>
      </w:r>
      <w:r>
        <w:rPr>
          <w:i/>
        </w:rPr>
        <w:t>Иллюстрации</w:t>
      </w:r>
      <w:r>
        <w:t xml:space="preserve"> выберите инструмент </w:t>
      </w:r>
      <w:r>
        <w:rPr>
          <w:i/>
        </w:rPr>
        <w:t>Фигуры</w:t>
      </w:r>
      <w:r>
        <w:t>;</w:t>
      </w:r>
    </w:p>
    <w:p w:rsidR="002A07D9" w:rsidRDefault="002A07D9" w:rsidP="007C49D0">
      <w:pPr>
        <w:pStyle w:val="a4"/>
        <w:numPr>
          <w:ilvl w:val="1"/>
          <w:numId w:val="82"/>
        </w:numPr>
        <w:spacing w:before="0" w:beforeAutospacing="0" w:after="0" w:afterAutospacing="0"/>
        <w:contextualSpacing/>
      </w:pPr>
      <w:r>
        <w:t>В раскрывшемся списке среди управляющих кнопок выберите кнопку</w:t>
      </w:r>
      <w:proofErr w:type="gramStart"/>
      <w:r>
        <w:t xml:space="preserve"> </w:t>
      </w:r>
      <w:r>
        <w:rPr>
          <w:i/>
        </w:rPr>
        <w:t>В</w:t>
      </w:r>
      <w:proofErr w:type="gramEnd"/>
      <w:r>
        <w:rPr>
          <w:i/>
        </w:rPr>
        <w:t xml:space="preserve"> начало</w:t>
      </w:r>
      <w:r>
        <w:t>;</w:t>
      </w:r>
    </w:p>
    <w:p w:rsidR="002A07D9" w:rsidRDefault="002A07D9" w:rsidP="007C49D0">
      <w:pPr>
        <w:pStyle w:val="a4"/>
        <w:numPr>
          <w:ilvl w:val="1"/>
          <w:numId w:val="82"/>
        </w:numPr>
        <w:spacing w:before="0" w:beforeAutospacing="0" w:after="0" w:afterAutospacing="0"/>
        <w:contextualSpacing/>
      </w:pPr>
      <w:r>
        <w:t>Вставьте на слайд выбранную кнопку подходящего размера;</w:t>
      </w:r>
    </w:p>
    <w:p w:rsidR="002A07D9" w:rsidRDefault="002A07D9" w:rsidP="007C49D0">
      <w:pPr>
        <w:pStyle w:val="a4"/>
        <w:numPr>
          <w:ilvl w:val="1"/>
          <w:numId w:val="82"/>
        </w:numPr>
        <w:spacing w:before="0" w:beforeAutospacing="0" w:after="0" w:afterAutospacing="0"/>
        <w:contextualSpacing/>
      </w:pPr>
      <w:r>
        <w:t xml:space="preserve">В окне </w:t>
      </w:r>
      <w:r>
        <w:rPr>
          <w:i/>
        </w:rPr>
        <w:t>Настройка действия</w:t>
      </w:r>
      <w:r>
        <w:t xml:space="preserve"> установите переход по гиперссылке на слайд № 2 и подтвердите свой выбор щелчком по кнопке</w:t>
      </w:r>
      <w:proofErr w:type="gramStart"/>
      <w:r>
        <w:t xml:space="preserve"> </w:t>
      </w:r>
      <w:r>
        <w:rPr>
          <w:i/>
        </w:rPr>
        <w:t>О</w:t>
      </w:r>
      <w:proofErr w:type="gramEnd"/>
      <w:r>
        <w:rPr>
          <w:i/>
        </w:rPr>
        <w:t>к.</w:t>
      </w:r>
    </w:p>
    <w:p w:rsidR="002A07D9" w:rsidRDefault="002A07D9" w:rsidP="007C49D0">
      <w:pPr>
        <w:pStyle w:val="a4"/>
        <w:numPr>
          <w:ilvl w:val="0"/>
          <w:numId w:val="82"/>
        </w:numPr>
        <w:spacing w:before="0" w:beforeAutospacing="0" w:after="0" w:afterAutospacing="0"/>
        <w:contextualSpacing/>
      </w:pPr>
      <w:r>
        <w:t>Запустите презентацию. Просмотрите слайды презентации с использованием г</w:t>
      </w:r>
      <w:r>
        <w:t>и</w:t>
      </w:r>
      <w:r>
        <w:t>перссылок.</w:t>
      </w:r>
    </w:p>
    <w:p w:rsidR="002A07D9" w:rsidRDefault="002A07D9" w:rsidP="007C49D0">
      <w:pPr>
        <w:pStyle w:val="a4"/>
        <w:numPr>
          <w:ilvl w:val="0"/>
          <w:numId w:val="82"/>
        </w:numPr>
        <w:spacing w:before="0" w:beforeAutospacing="0" w:after="0" w:afterAutospacing="0"/>
        <w:contextualSpacing/>
      </w:pPr>
      <w:r>
        <w:t>Сохраните изменения.</w:t>
      </w:r>
    </w:p>
    <w:p w:rsidR="00055EB0" w:rsidRDefault="00055EB0">
      <w:pPr>
        <w:rPr>
          <w:rFonts w:ascii="Times New Roman" w:eastAsia="Times New Roman" w:hAnsi="Times New Roman" w:cs="Times New Roman"/>
          <w:sz w:val="24"/>
          <w:szCs w:val="24"/>
          <w:lang w:eastAsia="ru-RU"/>
        </w:rPr>
      </w:pPr>
      <w:r>
        <w:br w:type="page"/>
      </w:r>
    </w:p>
    <w:p w:rsidR="00055EB0" w:rsidRDefault="00055EB0" w:rsidP="00055EB0">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lastRenderedPageBreak/>
        <w:t>Практическая работа №</w:t>
      </w:r>
      <w:r w:rsidR="00630746">
        <w:rPr>
          <w:rFonts w:ascii="Times New Roman" w:hAnsi="Times New Roman" w:cs="Times New Roman"/>
          <w:b/>
          <w:sz w:val="28"/>
          <w:szCs w:val="24"/>
          <w:lang w:eastAsia="ru-RU"/>
        </w:rPr>
        <w:t>3</w:t>
      </w:r>
    </w:p>
    <w:p w:rsidR="00055EB0" w:rsidRDefault="00055EB0" w:rsidP="00055EB0">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Вставка в презентацию звука, фильма.</w:t>
      </w:r>
    </w:p>
    <w:p w:rsidR="00055EB0" w:rsidRDefault="00055EB0" w:rsidP="00055EB0">
      <w:pPr>
        <w:spacing w:after="0" w:line="240" w:lineRule="auto"/>
        <w:ind w:firstLine="709"/>
        <w:jc w:val="both"/>
        <w:rPr>
          <w:rFonts w:ascii="Times New Roman" w:hAnsi="Times New Roman" w:cs="Times New Roman"/>
          <w:b/>
          <w:sz w:val="24"/>
          <w:szCs w:val="24"/>
          <w:lang w:eastAsia="ru-RU"/>
        </w:rPr>
      </w:pPr>
    </w:p>
    <w:p w:rsidR="00055EB0" w:rsidRDefault="00055EB0" w:rsidP="00055EB0">
      <w:pPr>
        <w:spacing w:after="0" w:line="240" w:lineRule="auto"/>
        <w:ind w:firstLine="709"/>
        <w:jc w:val="both"/>
        <w:rPr>
          <w:rFonts w:ascii="Times New Roman" w:hAnsi="Times New Roman" w:cs="Times New Roman"/>
          <w:sz w:val="24"/>
          <w:szCs w:val="24"/>
          <w:lang w:eastAsia="ru-RU"/>
        </w:rPr>
      </w:pPr>
      <w:r w:rsidRPr="00055EB0">
        <w:rPr>
          <w:rFonts w:ascii="Times New Roman" w:hAnsi="Times New Roman" w:cs="Times New Roman"/>
          <w:b/>
          <w:sz w:val="24"/>
          <w:szCs w:val="24"/>
          <w:lang w:eastAsia="ru-RU"/>
        </w:rPr>
        <w:t>Цель работы:</w:t>
      </w:r>
      <w:r>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научиться вставлять в презентацию звуковое сопровождение</w:t>
      </w:r>
      <w:r w:rsidR="0091113A">
        <w:rPr>
          <w:rFonts w:ascii="Times New Roman" w:hAnsi="Times New Roman" w:cs="Times New Roman"/>
          <w:sz w:val="24"/>
          <w:szCs w:val="24"/>
          <w:lang w:eastAsia="ru-RU"/>
        </w:rPr>
        <w:t xml:space="preserve"> и в</w:t>
      </w:r>
      <w:r w:rsidR="0091113A">
        <w:rPr>
          <w:rFonts w:ascii="Times New Roman" w:hAnsi="Times New Roman" w:cs="Times New Roman"/>
          <w:sz w:val="24"/>
          <w:szCs w:val="24"/>
          <w:lang w:eastAsia="ru-RU"/>
        </w:rPr>
        <w:t>и</w:t>
      </w:r>
      <w:r w:rsidR="0091113A">
        <w:rPr>
          <w:rFonts w:ascii="Times New Roman" w:hAnsi="Times New Roman" w:cs="Times New Roman"/>
          <w:sz w:val="24"/>
          <w:szCs w:val="24"/>
          <w:lang w:eastAsia="ru-RU"/>
        </w:rPr>
        <w:t>деоролики.</w:t>
      </w:r>
    </w:p>
    <w:p w:rsidR="00630746" w:rsidRPr="0091113A" w:rsidRDefault="00630746" w:rsidP="00630746">
      <w:pPr>
        <w:spacing w:after="0" w:line="240" w:lineRule="auto"/>
        <w:ind w:firstLine="709"/>
        <w:jc w:val="center"/>
        <w:rPr>
          <w:rFonts w:ascii="Times New Roman" w:hAnsi="Times New Roman" w:cs="Times New Roman"/>
          <w:b/>
          <w:sz w:val="24"/>
          <w:szCs w:val="24"/>
          <w:lang w:eastAsia="ru-RU"/>
        </w:rPr>
      </w:pPr>
      <w:r w:rsidRPr="0091113A">
        <w:rPr>
          <w:rFonts w:ascii="Times New Roman" w:hAnsi="Times New Roman" w:cs="Times New Roman"/>
          <w:b/>
          <w:sz w:val="24"/>
          <w:szCs w:val="24"/>
          <w:lang w:eastAsia="ru-RU"/>
        </w:rPr>
        <w:t>Задание 1</w:t>
      </w:r>
    </w:p>
    <w:p w:rsidR="00630746" w:rsidRDefault="0091113A" w:rsidP="00055EB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Добавить к презентации звуковое сопровождение.</w:t>
      </w:r>
    </w:p>
    <w:p w:rsidR="0091113A" w:rsidRPr="0091113A" w:rsidRDefault="0091113A" w:rsidP="0091113A">
      <w:pPr>
        <w:spacing w:after="0" w:line="240" w:lineRule="auto"/>
        <w:ind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Порядок выполнения</w:t>
      </w:r>
    </w:p>
    <w:p w:rsidR="00630746" w:rsidRPr="00055EB0" w:rsidRDefault="00630746" w:rsidP="00055EB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Открыть созданную ранее презентацию</w:t>
      </w:r>
    </w:p>
    <w:p w:rsidR="00AD2929" w:rsidRDefault="00630746" w:rsidP="00630746">
      <w:pPr>
        <w:pStyle w:val="a4"/>
        <w:spacing w:before="0" w:beforeAutospacing="0" w:after="0" w:afterAutospacing="0"/>
        <w:ind w:firstLine="709"/>
        <w:contextualSpacing/>
        <w:rPr>
          <w:i/>
          <w:sz w:val="22"/>
          <w:szCs w:val="22"/>
        </w:rPr>
      </w:pPr>
      <w:r>
        <w:t xml:space="preserve">2. </w:t>
      </w:r>
      <w:r w:rsidR="00AD2929">
        <w:t>Подключить к просмотру музыку – Чайковский «Времена года». Для этого п</w:t>
      </w:r>
      <w:r w:rsidR="00AD2929">
        <w:t>е</w:t>
      </w:r>
      <w:r w:rsidR="00AD2929">
        <w:t xml:space="preserve">рейти на первый слайд, выполнить команду меню </w:t>
      </w:r>
      <w:r w:rsidR="00AD2929">
        <w:rPr>
          <w:i/>
        </w:rPr>
        <w:t>Вставка → Фильмы и звук → Звук из файла…</w:t>
      </w:r>
      <w:r w:rsidR="00AD2929">
        <w:t xml:space="preserve"> и указать на файл с мелодией. В появившемся диалоговом окне выбрать вариант</w:t>
      </w:r>
      <w:proofErr w:type="gramStart"/>
      <w:r w:rsidR="00AD2929">
        <w:t xml:space="preserve"> </w:t>
      </w:r>
      <w:r w:rsidR="00AD2929">
        <w:rPr>
          <w:i/>
        </w:rPr>
        <w:t>А</w:t>
      </w:r>
      <w:proofErr w:type="gramEnd"/>
      <w:r w:rsidR="00AD2929">
        <w:rPr>
          <w:i/>
        </w:rPr>
        <w:t>втоматически.</w:t>
      </w:r>
    </w:p>
    <w:p w:rsidR="00AD2929" w:rsidRDefault="0091113A" w:rsidP="0091113A">
      <w:pPr>
        <w:pStyle w:val="a4"/>
        <w:spacing w:before="0" w:beforeAutospacing="0" w:after="0" w:afterAutospacing="0"/>
        <w:ind w:firstLine="709"/>
        <w:contextualSpacing/>
        <w:rPr>
          <w:i/>
        </w:rPr>
      </w:pPr>
      <w:r>
        <w:t>3.</w:t>
      </w:r>
      <w:r w:rsidR="00AD2929">
        <w:t xml:space="preserve"> Реализовать звучание музыки на протяжении всего просмотра. Для этого в Обл</w:t>
      </w:r>
      <w:r w:rsidR="00AD2929">
        <w:t>а</w:t>
      </w:r>
      <w:r w:rsidR="00AD2929">
        <w:t xml:space="preserve">сти задач выбрать пункт </w:t>
      </w:r>
      <w:r w:rsidR="00AD2929">
        <w:rPr>
          <w:i/>
        </w:rPr>
        <w:t>Настройка анимации</w:t>
      </w:r>
      <w:r w:rsidR="00AD2929">
        <w:t>, правой кнопкой мыши вызвать ко</w:t>
      </w:r>
      <w:r w:rsidR="00AD2929">
        <w:t>н</w:t>
      </w:r>
      <w:r w:rsidR="00AD2929">
        <w:t xml:space="preserve">текстное меню к звуку, выбрать пункт </w:t>
      </w:r>
      <w:r w:rsidR="00AD2929">
        <w:rPr>
          <w:b/>
        </w:rPr>
        <w:t>Параметры эффектов</w:t>
      </w:r>
      <w:r w:rsidR="00AD2929">
        <w:t>… и в открывшемся диал</w:t>
      </w:r>
      <w:r w:rsidR="00AD2929">
        <w:t>о</w:t>
      </w:r>
      <w:r w:rsidR="00AD2929">
        <w:t>говом окне установить вариант</w:t>
      </w:r>
      <w:proofErr w:type="gramStart"/>
      <w:r w:rsidR="00AD2929">
        <w:t xml:space="preserve"> </w:t>
      </w:r>
      <w:r w:rsidR="00AD2929">
        <w:rPr>
          <w:i/>
        </w:rPr>
        <w:t>З</w:t>
      </w:r>
      <w:proofErr w:type="gramEnd"/>
      <w:r w:rsidR="00AD2929">
        <w:rPr>
          <w:i/>
        </w:rPr>
        <w:t>акончить после 5-го слайда,</w:t>
      </w:r>
      <w:r w:rsidR="00AD2929">
        <w:t xml:space="preserve"> на вкладке </w:t>
      </w:r>
      <w:r w:rsidR="00AD2929">
        <w:rPr>
          <w:b/>
        </w:rPr>
        <w:t>Параметры зв</w:t>
      </w:r>
      <w:r w:rsidR="00AD2929">
        <w:rPr>
          <w:b/>
        </w:rPr>
        <w:t>у</w:t>
      </w:r>
      <w:r w:rsidR="00AD2929">
        <w:rPr>
          <w:b/>
        </w:rPr>
        <w:t xml:space="preserve">ка </w:t>
      </w:r>
      <w:r w:rsidR="00AD2929">
        <w:t xml:space="preserve">установить флажок </w:t>
      </w:r>
      <w:r w:rsidR="00AD2929">
        <w:rPr>
          <w:i/>
        </w:rPr>
        <w:t>скрывать значок звука во время показа.</w:t>
      </w:r>
    </w:p>
    <w:p w:rsidR="00AD2929" w:rsidRDefault="0091113A" w:rsidP="0091113A">
      <w:pPr>
        <w:pStyle w:val="a4"/>
        <w:spacing w:before="0" w:beforeAutospacing="0" w:after="0" w:afterAutospacing="0"/>
        <w:ind w:firstLine="709"/>
        <w:contextualSpacing/>
      </w:pPr>
      <w:r>
        <w:t xml:space="preserve">4. </w:t>
      </w:r>
      <w:r w:rsidR="00AD2929">
        <w:t xml:space="preserve">Просмотреть полученную презентацию. </w:t>
      </w:r>
    </w:p>
    <w:p w:rsidR="0091113A" w:rsidRPr="0091113A" w:rsidRDefault="0091113A" w:rsidP="0091113A">
      <w:pPr>
        <w:spacing w:after="0" w:line="240" w:lineRule="auto"/>
        <w:ind w:firstLine="709"/>
        <w:jc w:val="center"/>
        <w:rPr>
          <w:rFonts w:ascii="Times New Roman" w:hAnsi="Times New Roman" w:cs="Times New Roman"/>
          <w:b/>
          <w:sz w:val="24"/>
          <w:szCs w:val="24"/>
          <w:lang w:eastAsia="ru-RU"/>
        </w:rPr>
      </w:pPr>
      <w:r w:rsidRPr="0091113A">
        <w:rPr>
          <w:rFonts w:ascii="Times New Roman" w:hAnsi="Times New Roman" w:cs="Times New Roman"/>
          <w:b/>
          <w:sz w:val="24"/>
          <w:szCs w:val="24"/>
          <w:lang w:eastAsia="ru-RU"/>
        </w:rPr>
        <w:t xml:space="preserve">Задание </w:t>
      </w:r>
      <w:r w:rsidR="00E62224">
        <w:rPr>
          <w:rFonts w:ascii="Times New Roman" w:hAnsi="Times New Roman" w:cs="Times New Roman"/>
          <w:b/>
          <w:sz w:val="24"/>
          <w:szCs w:val="24"/>
          <w:lang w:eastAsia="ru-RU"/>
        </w:rPr>
        <w:t>2</w:t>
      </w:r>
    </w:p>
    <w:p w:rsidR="0091113A" w:rsidRDefault="0091113A" w:rsidP="0091113A">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Добавить в презентацию видеоролик.</w:t>
      </w:r>
    </w:p>
    <w:p w:rsidR="0091113A" w:rsidRPr="0091113A" w:rsidRDefault="0091113A" w:rsidP="00EF3773">
      <w:pPr>
        <w:spacing w:after="0" w:line="240" w:lineRule="auto"/>
        <w:ind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Порядок выполнения</w:t>
      </w:r>
    </w:p>
    <w:p w:rsidR="00AD2929" w:rsidRPr="0091113A" w:rsidRDefault="0091113A" w:rsidP="007C49D0">
      <w:pPr>
        <w:pStyle w:val="a4"/>
        <w:numPr>
          <w:ilvl w:val="0"/>
          <w:numId w:val="81"/>
        </w:numPr>
        <w:tabs>
          <w:tab w:val="left" w:pos="851"/>
        </w:tabs>
        <w:spacing w:before="0" w:beforeAutospacing="0" w:after="0" w:afterAutospacing="0"/>
        <w:ind w:left="0" w:firstLine="567"/>
      </w:pPr>
      <w:r>
        <w:t xml:space="preserve"> </w:t>
      </w:r>
      <w:r w:rsidR="00AD2929" w:rsidRPr="0091113A">
        <w:t xml:space="preserve">Запустить приложение </w:t>
      </w:r>
      <w:proofErr w:type="spellStart"/>
      <w:r w:rsidR="00AD2929" w:rsidRPr="0091113A">
        <w:t>PowerPoint</w:t>
      </w:r>
      <w:proofErr w:type="spellEnd"/>
      <w:r w:rsidR="00AD2929" w:rsidRPr="0091113A">
        <w:t xml:space="preserve">. </w:t>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t xml:space="preserve">Создать новую презентацию. Установить произвольный шаблон дизайна слайдов. </w:t>
      </w:r>
    </w:p>
    <w:p w:rsidR="0091113A" w:rsidRPr="0091113A" w:rsidRDefault="00AD2929" w:rsidP="007C49D0">
      <w:pPr>
        <w:pStyle w:val="a4"/>
        <w:numPr>
          <w:ilvl w:val="0"/>
          <w:numId w:val="81"/>
        </w:numPr>
        <w:tabs>
          <w:tab w:val="left" w:pos="851"/>
        </w:tabs>
        <w:spacing w:before="0" w:beforeAutospacing="0" w:after="0" w:afterAutospacing="0"/>
        <w:ind w:left="0" w:firstLine="567"/>
        <w:contextualSpacing/>
        <w:jc w:val="both"/>
        <w:rPr>
          <w:i/>
        </w:rPr>
      </w:pPr>
      <w:r>
        <w:t>Оформить титульный слайд по образц</w:t>
      </w:r>
      <w:r w:rsidR="0091113A">
        <w:t>у.</w:t>
      </w:r>
    </w:p>
    <w:p w:rsidR="00AD2929" w:rsidRDefault="0091113A" w:rsidP="00EF3773">
      <w:pPr>
        <w:pStyle w:val="a4"/>
        <w:tabs>
          <w:tab w:val="left" w:pos="851"/>
        </w:tabs>
        <w:spacing w:before="0" w:beforeAutospacing="0" w:after="0" w:afterAutospacing="0"/>
        <w:ind w:firstLine="567"/>
        <w:contextualSpacing/>
        <w:jc w:val="both"/>
        <w:rPr>
          <w:i/>
        </w:rPr>
      </w:pPr>
      <w:r>
        <w:rPr>
          <w:noProof/>
        </w:rPr>
        <w:drawing>
          <wp:inline distT="0" distB="0" distL="0" distR="0" wp14:anchorId="5D586F44" wp14:editId="24B1688F">
            <wp:extent cx="1371600" cy="101473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014730"/>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Добавить к слайдам звуковое сопровождение. Для этого выполнить команду меню </w:t>
      </w:r>
      <w:r>
        <w:rPr>
          <w:i/>
        </w:rPr>
        <w:t>Вставка → Фильм и звук →  Звук из файла…</w:t>
      </w:r>
      <w:r>
        <w:t xml:space="preserve"> и выбрать файл с песней из мультфильма.</w:t>
      </w:r>
      <w:r w:rsidR="0091113A" w:rsidRPr="0091113A">
        <w:rPr>
          <w:rFonts w:asciiTheme="minorHAnsi" w:hAnsiTheme="minorHAnsi" w:cstheme="minorBidi"/>
          <w:noProof/>
          <w:sz w:val="22"/>
          <w:szCs w:val="22"/>
        </w:rPr>
        <w:t xml:space="preserve"> </w:t>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t xml:space="preserve">Реализовать звучание песни на протяжении 3 слайдов. Для этого в Области задач выбрать пункт </w:t>
      </w:r>
      <w:r>
        <w:rPr>
          <w:i/>
        </w:rPr>
        <w:t>Настройка анимации</w:t>
      </w:r>
      <w:r>
        <w:t>, выполнить двойной щелчок на эффекте и в откры</w:t>
      </w:r>
      <w:r>
        <w:t>в</w:t>
      </w:r>
      <w:r>
        <w:t>шемся окне установить вариант</w:t>
      </w:r>
      <w:proofErr w:type="gramStart"/>
      <w:r>
        <w:t xml:space="preserve"> </w:t>
      </w:r>
      <w:r>
        <w:rPr>
          <w:i/>
        </w:rPr>
        <w:t>З</w:t>
      </w:r>
      <w:proofErr w:type="gramEnd"/>
      <w:r>
        <w:rPr>
          <w:i/>
        </w:rPr>
        <w:t>акончить после 3-го слайда.</w:t>
      </w:r>
    </w:p>
    <w:p w:rsidR="00EF3773" w:rsidRPr="00EF3773"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Создать новый слайд с разметкой </w:t>
      </w:r>
      <w:r>
        <w:rPr>
          <w:i/>
        </w:rPr>
        <w:t>Заголовок, текст, объект</w:t>
      </w:r>
      <w:r>
        <w:t xml:space="preserve">. Для этого на панели инструментов </w:t>
      </w:r>
      <w:r>
        <w:rPr>
          <w:i/>
        </w:rPr>
        <w:t>Форматирование</w:t>
      </w:r>
      <w:r>
        <w:rPr>
          <w:b/>
        </w:rPr>
        <w:t xml:space="preserve"> </w:t>
      </w:r>
      <w:r>
        <w:t>нажать кнопку</w:t>
      </w:r>
      <w:proofErr w:type="gramStart"/>
      <w:r>
        <w:t xml:space="preserve"> </w:t>
      </w:r>
      <w:r>
        <w:rPr>
          <w:i/>
        </w:rPr>
        <w:t>С</w:t>
      </w:r>
      <w:proofErr w:type="gramEnd"/>
      <w:r>
        <w:rPr>
          <w:i/>
        </w:rPr>
        <w:t xml:space="preserve">оздать слайд. </w:t>
      </w:r>
      <w:r>
        <w:t>В Области задач выбрать соответствующую разметку. Ввести текст заголовка и те</w:t>
      </w:r>
      <w:proofErr w:type="gramStart"/>
      <w:r>
        <w:t>кст сл</w:t>
      </w:r>
      <w:proofErr w:type="gramEnd"/>
      <w:r>
        <w:t>айда. Вставить две карти</w:t>
      </w:r>
      <w:r>
        <w:t>н</w:t>
      </w:r>
      <w:r w:rsidR="00EF3773">
        <w:t>ки.</w:t>
      </w:r>
    </w:p>
    <w:p w:rsidR="00AD2929" w:rsidRDefault="00EF3773" w:rsidP="00EF3773">
      <w:pPr>
        <w:pStyle w:val="a4"/>
        <w:spacing w:before="0" w:beforeAutospacing="0" w:after="0" w:afterAutospacing="0"/>
        <w:ind w:left="284"/>
        <w:contextualSpacing/>
        <w:jc w:val="both"/>
      </w:pPr>
      <w:r>
        <w:rPr>
          <w:rFonts w:asciiTheme="minorHAnsi" w:hAnsiTheme="minorHAnsi" w:cstheme="minorBidi"/>
          <w:noProof/>
          <w:sz w:val="22"/>
          <w:szCs w:val="22"/>
        </w:rPr>
        <w:drawing>
          <wp:inline distT="0" distB="0" distL="0" distR="0" wp14:anchorId="146B4935" wp14:editId="72E42814">
            <wp:extent cx="1911350" cy="142875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0" cy="1428750"/>
                    </a:xfrm>
                    <a:prstGeom prst="rect">
                      <a:avLst/>
                    </a:prstGeom>
                    <a:noFill/>
                  </pic:spPr>
                </pic:pic>
              </a:graphicData>
            </a:graphic>
          </wp:inline>
        </w:drawing>
      </w:r>
    </w:p>
    <w:p w:rsidR="00EF3773" w:rsidRDefault="00AD2929" w:rsidP="007C49D0">
      <w:pPr>
        <w:pStyle w:val="a4"/>
        <w:numPr>
          <w:ilvl w:val="0"/>
          <w:numId w:val="81"/>
        </w:numPr>
        <w:tabs>
          <w:tab w:val="left" w:pos="851"/>
        </w:tabs>
        <w:spacing w:before="0" w:beforeAutospacing="0" w:after="0" w:afterAutospacing="0"/>
        <w:ind w:left="0" w:firstLine="567"/>
        <w:contextualSpacing/>
        <w:jc w:val="both"/>
        <w:sectPr w:rsidR="00EF3773" w:rsidSect="00C01EA2">
          <w:type w:val="continuous"/>
          <w:pgSz w:w="11906" w:h="16838"/>
          <w:pgMar w:top="1134" w:right="850" w:bottom="1134" w:left="1701" w:header="708" w:footer="708" w:gutter="0"/>
          <w:cols w:space="708"/>
          <w:docGrid w:linePitch="360"/>
        </w:sectPr>
      </w:pPr>
      <w:r>
        <w:t xml:space="preserve">Создать новый слайд с разметкой </w:t>
      </w:r>
      <w:r>
        <w:rPr>
          <w:i/>
        </w:rPr>
        <w:t>Заголовок и текст.</w:t>
      </w:r>
      <w:r>
        <w:t xml:space="preserve"> В области текста поместить список создателей мультфильма. Растянуть текстовую рамку вниз за границу слайда. Для удобства можно уменьшить масштаб отображения слайда. Настроить для текста эффект анимации  </w:t>
      </w:r>
      <w:r>
        <w:rPr>
          <w:i/>
        </w:rPr>
        <w:t xml:space="preserve">Вход → Другие эффекты…→ Сложные: Титры. </w:t>
      </w:r>
      <w:r>
        <w:t xml:space="preserve">В Области задач выполнить </w:t>
      </w:r>
      <w:r>
        <w:lastRenderedPageBreak/>
        <w:t>двойной щелчок по эффекту, в открывшемся диалоговом окне в дополнительных пар</w:t>
      </w:r>
      <w:r>
        <w:t>а</w:t>
      </w:r>
      <w:r>
        <w:t>метрах в списке</w:t>
      </w:r>
      <w:proofErr w:type="gramStart"/>
      <w:r>
        <w:t xml:space="preserve"> </w:t>
      </w:r>
      <w:r>
        <w:rPr>
          <w:i/>
        </w:rPr>
        <w:t>П</w:t>
      </w:r>
      <w:proofErr w:type="gramEnd"/>
      <w:r>
        <w:rPr>
          <w:i/>
        </w:rPr>
        <w:t>осле анимации</w:t>
      </w:r>
      <w:r>
        <w:t xml:space="preserve"> выбрать вариант </w:t>
      </w:r>
      <w:r>
        <w:rPr>
          <w:i/>
        </w:rPr>
        <w:t>После анимации скрыть</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Те</w:t>
      </w:r>
      <w:proofErr w:type="gramStart"/>
      <w:r>
        <w:rPr>
          <w:rFonts w:ascii="Times New Roman" w:hAnsi="Times New Roman" w:cs="Times New Roman"/>
          <w:sz w:val="24"/>
          <w:szCs w:val="24"/>
        </w:rPr>
        <w:t>кст дл</w:t>
      </w:r>
      <w:proofErr w:type="gramEnd"/>
      <w:r>
        <w:rPr>
          <w:rFonts w:ascii="Times New Roman" w:hAnsi="Times New Roman" w:cs="Times New Roman"/>
          <w:sz w:val="24"/>
          <w:szCs w:val="24"/>
        </w:rPr>
        <w:t>я слайда:</w:t>
      </w:r>
      <w:r>
        <w:rPr>
          <w:rFonts w:ascii="Times New Roman" w:hAnsi="Times New Roman" w:cs="Times New Roman"/>
          <w:sz w:val="24"/>
          <w:szCs w:val="24"/>
        </w:rPr>
        <w:tab/>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Режиссеры</w:t>
      </w:r>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Геннадий </w:t>
      </w:r>
      <w:proofErr w:type="spellStart"/>
      <w:r>
        <w:rPr>
          <w:rFonts w:ascii="Times New Roman" w:hAnsi="Times New Roman" w:cs="Times New Roman"/>
          <w:sz w:val="24"/>
          <w:szCs w:val="24"/>
        </w:rPr>
        <w:t>Сокольский</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Федор </w:t>
      </w:r>
      <w:proofErr w:type="spellStart"/>
      <w:r>
        <w:rPr>
          <w:rFonts w:ascii="Times New Roman" w:hAnsi="Times New Roman" w:cs="Times New Roman"/>
          <w:sz w:val="24"/>
          <w:szCs w:val="24"/>
        </w:rPr>
        <w:t>Хитрук</w:t>
      </w:r>
      <w:proofErr w:type="spellEnd"/>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Сценаристы</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Федор </w:t>
      </w:r>
      <w:proofErr w:type="spellStart"/>
      <w:r>
        <w:rPr>
          <w:rFonts w:ascii="Times New Roman" w:hAnsi="Times New Roman" w:cs="Times New Roman"/>
          <w:sz w:val="24"/>
          <w:szCs w:val="24"/>
        </w:rPr>
        <w:t>Хитрук</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Борис </w:t>
      </w:r>
      <w:proofErr w:type="spellStart"/>
      <w:r>
        <w:rPr>
          <w:rFonts w:ascii="Times New Roman" w:hAnsi="Times New Roman" w:cs="Times New Roman"/>
          <w:sz w:val="24"/>
          <w:szCs w:val="24"/>
        </w:rPr>
        <w:t>Заходер</w:t>
      </w:r>
      <w:proofErr w:type="spellEnd"/>
      <w:r>
        <w:rPr>
          <w:rFonts w:ascii="Times New Roman" w:hAnsi="Times New Roman" w:cs="Times New Roman"/>
          <w:b/>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Художники-постановщики</w:t>
      </w:r>
      <w:r>
        <w:rPr>
          <w:rFonts w:ascii="Times New Roman" w:hAnsi="Times New Roman" w:cs="Times New Roman"/>
          <w:sz w:val="24"/>
          <w:szCs w:val="24"/>
        </w:rPr>
        <w:t xml:space="preserve"> </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Владимир Зуйков</w:t>
      </w:r>
      <w:r>
        <w:rPr>
          <w:rFonts w:ascii="Times New Roman" w:hAnsi="Times New Roman" w:cs="Times New Roman"/>
          <w:sz w:val="24"/>
          <w:szCs w:val="24"/>
        </w:rPr>
        <w:tab/>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Эдуард Назаров </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Аниматоры</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Галина Баринова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Эльвира Маслова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Виолетта Колесникова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Анатолий </w:t>
      </w:r>
      <w:proofErr w:type="spellStart"/>
      <w:r>
        <w:rPr>
          <w:rFonts w:ascii="Times New Roman" w:hAnsi="Times New Roman" w:cs="Times New Roman"/>
          <w:sz w:val="24"/>
          <w:szCs w:val="24"/>
        </w:rPr>
        <w:t>Солин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Елена </w:t>
      </w:r>
      <w:proofErr w:type="spellStart"/>
      <w:r>
        <w:rPr>
          <w:rFonts w:ascii="Times New Roman" w:hAnsi="Times New Roman" w:cs="Times New Roman"/>
          <w:sz w:val="24"/>
          <w:szCs w:val="24"/>
        </w:rPr>
        <w:t>Малашенкова</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Юрий </w:t>
      </w:r>
      <w:proofErr w:type="spellStart"/>
      <w:r>
        <w:rPr>
          <w:rFonts w:ascii="Times New Roman" w:hAnsi="Times New Roman" w:cs="Times New Roman"/>
          <w:sz w:val="24"/>
          <w:szCs w:val="24"/>
        </w:rPr>
        <w:t>Бутырин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Мария </w:t>
      </w:r>
      <w:proofErr w:type="spellStart"/>
      <w:r>
        <w:rPr>
          <w:rFonts w:ascii="Times New Roman" w:hAnsi="Times New Roman" w:cs="Times New Roman"/>
          <w:sz w:val="24"/>
          <w:szCs w:val="24"/>
        </w:rPr>
        <w:t>Мотрук</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Ольга Орлова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Геннадий </w:t>
      </w:r>
      <w:proofErr w:type="spellStart"/>
      <w:r>
        <w:rPr>
          <w:rFonts w:ascii="Times New Roman" w:hAnsi="Times New Roman" w:cs="Times New Roman"/>
          <w:sz w:val="24"/>
          <w:szCs w:val="24"/>
        </w:rPr>
        <w:t>Сокольский</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Наталия Богомолова</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Оператор</w:t>
      </w:r>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Михаил </w:t>
      </w:r>
      <w:proofErr w:type="spellStart"/>
      <w:r>
        <w:rPr>
          <w:rFonts w:ascii="Times New Roman" w:hAnsi="Times New Roman" w:cs="Times New Roman"/>
          <w:sz w:val="24"/>
          <w:szCs w:val="24"/>
        </w:rPr>
        <w:t>Друян</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Директор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Любовь </w:t>
      </w:r>
      <w:proofErr w:type="spellStart"/>
      <w:r>
        <w:rPr>
          <w:rFonts w:ascii="Times New Roman" w:hAnsi="Times New Roman" w:cs="Times New Roman"/>
          <w:sz w:val="24"/>
          <w:szCs w:val="24"/>
        </w:rPr>
        <w:t>Бутырина</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Композитор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Моисей </w:t>
      </w:r>
      <w:proofErr w:type="spellStart"/>
      <w:r>
        <w:rPr>
          <w:rFonts w:ascii="Times New Roman" w:hAnsi="Times New Roman" w:cs="Times New Roman"/>
          <w:sz w:val="24"/>
          <w:szCs w:val="24"/>
        </w:rPr>
        <w:t>Вайнберг</w:t>
      </w:r>
      <w:proofErr w:type="spellEnd"/>
    </w:p>
    <w:p w:rsidR="00AD2929" w:rsidRDefault="00AD2929" w:rsidP="00EF3773">
      <w:p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Звукооператор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Георгий Мартынюк</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Редактор</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Раиса </w:t>
      </w:r>
      <w:proofErr w:type="spellStart"/>
      <w:r>
        <w:rPr>
          <w:rFonts w:ascii="Times New Roman" w:hAnsi="Times New Roman" w:cs="Times New Roman"/>
          <w:sz w:val="24"/>
          <w:szCs w:val="24"/>
        </w:rPr>
        <w:t>Фричинская</w:t>
      </w:r>
      <w:proofErr w:type="spellEnd"/>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b/>
          <w:sz w:val="24"/>
          <w:szCs w:val="24"/>
        </w:rPr>
        <w:t>Роли озвучивали:</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Евгений </w:t>
      </w:r>
      <w:proofErr w:type="spellStart"/>
      <w:r>
        <w:rPr>
          <w:rFonts w:ascii="Times New Roman" w:hAnsi="Times New Roman" w:cs="Times New Roman"/>
          <w:sz w:val="24"/>
          <w:szCs w:val="24"/>
        </w:rPr>
        <w:t>леонов</w:t>
      </w:r>
      <w:proofErr w:type="spellEnd"/>
      <w:r>
        <w:rPr>
          <w:rFonts w:ascii="Times New Roman" w:hAnsi="Times New Roman" w:cs="Times New Roman"/>
          <w:sz w:val="24"/>
          <w:szCs w:val="24"/>
        </w:rPr>
        <w:t xml:space="preserve"> (Винни-Пух)</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Зинаида Нарышкина (Сова)</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Ия </w:t>
      </w:r>
      <w:proofErr w:type="spellStart"/>
      <w:r>
        <w:rPr>
          <w:rFonts w:ascii="Times New Roman" w:hAnsi="Times New Roman" w:cs="Times New Roman"/>
          <w:sz w:val="24"/>
          <w:szCs w:val="24"/>
        </w:rPr>
        <w:t>Саввина</w:t>
      </w:r>
      <w:proofErr w:type="spellEnd"/>
      <w:r>
        <w:rPr>
          <w:rFonts w:ascii="Times New Roman" w:hAnsi="Times New Roman" w:cs="Times New Roman"/>
          <w:sz w:val="24"/>
          <w:szCs w:val="24"/>
        </w:rPr>
        <w:t xml:space="preserve"> (Пятачок)</w:t>
      </w:r>
    </w:p>
    <w:p w:rsidR="00AD2929" w:rsidRDefault="00AD2929" w:rsidP="00EF3773">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Эраст Гарин (Ослик </w:t>
      </w:r>
      <w:proofErr w:type="spellStart"/>
      <w:r>
        <w:rPr>
          <w:rFonts w:ascii="Times New Roman" w:hAnsi="Times New Roman" w:cs="Times New Roman"/>
          <w:sz w:val="24"/>
          <w:szCs w:val="24"/>
        </w:rPr>
        <w:t>Иа</w:t>
      </w:r>
      <w:proofErr w:type="spellEnd"/>
      <w:r>
        <w:rPr>
          <w:rFonts w:ascii="Times New Roman" w:hAnsi="Times New Roman" w:cs="Times New Roman"/>
          <w:sz w:val="24"/>
          <w:szCs w:val="24"/>
        </w:rPr>
        <w:t>)</w:t>
      </w:r>
    </w:p>
    <w:p w:rsidR="00EF3773" w:rsidRDefault="00AD2929" w:rsidP="00EF3773">
      <w:pPr>
        <w:spacing w:after="0" w:line="240" w:lineRule="auto"/>
        <w:ind w:left="284"/>
        <w:jc w:val="both"/>
        <w:rPr>
          <w:rFonts w:ascii="Times New Roman" w:hAnsi="Times New Roman" w:cs="Times New Roman"/>
          <w:sz w:val="24"/>
          <w:szCs w:val="24"/>
        </w:rPr>
        <w:sectPr w:rsidR="00EF3773" w:rsidSect="00EF3773">
          <w:type w:val="continuous"/>
          <w:pgSz w:w="11906" w:h="16838"/>
          <w:pgMar w:top="1134" w:right="850" w:bottom="1134" w:left="1701" w:header="708" w:footer="708" w:gutter="0"/>
          <w:cols w:num="2" w:space="708"/>
          <w:docGrid w:linePitch="360"/>
        </w:sectPr>
      </w:pPr>
      <w:r>
        <w:rPr>
          <w:rFonts w:ascii="Times New Roman" w:hAnsi="Times New Roman" w:cs="Times New Roman"/>
          <w:sz w:val="24"/>
          <w:szCs w:val="24"/>
        </w:rPr>
        <w:t xml:space="preserve">Владимир </w:t>
      </w:r>
      <w:proofErr w:type="spellStart"/>
      <w:r>
        <w:rPr>
          <w:rFonts w:ascii="Times New Roman" w:hAnsi="Times New Roman" w:cs="Times New Roman"/>
          <w:sz w:val="24"/>
          <w:szCs w:val="24"/>
        </w:rPr>
        <w:t>Осенев</w:t>
      </w:r>
      <w:proofErr w:type="spellEnd"/>
      <w:r w:rsidR="00EF3773">
        <w:rPr>
          <w:noProof/>
          <w:lang w:eastAsia="ru-RU"/>
        </w:rPr>
        <w:drawing>
          <wp:inline distT="0" distB="0" distL="0" distR="0" wp14:anchorId="35E27F74" wp14:editId="4D40461A">
            <wp:extent cx="2596468" cy="19431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2162" cy="1947361"/>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rPr>
          <w:i/>
        </w:rPr>
      </w:pPr>
      <w:r>
        <w:lastRenderedPageBreak/>
        <w:t xml:space="preserve">Создать четвертый слайд. Поместить на слайд файл с мультфильмом. Для этого выполнить команду меню </w:t>
      </w:r>
      <w:r>
        <w:rPr>
          <w:i/>
        </w:rPr>
        <w:t>Вставка → Фильм и звук → Фильм из файла</w:t>
      </w:r>
      <w:proofErr w:type="gramStart"/>
      <w:r>
        <w:rPr>
          <w:i/>
        </w:rPr>
        <w:t>…</w:t>
      </w:r>
      <w:r>
        <w:t xml:space="preserve"> В</w:t>
      </w:r>
      <w:proofErr w:type="gramEnd"/>
      <w:r>
        <w:t xml:space="preserve"> области задач выполнить двойной щелчок по эффекту. В открывшемся диалоговом окне на вкладке </w:t>
      </w:r>
      <w:r>
        <w:rPr>
          <w:i/>
        </w:rPr>
        <w:t>П</w:t>
      </w:r>
      <w:r>
        <w:rPr>
          <w:i/>
        </w:rPr>
        <w:t>а</w:t>
      </w:r>
      <w:r>
        <w:rPr>
          <w:i/>
        </w:rPr>
        <w:t>раметры фильма</w:t>
      </w:r>
      <w:r>
        <w:t xml:space="preserve"> установить флажок </w:t>
      </w:r>
      <w:r>
        <w:rPr>
          <w:i/>
        </w:rPr>
        <w:t>разворачивать во весь экран.</w:t>
      </w:r>
    </w:p>
    <w:p w:rsidR="00EF3773" w:rsidRDefault="00EF3773" w:rsidP="00EF3773">
      <w:pPr>
        <w:pStyle w:val="a4"/>
        <w:spacing w:before="0" w:beforeAutospacing="0" w:after="0" w:afterAutospacing="0"/>
        <w:ind w:left="426"/>
        <w:contextualSpacing/>
        <w:jc w:val="both"/>
        <w:rPr>
          <w:i/>
        </w:rPr>
      </w:pPr>
      <w:r>
        <w:rPr>
          <w:noProof/>
        </w:rPr>
        <w:drawing>
          <wp:inline distT="0" distB="0" distL="0" distR="0" wp14:anchorId="26ED04CC" wp14:editId="6DDDCAF7">
            <wp:extent cx="1722120" cy="1293262"/>
            <wp:effectExtent l="0" t="0" r="0" b="254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2864" cy="1293820"/>
                    </a:xfrm>
                    <a:prstGeom prst="rect">
                      <a:avLst/>
                    </a:prstGeom>
                    <a:noFill/>
                  </pic:spPr>
                </pic:pic>
              </a:graphicData>
            </a:graphic>
          </wp:inline>
        </w:drawing>
      </w:r>
    </w:p>
    <w:p w:rsidR="00AD2929" w:rsidRDefault="00AD2929" w:rsidP="007C49D0">
      <w:pPr>
        <w:pStyle w:val="a4"/>
        <w:numPr>
          <w:ilvl w:val="0"/>
          <w:numId w:val="81"/>
        </w:numPr>
        <w:tabs>
          <w:tab w:val="left" w:pos="851"/>
        </w:tabs>
        <w:spacing w:before="0" w:beforeAutospacing="0" w:after="0" w:afterAutospacing="0"/>
        <w:ind w:left="0" w:firstLine="567"/>
        <w:contextualSpacing/>
        <w:jc w:val="both"/>
      </w:pPr>
      <w:r>
        <w:t xml:space="preserve">Настроить смену слайдов. Для этого выполнить команду </w:t>
      </w:r>
      <w:r>
        <w:rPr>
          <w:i/>
        </w:rPr>
        <w:t xml:space="preserve">Показ слайдов → Смена слайдов </w:t>
      </w:r>
      <w:r>
        <w:t xml:space="preserve">и в Области задач выбрать вариант </w:t>
      </w:r>
      <w:r>
        <w:rPr>
          <w:i/>
        </w:rPr>
        <w:t>Открывание вниз</w:t>
      </w:r>
      <w:r>
        <w:t xml:space="preserve">, убрать флажок </w:t>
      </w:r>
      <w:r>
        <w:rPr>
          <w:i/>
        </w:rPr>
        <w:t>по щелчку</w:t>
      </w:r>
      <w:r>
        <w:t xml:space="preserve">, установить флажок </w:t>
      </w:r>
      <w:r>
        <w:rPr>
          <w:i/>
        </w:rPr>
        <w:t>автоматически после</w:t>
      </w:r>
      <w:r>
        <w:t>. Установить время смены слайдов – 3с. Нажать кнопку</w:t>
      </w:r>
      <w:proofErr w:type="gramStart"/>
      <w:r>
        <w:t xml:space="preserve"> </w:t>
      </w:r>
      <w:r>
        <w:rPr>
          <w:i/>
        </w:rPr>
        <w:t>П</w:t>
      </w:r>
      <w:proofErr w:type="gramEnd"/>
      <w:r>
        <w:rPr>
          <w:i/>
        </w:rPr>
        <w:t>рименить ко всем слайдам</w:t>
      </w:r>
      <w:r>
        <w:t>.</w:t>
      </w:r>
    </w:p>
    <w:p w:rsidR="00AD2929" w:rsidRDefault="00AD2929" w:rsidP="007C49D0">
      <w:pPr>
        <w:pStyle w:val="a4"/>
        <w:numPr>
          <w:ilvl w:val="0"/>
          <w:numId w:val="81"/>
        </w:numPr>
        <w:tabs>
          <w:tab w:val="left" w:pos="993"/>
        </w:tabs>
        <w:spacing w:before="0" w:beforeAutospacing="0" w:after="0" w:afterAutospacing="0"/>
        <w:ind w:left="0" w:firstLine="567"/>
        <w:contextualSpacing/>
        <w:jc w:val="both"/>
      </w:pPr>
      <w:r>
        <w:t>Просмотреть полученную презентацию.</w:t>
      </w:r>
    </w:p>
    <w:p w:rsidR="00AD2929" w:rsidRDefault="00AD2929" w:rsidP="007C49D0">
      <w:pPr>
        <w:pStyle w:val="a4"/>
        <w:numPr>
          <w:ilvl w:val="0"/>
          <w:numId w:val="81"/>
        </w:numPr>
        <w:tabs>
          <w:tab w:val="left" w:pos="993"/>
        </w:tabs>
        <w:spacing w:before="0" w:beforeAutospacing="0" w:after="0" w:afterAutospacing="0"/>
        <w:ind w:left="0" w:firstLine="567"/>
        <w:contextualSpacing/>
        <w:jc w:val="both"/>
      </w:pPr>
      <w:r>
        <w:t xml:space="preserve">Сохранить презентацию в личной папке с именем </w:t>
      </w:r>
      <w:r>
        <w:rPr>
          <w:bCs/>
          <w:i/>
        </w:rPr>
        <w:t>PowerPoint</w:t>
      </w:r>
      <w:r>
        <w:rPr>
          <w:i/>
        </w:rPr>
        <w:t>5</w:t>
      </w:r>
      <w:r>
        <w:t>.</w:t>
      </w:r>
    </w:p>
    <w:p w:rsidR="00AD2929" w:rsidRDefault="00AD2929" w:rsidP="00EF3773">
      <w:pPr>
        <w:spacing w:after="0" w:line="240" w:lineRule="auto"/>
        <w:jc w:val="both"/>
        <w:rPr>
          <w:rFonts w:ascii="Times New Roman" w:hAnsi="Times New Roman" w:cs="Times New Roman"/>
          <w:i/>
          <w:sz w:val="24"/>
          <w:szCs w:val="24"/>
          <w:u w:val="single"/>
        </w:rPr>
      </w:pPr>
    </w:p>
    <w:p w:rsidR="00EF3773" w:rsidRDefault="00EF3773">
      <w:pPr>
        <w:rPr>
          <w:rFonts w:ascii="Times New Roman" w:hAnsi="Times New Roman" w:cs="Times New Roman"/>
          <w:i/>
          <w:sz w:val="24"/>
          <w:szCs w:val="24"/>
          <w:u w:val="single"/>
        </w:rPr>
      </w:pPr>
      <w:r>
        <w:rPr>
          <w:rFonts w:ascii="Times New Roman" w:hAnsi="Times New Roman" w:cs="Times New Roman"/>
          <w:i/>
          <w:sz w:val="24"/>
          <w:szCs w:val="24"/>
          <w:u w:val="single"/>
        </w:rPr>
        <w:br w:type="page"/>
      </w:r>
    </w:p>
    <w:p w:rsidR="00EF3773" w:rsidRDefault="00EF3773" w:rsidP="00EF3773">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lastRenderedPageBreak/>
        <w:t>Практическая работа №4</w:t>
      </w:r>
    </w:p>
    <w:p w:rsidR="00EF3773" w:rsidRDefault="00EF3773" w:rsidP="00EF3773">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Создание интерактивной презентации, совмещающей изображения, звук, анимацию и текст на тему «</w:t>
      </w:r>
      <w:r w:rsidR="00FD59E6">
        <w:rPr>
          <w:rFonts w:ascii="Times New Roman" w:hAnsi="Times New Roman" w:cs="Times New Roman"/>
          <w:b/>
          <w:sz w:val="28"/>
          <w:szCs w:val="24"/>
          <w:lang w:eastAsia="ru-RU"/>
        </w:rPr>
        <w:t>Школа за здоровый образ жизни!</w:t>
      </w:r>
      <w:r>
        <w:rPr>
          <w:rFonts w:ascii="Times New Roman" w:hAnsi="Times New Roman" w:cs="Times New Roman"/>
          <w:b/>
          <w:sz w:val="28"/>
          <w:szCs w:val="24"/>
          <w:lang w:eastAsia="ru-RU"/>
        </w:rPr>
        <w:t>».</w:t>
      </w:r>
    </w:p>
    <w:p w:rsidR="00EF3773" w:rsidRDefault="00EF3773" w:rsidP="00EF3773">
      <w:pPr>
        <w:spacing w:after="0" w:line="240" w:lineRule="auto"/>
        <w:jc w:val="both"/>
        <w:rPr>
          <w:rFonts w:ascii="Times New Roman" w:hAnsi="Times New Roman" w:cs="Times New Roman"/>
          <w:sz w:val="24"/>
          <w:szCs w:val="24"/>
        </w:rPr>
      </w:pPr>
    </w:p>
    <w:p w:rsidR="001E4F0B" w:rsidRPr="001E4F0B" w:rsidRDefault="001E4F0B"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sidR="004A1A09">
        <w:rPr>
          <w:rFonts w:ascii="Times New Roman" w:hAnsi="Times New Roman" w:cs="Times New Roman"/>
          <w:sz w:val="24"/>
          <w:szCs w:val="24"/>
        </w:rPr>
        <w:t>закрепить полученные на предыдущих занятиях знания и умения по созданию презентаций.</w:t>
      </w:r>
    </w:p>
    <w:p w:rsidR="007556AA" w:rsidRDefault="00AD2929"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7556AA" w:rsidRDefault="00AD2929" w:rsidP="007556A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 помощью редактора презентаций создайте </w:t>
      </w:r>
      <w:r w:rsidR="007556AA">
        <w:rPr>
          <w:rFonts w:ascii="Times New Roman" w:hAnsi="Times New Roman" w:cs="Times New Roman"/>
          <w:sz w:val="24"/>
          <w:szCs w:val="24"/>
        </w:rPr>
        <w:t>презентацию, содержащую</w:t>
      </w:r>
      <w:r>
        <w:rPr>
          <w:rFonts w:ascii="Times New Roman" w:hAnsi="Times New Roman" w:cs="Times New Roman"/>
          <w:sz w:val="24"/>
          <w:szCs w:val="24"/>
        </w:rPr>
        <w:t xml:space="preserve"> </w:t>
      </w:r>
      <w:r w:rsidR="007556AA" w:rsidRPr="007556AA">
        <w:rPr>
          <w:rFonts w:ascii="Times New Roman" w:hAnsi="Times New Roman" w:cs="Times New Roman"/>
          <w:sz w:val="24"/>
          <w:szCs w:val="24"/>
        </w:rPr>
        <w:t>изображения, звук, анимацию и текст на тему «</w:t>
      </w:r>
      <w:r w:rsidR="00FD59E6">
        <w:rPr>
          <w:rFonts w:ascii="Times New Roman" w:hAnsi="Times New Roman" w:cs="Times New Roman"/>
          <w:sz w:val="24"/>
          <w:szCs w:val="24"/>
        </w:rPr>
        <w:t>Школа за здоровый образ жизни!</w:t>
      </w:r>
      <w:r w:rsidR="007556AA" w:rsidRPr="007556AA">
        <w:rPr>
          <w:rFonts w:ascii="Times New Roman" w:hAnsi="Times New Roman" w:cs="Times New Roman"/>
          <w:sz w:val="24"/>
          <w:szCs w:val="24"/>
        </w:rPr>
        <w:t>».</w:t>
      </w:r>
      <w:r w:rsidR="007556AA">
        <w:rPr>
          <w:rFonts w:ascii="Times New Roman" w:hAnsi="Times New Roman" w:cs="Times New Roman"/>
          <w:sz w:val="24"/>
          <w:szCs w:val="24"/>
        </w:rPr>
        <w:t xml:space="preserve"> </w:t>
      </w:r>
    </w:p>
    <w:p w:rsidR="00AD2929" w:rsidRDefault="00AD2929" w:rsidP="00EF3773">
      <w:pPr>
        <w:spacing w:after="0" w:line="240" w:lineRule="auto"/>
        <w:ind w:firstLine="284"/>
        <w:jc w:val="both"/>
        <w:rPr>
          <w:rFonts w:ascii="Times New Roman" w:hAnsi="Times New Roman" w:cs="Times New Roman"/>
          <w:sz w:val="24"/>
          <w:szCs w:val="24"/>
        </w:rPr>
      </w:pPr>
    </w:p>
    <w:p w:rsidR="00940AED" w:rsidRDefault="00940AED" w:rsidP="00EF3773">
      <w:pPr>
        <w:spacing w:after="0" w:line="240" w:lineRule="auto"/>
        <w:jc w:val="both"/>
        <w:rPr>
          <w:rFonts w:ascii="Times New Roman" w:hAnsi="Times New Roman" w:cs="Times New Roman"/>
          <w:sz w:val="24"/>
          <w:szCs w:val="24"/>
          <w:lang w:eastAsia="ru-RU"/>
        </w:rPr>
      </w:pPr>
    </w:p>
    <w:p w:rsidR="007556AA" w:rsidRDefault="007556AA" w:rsidP="007556AA">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Практическая работа №5</w:t>
      </w:r>
    </w:p>
    <w:p w:rsidR="007556AA" w:rsidRDefault="007556AA" w:rsidP="007556AA">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Анализ качества созданных презентаций.</w:t>
      </w:r>
    </w:p>
    <w:p w:rsidR="007556AA" w:rsidRDefault="007556AA" w:rsidP="007556AA">
      <w:pPr>
        <w:spacing w:after="0" w:line="240" w:lineRule="auto"/>
        <w:jc w:val="both"/>
        <w:rPr>
          <w:rFonts w:ascii="Times New Roman" w:hAnsi="Times New Roman" w:cs="Times New Roman"/>
          <w:sz w:val="24"/>
          <w:szCs w:val="24"/>
        </w:rPr>
      </w:pPr>
    </w:p>
    <w:p w:rsidR="007556AA" w:rsidRPr="001E4F0B" w:rsidRDefault="007556AA"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sidR="009C52AC">
        <w:rPr>
          <w:rFonts w:ascii="Times New Roman" w:hAnsi="Times New Roman" w:cs="Times New Roman"/>
          <w:sz w:val="24"/>
          <w:szCs w:val="24"/>
        </w:rPr>
        <w:t>научиться анализировать качество созданной презентации</w:t>
      </w:r>
      <w:r>
        <w:rPr>
          <w:rFonts w:ascii="Times New Roman" w:hAnsi="Times New Roman" w:cs="Times New Roman"/>
          <w:sz w:val="24"/>
          <w:szCs w:val="24"/>
        </w:rPr>
        <w:t>.</w:t>
      </w:r>
    </w:p>
    <w:p w:rsidR="007556AA" w:rsidRDefault="007556AA"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7556AA" w:rsidRDefault="009C52AC" w:rsidP="007556A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Проанализировать созданные презентации по следующим критериям.</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821"/>
        <w:gridCol w:w="1122"/>
        <w:gridCol w:w="1122"/>
        <w:gridCol w:w="2506"/>
      </w:tblGrid>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Критерии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ДА</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(2 балл)</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НЕТ</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(1 балл)</w:t>
            </w:r>
          </w:p>
        </w:tc>
        <w:tc>
          <w:tcPr>
            <w:tcW w:w="13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b/>
                <w:sz w:val="20"/>
                <w:szCs w:val="20"/>
              </w:rPr>
              <w:t>Оценка в баллах</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18-15 -оценка «5»;</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14-10 - оценка «4»;</w:t>
            </w:r>
          </w:p>
          <w:p w:rsidR="00A505F5" w:rsidRPr="00A505F5" w:rsidRDefault="00A505F5" w:rsidP="00A505F5">
            <w:pPr>
              <w:spacing w:after="0" w:line="240" w:lineRule="auto"/>
              <w:jc w:val="center"/>
              <w:rPr>
                <w:rFonts w:ascii="Times New Roman" w:hAnsi="Times New Roman" w:cs="Times New Roman"/>
                <w:sz w:val="20"/>
                <w:szCs w:val="20"/>
              </w:rPr>
            </w:pPr>
            <w:r w:rsidRPr="00A505F5">
              <w:rPr>
                <w:rFonts w:ascii="Times New Roman" w:hAnsi="Times New Roman" w:cs="Times New Roman"/>
                <w:sz w:val="20"/>
                <w:szCs w:val="20"/>
              </w:rPr>
              <w:t>9-4 - оценка «3»;</w:t>
            </w:r>
          </w:p>
          <w:p w:rsidR="00A505F5" w:rsidRPr="00A505F5" w:rsidRDefault="00A505F5" w:rsidP="00A505F5">
            <w:pPr>
              <w:spacing w:after="0" w:line="240" w:lineRule="auto"/>
              <w:jc w:val="center"/>
              <w:rPr>
                <w:rFonts w:ascii="Times New Roman" w:hAnsi="Times New Roman" w:cs="Times New Roman"/>
                <w:b/>
                <w:sz w:val="20"/>
                <w:szCs w:val="20"/>
              </w:rPr>
            </w:pPr>
            <w:r w:rsidRPr="00A505F5">
              <w:rPr>
                <w:rFonts w:ascii="Times New Roman" w:hAnsi="Times New Roman" w:cs="Times New Roman"/>
                <w:sz w:val="20"/>
                <w:szCs w:val="20"/>
              </w:rPr>
              <w:t xml:space="preserve">3 и ниже </w:t>
            </w:r>
            <w:proofErr w:type="gramStart"/>
            <w:r w:rsidRPr="00A505F5">
              <w:rPr>
                <w:rFonts w:ascii="Times New Roman" w:hAnsi="Times New Roman" w:cs="Times New Roman"/>
                <w:sz w:val="20"/>
                <w:szCs w:val="20"/>
              </w:rPr>
              <w:t>-о</w:t>
            </w:r>
            <w:proofErr w:type="gramEnd"/>
            <w:r w:rsidRPr="00A505F5">
              <w:rPr>
                <w:rFonts w:ascii="Times New Roman" w:hAnsi="Times New Roman" w:cs="Times New Roman"/>
                <w:sz w:val="20"/>
                <w:szCs w:val="20"/>
              </w:rPr>
              <w:t>ценка «2»</w:t>
            </w: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Лаконичность, ясность</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Уместность применения</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Соответствие содержанию выступления</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rPr>
          <w:trHeight w:val="218"/>
        </w:trPr>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Содержательность материала презентации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Наглядность материала</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Разумное использование эффектов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Название слайдов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Наличие списка источников</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r w:rsidRPr="00A505F5">
              <w:rPr>
                <w:rFonts w:ascii="Times New Roman" w:hAnsi="Times New Roman" w:cs="Times New Roman"/>
                <w:sz w:val="20"/>
                <w:szCs w:val="20"/>
              </w:rPr>
              <w:t>Дизайнерские новинки</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505F5" w:rsidRPr="00A505F5" w:rsidRDefault="00A505F5" w:rsidP="00A505F5">
            <w:pPr>
              <w:spacing w:after="0" w:line="240" w:lineRule="auto"/>
              <w:rPr>
                <w:rFonts w:ascii="Times New Roman" w:hAnsi="Times New Roman" w:cs="Times New Roman"/>
                <w:sz w:val="20"/>
                <w:szCs w:val="20"/>
              </w:rPr>
            </w:pPr>
          </w:p>
        </w:tc>
      </w:tr>
      <w:tr w:rsidR="00A505F5" w:rsidRPr="00A505F5" w:rsidTr="00A505F5">
        <w:tc>
          <w:tcPr>
            <w:tcW w:w="251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b/>
                <w:sz w:val="20"/>
                <w:szCs w:val="20"/>
              </w:rPr>
            </w:pPr>
            <w:r w:rsidRPr="00A505F5">
              <w:rPr>
                <w:rFonts w:ascii="Times New Roman" w:hAnsi="Times New Roman" w:cs="Times New Roman"/>
                <w:b/>
                <w:sz w:val="20"/>
                <w:szCs w:val="20"/>
              </w:rPr>
              <w:t>Итог</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c>
          <w:tcPr>
            <w:tcW w:w="1309"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505F5" w:rsidRPr="00A505F5" w:rsidRDefault="00A505F5" w:rsidP="00A505F5">
            <w:pPr>
              <w:spacing w:after="0" w:line="240" w:lineRule="auto"/>
              <w:jc w:val="both"/>
              <w:rPr>
                <w:rFonts w:ascii="Times New Roman" w:hAnsi="Times New Roman" w:cs="Times New Roman"/>
                <w:sz w:val="20"/>
                <w:szCs w:val="20"/>
              </w:rPr>
            </w:pPr>
          </w:p>
        </w:tc>
      </w:tr>
    </w:tbl>
    <w:p w:rsidR="00A505F5" w:rsidRDefault="00A505F5" w:rsidP="00A505F5">
      <w:pPr>
        <w:ind w:firstLine="709"/>
        <w:jc w:val="both"/>
        <w:rPr>
          <w:rFonts w:ascii="Times New Roman" w:hAnsi="Times New Roman" w:cs="Times New Roman"/>
          <w:b/>
          <w:sz w:val="24"/>
          <w:szCs w:val="24"/>
        </w:rPr>
      </w:pPr>
    </w:p>
    <w:p w:rsidR="00940AED" w:rsidRDefault="00940AED" w:rsidP="00CB5D47">
      <w:pPr>
        <w:spacing w:after="0" w:line="240" w:lineRule="auto"/>
        <w:rPr>
          <w:rFonts w:ascii="Times New Roman" w:hAnsi="Times New Roman" w:cs="Times New Roman"/>
          <w:sz w:val="24"/>
          <w:szCs w:val="24"/>
          <w:lang w:eastAsia="ru-RU"/>
        </w:rPr>
      </w:pPr>
    </w:p>
    <w:p w:rsidR="007556AA" w:rsidRDefault="007556AA" w:rsidP="007556AA">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t>Практическая работа №</w:t>
      </w:r>
      <w:r w:rsidR="00D704B3">
        <w:rPr>
          <w:rFonts w:ascii="Times New Roman" w:hAnsi="Times New Roman" w:cs="Times New Roman"/>
          <w:b/>
          <w:sz w:val="28"/>
          <w:szCs w:val="24"/>
          <w:lang w:eastAsia="ru-RU"/>
        </w:rPr>
        <w:t>6</w:t>
      </w:r>
    </w:p>
    <w:p w:rsidR="007556AA" w:rsidRDefault="007556AA" w:rsidP="007556AA">
      <w:pPr>
        <w:pStyle w:val="a4"/>
        <w:spacing w:before="0" w:beforeAutospacing="0" w:after="0" w:afterAutospacing="0"/>
        <w:ind w:left="644"/>
        <w:contextualSpacing/>
        <w:jc w:val="center"/>
        <w:rPr>
          <w:b/>
          <w:sz w:val="28"/>
        </w:rPr>
      </w:pPr>
      <w:r>
        <w:rPr>
          <w:b/>
          <w:sz w:val="28"/>
        </w:rPr>
        <w:t xml:space="preserve">Создание викторины </w:t>
      </w:r>
      <w:r w:rsidR="00FD59E6">
        <w:rPr>
          <w:b/>
          <w:sz w:val="28"/>
        </w:rPr>
        <w:t>на спортивную тему</w:t>
      </w:r>
      <w:r>
        <w:rPr>
          <w:b/>
          <w:sz w:val="28"/>
        </w:rPr>
        <w:t xml:space="preserve"> (по выбору)</w:t>
      </w:r>
    </w:p>
    <w:p w:rsidR="007556AA" w:rsidRDefault="007556AA" w:rsidP="007556AA">
      <w:pPr>
        <w:spacing w:after="0" w:line="240" w:lineRule="auto"/>
        <w:jc w:val="both"/>
        <w:rPr>
          <w:rFonts w:ascii="Times New Roman" w:hAnsi="Times New Roman" w:cs="Times New Roman"/>
          <w:sz w:val="24"/>
          <w:szCs w:val="24"/>
        </w:rPr>
      </w:pPr>
    </w:p>
    <w:p w:rsidR="007556AA" w:rsidRPr="001E4F0B" w:rsidRDefault="007556AA" w:rsidP="007556AA">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закрепить полученные на предыдущих занятиях знания и умения по созданию презентаций.</w:t>
      </w:r>
    </w:p>
    <w:p w:rsidR="007556AA" w:rsidRDefault="007556AA" w:rsidP="007556AA">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7556AA" w:rsidRDefault="007556AA" w:rsidP="006C7DA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помощью редактора презентаций </w:t>
      </w:r>
      <w:r w:rsidR="004F37F0">
        <w:rPr>
          <w:rFonts w:ascii="Times New Roman" w:hAnsi="Times New Roman" w:cs="Times New Roman"/>
          <w:sz w:val="24"/>
          <w:szCs w:val="24"/>
        </w:rPr>
        <w:t xml:space="preserve">создайте викторину </w:t>
      </w:r>
      <w:r w:rsidR="00FD59E6">
        <w:rPr>
          <w:rFonts w:ascii="Times New Roman" w:hAnsi="Times New Roman" w:cs="Times New Roman"/>
          <w:sz w:val="24"/>
          <w:szCs w:val="24"/>
        </w:rPr>
        <w:t>на спортивную тему</w:t>
      </w:r>
      <w:r w:rsidR="004F37F0">
        <w:rPr>
          <w:rFonts w:ascii="Times New Roman" w:hAnsi="Times New Roman" w:cs="Times New Roman"/>
          <w:sz w:val="24"/>
          <w:szCs w:val="24"/>
        </w:rPr>
        <w:t xml:space="preserve"> (по выбору). </w:t>
      </w:r>
      <w:r>
        <w:rPr>
          <w:rFonts w:ascii="Times New Roman" w:hAnsi="Times New Roman" w:cs="Times New Roman"/>
          <w:sz w:val="24"/>
          <w:szCs w:val="24"/>
        </w:rPr>
        <w:t>Используйте гиперссылки, управляющие кнопки и анимацию.</w:t>
      </w:r>
    </w:p>
    <w:p w:rsidR="00940AED" w:rsidRDefault="00940AED" w:rsidP="00CB5D47">
      <w:pPr>
        <w:spacing w:after="0" w:line="240" w:lineRule="auto"/>
        <w:rPr>
          <w:rFonts w:ascii="Times New Roman" w:hAnsi="Times New Roman" w:cs="Times New Roman"/>
          <w:sz w:val="24"/>
          <w:szCs w:val="24"/>
          <w:lang w:eastAsia="ru-RU"/>
        </w:rPr>
      </w:pPr>
    </w:p>
    <w:p w:rsidR="00940AED" w:rsidRPr="00940AED" w:rsidRDefault="00940AED" w:rsidP="00940AED">
      <w:pPr>
        <w:spacing w:after="0" w:line="240" w:lineRule="auto"/>
        <w:rPr>
          <w:rFonts w:ascii="Times New Roman" w:hAnsi="Times New Roman" w:cs="Times New Roman"/>
          <w:sz w:val="24"/>
          <w:szCs w:val="24"/>
          <w:lang w:eastAsia="ru-RU"/>
        </w:rPr>
      </w:pPr>
    </w:p>
    <w:p w:rsidR="00CB5D47" w:rsidRPr="00940AED" w:rsidRDefault="00CB5D47" w:rsidP="00CB5D47">
      <w:pPr>
        <w:spacing w:after="0" w:line="240" w:lineRule="auto"/>
        <w:rPr>
          <w:rFonts w:ascii="Times New Roman" w:hAnsi="Times New Roman" w:cs="Times New Roman"/>
          <w:sz w:val="24"/>
          <w:szCs w:val="24"/>
          <w:lang w:eastAsia="ru-RU"/>
        </w:rPr>
      </w:pPr>
    </w:p>
    <w:p w:rsidR="00CB5D47" w:rsidRDefault="00CB5D47" w:rsidP="00CB5D47">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FD59E6" w:rsidRDefault="00FD59E6" w:rsidP="00FD59E6">
      <w:pPr>
        <w:spacing w:after="0" w:line="240" w:lineRule="auto"/>
        <w:jc w:val="center"/>
        <w:rPr>
          <w:rFonts w:ascii="Times New Roman" w:hAnsi="Times New Roman" w:cs="Times New Roman"/>
          <w:b/>
          <w:sz w:val="28"/>
          <w:szCs w:val="24"/>
          <w:lang w:eastAsia="ru-RU"/>
        </w:rPr>
      </w:pPr>
      <w:r>
        <w:rPr>
          <w:rFonts w:ascii="Times New Roman" w:hAnsi="Times New Roman" w:cs="Times New Roman"/>
          <w:b/>
          <w:sz w:val="28"/>
          <w:szCs w:val="24"/>
          <w:lang w:eastAsia="ru-RU"/>
        </w:rPr>
        <w:lastRenderedPageBreak/>
        <w:t>Практическая работа №7</w:t>
      </w:r>
    </w:p>
    <w:p w:rsidR="00FD59E6" w:rsidRDefault="00FD59E6" w:rsidP="00FD59E6">
      <w:pPr>
        <w:pStyle w:val="a4"/>
        <w:spacing w:before="0" w:beforeAutospacing="0" w:after="0" w:afterAutospacing="0"/>
        <w:ind w:left="644"/>
        <w:contextualSpacing/>
        <w:jc w:val="center"/>
        <w:rPr>
          <w:b/>
          <w:sz w:val="28"/>
        </w:rPr>
      </w:pPr>
      <w:r>
        <w:rPr>
          <w:b/>
          <w:sz w:val="28"/>
        </w:rPr>
        <w:t>Создание и редактирование презентации на основе шаблона с и</w:t>
      </w:r>
      <w:r>
        <w:rPr>
          <w:b/>
          <w:sz w:val="28"/>
        </w:rPr>
        <w:t>с</w:t>
      </w:r>
      <w:r>
        <w:rPr>
          <w:b/>
          <w:sz w:val="28"/>
        </w:rPr>
        <w:t>пользованием макросов</w:t>
      </w:r>
    </w:p>
    <w:p w:rsidR="00FD59E6" w:rsidRDefault="00FD59E6" w:rsidP="00FD59E6">
      <w:pPr>
        <w:spacing w:after="0" w:line="240" w:lineRule="auto"/>
        <w:jc w:val="both"/>
        <w:rPr>
          <w:rFonts w:ascii="Times New Roman" w:hAnsi="Times New Roman" w:cs="Times New Roman"/>
          <w:sz w:val="24"/>
          <w:szCs w:val="24"/>
        </w:rPr>
      </w:pPr>
    </w:p>
    <w:p w:rsidR="00FD59E6" w:rsidRPr="001E4F0B" w:rsidRDefault="00FD59E6" w:rsidP="00FD59E6">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работы: </w:t>
      </w:r>
      <w:r>
        <w:rPr>
          <w:rFonts w:ascii="Times New Roman" w:hAnsi="Times New Roman" w:cs="Times New Roman"/>
          <w:sz w:val="24"/>
          <w:szCs w:val="24"/>
        </w:rPr>
        <w:t>научиться создавать интерактивные презентации с использованием шаблона, содержащего макрос.</w:t>
      </w:r>
    </w:p>
    <w:p w:rsidR="00FD59E6" w:rsidRDefault="00FD59E6" w:rsidP="00FD59E6">
      <w:pPr>
        <w:spacing w:after="0" w:line="240" w:lineRule="auto"/>
        <w:ind w:firstLine="284"/>
        <w:jc w:val="center"/>
        <w:rPr>
          <w:rFonts w:ascii="Times New Roman" w:hAnsi="Times New Roman" w:cs="Times New Roman"/>
          <w:sz w:val="24"/>
          <w:szCs w:val="24"/>
        </w:rPr>
      </w:pPr>
      <w:r w:rsidRPr="007556AA">
        <w:rPr>
          <w:rFonts w:ascii="Times New Roman" w:hAnsi="Times New Roman" w:cs="Times New Roman"/>
          <w:b/>
          <w:sz w:val="24"/>
          <w:szCs w:val="24"/>
        </w:rPr>
        <w:t xml:space="preserve">Задание </w:t>
      </w:r>
    </w:p>
    <w:p w:rsidR="00FD59E6" w:rsidRDefault="00FD59E6" w:rsidP="00FD59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Создайте интерактивную презентацию на спортивную тему (по выбору), используя шаблон</w:t>
      </w:r>
      <w:r w:rsidR="00154E9F">
        <w:rPr>
          <w:rFonts w:ascii="Times New Roman" w:hAnsi="Times New Roman" w:cs="Times New Roman"/>
          <w:sz w:val="24"/>
          <w:szCs w:val="24"/>
        </w:rPr>
        <w:t xml:space="preserve"> с макросом</w:t>
      </w:r>
      <w:r>
        <w:rPr>
          <w:rFonts w:ascii="Times New Roman" w:hAnsi="Times New Roman" w:cs="Times New Roman"/>
          <w:sz w:val="24"/>
          <w:szCs w:val="24"/>
        </w:rPr>
        <w:t>.</w:t>
      </w:r>
    </w:p>
    <w:p w:rsidR="00FD59E6" w:rsidRPr="00F436E5" w:rsidRDefault="00F436E5" w:rsidP="00F436E5">
      <w:pPr>
        <w:spacing w:after="0" w:line="240" w:lineRule="auto"/>
        <w:jc w:val="center"/>
        <w:rPr>
          <w:rFonts w:ascii="Times New Roman" w:hAnsi="Times New Roman" w:cs="Times New Roman"/>
          <w:b/>
          <w:sz w:val="24"/>
          <w:szCs w:val="24"/>
          <w:lang w:eastAsia="ru-RU"/>
        </w:rPr>
      </w:pPr>
      <w:r w:rsidRPr="00F436E5">
        <w:rPr>
          <w:rFonts w:ascii="Times New Roman" w:hAnsi="Times New Roman" w:cs="Times New Roman"/>
          <w:b/>
          <w:sz w:val="24"/>
          <w:szCs w:val="24"/>
          <w:lang w:eastAsia="ru-RU"/>
        </w:rPr>
        <w:t>Теоретические сведения</w:t>
      </w:r>
    </w:p>
    <w:p w:rsidR="00F436E5" w:rsidRPr="00F436E5" w:rsidRDefault="00F436E5" w:rsidP="007E35A8">
      <w:pPr>
        <w:spacing w:after="0" w:line="240" w:lineRule="auto"/>
        <w:ind w:firstLine="709"/>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Одно из основных преимуществ технологий </w:t>
      </w:r>
      <w:r w:rsidRPr="00F436E5">
        <w:rPr>
          <w:rFonts w:ascii="Times New Roman" w:hAnsi="Times New Roman" w:cs="Times New Roman"/>
          <w:sz w:val="24"/>
          <w:szCs w:val="24"/>
          <w:lang w:val="en-US" w:eastAsia="ru-RU"/>
        </w:rPr>
        <w:t>Flash</w:t>
      </w:r>
      <w:r w:rsidRPr="00F436E5">
        <w:rPr>
          <w:rFonts w:ascii="Times New Roman" w:hAnsi="Times New Roman" w:cs="Times New Roman"/>
          <w:sz w:val="24"/>
          <w:szCs w:val="24"/>
          <w:lang w:eastAsia="ru-RU"/>
        </w:rPr>
        <w:t>, а также инструментов интера</w:t>
      </w:r>
      <w:r w:rsidRPr="00F436E5">
        <w:rPr>
          <w:rFonts w:ascii="Times New Roman" w:hAnsi="Times New Roman" w:cs="Times New Roman"/>
          <w:sz w:val="24"/>
          <w:szCs w:val="24"/>
          <w:lang w:eastAsia="ru-RU"/>
        </w:rPr>
        <w:t>к</w:t>
      </w:r>
      <w:r w:rsidRPr="00F436E5">
        <w:rPr>
          <w:rFonts w:ascii="Times New Roman" w:hAnsi="Times New Roman" w:cs="Times New Roman"/>
          <w:sz w:val="24"/>
          <w:szCs w:val="24"/>
          <w:lang w:eastAsia="ru-RU"/>
        </w:rPr>
        <w:t xml:space="preserve">тивной доски – возможность перетаскивать объекты.  Однако, используя макрос  </w:t>
      </w:r>
      <w:r w:rsidRPr="00F436E5">
        <w:rPr>
          <w:rFonts w:ascii="Times New Roman" w:hAnsi="Times New Roman" w:cs="Times New Roman"/>
          <w:b/>
          <w:bCs/>
          <w:i/>
          <w:iCs/>
          <w:sz w:val="24"/>
          <w:szCs w:val="24"/>
          <w:lang w:val="en-US" w:eastAsia="ru-RU"/>
        </w:rPr>
        <w:t>Drag</w:t>
      </w:r>
      <w:r w:rsidRPr="00F436E5">
        <w:rPr>
          <w:rFonts w:ascii="Times New Roman" w:hAnsi="Times New Roman" w:cs="Times New Roman"/>
          <w:b/>
          <w:bCs/>
          <w:i/>
          <w:iCs/>
          <w:sz w:val="24"/>
          <w:szCs w:val="24"/>
          <w:lang w:eastAsia="ru-RU"/>
        </w:rPr>
        <w:t xml:space="preserve"> </w:t>
      </w:r>
      <w:r w:rsidRPr="00F436E5">
        <w:rPr>
          <w:rFonts w:ascii="Times New Roman" w:hAnsi="Times New Roman" w:cs="Times New Roman"/>
          <w:b/>
          <w:bCs/>
          <w:i/>
          <w:iCs/>
          <w:sz w:val="24"/>
          <w:szCs w:val="24"/>
          <w:lang w:val="en-US" w:eastAsia="ru-RU"/>
        </w:rPr>
        <w:t>and</w:t>
      </w:r>
      <w:r w:rsidRPr="00F436E5">
        <w:rPr>
          <w:rFonts w:ascii="Times New Roman" w:hAnsi="Times New Roman" w:cs="Times New Roman"/>
          <w:b/>
          <w:bCs/>
          <w:i/>
          <w:iCs/>
          <w:sz w:val="24"/>
          <w:szCs w:val="24"/>
          <w:lang w:eastAsia="ru-RU"/>
        </w:rPr>
        <w:t xml:space="preserve"> </w:t>
      </w:r>
      <w:r w:rsidRPr="00F436E5">
        <w:rPr>
          <w:rFonts w:ascii="Times New Roman" w:hAnsi="Times New Roman" w:cs="Times New Roman"/>
          <w:b/>
          <w:bCs/>
          <w:i/>
          <w:iCs/>
          <w:sz w:val="24"/>
          <w:szCs w:val="24"/>
          <w:lang w:val="en-US" w:eastAsia="ru-RU"/>
        </w:rPr>
        <w:t>Drop</w:t>
      </w:r>
      <w:r w:rsidR="007E35A8">
        <w:rPr>
          <w:rFonts w:ascii="Times New Roman" w:hAnsi="Times New Roman" w:cs="Times New Roman"/>
          <w:b/>
          <w:bCs/>
          <w:i/>
          <w:iCs/>
          <w:sz w:val="24"/>
          <w:szCs w:val="24"/>
          <w:lang w:eastAsia="ru-RU"/>
        </w:rPr>
        <w:t xml:space="preserve"> </w:t>
      </w:r>
      <w:r w:rsidR="007E35A8">
        <w:rPr>
          <w:rFonts w:ascii="Times New Roman" w:hAnsi="Times New Roman" w:cs="Times New Roman"/>
          <w:bCs/>
          <w:iCs/>
          <w:sz w:val="24"/>
          <w:szCs w:val="24"/>
          <w:lang w:eastAsia="ru-RU"/>
        </w:rPr>
        <w:t>в презентации</w:t>
      </w:r>
      <w:r w:rsidRPr="00F436E5">
        <w:rPr>
          <w:rFonts w:ascii="Times New Roman" w:hAnsi="Times New Roman" w:cs="Times New Roman"/>
          <w:sz w:val="24"/>
          <w:szCs w:val="24"/>
          <w:lang w:eastAsia="ru-RU"/>
        </w:rPr>
        <w:t>, мы можем компенсировать этот «недостаток»</w:t>
      </w:r>
    </w:p>
    <w:p w:rsidR="00A313C2" w:rsidRPr="00A313C2" w:rsidRDefault="00A313C2" w:rsidP="00A313C2">
      <w:pPr>
        <w:spacing w:after="0" w:line="240" w:lineRule="auto"/>
        <w:ind w:firstLine="709"/>
        <w:jc w:val="both"/>
        <w:rPr>
          <w:rFonts w:ascii="Times New Roman" w:hAnsi="Times New Roman" w:cs="Times New Roman"/>
          <w:sz w:val="24"/>
          <w:szCs w:val="24"/>
          <w:lang w:eastAsia="ru-RU"/>
        </w:rPr>
      </w:pPr>
      <w:r w:rsidRPr="00A313C2">
        <w:rPr>
          <w:rFonts w:ascii="Times New Roman" w:hAnsi="Times New Roman" w:cs="Times New Roman"/>
          <w:iCs/>
          <w:sz w:val="24"/>
          <w:szCs w:val="24"/>
          <w:lang w:eastAsia="ru-RU"/>
        </w:rPr>
        <w:t>Макрос является программой, состоящей из последовательности макрокоманд, к</w:t>
      </w:r>
      <w:r w:rsidRPr="00A313C2">
        <w:rPr>
          <w:rFonts w:ascii="Times New Roman" w:hAnsi="Times New Roman" w:cs="Times New Roman"/>
          <w:iCs/>
          <w:sz w:val="24"/>
          <w:szCs w:val="24"/>
          <w:lang w:eastAsia="ru-RU"/>
        </w:rPr>
        <w:t>о</w:t>
      </w:r>
      <w:r w:rsidRPr="00A313C2">
        <w:rPr>
          <w:rFonts w:ascii="Times New Roman" w:hAnsi="Times New Roman" w:cs="Times New Roman"/>
          <w:iCs/>
          <w:sz w:val="24"/>
          <w:szCs w:val="24"/>
          <w:lang w:eastAsia="ru-RU"/>
        </w:rPr>
        <w:t>торая выполняется при наступлении некоторого события в объекте приложения или его элементе управления. Создание макросов осуществляется в диалоговом режиме путем в</w:t>
      </w:r>
      <w:r w:rsidRPr="00A313C2">
        <w:rPr>
          <w:rFonts w:ascii="Times New Roman" w:hAnsi="Times New Roman" w:cs="Times New Roman"/>
          <w:iCs/>
          <w:sz w:val="24"/>
          <w:szCs w:val="24"/>
          <w:lang w:eastAsia="ru-RU"/>
        </w:rPr>
        <w:t>ы</w:t>
      </w:r>
      <w:r w:rsidRPr="00A313C2">
        <w:rPr>
          <w:rFonts w:ascii="Times New Roman" w:hAnsi="Times New Roman" w:cs="Times New Roman"/>
          <w:iCs/>
          <w:sz w:val="24"/>
          <w:szCs w:val="24"/>
          <w:lang w:eastAsia="ru-RU"/>
        </w:rPr>
        <w:t>бора нужных макрокоманд и задании параметров, используемых ими при выполнении.</w:t>
      </w:r>
    </w:p>
    <w:p w:rsidR="00F436E5" w:rsidRPr="00F436E5" w:rsidRDefault="00F436E5" w:rsidP="007E35A8">
      <w:pPr>
        <w:spacing w:after="0" w:line="240" w:lineRule="auto"/>
        <w:ind w:firstLine="709"/>
        <w:rPr>
          <w:rFonts w:ascii="Times New Roman" w:hAnsi="Times New Roman" w:cs="Times New Roman"/>
          <w:sz w:val="24"/>
          <w:szCs w:val="24"/>
          <w:lang w:eastAsia="ru-RU"/>
        </w:rPr>
      </w:pPr>
      <w:r w:rsidRPr="00F436E5">
        <w:rPr>
          <w:rFonts w:ascii="Times New Roman" w:hAnsi="Times New Roman" w:cs="Times New Roman"/>
          <w:sz w:val="24"/>
          <w:szCs w:val="24"/>
          <w:lang w:eastAsia="ru-RU"/>
        </w:rPr>
        <w:t>Применение к объектам данного макроса позволяет создавать презентации, в кот</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рых прямо во время показа можно свободно и произвольно перетаскивать объекты по п</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лю слайда с помощью мыши или пера интерактивной доски, что придает презентации и</w:t>
      </w:r>
      <w:r w:rsidRPr="00F436E5">
        <w:rPr>
          <w:rFonts w:ascii="Times New Roman" w:hAnsi="Times New Roman" w:cs="Times New Roman"/>
          <w:sz w:val="24"/>
          <w:szCs w:val="24"/>
          <w:lang w:eastAsia="ru-RU"/>
        </w:rPr>
        <w:t>н</w:t>
      </w:r>
      <w:r w:rsidRPr="00F436E5">
        <w:rPr>
          <w:rFonts w:ascii="Times New Roman" w:hAnsi="Times New Roman" w:cs="Times New Roman"/>
          <w:sz w:val="24"/>
          <w:szCs w:val="24"/>
          <w:lang w:eastAsia="ru-RU"/>
        </w:rPr>
        <w:t>терактивность.</w:t>
      </w:r>
    </w:p>
    <w:p w:rsidR="009C71E4" w:rsidRDefault="00F436E5"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В основе лежит шаблон, с помощью которого вы создаете свою презентацию – урок, игру, плакат, тренажер.</w:t>
      </w:r>
      <w:r w:rsidR="007E35A8">
        <w:rPr>
          <w:rFonts w:ascii="Times New Roman" w:hAnsi="Times New Roman" w:cs="Times New Roman"/>
          <w:sz w:val="24"/>
          <w:szCs w:val="24"/>
          <w:lang w:eastAsia="ru-RU"/>
        </w:rPr>
        <w:t xml:space="preserve"> </w:t>
      </w:r>
      <w:r w:rsidRPr="00F436E5">
        <w:rPr>
          <w:rFonts w:ascii="Times New Roman" w:hAnsi="Times New Roman" w:cs="Times New Roman"/>
          <w:sz w:val="24"/>
          <w:szCs w:val="24"/>
          <w:lang w:eastAsia="ru-RU"/>
        </w:rPr>
        <w:t>Весь секрет</w:t>
      </w:r>
      <w:r w:rsidR="00284AC9">
        <w:rPr>
          <w:rFonts w:ascii="Times New Roman" w:hAnsi="Times New Roman" w:cs="Times New Roman"/>
          <w:sz w:val="24"/>
          <w:szCs w:val="24"/>
          <w:lang w:eastAsia="ru-RU"/>
        </w:rPr>
        <w:t xml:space="preserve"> в присваивании нужного макроса.</w:t>
      </w:r>
      <w:r w:rsidR="009C71E4" w:rsidRPr="009C71E4">
        <w:rPr>
          <w:rFonts w:ascii="Times New Roman" w:hAnsi="Times New Roman" w:cs="Times New Roman"/>
          <w:sz w:val="24"/>
          <w:szCs w:val="24"/>
          <w:lang w:eastAsia="ru-RU"/>
        </w:rPr>
        <w:t xml:space="preserve"> </w:t>
      </w:r>
    </w:p>
    <w:p w:rsidR="009C71E4" w:rsidRDefault="009C71E4" w:rsidP="009039D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Возможности макроса:</w:t>
      </w:r>
    </w:p>
    <w:p w:rsidR="009C71E4" w:rsidRDefault="009C71E4" w:rsidP="009039D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З</w:t>
      </w:r>
      <w:r w:rsidRPr="00F436E5">
        <w:rPr>
          <w:rFonts w:ascii="Times New Roman" w:hAnsi="Times New Roman" w:cs="Times New Roman"/>
          <w:sz w:val="24"/>
          <w:szCs w:val="24"/>
          <w:lang w:eastAsia="ru-RU"/>
        </w:rPr>
        <w:t>акреп</w:t>
      </w:r>
      <w:r>
        <w:rPr>
          <w:rFonts w:ascii="Times New Roman" w:hAnsi="Times New Roman" w:cs="Times New Roman"/>
          <w:sz w:val="24"/>
          <w:szCs w:val="24"/>
          <w:lang w:eastAsia="ru-RU"/>
        </w:rPr>
        <w:t>ление</w:t>
      </w:r>
      <w:r w:rsidRPr="00F436E5">
        <w:rPr>
          <w:rFonts w:ascii="Times New Roman" w:hAnsi="Times New Roman" w:cs="Times New Roman"/>
          <w:sz w:val="24"/>
          <w:szCs w:val="24"/>
          <w:lang w:eastAsia="ru-RU"/>
        </w:rPr>
        <w:t xml:space="preserve"> начально</w:t>
      </w:r>
      <w:r>
        <w:rPr>
          <w:rFonts w:ascii="Times New Roman" w:hAnsi="Times New Roman" w:cs="Times New Roman"/>
          <w:sz w:val="24"/>
          <w:szCs w:val="24"/>
          <w:lang w:eastAsia="ru-RU"/>
        </w:rPr>
        <w:t>го</w:t>
      </w:r>
      <w:r w:rsidRPr="00F436E5">
        <w:rPr>
          <w:rFonts w:ascii="Times New Roman" w:hAnsi="Times New Roman" w:cs="Times New Roman"/>
          <w:sz w:val="24"/>
          <w:szCs w:val="24"/>
          <w:lang w:eastAsia="ru-RU"/>
        </w:rPr>
        <w:t xml:space="preserve"> и конечно</w:t>
      </w:r>
      <w:r>
        <w:rPr>
          <w:rFonts w:ascii="Times New Roman" w:hAnsi="Times New Roman" w:cs="Times New Roman"/>
          <w:sz w:val="24"/>
          <w:szCs w:val="24"/>
          <w:lang w:eastAsia="ru-RU"/>
        </w:rPr>
        <w:t>го</w:t>
      </w:r>
      <w:r w:rsidRPr="00F436E5">
        <w:rPr>
          <w:rFonts w:ascii="Times New Roman" w:hAnsi="Times New Roman" w:cs="Times New Roman"/>
          <w:sz w:val="24"/>
          <w:szCs w:val="24"/>
          <w:lang w:eastAsia="ru-RU"/>
        </w:rPr>
        <w:t xml:space="preserve"> положение курсора.</w:t>
      </w:r>
      <w:r>
        <w:rPr>
          <w:rFonts w:ascii="Times New Roman" w:hAnsi="Times New Roman" w:cs="Times New Roman"/>
          <w:sz w:val="24"/>
          <w:szCs w:val="24"/>
          <w:lang w:eastAsia="ru-RU"/>
        </w:rPr>
        <w:t xml:space="preserve"> </w:t>
      </w:r>
    </w:p>
    <w:p w:rsidR="009C71E4" w:rsidRPr="00F436E5" w:rsidRDefault="009C71E4" w:rsidP="009039D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бъект будет перемещаться только в заданное вами место, если объект будет пер</w:t>
      </w:r>
      <w:r w:rsidRPr="00F436E5">
        <w:rPr>
          <w:rFonts w:ascii="Times New Roman" w:hAnsi="Times New Roman" w:cs="Times New Roman"/>
          <w:sz w:val="24"/>
          <w:szCs w:val="24"/>
          <w:lang w:eastAsia="ru-RU"/>
        </w:rPr>
        <w:t>е</w:t>
      </w:r>
      <w:r w:rsidRPr="00F436E5">
        <w:rPr>
          <w:rFonts w:ascii="Times New Roman" w:hAnsi="Times New Roman" w:cs="Times New Roman"/>
          <w:sz w:val="24"/>
          <w:szCs w:val="24"/>
          <w:lang w:eastAsia="ru-RU"/>
        </w:rPr>
        <w:t>мещен в другую область, то он не закрепится и вернется на исходную точку.</w:t>
      </w:r>
      <w:r>
        <w:rPr>
          <w:rFonts w:ascii="Times New Roman" w:hAnsi="Times New Roman" w:cs="Times New Roman"/>
          <w:sz w:val="24"/>
          <w:szCs w:val="24"/>
          <w:lang w:eastAsia="ru-RU"/>
        </w:rPr>
        <w:t xml:space="preserve"> </w:t>
      </w:r>
    </w:p>
    <w:p w:rsidR="009C71E4" w:rsidRDefault="009C71E4"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Для этого после присваивания макроса объекту войдите в </w:t>
      </w:r>
      <w:r w:rsidRPr="00F436E5">
        <w:rPr>
          <w:rFonts w:ascii="Times New Roman" w:hAnsi="Times New Roman" w:cs="Times New Roman"/>
          <w:b/>
          <w:bCs/>
          <w:sz w:val="24"/>
          <w:szCs w:val="24"/>
          <w:lang w:eastAsia="ru-RU"/>
        </w:rPr>
        <w:t>режим показа</w:t>
      </w:r>
      <w:r w:rsidRPr="00F436E5">
        <w:rPr>
          <w:rFonts w:ascii="Times New Roman" w:hAnsi="Times New Roman" w:cs="Times New Roman"/>
          <w:sz w:val="24"/>
          <w:szCs w:val="24"/>
          <w:lang w:eastAsia="ru-RU"/>
        </w:rPr>
        <w:t xml:space="preserve"> презент</w:t>
      </w:r>
      <w:r w:rsidRPr="00F436E5">
        <w:rPr>
          <w:rFonts w:ascii="Times New Roman" w:hAnsi="Times New Roman" w:cs="Times New Roman"/>
          <w:sz w:val="24"/>
          <w:szCs w:val="24"/>
          <w:lang w:eastAsia="ru-RU"/>
        </w:rPr>
        <w:t>а</w:t>
      </w:r>
      <w:r w:rsidRPr="00F436E5">
        <w:rPr>
          <w:rFonts w:ascii="Times New Roman" w:hAnsi="Times New Roman" w:cs="Times New Roman"/>
          <w:sz w:val="24"/>
          <w:szCs w:val="24"/>
          <w:lang w:eastAsia="ru-RU"/>
        </w:rPr>
        <w:t>ции.</w:t>
      </w:r>
      <w:r>
        <w:rPr>
          <w:rFonts w:ascii="Times New Roman" w:hAnsi="Times New Roman" w:cs="Times New Roman"/>
          <w:sz w:val="24"/>
          <w:szCs w:val="24"/>
          <w:lang w:eastAsia="ru-RU"/>
        </w:rPr>
        <w:t xml:space="preserve"> </w:t>
      </w:r>
    </w:p>
    <w:p w:rsidR="009C71E4" w:rsidRDefault="009C71E4"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Удерживая одновременно клавиши </w:t>
      </w:r>
      <w:r w:rsidRPr="00F436E5">
        <w:rPr>
          <w:rFonts w:ascii="Times New Roman" w:hAnsi="Times New Roman" w:cs="Times New Roman"/>
          <w:b/>
          <w:bCs/>
          <w:sz w:val="24"/>
          <w:szCs w:val="24"/>
          <w:lang w:val="en-US" w:eastAsia="ru-RU"/>
        </w:rPr>
        <w:t>Shift</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Ctrl</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Alt</w:t>
      </w:r>
      <w:r w:rsidRPr="00F436E5">
        <w:rPr>
          <w:rFonts w:ascii="Times New Roman" w:hAnsi="Times New Roman" w:cs="Times New Roman"/>
          <w:sz w:val="24"/>
          <w:szCs w:val="24"/>
          <w:lang w:eastAsia="ru-RU"/>
        </w:rPr>
        <w:t>, щелкните по объекту. Появится окно «Начальное положение установлено».</w:t>
      </w:r>
      <w:r>
        <w:rPr>
          <w:rFonts w:ascii="Times New Roman" w:hAnsi="Times New Roman" w:cs="Times New Roman"/>
          <w:sz w:val="24"/>
          <w:szCs w:val="24"/>
          <w:lang w:eastAsia="ru-RU"/>
        </w:rPr>
        <w:t xml:space="preserve">  </w:t>
      </w:r>
      <w:r w:rsidRPr="00F436E5">
        <w:rPr>
          <w:rFonts w:ascii="Times New Roman" w:hAnsi="Times New Roman" w:cs="Times New Roman"/>
          <w:sz w:val="24"/>
          <w:szCs w:val="24"/>
          <w:lang w:eastAsia="ru-RU"/>
        </w:rPr>
        <w:t>Переместив объект в заданную точку, повт</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рите операцию, появиться окно «Конечное положение установлено».</w:t>
      </w:r>
      <w:r>
        <w:rPr>
          <w:rFonts w:ascii="Times New Roman" w:hAnsi="Times New Roman" w:cs="Times New Roman"/>
          <w:sz w:val="24"/>
          <w:szCs w:val="24"/>
          <w:lang w:eastAsia="ru-RU"/>
        </w:rPr>
        <w:t xml:space="preserve"> </w:t>
      </w:r>
    </w:p>
    <w:p w:rsidR="009C71E4" w:rsidRDefault="009C71E4"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То же самое сочетание клавиш  </w:t>
      </w:r>
      <w:r w:rsidRPr="00F436E5">
        <w:rPr>
          <w:rFonts w:ascii="Times New Roman" w:hAnsi="Times New Roman" w:cs="Times New Roman"/>
          <w:b/>
          <w:bCs/>
          <w:sz w:val="24"/>
          <w:szCs w:val="24"/>
          <w:lang w:val="en-US" w:eastAsia="ru-RU"/>
        </w:rPr>
        <w:t>Shift</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Ctrl</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Alt</w:t>
      </w:r>
      <w:r w:rsidRPr="00F436E5">
        <w:rPr>
          <w:rFonts w:ascii="Times New Roman" w:hAnsi="Times New Roman" w:cs="Times New Roman"/>
          <w:sz w:val="24"/>
          <w:szCs w:val="24"/>
          <w:lang w:eastAsia="ru-RU"/>
        </w:rPr>
        <w:t xml:space="preserve"> при щелчке по объекту во время п</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каза убирает функцию закрепления начального и конечного положения объекта.</w:t>
      </w:r>
    </w:p>
    <w:p w:rsidR="009C71E4" w:rsidRDefault="009C71E4"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С этим макросом можно создавать простые </w:t>
      </w:r>
      <w:proofErr w:type="spellStart"/>
      <w:r w:rsidRPr="00F436E5">
        <w:rPr>
          <w:rFonts w:ascii="Times New Roman" w:hAnsi="Times New Roman" w:cs="Times New Roman"/>
          <w:sz w:val="24"/>
          <w:szCs w:val="24"/>
          <w:lang w:eastAsia="ru-RU"/>
        </w:rPr>
        <w:t>пазлы</w:t>
      </w:r>
      <w:proofErr w:type="spellEnd"/>
      <w:r w:rsidRPr="00F436E5">
        <w:rPr>
          <w:rFonts w:ascii="Times New Roman" w:hAnsi="Times New Roman" w:cs="Times New Roman"/>
          <w:sz w:val="24"/>
          <w:szCs w:val="24"/>
          <w:lang w:eastAsia="ru-RU"/>
        </w:rPr>
        <w:t xml:space="preserve">, мозаики, выкладывать фигуры из геометрических объектов, например, </w:t>
      </w:r>
      <w:proofErr w:type="spellStart"/>
      <w:r w:rsidRPr="00F436E5">
        <w:rPr>
          <w:rFonts w:ascii="Times New Roman" w:hAnsi="Times New Roman" w:cs="Times New Roman"/>
          <w:sz w:val="24"/>
          <w:szCs w:val="24"/>
          <w:lang w:eastAsia="ru-RU"/>
        </w:rPr>
        <w:t>танграм</w:t>
      </w:r>
      <w:proofErr w:type="spellEnd"/>
      <w:r w:rsidRPr="00F436E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9039D0" w:rsidRDefault="009C71E4" w:rsidP="009039D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Поворот фигуры. </w:t>
      </w:r>
    </w:p>
    <w:p w:rsidR="009C71E4" w:rsidRDefault="009C71E4" w:rsidP="009039D0">
      <w:pPr>
        <w:spacing w:after="0" w:line="240" w:lineRule="auto"/>
        <w:ind w:firstLine="709"/>
        <w:jc w:val="both"/>
        <w:rPr>
          <w:rFonts w:ascii="Times New Roman" w:hAnsi="Times New Roman" w:cs="Times New Roman"/>
          <w:sz w:val="24"/>
          <w:szCs w:val="24"/>
          <w:lang w:eastAsia="ru-RU"/>
        </w:rPr>
      </w:pPr>
      <w:r w:rsidRPr="00F436E5">
        <w:rPr>
          <w:rFonts w:ascii="Times New Roman" w:hAnsi="Times New Roman" w:cs="Times New Roman"/>
          <w:sz w:val="24"/>
          <w:szCs w:val="24"/>
          <w:lang w:eastAsia="ru-RU"/>
        </w:rPr>
        <w:t xml:space="preserve">Чтобы повернуть фигуру вокруг оси во время показа, щелкаем по ней мышью, удерживая клавишу </w:t>
      </w:r>
      <w:r w:rsidRPr="00F436E5">
        <w:rPr>
          <w:rFonts w:ascii="Times New Roman" w:hAnsi="Times New Roman" w:cs="Times New Roman"/>
          <w:b/>
          <w:bCs/>
          <w:sz w:val="24"/>
          <w:szCs w:val="24"/>
          <w:lang w:val="en-US" w:eastAsia="ru-RU"/>
        </w:rPr>
        <w:t>Shift</w:t>
      </w:r>
      <w:r w:rsidRPr="00F436E5">
        <w:rPr>
          <w:rFonts w:ascii="Times New Roman" w:hAnsi="Times New Roman" w:cs="Times New Roman"/>
          <w:b/>
          <w:bCs/>
          <w:sz w:val="24"/>
          <w:szCs w:val="24"/>
          <w:lang w:eastAsia="ru-RU"/>
        </w:rPr>
        <w:t>.</w:t>
      </w:r>
      <w:r w:rsidR="009039D0">
        <w:rPr>
          <w:rFonts w:ascii="Times New Roman" w:hAnsi="Times New Roman" w:cs="Times New Roman"/>
          <w:b/>
          <w:bCs/>
          <w:sz w:val="24"/>
          <w:szCs w:val="24"/>
          <w:lang w:eastAsia="ru-RU"/>
        </w:rPr>
        <w:t xml:space="preserve"> </w:t>
      </w:r>
      <w:r w:rsidRPr="00F436E5">
        <w:rPr>
          <w:rFonts w:ascii="Times New Roman" w:hAnsi="Times New Roman" w:cs="Times New Roman"/>
          <w:sz w:val="24"/>
          <w:szCs w:val="24"/>
          <w:lang w:eastAsia="ru-RU"/>
        </w:rPr>
        <w:t>Повторяйте это действие, пока фигура не примет нужное пол</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жение.</w:t>
      </w:r>
      <w:r w:rsidR="009039D0">
        <w:rPr>
          <w:rFonts w:ascii="Times New Roman" w:hAnsi="Times New Roman" w:cs="Times New Roman"/>
          <w:sz w:val="24"/>
          <w:szCs w:val="24"/>
          <w:lang w:eastAsia="ru-RU"/>
        </w:rPr>
        <w:t xml:space="preserve"> </w:t>
      </w:r>
    </w:p>
    <w:p w:rsidR="009C71E4" w:rsidRPr="00F436E5" w:rsidRDefault="009039D0" w:rsidP="009039D0">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 Кноп</w:t>
      </w:r>
      <w:r w:rsidR="009C71E4" w:rsidRPr="00F436E5">
        <w:rPr>
          <w:rFonts w:ascii="Times New Roman" w:hAnsi="Times New Roman" w:cs="Times New Roman"/>
          <w:sz w:val="24"/>
          <w:szCs w:val="24"/>
          <w:lang w:eastAsia="ru-RU"/>
        </w:rPr>
        <w:t>к</w:t>
      </w:r>
      <w:r>
        <w:rPr>
          <w:rFonts w:ascii="Times New Roman" w:hAnsi="Times New Roman" w:cs="Times New Roman"/>
          <w:sz w:val="24"/>
          <w:szCs w:val="24"/>
          <w:lang w:eastAsia="ru-RU"/>
        </w:rPr>
        <w:t>и</w:t>
      </w:r>
      <w:r w:rsidR="009C71E4" w:rsidRPr="00F436E5">
        <w:rPr>
          <w:rFonts w:ascii="Times New Roman" w:hAnsi="Times New Roman" w:cs="Times New Roman"/>
          <w:sz w:val="24"/>
          <w:szCs w:val="24"/>
          <w:lang w:eastAsia="ru-RU"/>
        </w:rPr>
        <w:t>, позволяющие управлять объектами с макросом на слайде во время пр</w:t>
      </w:r>
      <w:r w:rsidR="009C71E4" w:rsidRPr="00F436E5">
        <w:rPr>
          <w:rFonts w:ascii="Times New Roman" w:hAnsi="Times New Roman" w:cs="Times New Roman"/>
          <w:sz w:val="24"/>
          <w:szCs w:val="24"/>
          <w:lang w:eastAsia="ru-RU"/>
        </w:rPr>
        <w:t>о</w:t>
      </w:r>
      <w:r>
        <w:rPr>
          <w:rFonts w:ascii="Times New Roman" w:hAnsi="Times New Roman" w:cs="Times New Roman"/>
          <w:sz w:val="24"/>
          <w:szCs w:val="24"/>
          <w:lang w:eastAsia="ru-RU"/>
        </w:rPr>
        <w:t>смотра презентации:</w:t>
      </w:r>
    </w:p>
    <w:p w:rsidR="009C71E4" w:rsidRPr="00F436E5" w:rsidRDefault="009C71E4" w:rsidP="009039D0">
      <w:pPr>
        <w:spacing w:after="0" w:line="240" w:lineRule="auto"/>
        <w:jc w:val="both"/>
        <w:rPr>
          <w:rFonts w:ascii="Times New Roman" w:hAnsi="Times New Roman" w:cs="Times New Roman"/>
          <w:sz w:val="24"/>
          <w:szCs w:val="24"/>
          <w:lang w:eastAsia="ru-RU"/>
        </w:rPr>
      </w:pPr>
      <w:r w:rsidRPr="00F436E5">
        <w:rPr>
          <w:rFonts w:ascii="Times New Roman" w:hAnsi="Times New Roman" w:cs="Times New Roman"/>
          <w:b/>
          <w:bCs/>
          <w:sz w:val="24"/>
          <w:szCs w:val="24"/>
          <w:lang w:val="en-US" w:eastAsia="ru-RU"/>
        </w:rPr>
        <w:t>CTRL</w:t>
      </w:r>
      <w:r w:rsidRPr="00F436E5">
        <w:rPr>
          <w:rFonts w:ascii="Times New Roman" w:hAnsi="Times New Roman" w:cs="Times New Roman"/>
          <w:b/>
          <w:bCs/>
          <w:sz w:val="24"/>
          <w:szCs w:val="24"/>
          <w:lang w:eastAsia="ru-RU"/>
        </w:rPr>
        <w:t xml:space="preserve">+Щелчок– </w:t>
      </w:r>
      <w:r w:rsidRPr="00F436E5">
        <w:rPr>
          <w:rFonts w:ascii="Times New Roman" w:hAnsi="Times New Roman" w:cs="Times New Roman"/>
          <w:sz w:val="24"/>
          <w:szCs w:val="24"/>
          <w:lang w:eastAsia="ru-RU"/>
        </w:rPr>
        <w:t>однократное увеличение объекта</w:t>
      </w:r>
    </w:p>
    <w:p w:rsidR="009C71E4" w:rsidRPr="00F436E5" w:rsidRDefault="009C71E4" w:rsidP="009039D0">
      <w:pPr>
        <w:spacing w:after="0" w:line="240" w:lineRule="auto"/>
        <w:jc w:val="both"/>
        <w:rPr>
          <w:rFonts w:ascii="Times New Roman" w:hAnsi="Times New Roman" w:cs="Times New Roman"/>
          <w:sz w:val="24"/>
          <w:szCs w:val="24"/>
          <w:lang w:eastAsia="ru-RU"/>
        </w:rPr>
      </w:pPr>
      <w:r w:rsidRPr="00F436E5">
        <w:rPr>
          <w:rFonts w:ascii="Times New Roman" w:hAnsi="Times New Roman" w:cs="Times New Roman"/>
          <w:b/>
          <w:bCs/>
          <w:sz w:val="24"/>
          <w:szCs w:val="24"/>
          <w:lang w:val="en-US" w:eastAsia="ru-RU"/>
        </w:rPr>
        <w:t>CTRL</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ALT</w:t>
      </w:r>
      <w:r w:rsidRPr="00F436E5">
        <w:rPr>
          <w:rFonts w:ascii="Times New Roman" w:hAnsi="Times New Roman" w:cs="Times New Roman"/>
          <w:b/>
          <w:bCs/>
          <w:sz w:val="24"/>
          <w:szCs w:val="24"/>
          <w:lang w:eastAsia="ru-RU"/>
        </w:rPr>
        <w:t xml:space="preserve">+Щелчок– </w:t>
      </w:r>
      <w:r w:rsidRPr="00F436E5">
        <w:rPr>
          <w:rFonts w:ascii="Times New Roman" w:hAnsi="Times New Roman" w:cs="Times New Roman"/>
          <w:sz w:val="24"/>
          <w:szCs w:val="24"/>
          <w:lang w:eastAsia="ru-RU"/>
        </w:rPr>
        <w:t>однократное уменьшение объекта</w:t>
      </w:r>
    </w:p>
    <w:p w:rsidR="009C71E4" w:rsidRPr="00F436E5" w:rsidRDefault="009C71E4" w:rsidP="009039D0">
      <w:pPr>
        <w:spacing w:after="0" w:line="240" w:lineRule="auto"/>
        <w:jc w:val="both"/>
        <w:rPr>
          <w:rFonts w:ascii="Times New Roman" w:hAnsi="Times New Roman" w:cs="Times New Roman"/>
          <w:sz w:val="24"/>
          <w:szCs w:val="24"/>
          <w:lang w:eastAsia="ru-RU"/>
        </w:rPr>
      </w:pPr>
      <w:r w:rsidRPr="00F436E5">
        <w:rPr>
          <w:rFonts w:ascii="Times New Roman" w:hAnsi="Times New Roman" w:cs="Times New Roman"/>
          <w:b/>
          <w:bCs/>
          <w:sz w:val="24"/>
          <w:szCs w:val="24"/>
          <w:lang w:val="en-US" w:eastAsia="ru-RU"/>
        </w:rPr>
        <w:t>ALT</w:t>
      </w:r>
      <w:r w:rsidRPr="00F436E5">
        <w:rPr>
          <w:rFonts w:ascii="Times New Roman" w:hAnsi="Times New Roman" w:cs="Times New Roman"/>
          <w:b/>
          <w:bCs/>
          <w:sz w:val="24"/>
          <w:szCs w:val="24"/>
          <w:lang w:eastAsia="ru-RU"/>
        </w:rPr>
        <w:t xml:space="preserve">+Щелчок – </w:t>
      </w:r>
      <w:r w:rsidRPr="00F436E5">
        <w:rPr>
          <w:rFonts w:ascii="Times New Roman" w:hAnsi="Times New Roman" w:cs="Times New Roman"/>
          <w:sz w:val="24"/>
          <w:szCs w:val="24"/>
          <w:lang w:eastAsia="ru-RU"/>
        </w:rPr>
        <w:t>на объект, полученный с помощью Панели рисования (например, прям</w:t>
      </w:r>
      <w:r w:rsidRPr="00F436E5">
        <w:rPr>
          <w:rFonts w:ascii="Times New Roman" w:hAnsi="Times New Roman" w:cs="Times New Roman"/>
          <w:sz w:val="24"/>
          <w:szCs w:val="24"/>
          <w:lang w:eastAsia="ru-RU"/>
        </w:rPr>
        <w:t>о</w:t>
      </w:r>
      <w:r w:rsidRPr="00F436E5">
        <w:rPr>
          <w:rFonts w:ascii="Times New Roman" w:hAnsi="Times New Roman" w:cs="Times New Roman"/>
          <w:sz w:val="24"/>
          <w:szCs w:val="24"/>
          <w:lang w:eastAsia="ru-RU"/>
        </w:rPr>
        <w:t>угольник, овал и т.д.), можно поместить любой текст или формулу для вычислений</w:t>
      </w:r>
    </w:p>
    <w:p w:rsidR="009C71E4" w:rsidRPr="00F436E5" w:rsidRDefault="009C71E4" w:rsidP="009039D0">
      <w:pPr>
        <w:spacing w:after="0" w:line="240" w:lineRule="auto"/>
        <w:jc w:val="both"/>
        <w:rPr>
          <w:rFonts w:ascii="Times New Roman" w:hAnsi="Times New Roman" w:cs="Times New Roman"/>
          <w:sz w:val="24"/>
          <w:szCs w:val="24"/>
          <w:lang w:eastAsia="ru-RU"/>
        </w:rPr>
      </w:pPr>
      <w:r w:rsidRPr="00F436E5">
        <w:rPr>
          <w:rFonts w:ascii="Times New Roman" w:hAnsi="Times New Roman" w:cs="Times New Roman"/>
          <w:b/>
          <w:bCs/>
          <w:sz w:val="24"/>
          <w:szCs w:val="24"/>
          <w:lang w:val="en-US" w:eastAsia="ru-RU"/>
        </w:rPr>
        <w:t>ALT</w:t>
      </w:r>
      <w:r w:rsidRPr="00F436E5">
        <w:rPr>
          <w:rFonts w:ascii="Times New Roman" w:hAnsi="Times New Roman" w:cs="Times New Roman"/>
          <w:b/>
          <w:bCs/>
          <w:sz w:val="24"/>
          <w:szCs w:val="24"/>
          <w:lang w:eastAsia="ru-RU"/>
        </w:rPr>
        <w:t>+</w:t>
      </w:r>
      <w:r w:rsidRPr="00F436E5">
        <w:rPr>
          <w:rFonts w:ascii="Times New Roman" w:hAnsi="Times New Roman" w:cs="Times New Roman"/>
          <w:b/>
          <w:bCs/>
          <w:sz w:val="24"/>
          <w:szCs w:val="24"/>
          <w:lang w:val="en-US" w:eastAsia="ru-RU"/>
        </w:rPr>
        <w:t>Shift</w:t>
      </w:r>
      <w:r w:rsidRPr="00F436E5">
        <w:rPr>
          <w:rFonts w:ascii="Times New Roman" w:hAnsi="Times New Roman" w:cs="Times New Roman"/>
          <w:b/>
          <w:bCs/>
          <w:sz w:val="24"/>
          <w:szCs w:val="24"/>
          <w:lang w:eastAsia="ru-RU"/>
        </w:rPr>
        <w:t xml:space="preserve">+Щелчок – </w:t>
      </w:r>
      <w:r w:rsidRPr="00F436E5">
        <w:rPr>
          <w:rFonts w:ascii="Times New Roman" w:hAnsi="Times New Roman" w:cs="Times New Roman"/>
          <w:sz w:val="24"/>
          <w:szCs w:val="24"/>
          <w:lang w:eastAsia="ru-RU"/>
        </w:rPr>
        <w:t>автоматически</w:t>
      </w:r>
      <w:r w:rsidRPr="00F436E5">
        <w:rPr>
          <w:rFonts w:ascii="Times New Roman" w:hAnsi="Times New Roman" w:cs="Times New Roman"/>
          <w:b/>
          <w:bCs/>
          <w:sz w:val="24"/>
          <w:szCs w:val="24"/>
          <w:lang w:eastAsia="ru-RU"/>
        </w:rPr>
        <w:t xml:space="preserve"> </w:t>
      </w:r>
      <w:r w:rsidRPr="00F436E5">
        <w:rPr>
          <w:rFonts w:ascii="Times New Roman" w:hAnsi="Times New Roman" w:cs="Times New Roman"/>
          <w:sz w:val="24"/>
          <w:szCs w:val="24"/>
          <w:lang w:eastAsia="ru-RU"/>
        </w:rPr>
        <w:t>получаем результат вычислений по этой формуле</w:t>
      </w:r>
    </w:p>
    <w:p w:rsidR="00284AC9" w:rsidRPr="00284AC9" w:rsidRDefault="00284AC9" w:rsidP="007E35A8">
      <w:pPr>
        <w:spacing w:after="0" w:line="240" w:lineRule="auto"/>
        <w:ind w:firstLine="709"/>
        <w:jc w:val="both"/>
        <w:rPr>
          <w:rFonts w:ascii="Times New Roman" w:hAnsi="Times New Roman" w:cs="Times New Roman"/>
          <w:b/>
          <w:sz w:val="24"/>
          <w:szCs w:val="24"/>
          <w:lang w:eastAsia="ru-RU"/>
        </w:rPr>
      </w:pPr>
      <w:r w:rsidRPr="00284AC9">
        <w:rPr>
          <w:rFonts w:ascii="Times New Roman" w:hAnsi="Times New Roman" w:cs="Times New Roman"/>
          <w:b/>
          <w:sz w:val="24"/>
          <w:szCs w:val="24"/>
          <w:lang w:eastAsia="ru-RU"/>
        </w:rPr>
        <w:t>Важно!</w:t>
      </w:r>
    </w:p>
    <w:p w:rsidR="005B6F12" w:rsidRPr="00284AC9" w:rsidRDefault="00604BFB" w:rsidP="00284A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lang w:eastAsia="ru-RU"/>
        </w:rPr>
      </w:pPr>
      <w:r w:rsidRPr="00284AC9">
        <w:rPr>
          <w:rFonts w:ascii="Times New Roman" w:hAnsi="Times New Roman" w:cs="Times New Roman"/>
          <w:bCs/>
          <w:sz w:val="24"/>
          <w:szCs w:val="24"/>
          <w:lang w:eastAsia="ru-RU"/>
        </w:rPr>
        <w:t>После того как</w:t>
      </w:r>
      <w:r w:rsidR="00284AC9">
        <w:rPr>
          <w:rFonts w:ascii="Times New Roman" w:hAnsi="Times New Roman" w:cs="Times New Roman"/>
          <w:bCs/>
          <w:sz w:val="24"/>
          <w:szCs w:val="24"/>
          <w:lang w:eastAsia="ru-RU"/>
        </w:rPr>
        <w:t xml:space="preserve"> </w:t>
      </w:r>
      <w:r w:rsidRPr="00284AC9">
        <w:rPr>
          <w:rFonts w:ascii="Times New Roman" w:hAnsi="Times New Roman" w:cs="Times New Roman"/>
          <w:bCs/>
          <w:sz w:val="24"/>
          <w:szCs w:val="24"/>
          <w:lang w:eastAsia="ru-RU"/>
        </w:rPr>
        <w:t>поработали с презентацией</w:t>
      </w:r>
      <w:r w:rsidR="00284AC9">
        <w:rPr>
          <w:rFonts w:ascii="Times New Roman" w:hAnsi="Times New Roman" w:cs="Times New Roman"/>
          <w:bCs/>
          <w:sz w:val="24"/>
          <w:szCs w:val="24"/>
          <w:lang w:eastAsia="ru-RU"/>
        </w:rPr>
        <w:t>,</w:t>
      </w:r>
      <w:r w:rsidRPr="00284AC9">
        <w:rPr>
          <w:rFonts w:ascii="Times New Roman" w:hAnsi="Times New Roman" w:cs="Times New Roman"/>
          <w:bCs/>
          <w:sz w:val="24"/>
          <w:szCs w:val="24"/>
          <w:lang w:eastAsia="ru-RU"/>
        </w:rPr>
        <w:t xml:space="preserve"> </w:t>
      </w:r>
      <w:proofErr w:type="gramStart"/>
      <w:r w:rsidRPr="00284AC9">
        <w:rPr>
          <w:rFonts w:ascii="Times New Roman" w:hAnsi="Times New Roman" w:cs="Times New Roman"/>
          <w:bCs/>
          <w:sz w:val="24"/>
          <w:szCs w:val="24"/>
          <w:lang w:eastAsia="ru-RU"/>
        </w:rPr>
        <w:t>использующую</w:t>
      </w:r>
      <w:proofErr w:type="gramEnd"/>
      <w:r w:rsidRPr="00284AC9">
        <w:rPr>
          <w:rFonts w:ascii="Times New Roman" w:hAnsi="Times New Roman" w:cs="Times New Roman"/>
          <w:bCs/>
          <w:sz w:val="24"/>
          <w:szCs w:val="24"/>
          <w:lang w:eastAsia="ru-RU"/>
        </w:rPr>
        <w:t xml:space="preserve"> макрос, не надо с</w:t>
      </w:r>
      <w:r w:rsidRPr="00284AC9">
        <w:rPr>
          <w:rFonts w:ascii="Times New Roman" w:hAnsi="Times New Roman" w:cs="Times New Roman"/>
          <w:bCs/>
          <w:sz w:val="24"/>
          <w:szCs w:val="24"/>
          <w:lang w:eastAsia="ru-RU"/>
        </w:rPr>
        <w:t>о</w:t>
      </w:r>
      <w:r w:rsidRPr="00284AC9">
        <w:rPr>
          <w:rFonts w:ascii="Times New Roman" w:hAnsi="Times New Roman" w:cs="Times New Roman"/>
          <w:bCs/>
          <w:sz w:val="24"/>
          <w:szCs w:val="24"/>
          <w:lang w:eastAsia="ru-RU"/>
        </w:rPr>
        <w:t>хранять  изменения (иначе сохранится с переставленными объектами)</w:t>
      </w:r>
    </w:p>
    <w:p w:rsidR="005B6F12" w:rsidRPr="00284AC9" w:rsidRDefault="00604BFB" w:rsidP="00284A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lang w:eastAsia="ru-RU"/>
        </w:rPr>
      </w:pPr>
      <w:r w:rsidRPr="00284AC9">
        <w:rPr>
          <w:rFonts w:ascii="Times New Roman" w:hAnsi="Times New Roman" w:cs="Times New Roman"/>
          <w:bCs/>
          <w:sz w:val="24"/>
          <w:szCs w:val="24"/>
          <w:lang w:eastAsia="ru-RU"/>
        </w:rPr>
        <w:t>Объекты, которые будут перетаскиваться, необходимо настроить «на передний план»</w:t>
      </w:r>
    </w:p>
    <w:p w:rsidR="005B6F12" w:rsidRPr="00284AC9" w:rsidRDefault="00604BFB" w:rsidP="00284AC9">
      <w:pPr>
        <w:numPr>
          <w:ilvl w:val="0"/>
          <w:numId w:val="89"/>
        </w:numPr>
        <w:tabs>
          <w:tab w:val="clear" w:pos="720"/>
          <w:tab w:val="num" w:pos="993"/>
        </w:tabs>
        <w:spacing w:after="0" w:line="240" w:lineRule="auto"/>
        <w:ind w:left="0" w:firstLine="709"/>
        <w:jc w:val="both"/>
        <w:rPr>
          <w:rFonts w:ascii="Times New Roman" w:hAnsi="Times New Roman" w:cs="Times New Roman"/>
          <w:sz w:val="24"/>
          <w:szCs w:val="24"/>
          <w:lang w:eastAsia="ru-RU"/>
        </w:rPr>
      </w:pPr>
      <w:r w:rsidRPr="00284AC9">
        <w:rPr>
          <w:rFonts w:ascii="Times New Roman" w:hAnsi="Times New Roman" w:cs="Times New Roman"/>
          <w:bCs/>
          <w:sz w:val="24"/>
          <w:szCs w:val="24"/>
          <w:lang w:eastAsia="ru-RU"/>
        </w:rPr>
        <w:lastRenderedPageBreak/>
        <w:t xml:space="preserve">Следует застраховать себя от незапланированной смены слайдов: Показ слайдов  </w:t>
      </w:r>
      <w:r w:rsidRPr="00284AC9">
        <w:rPr>
          <w:rFonts w:ascii="Times New Roman" w:hAnsi="Times New Roman" w:cs="Times New Roman"/>
          <w:sz w:val="24"/>
          <w:szCs w:val="24"/>
          <w:lang w:val="en-US" w:eastAsia="ru-RU"/>
        </w:rPr>
        <w:sym w:font="Wingdings" w:char="F0E0"/>
      </w:r>
      <w:r w:rsidRPr="00284AC9">
        <w:rPr>
          <w:rFonts w:ascii="Times New Roman" w:hAnsi="Times New Roman" w:cs="Times New Roman"/>
          <w:bCs/>
          <w:sz w:val="24"/>
          <w:szCs w:val="24"/>
          <w:lang w:eastAsia="ru-RU"/>
        </w:rPr>
        <w:t xml:space="preserve"> Смена слайдов, убираем галочку Смена слайдов по щелчку</w:t>
      </w:r>
    </w:p>
    <w:p w:rsidR="00FD59E6" w:rsidRPr="00284AC9" w:rsidRDefault="00284AC9" w:rsidP="00972E1F">
      <w:pPr>
        <w:spacing w:after="0" w:line="240" w:lineRule="auto"/>
        <w:ind w:firstLine="709"/>
        <w:jc w:val="center"/>
        <w:rPr>
          <w:rFonts w:ascii="Times New Roman" w:hAnsi="Times New Roman" w:cs="Times New Roman"/>
          <w:b/>
          <w:sz w:val="24"/>
          <w:szCs w:val="24"/>
          <w:lang w:eastAsia="ru-RU"/>
        </w:rPr>
      </w:pPr>
      <w:r w:rsidRPr="00284AC9">
        <w:rPr>
          <w:rFonts w:ascii="Times New Roman" w:hAnsi="Times New Roman" w:cs="Times New Roman"/>
          <w:b/>
          <w:sz w:val="24"/>
          <w:szCs w:val="24"/>
          <w:lang w:eastAsia="ru-RU"/>
        </w:rPr>
        <w:t>Порядок работы</w:t>
      </w:r>
    </w:p>
    <w:p w:rsidR="00F436E5" w:rsidRPr="00F436E5" w:rsidRDefault="00284AC9"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F436E5" w:rsidRPr="00F436E5">
        <w:rPr>
          <w:rFonts w:ascii="Times New Roman" w:hAnsi="Times New Roman" w:cs="Times New Roman"/>
          <w:sz w:val="24"/>
          <w:szCs w:val="24"/>
          <w:lang w:eastAsia="ru-RU"/>
        </w:rPr>
        <w:t>Откры</w:t>
      </w:r>
      <w:r>
        <w:rPr>
          <w:rFonts w:ascii="Times New Roman" w:hAnsi="Times New Roman" w:cs="Times New Roman"/>
          <w:sz w:val="24"/>
          <w:szCs w:val="24"/>
          <w:lang w:eastAsia="ru-RU"/>
        </w:rPr>
        <w:t>ть</w:t>
      </w:r>
      <w:r w:rsidR="00F436E5" w:rsidRPr="00F436E5">
        <w:rPr>
          <w:rFonts w:ascii="Times New Roman" w:hAnsi="Times New Roman" w:cs="Times New Roman"/>
          <w:sz w:val="24"/>
          <w:szCs w:val="24"/>
          <w:lang w:eastAsia="ru-RU"/>
        </w:rPr>
        <w:t xml:space="preserve"> шаблон </w:t>
      </w:r>
      <w:r>
        <w:rPr>
          <w:rFonts w:ascii="Times New Roman" w:hAnsi="Times New Roman" w:cs="Times New Roman"/>
          <w:sz w:val="24"/>
          <w:szCs w:val="24"/>
          <w:lang w:eastAsia="ru-RU"/>
        </w:rPr>
        <w:t xml:space="preserve">презентации с именем </w:t>
      </w:r>
      <w:r>
        <w:rPr>
          <w:rFonts w:ascii="Times New Roman" w:hAnsi="Times New Roman" w:cs="Times New Roman"/>
          <w:sz w:val="24"/>
          <w:szCs w:val="24"/>
          <w:lang w:val="en-US" w:eastAsia="ru-RU"/>
        </w:rPr>
        <w:t>Drag</w:t>
      </w:r>
      <w:r w:rsidRPr="00284AC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and</w:t>
      </w:r>
      <w:r w:rsidRPr="00284AC9">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Drop</w:t>
      </w:r>
      <w:r>
        <w:rPr>
          <w:rFonts w:ascii="Times New Roman" w:hAnsi="Times New Roman" w:cs="Times New Roman"/>
          <w:sz w:val="24"/>
          <w:szCs w:val="24"/>
          <w:lang w:eastAsia="ru-RU"/>
        </w:rPr>
        <w:t xml:space="preserve"> и сменить</w:t>
      </w:r>
      <w:r w:rsidR="00F436E5" w:rsidRPr="00F436E5">
        <w:rPr>
          <w:rFonts w:ascii="Times New Roman" w:hAnsi="Times New Roman" w:cs="Times New Roman"/>
          <w:sz w:val="24"/>
          <w:szCs w:val="24"/>
          <w:lang w:eastAsia="ru-RU"/>
        </w:rPr>
        <w:t xml:space="preserve"> ему название:</w:t>
      </w:r>
      <w:r>
        <w:rPr>
          <w:rFonts w:ascii="Times New Roman" w:hAnsi="Times New Roman" w:cs="Times New Roman"/>
          <w:sz w:val="24"/>
          <w:szCs w:val="24"/>
          <w:lang w:eastAsia="ru-RU"/>
        </w:rPr>
        <w:t xml:space="preserve"> </w:t>
      </w:r>
      <w:r w:rsidR="00F436E5" w:rsidRPr="00F436E5">
        <w:rPr>
          <w:rFonts w:ascii="Times New Roman" w:hAnsi="Times New Roman" w:cs="Times New Roman"/>
          <w:sz w:val="24"/>
          <w:szCs w:val="24"/>
          <w:lang w:eastAsia="ru-RU"/>
        </w:rPr>
        <w:t>«Файл» - «Сохранить как…» - выб</w:t>
      </w:r>
      <w:r>
        <w:rPr>
          <w:rFonts w:ascii="Times New Roman" w:hAnsi="Times New Roman" w:cs="Times New Roman"/>
          <w:sz w:val="24"/>
          <w:szCs w:val="24"/>
          <w:lang w:eastAsia="ru-RU"/>
        </w:rPr>
        <w:t>рать</w:t>
      </w:r>
      <w:r w:rsidR="00F436E5" w:rsidRPr="00F436E5">
        <w:rPr>
          <w:rFonts w:ascii="Times New Roman" w:hAnsi="Times New Roman" w:cs="Times New Roman"/>
          <w:sz w:val="24"/>
          <w:szCs w:val="24"/>
          <w:lang w:eastAsia="ru-RU"/>
        </w:rPr>
        <w:t xml:space="preserve"> папку и присв</w:t>
      </w:r>
      <w:r>
        <w:rPr>
          <w:rFonts w:ascii="Times New Roman" w:hAnsi="Times New Roman" w:cs="Times New Roman"/>
          <w:sz w:val="24"/>
          <w:szCs w:val="24"/>
          <w:lang w:eastAsia="ru-RU"/>
        </w:rPr>
        <w:t>оить</w:t>
      </w:r>
      <w:r w:rsidR="00F436E5" w:rsidRPr="00F436E5">
        <w:rPr>
          <w:rFonts w:ascii="Times New Roman" w:hAnsi="Times New Roman" w:cs="Times New Roman"/>
          <w:sz w:val="24"/>
          <w:szCs w:val="24"/>
          <w:lang w:eastAsia="ru-RU"/>
        </w:rPr>
        <w:t xml:space="preserve"> новое название.</w:t>
      </w:r>
    </w:p>
    <w:p w:rsidR="00F436E5" w:rsidRPr="00F436E5" w:rsidRDefault="00284AC9"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2. Удалить</w:t>
      </w:r>
      <w:r w:rsidR="00F436E5" w:rsidRPr="00F436E5">
        <w:rPr>
          <w:rFonts w:ascii="Times New Roman" w:hAnsi="Times New Roman" w:cs="Times New Roman"/>
          <w:sz w:val="24"/>
          <w:szCs w:val="24"/>
          <w:lang w:eastAsia="ru-RU"/>
        </w:rPr>
        <w:t xml:space="preserve"> все ненужн</w:t>
      </w:r>
      <w:r>
        <w:rPr>
          <w:rFonts w:ascii="Times New Roman" w:hAnsi="Times New Roman" w:cs="Times New Roman"/>
          <w:sz w:val="24"/>
          <w:szCs w:val="24"/>
          <w:lang w:eastAsia="ru-RU"/>
        </w:rPr>
        <w:t>ое содержимое.</w:t>
      </w:r>
    </w:p>
    <w:p w:rsidR="00284AC9" w:rsidRDefault="00284AC9"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F436E5" w:rsidRPr="00F436E5">
        <w:rPr>
          <w:rFonts w:ascii="Times New Roman" w:hAnsi="Times New Roman" w:cs="Times New Roman"/>
          <w:sz w:val="24"/>
          <w:szCs w:val="24"/>
          <w:lang w:eastAsia="ru-RU"/>
        </w:rPr>
        <w:t>Добав</w:t>
      </w:r>
      <w:r>
        <w:rPr>
          <w:rFonts w:ascii="Times New Roman" w:hAnsi="Times New Roman" w:cs="Times New Roman"/>
          <w:sz w:val="24"/>
          <w:szCs w:val="24"/>
          <w:lang w:eastAsia="ru-RU"/>
        </w:rPr>
        <w:t>ить</w:t>
      </w:r>
      <w:r w:rsidR="00F436E5" w:rsidRPr="00F436E5">
        <w:rPr>
          <w:rFonts w:ascii="Times New Roman" w:hAnsi="Times New Roman" w:cs="Times New Roman"/>
          <w:sz w:val="24"/>
          <w:szCs w:val="24"/>
          <w:lang w:eastAsia="ru-RU"/>
        </w:rPr>
        <w:t xml:space="preserve"> необходимое количество слайдов, изменит</w:t>
      </w:r>
      <w:r>
        <w:rPr>
          <w:rFonts w:ascii="Times New Roman" w:hAnsi="Times New Roman" w:cs="Times New Roman"/>
          <w:sz w:val="24"/>
          <w:szCs w:val="24"/>
          <w:lang w:eastAsia="ru-RU"/>
        </w:rPr>
        <w:t>ь</w:t>
      </w:r>
      <w:r w:rsidR="00F436E5" w:rsidRPr="00F436E5">
        <w:rPr>
          <w:rFonts w:ascii="Times New Roman" w:hAnsi="Times New Roman" w:cs="Times New Roman"/>
          <w:sz w:val="24"/>
          <w:szCs w:val="24"/>
          <w:lang w:eastAsia="ru-RU"/>
        </w:rPr>
        <w:t xml:space="preserve"> дизайн по желанию.</w:t>
      </w:r>
    </w:p>
    <w:p w:rsidR="00F436E5" w:rsidRPr="00F436E5" w:rsidRDefault="00284AC9"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00F436E5" w:rsidRPr="00F436E5">
        <w:rPr>
          <w:rFonts w:ascii="Times New Roman" w:hAnsi="Times New Roman" w:cs="Times New Roman"/>
          <w:sz w:val="24"/>
          <w:szCs w:val="24"/>
          <w:lang w:eastAsia="ru-RU"/>
        </w:rPr>
        <w:t>Разместит</w:t>
      </w:r>
      <w:r>
        <w:rPr>
          <w:rFonts w:ascii="Times New Roman" w:hAnsi="Times New Roman" w:cs="Times New Roman"/>
          <w:sz w:val="24"/>
          <w:szCs w:val="24"/>
          <w:lang w:eastAsia="ru-RU"/>
        </w:rPr>
        <w:t>ь</w:t>
      </w:r>
      <w:r w:rsidR="00F436E5" w:rsidRPr="00F436E5">
        <w:rPr>
          <w:rFonts w:ascii="Times New Roman" w:hAnsi="Times New Roman" w:cs="Times New Roman"/>
          <w:sz w:val="24"/>
          <w:szCs w:val="24"/>
          <w:lang w:eastAsia="ru-RU"/>
        </w:rPr>
        <w:t xml:space="preserve"> на слайдах объекты, которые </w:t>
      </w:r>
      <w:r w:rsidR="009C71E4">
        <w:rPr>
          <w:rFonts w:ascii="Times New Roman" w:hAnsi="Times New Roman" w:cs="Times New Roman"/>
          <w:sz w:val="24"/>
          <w:szCs w:val="24"/>
          <w:lang w:eastAsia="ru-RU"/>
        </w:rPr>
        <w:t>нужно будет</w:t>
      </w:r>
      <w:r w:rsidR="00F436E5" w:rsidRPr="00F436E5">
        <w:rPr>
          <w:rFonts w:ascii="Times New Roman" w:hAnsi="Times New Roman" w:cs="Times New Roman"/>
          <w:sz w:val="24"/>
          <w:szCs w:val="24"/>
          <w:lang w:eastAsia="ru-RU"/>
        </w:rPr>
        <w:t xml:space="preserve"> свободно перемещать во время показа.</w:t>
      </w:r>
    </w:p>
    <w:p w:rsidR="00F436E5" w:rsidRPr="00F436E5" w:rsidRDefault="009C71E4" w:rsidP="00972E1F">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5. </w:t>
      </w:r>
      <w:r w:rsidR="00F436E5" w:rsidRPr="00F436E5">
        <w:rPr>
          <w:rFonts w:ascii="Times New Roman" w:hAnsi="Times New Roman" w:cs="Times New Roman"/>
          <w:sz w:val="24"/>
          <w:szCs w:val="24"/>
          <w:lang w:eastAsia="ru-RU"/>
        </w:rPr>
        <w:t>Разместив объекты, щелк</w:t>
      </w:r>
      <w:r>
        <w:rPr>
          <w:rFonts w:ascii="Times New Roman" w:hAnsi="Times New Roman" w:cs="Times New Roman"/>
          <w:sz w:val="24"/>
          <w:szCs w:val="24"/>
          <w:lang w:eastAsia="ru-RU"/>
        </w:rPr>
        <w:t>нуть</w:t>
      </w:r>
      <w:r w:rsidR="00F436E5" w:rsidRPr="00F436E5">
        <w:rPr>
          <w:rFonts w:ascii="Times New Roman" w:hAnsi="Times New Roman" w:cs="Times New Roman"/>
          <w:sz w:val="24"/>
          <w:szCs w:val="24"/>
          <w:lang w:eastAsia="ru-RU"/>
        </w:rPr>
        <w:t xml:space="preserve"> по </w:t>
      </w:r>
      <w:proofErr w:type="gramStart"/>
      <w:r w:rsidR="00F436E5" w:rsidRPr="00F436E5">
        <w:rPr>
          <w:rFonts w:ascii="Times New Roman" w:hAnsi="Times New Roman" w:cs="Times New Roman"/>
          <w:sz w:val="24"/>
          <w:szCs w:val="24"/>
          <w:lang w:eastAsia="ru-RU"/>
        </w:rPr>
        <w:t>нужному</w:t>
      </w:r>
      <w:proofErr w:type="gramEnd"/>
      <w:r w:rsidR="00F436E5" w:rsidRPr="00F436E5">
        <w:rPr>
          <w:rFonts w:ascii="Times New Roman" w:hAnsi="Times New Roman" w:cs="Times New Roman"/>
          <w:sz w:val="24"/>
          <w:szCs w:val="24"/>
          <w:lang w:eastAsia="ru-RU"/>
        </w:rPr>
        <w:t xml:space="preserve"> правой кнопкой и выб</w:t>
      </w:r>
      <w:r>
        <w:rPr>
          <w:rFonts w:ascii="Times New Roman" w:hAnsi="Times New Roman" w:cs="Times New Roman"/>
          <w:sz w:val="24"/>
          <w:szCs w:val="24"/>
          <w:lang w:eastAsia="ru-RU"/>
        </w:rPr>
        <w:t>рать</w:t>
      </w:r>
      <w:r w:rsidR="00F436E5" w:rsidRPr="00F436E5">
        <w:rPr>
          <w:rFonts w:ascii="Times New Roman" w:hAnsi="Times New Roman" w:cs="Times New Roman"/>
          <w:sz w:val="24"/>
          <w:szCs w:val="24"/>
          <w:lang w:eastAsia="ru-RU"/>
        </w:rPr>
        <w:t xml:space="preserve"> строку «Настройка действия»»</w:t>
      </w:r>
    </w:p>
    <w:p w:rsidR="00F436E5" w:rsidRPr="00F436E5" w:rsidRDefault="009C71E4"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6. </w:t>
      </w:r>
      <w:r w:rsidR="00F436E5" w:rsidRPr="00F436E5">
        <w:rPr>
          <w:rFonts w:ascii="Times New Roman" w:hAnsi="Times New Roman" w:cs="Times New Roman"/>
          <w:sz w:val="24"/>
          <w:szCs w:val="24"/>
          <w:lang w:eastAsia="ru-RU"/>
        </w:rPr>
        <w:t xml:space="preserve">В появившемся окне </w:t>
      </w:r>
      <w:r>
        <w:rPr>
          <w:rFonts w:ascii="Times New Roman" w:hAnsi="Times New Roman" w:cs="Times New Roman"/>
          <w:sz w:val="24"/>
          <w:szCs w:val="24"/>
          <w:lang w:eastAsia="ru-RU"/>
        </w:rPr>
        <w:t>выбрать переключатель</w:t>
      </w:r>
      <w:r w:rsidR="00F436E5" w:rsidRPr="00F436E5">
        <w:rPr>
          <w:rFonts w:ascii="Times New Roman" w:hAnsi="Times New Roman" w:cs="Times New Roman"/>
          <w:sz w:val="24"/>
          <w:szCs w:val="24"/>
          <w:lang w:eastAsia="ru-RU"/>
        </w:rPr>
        <w:t xml:space="preserve"> «Запуск макроса» </w:t>
      </w:r>
      <w:r>
        <w:rPr>
          <w:rFonts w:ascii="Times New Roman" w:hAnsi="Times New Roman" w:cs="Times New Roman"/>
          <w:sz w:val="24"/>
          <w:szCs w:val="24"/>
          <w:lang w:eastAsia="ru-RU"/>
        </w:rPr>
        <w:t xml:space="preserve">- </w:t>
      </w:r>
      <w:r w:rsidR="00F436E5" w:rsidRPr="00F436E5">
        <w:rPr>
          <w:rFonts w:ascii="Times New Roman" w:hAnsi="Times New Roman" w:cs="Times New Roman"/>
          <w:sz w:val="24"/>
          <w:szCs w:val="24"/>
          <w:lang w:eastAsia="ru-RU"/>
        </w:rPr>
        <w:t xml:space="preserve">макрос </w:t>
      </w:r>
      <w:proofErr w:type="spellStart"/>
      <w:r w:rsidR="00F436E5" w:rsidRPr="00F436E5">
        <w:rPr>
          <w:rFonts w:ascii="Times New Roman" w:hAnsi="Times New Roman" w:cs="Times New Roman"/>
          <w:b/>
          <w:bCs/>
          <w:sz w:val="24"/>
          <w:szCs w:val="24"/>
          <w:lang w:eastAsia="ru-RU"/>
        </w:rPr>
        <w:t>DragAndDrop</w:t>
      </w:r>
      <w:proofErr w:type="spellEnd"/>
      <w:r w:rsidR="00F436E5" w:rsidRPr="00F436E5">
        <w:rPr>
          <w:rFonts w:ascii="Times New Roman" w:hAnsi="Times New Roman" w:cs="Times New Roman"/>
          <w:b/>
          <w:bCs/>
          <w:sz w:val="24"/>
          <w:szCs w:val="24"/>
          <w:lang w:eastAsia="ru-RU"/>
        </w:rPr>
        <w:t>.</w:t>
      </w:r>
    </w:p>
    <w:p w:rsidR="00F436E5" w:rsidRPr="00F436E5" w:rsidRDefault="009C71E4"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F436E5">
        <w:rPr>
          <w:rFonts w:ascii="Times New Roman" w:hAnsi="Times New Roman" w:cs="Times New Roman"/>
          <w:sz w:val="24"/>
          <w:szCs w:val="24"/>
          <w:lang w:eastAsia="ru-RU"/>
        </w:rPr>
        <w:t>ровер</w:t>
      </w:r>
      <w:r>
        <w:rPr>
          <w:rFonts w:ascii="Times New Roman" w:hAnsi="Times New Roman" w:cs="Times New Roman"/>
          <w:sz w:val="24"/>
          <w:szCs w:val="24"/>
          <w:lang w:eastAsia="ru-RU"/>
        </w:rPr>
        <w:t>ить</w:t>
      </w:r>
      <w:r w:rsidRPr="00F436E5">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w:t>
      </w:r>
      <w:r w:rsidR="00F436E5" w:rsidRPr="00F436E5">
        <w:rPr>
          <w:rFonts w:ascii="Times New Roman" w:hAnsi="Times New Roman" w:cs="Times New Roman"/>
          <w:sz w:val="24"/>
          <w:szCs w:val="24"/>
          <w:lang w:eastAsia="ru-RU"/>
        </w:rPr>
        <w:t xml:space="preserve"> режиме просмотра.</w:t>
      </w:r>
      <w:r>
        <w:rPr>
          <w:rFonts w:ascii="Times New Roman" w:hAnsi="Times New Roman" w:cs="Times New Roman"/>
          <w:sz w:val="24"/>
          <w:szCs w:val="24"/>
          <w:lang w:eastAsia="ru-RU"/>
        </w:rPr>
        <w:t xml:space="preserve"> Если щ</w:t>
      </w:r>
      <w:r w:rsidR="00F436E5" w:rsidRPr="00F436E5">
        <w:rPr>
          <w:rFonts w:ascii="Times New Roman" w:hAnsi="Times New Roman" w:cs="Times New Roman"/>
          <w:sz w:val="24"/>
          <w:szCs w:val="24"/>
          <w:lang w:eastAsia="ru-RU"/>
        </w:rPr>
        <w:t>елк</w:t>
      </w:r>
      <w:r>
        <w:rPr>
          <w:rFonts w:ascii="Times New Roman" w:hAnsi="Times New Roman" w:cs="Times New Roman"/>
          <w:sz w:val="24"/>
          <w:szCs w:val="24"/>
          <w:lang w:eastAsia="ru-RU"/>
        </w:rPr>
        <w:t>нуть</w:t>
      </w:r>
      <w:r w:rsidR="00F436E5" w:rsidRPr="00F436E5">
        <w:rPr>
          <w:rFonts w:ascii="Times New Roman" w:hAnsi="Times New Roman" w:cs="Times New Roman"/>
          <w:sz w:val="24"/>
          <w:szCs w:val="24"/>
          <w:lang w:eastAsia="ru-RU"/>
        </w:rPr>
        <w:t xml:space="preserve"> курсором по объекту, вид курс</w:t>
      </w:r>
      <w:r w:rsidR="00F436E5" w:rsidRPr="00F436E5">
        <w:rPr>
          <w:rFonts w:ascii="Times New Roman" w:hAnsi="Times New Roman" w:cs="Times New Roman"/>
          <w:sz w:val="24"/>
          <w:szCs w:val="24"/>
          <w:lang w:eastAsia="ru-RU"/>
        </w:rPr>
        <w:t>о</w:t>
      </w:r>
      <w:r w:rsidR="00F436E5" w:rsidRPr="00F436E5">
        <w:rPr>
          <w:rFonts w:ascii="Times New Roman" w:hAnsi="Times New Roman" w:cs="Times New Roman"/>
          <w:sz w:val="24"/>
          <w:szCs w:val="24"/>
          <w:lang w:eastAsia="ru-RU"/>
        </w:rPr>
        <w:t xml:space="preserve">ра меняется на ручку. </w:t>
      </w:r>
      <w:r>
        <w:rPr>
          <w:rFonts w:ascii="Times New Roman" w:hAnsi="Times New Roman" w:cs="Times New Roman"/>
          <w:sz w:val="24"/>
          <w:szCs w:val="24"/>
          <w:lang w:eastAsia="ru-RU"/>
        </w:rPr>
        <w:t>Сдвинуть объект</w:t>
      </w:r>
      <w:r w:rsidR="00F436E5" w:rsidRPr="00F436E5">
        <w:rPr>
          <w:rFonts w:ascii="Times New Roman" w:hAnsi="Times New Roman" w:cs="Times New Roman"/>
          <w:sz w:val="24"/>
          <w:szCs w:val="24"/>
          <w:lang w:eastAsia="ru-RU"/>
        </w:rPr>
        <w:t xml:space="preserve"> курсором в нужное место и щелк</w:t>
      </w:r>
      <w:r>
        <w:rPr>
          <w:rFonts w:ascii="Times New Roman" w:hAnsi="Times New Roman" w:cs="Times New Roman"/>
          <w:sz w:val="24"/>
          <w:szCs w:val="24"/>
          <w:lang w:eastAsia="ru-RU"/>
        </w:rPr>
        <w:t>нуть</w:t>
      </w:r>
      <w:r w:rsidR="00F436E5" w:rsidRPr="00F436E5">
        <w:rPr>
          <w:rFonts w:ascii="Times New Roman" w:hAnsi="Times New Roman" w:cs="Times New Roman"/>
          <w:sz w:val="24"/>
          <w:szCs w:val="24"/>
          <w:lang w:eastAsia="ru-RU"/>
        </w:rPr>
        <w:t xml:space="preserve"> еще раз. </w:t>
      </w:r>
    </w:p>
    <w:p w:rsidR="00F436E5" w:rsidRPr="00F436E5" w:rsidRDefault="009C71E4"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8. З</w:t>
      </w:r>
      <w:r w:rsidR="00F436E5" w:rsidRPr="00F436E5">
        <w:rPr>
          <w:rFonts w:ascii="Times New Roman" w:hAnsi="Times New Roman" w:cs="Times New Roman"/>
          <w:sz w:val="24"/>
          <w:szCs w:val="24"/>
          <w:lang w:eastAsia="ru-RU"/>
        </w:rPr>
        <w:t>акрепить начальное и конечное положение курсора</w:t>
      </w:r>
      <w:r w:rsidR="009039D0">
        <w:rPr>
          <w:rFonts w:ascii="Times New Roman" w:hAnsi="Times New Roman" w:cs="Times New Roman"/>
          <w:sz w:val="24"/>
          <w:szCs w:val="24"/>
          <w:lang w:eastAsia="ru-RU"/>
        </w:rPr>
        <w:t xml:space="preserve"> на любом слайде</w:t>
      </w:r>
      <w:r w:rsidR="00F436E5" w:rsidRPr="00F436E5">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rsidR="00F436E5" w:rsidRDefault="00F436E5" w:rsidP="00FD59E6">
      <w:pPr>
        <w:spacing w:after="0" w:line="240" w:lineRule="auto"/>
        <w:rPr>
          <w:rFonts w:ascii="Times New Roman" w:hAnsi="Times New Roman" w:cs="Times New Roman"/>
          <w:sz w:val="24"/>
          <w:szCs w:val="24"/>
          <w:lang w:eastAsia="ru-RU"/>
        </w:rPr>
      </w:pPr>
    </w:p>
    <w:p w:rsidR="00F436E5" w:rsidRDefault="009039D0" w:rsidP="009039D0">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Контрольные вопросы.</w:t>
      </w:r>
    </w:p>
    <w:p w:rsidR="009039D0" w:rsidRDefault="009039D0"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1. Что такое макрос и для чего он предназначен?</w:t>
      </w:r>
    </w:p>
    <w:p w:rsidR="009039D0" w:rsidRDefault="009039D0"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Какие возможности предоставляет макрос </w:t>
      </w:r>
      <w:r>
        <w:rPr>
          <w:rFonts w:ascii="Times New Roman" w:hAnsi="Times New Roman" w:cs="Times New Roman"/>
          <w:sz w:val="24"/>
          <w:szCs w:val="24"/>
          <w:lang w:val="en-US" w:eastAsia="ru-RU"/>
        </w:rPr>
        <w:t>Drag</w:t>
      </w:r>
      <w:r w:rsidRPr="009039D0">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and</w:t>
      </w:r>
      <w:r w:rsidRPr="009039D0">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Drop</w:t>
      </w:r>
      <w:r>
        <w:rPr>
          <w:rFonts w:ascii="Times New Roman" w:hAnsi="Times New Roman" w:cs="Times New Roman"/>
          <w:sz w:val="24"/>
          <w:szCs w:val="24"/>
          <w:lang w:eastAsia="ru-RU"/>
        </w:rPr>
        <w:t>?</w:t>
      </w:r>
    </w:p>
    <w:p w:rsidR="009039D0" w:rsidRPr="009039D0" w:rsidRDefault="009039D0" w:rsidP="00972E1F">
      <w:pPr>
        <w:spacing w:after="0" w:line="24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3. Назовите сочетания клавиш для работы с объектами во время показа презент</w:t>
      </w:r>
      <w:r>
        <w:rPr>
          <w:rFonts w:ascii="Times New Roman" w:hAnsi="Times New Roman" w:cs="Times New Roman"/>
          <w:sz w:val="24"/>
          <w:szCs w:val="24"/>
          <w:lang w:eastAsia="ru-RU"/>
        </w:rPr>
        <w:t>а</w:t>
      </w:r>
      <w:r>
        <w:rPr>
          <w:rFonts w:ascii="Times New Roman" w:hAnsi="Times New Roman" w:cs="Times New Roman"/>
          <w:sz w:val="24"/>
          <w:szCs w:val="24"/>
          <w:lang w:eastAsia="ru-RU"/>
        </w:rPr>
        <w:t>ции.</w:t>
      </w:r>
    </w:p>
    <w:p w:rsidR="009039D0" w:rsidRDefault="009039D0" w:rsidP="00FD59E6">
      <w:pPr>
        <w:spacing w:after="0" w:line="240" w:lineRule="auto"/>
        <w:rPr>
          <w:rFonts w:ascii="Times New Roman" w:hAnsi="Times New Roman" w:cs="Times New Roman"/>
          <w:sz w:val="24"/>
          <w:szCs w:val="24"/>
          <w:lang w:eastAsia="ru-RU"/>
        </w:rPr>
      </w:pPr>
    </w:p>
    <w:p w:rsidR="00FD59E6" w:rsidRDefault="00FD59E6" w:rsidP="00FD59E6">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796B85" w:rsidRPr="00CB5D47" w:rsidRDefault="00CB5D47" w:rsidP="00CB5D47">
      <w:pPr>
        <w:spacing w:after="0" w:line="240" w:lineRule="auto"/>
        <w:jc w:val="center"/>
        <w:rPr>
          <w:rFonts w:ascii="Times New Roman" w:hAnsi="Times New Roman" w:cs="Times New Roman"/>
          <w:b/>
          <w:sz w:val="28"/>
          <w:szCs w:val="24"/>
          <w:lang w:eastAsia="ru-RU"/>
        </w:rPr>
      </w:pPr>
      <w:r w:rsidRPr="00CB5D47">
        <w:rPr>
          <w:rFonts w:ascii="Times New Roman" w:hAnsi="Times New Roman" w:cs="Times New Roman"/>
          <w:b/>
          <w:sz w:val="28"/>
          <w:szCs w:val="24"/>
          <w:lang w:eastAsia="ru-RU"/>
        </w:rPr>
        <w:lastRenderedPageBreak/>
        <w:t xml:space="preserve">Тема 5. Текстовый процессор </w:t>
      </w:r>
      <w:proofErr w:type="spellStart"/>
      <w:r w:rsidRPr="00CB5D47">
        <w:rPr>
          <w:rFonts w:ascii="Times New Roman" w:hAnsi="Times New Roman" w:cs="Times New Roman"/>
          <w:b/>
          <w:sz w:val="28"/>
          <w:szCs w:val="24"/>
          <w:lang w:eastAsia="ru-RU"/>
        </w:rPr>
        <w:t>Microsoft</w:t>
      </w:r>
      <w:proofErr w:type="spellEnd"/>
      <w:r w:rsidRPr="00CB5D47">
        <w:rPr>
          <w:rFonts w:ascii="Times New Roman" w:hAnsi="Times New Roman" w:cs="Times New Roman"/>
          <w:b/>
          <w:sz w:val="28"/>
          <w:szCs w:val="24"/>
          <w:lang w:eastAsia="ru-RU"/>
        </w:rPr>
        <w:t xml:space="preserve"> </w:t>
      </w:r>
      <w:proofErr w:type="spellStart"/>
      <w:r w:rsidRPr="00CB5D47">
        <w:rPr>
          <w:rFonts w:ascii="Times New Roman" w:hAnsi="Times New Roman" w:cs="Times New Roman"/>
          <w:b/>
          <w:sz w:val="28"/>
          <w:szCs w:val="24"/>
          <w:lang w:eastAsia="ru-RU"/>
        </w:rPr>
        <w:t>Word</w:t>
      </w:r>
      <w:proofErr w:type="spellEnd"/>
    </w:p>
    <w:p w:rsidR="00CB5D47" w:rsidRDefault="00CB5D47" w:rsidP="00981F3D">
      <w:pPr>
        <w:spacing w:after="0" w:line="240" w:lineRule="auto"/>
        <w:jc w:val="center"/>
        <w:rPr>
          <w:rFonts w:ascii="Times New Roman" w:hAnsi="Times New Roman" w:cs="Times New Roman"/>
          <w:b/>
          <w:sz w:val="28"/>
          <w:szCs w:val="28"/>
          <w:lang w:eastAsia="ru-RU"/>
        </w:rPr>
      </w:pPr>
    </w:p>
    <w:p w:rsidR="00CE436A" w:rsidRPr="00614395" w:rsidRDefault="00CE436A" w:rsidP="00981F3D">
      <w:pPr>
        <w:spacing w:after="0" w:line="240" w:lineRule="auto"/>
        <w:jc w:val="center"/>
        <w:rPr>
          <w:rFonts w:ascii="Times New Roman" w:hAnsi="Times New Roman" w:cs="Times New Roman"/>
          <w:b/>
          <w:sz w:val="28"/>
          <w:szCs w:val="28"/>
          <w:lang w:eastAsia="ru-RU"/>
        </w:rPr>
      </w:pPr>
      <w:r w:rsidRPr="00614395">
        <w:rPr>
          <w:rFonts w:ascii="Times New Roman" w:hAnsi="Times New Roman" w:cs="Times New Roman"/>
          <w:b/>
          <w:sz w:val="28"/>
          <w:szCs w:val="28"/>
          <w:lang w:eastAsia="ru-RU"/>
        </w:rPr>
        <w:t>Практическая</w:t>
      </w:r>
      <w:r w:rsidR="00487247" w:rsidRPr="00614395">
        <w:rPr>
          <w:rFonts w:ascii="Times New Roman" w:hAnsi="Times New Roman" w:cs="Times New Roman"/>
          <w:b/>
          <w:sz w:val="28"/>
          <w:szCs w:val="28"/>
          <w:lang w:eastAsia="ru-RU"/>
        </w:rPr>
        <w:t xml:space="preserve"> работа № 1</w:t>
      </w:r>
    </w:p>
    <w:bookmarkEnd w:id="0"/>
    <w:p w:rsidR="00DD2E4A" w:rsidRPr="00614395" w:rsidRDefault="00DD2E4A" w:rsidP="00981F3D">
      <w:pPr>
        <w:spacing w:after="0" w:line="240" w:lineRule="auto"/>
        <w:jc w:val="center"/>
        <w:rPr>
          <w:rFonts w:ascii="Times New Roman" w:hAnsi="Times New Roman" w:cs="Times New Roman"/>
          <w:b/>
          <w:sz w:val="28"/>
          <w:szCs w:val="28"/>
        </w:rPr>
      </w:pPr>
      <w:r w:rsidRPr="00614395">
        <w:rPr>
          <w:rFonts w:ascii="Times New Roman" w:hAnsi="Times New Roman" w:cs="Times New Roman"/>
          <w:b/>
          <w:sz w:val="28"/>
          <w:szCs w:val="28"/>
        </w:rPr>
        <w:t xml:space="preserve">«Создание, редактирование текстового документа. </w:t>
      </w:r>
      <w:r w:rsidRPr="00614395">
        <w:rPr>
          <w:rFonts w:ascii="Times New Roman" w:hAnsi="Times New Roman" w:cs="Times New Roman"/>
          <w:b/>
          <w:sz w:val="28"/>
          <w:szCs w:val="28"/>
        </w:rPr>
        <w:br/>
        <w:t>Работа с файлами. Вставка символов».</w:t>
      </w:r>
    </w:p>
    <w:p w:rsidR="00CB4BFF" w:rsidRPr="00614395" w:rsidRDefault="00CB4BFF" w:rsidP="00981F3D">
      <w:pPr>
        <w:spacing w:after="0" w:line="240" w:lineRule="auto"/>
        <w:ind w:firstLine="425"/>
        <w:contextualSpacing/>
        <w:jc w:val="both"/>
        <w:rPr>
          <w:rFonts w:ascii="Times New Roman" w:eastAsia="Times New Roman" w:hAnsi="Times New Roman" w:cs="Times New Roman"/>
          <w:b/>
          <w:bCs/>
          <w:spacing w:val="-4"/>
          <w:sz w:val="24"/>
          <w:szCs w:val="24"/>
          <w:lang w:eastAsia="ru-RU"/>
        </w:rPr>
      </w:pPr>
    </w:p>
    <w:p w:rsidR="00487247" w:rsidRPr="00614395" w:rsidRDefault="00487247" w:rsidP="00981F3D">
      <w:pPr>
        <w:spacing w:after="0" w:line="240" w:lineRule="auto"/>
        <w:ind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pacing w:val="-4"/>
          <w:sz w:val="24"/>
          <w:szCs w:val="24"/>
          <w:lang w:eastAsia="ru-RU"/>
        </w:rPr>
        <w:t>Цель:</w:t>
      </w:r>
      <w:r w:rsidR="00CE436A" w:rsidRPr="00614395">
        <w:rPr>
          <w:rFonts w:ascii="Times New Roman" w:eastAsia="Times New Roman" w:hAnsi="Times New Roman" w:cs="Times New Roman"/>
          <w:b/>
          <w:bCs/>
          <w:spacing w:val="-4"/>
          <w:sz w:val="24"/>
          <w:szCs w:val="24"/>
          <w:lang w:eastAsia="ru-RU"/>
        </w:rPr>
        <w:t xml:space="preserve"> </w:t>
      </w:r>
      <w:r w:rsidRPr="00614395">
        <w:rPr>
          <w:rFonts w:ascii="Times New Roman" w:eastAsia="Times New Roman" w:hAnsi="Times New Roman" w:cs="Times New Roman"/>
          <w:spacing w:val="-4"/>
          <w:sz w:val="24"/>
          <w:szCs w:val="24"/>
          <w:lang w:eastAsia="ru-RU"/>
        </w:rPr>
        <w:t>научиться созд</w:t>
      </w:r>
      <w:r w:rsidR="00DD2E4A" w:rsidRPr="00614395">
        <w:rPr>
          <w:rFonts w:ascii="Times New Roman" w:eastAsia="Times New Roman" w:hAnsi="Times New Roman" w:cs="Times New Roman"/>
          <w:spacing w:val="-4"/>
          <w:sz w:val="24"/>
          <w:szCs w:val="24"/>
          <w:lang w:eastAsia="ru-RU"/>
        </w:rPr>
        <w:t>авать и редактировать текстовые документы</w:t>
      </w:r>
      <w:r w:rsidRPr="00614395">
        <w:rPr>
          <w:rFonts w:ascii="Times New Roman" w:eastAsia="Times New Roman" w:hAnsi="Times New Roman" w:cs="Times New Roman"/>
          <w:spacing w:val="-4"/>
          <w:sz w:val="24"/>
          <w:szCs w:val="24"/>
          <w:lang w:eastAsia="ru-RU"/>
        </w:rPr>
        <w:t>.</w:t>
      </w:r>
    </w:p>
    <w:p w:rsidR="00644974" w:rsidRPr="00614395" w:rsidRDefault="00487247" w:rsidP="00981F3D">
      <w:pPr>
        <w:spacing w:after="0" w:line="240" w:lineRule="auto"/>
        <w:ind w:firstLine="425"/>
        <w:contextualSpacing/>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Задание 1.</w:t>
      </w:r>
    </w:p>
    <w:p w:rsidR="00487247" w:rsidRPr="00614395" w:rsidRDefault="00487247" w:rsidP="00981F3D">
      <w:pPr>
        <w:spacing w:after="0" w:line="240" w:lineRule="auto"/>
        <w:ind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Напечатать текст, соблюдая следующий формат:</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Заголовок – шрифт , 18 </w:t>
      </w:r>
      <w:proofErr w:type="spellStart"/>
      <w:r w:rsidRPr="00614395">
        <w:t>пт</w:t>
      </w:r>
      <w:proofErr w:type="spellEnd"/>
      <w:r w:rsidRPr="00614395">
        <w:t>, жирный, выравнивание по центру;</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Основной текст – шрифт </w:t>
      </w:r>
      <w:proofErr w:type="spellStart"/>
      <w:r w:rsidRPr="00614395">
        <w:t>Times</w:t>
      </w:r>
      <w:proofErr w:type="spellEnd"/>
      <w:r w:rsidRPr="00614395">
        <w:t> </w:t>
      </w:r>
      <w:proofErr w:type="spellStart"/>
      <w:r w:rsidRPr="00614395">
        <w:t>New</w:t>
      </w:r>
      <w:proofErr w:type="spellEnd"/>
      <w:r w:rsidRPr="00614395">
        <w:t> </w:t>
      </w:r>
      <w:proofErr w:type="spellStart"/>
      <w:r w:rsidRPr="00614395">
        <w:t>Roman</w:t>
      </w:r>
      <w:proofErr w:type="spellEnd"/>
      <w:r w:rsidRPr="00614395">
        <w:t>, 14 </w:t>
      </w:r>
      <w:proofErr w:type="spellStart"/>
      <w:r w:rsidRPr="00614395">
        <w:t>пт</w:t>
      </w:r>
      <w:proofErr w:type="spellEnd"/>
      <w:r w:rsidRPr="00614395">
        <w:t>, выравнивание по ширине;</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Подпись – шрифт </w:t>
      </w:r>
      <w:proofErr w:type="spellStart"/>
      <w:r w:rsidRPr="00614395">
        <w:t>Arial</w:t>
      </w:r>
      <w:proofErr w:type="spellEnd"/>
      <w:r w:rsidRPr="00614395">
        <w:t>, 12 </w:t>
      </w:r>
      <w:proofErr w:type="spellStart"/>
      <w:r w:rsidRPr="00614395">
        <w:t>пт</w:t>
      </w:r>
      <w:proofErr w:type="spellEnd"/>
      <w:r w:rsidRPr="00614395">
        <w:t>, жирный, выравнивание по правому краю;</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Отступ первой строки абзаца – 1,5 см;</w:t>
      </w:r>
    </w:p>
    <w:p w:rsidR="00487247" w:rsidRPr="00614395" w:rsidRDefault="00487247" w:rsidP="00981F3D">
      <w:pPr>
        <w:pStyle w:val="a4"/>
        <w:numPr>
          <w:ilvl w:val="1"/>
          <w:numId w:val="2"/>
        </w:numPr>
        <w:spacing w:before="0" w:beforeAutospacing="0" w:after="0" w:afterAutospacing="0"/>
        <w:ind w:left="1134" w:hanging="357"/>
        <w:contextualSpacing/>
        <w:jc w:val="both"/>
      </w:pPr>
      <w:r w:rsidRPr="00614395">
        <w:t>Междустрочный интервал – одинарный.</w:t>
      </w: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iCs/>
          <w:sz w:val="24"/>
          <w:szCs w:val="24"/>
          <w:lang w:eastAsia="ru-RU"/>
        </w:rPr>
        <w:t>Порядок выполнения</w:t>
      </w:r>
    </w:p>
    <w:p w:rsidR="00487247" w:rsidRPr="00614395" w:rsidRDefault="00487247" w:rsidP="00981F3D">
      <w:pPr>
        <w:spacing w:after="0" w:line="240" w:lineRule="auto"/>
        <w:ind w:left="785" w:hanging="360"/>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1</w:t>
      </w:r>
      <w:r w:rsidR="00644974" w:rsidRPr="00614395">
        <w:rPr>
          <w:rFonts w:ascii="Times New Roman" w:eastAsia="Times New Roman" w:hAnsi="Times New Roman" w:cs="Times New Roman"/>
          <w:sz w:val="24"/>
          <w:szCs w:val="24"/>
          <w:lang w:eastAsia="ru-RU"/>
        </w:rPr>
        <w:t>. Запустить текстовый процессор</w:t>
      </w:r>
      <w:r w:rsidRPr="00614395">
        <w:rPr>
          <w:rFonts w:ascii="Times New Roman" w:eastAsia="Times New Roman" w:hAnsi="Times New Roman" w:cs="Times New Roman"/>
          <w:sz w:val="24"/>
          <w:szCs w:val="24"/>
          <w:lang w:eastAsia="ru-RU"/>
        </w:rPr>
        <w:t>.</w:t>
      </w:r>
    </w:p>
    <w:p w:rsidR="00487247" w:rsidRPr="00614395" w:rsidRDefault="00487247" w:rsidP="00981F3D">
      <w:pPr>
        <w:spacing w:after="0" w:line="240" w:lineRule="auto"/>
        <w:ind w:left="785" w:hanging="360"/>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2. </w:t>
      </w:r>
      <w:r w:rsidR="00CE436A" w:rsidRPr="00614395">
        <w:rPr>
          <w:rFonts w:ascii="Times New Roman" w:eastAsia="Times New Roman" w:hAnsi="Times New Roman" w:cs="Times New Roman"/>
          <w:sz w:val="24"/>
          <w:szCs w:val="24"/>
          <w:lang w:eastAsia="ru-RU"/>
        </w:rPr>
        <w:t xml:space="preserve"> </w:t>
      </w:r>
      <w:r w:rsidRPr="00614395">
        <w:rPr>
          <w:rFonts w:ascii="Times New Roman" w:eastAsia="Times New Roman" w:hAnsi="Times New Roman" w:cs="Times New Roman"/>
          <w:sz w:val="24"/>
          <w:szCs w:val="24"/>
          <w:lang w:eastAsia="ru-RU"/>
        </w:rPr>
        <w:t>Набрать следующий текст.</w:t>
      </w: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Ввод и редактирование текста</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Окно текущего документа всегда содержит мигающую вертикальную черту – ку</w:t>
      </w:r>
      <w:r w:rsidRPr="00614395">
        <w:rPr>
          <w:rFonts w:ascii="Times New Roman" w:eastAsia="Times New Roman" w:hAnsi="Times New Roman" w:cs="Times New Roman"/>
          <w:sz w:val="24"/>
          <w:szCs w:val="24"/>
          <w:lang w:eastAsia="ru-RU"/>
        </w:rPr>
        <w:t>р</w:t>
      </w:r>
      <w:r w:rsidRPr="00614395">
        <w:rPr>
          <w:rFonts w:ascii="Times New Roman" w:eastAsia="Times New Roman" w:hAnsi="Times New Roman" w:cs="Times New Roman"/>
          <w:sz w:val="24"/>
          <w:szCs w:val="24"/>
          <w:lang w:eastAsia="ru-RU"/>
        </w:rPr>
        <w:t>сор. Ввод текста осуществляется путем набора с клавиатуры. Вводимые символы появл</w:t>
      </w:r>
      <w:r w:rsidRPr="00614395">
        <w:rPr>
          <w:rFonts w:ascii="Times New Roman" w:eastAsia="Times New Roman" w:hAnsi="Times New Roman" w:cs="Times New Roman"/>
          <w:sz w:val="24"/>
          <w:szCs w:val="24"/>
          <w:lang w:eastAsia="ru-RU"/>
        </w:rPr>
        <w:t>я</w:t>
      </w:r>
      <w:r w:rsidRPr="00614395">
        <w:rPr>
          <w:rFonts w:ascii="Times New Roman" w:eastAsia="Times New Roman" w:hAnsi="Times New Roman" w:cs="Times New Roman"/>
          <w:sz w:val="24"/>
          <w:szCs w:val="24"/>
          <w:lang w:eastAsia="ru-RU"/>
        </w:rPr>
        <w:t>ются в месте расположения курсора. Курсор при вводе сдвигается вправо.</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Чтобы вводимый текст замещал, а не сдвигал текст, имевшийся ранее, включают режим замены. Переключение режима замены осуществляется нажатием клавиши INSERT или двойным щелчком на индикаторе ЗАМ в строке состояния.</w:t>
      </w:r>
    </w:p>
    <w:p w:rsidR="00487247" w:rsidRPr="00614395" w:rsidRDefault="00487247" w:rsidP="00981F3D">
      <w:pPr>
        <w:spacing w:after="0" w:line="240" w:lineRule="auto"/>
        <w:ind w:firstLine="851"/>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Текст, достигнув правого края страницы, автоматически переносится на новую строку. Чтобы принудительно завершить строку и начать новый абзац, надо нажать кл</w:t>
      </w:r>
      <w:r w:rsidRPr="00614395">
        <w:rPr>
          <w:rFonts w:ascii="Times New Roman" w:eastAsia="Times New Roman" w:hAnsi="Times New Roman" w:cs="Times New Roman"/>
          <w:sz w:val="24"/>
          <w:szCs w:val="24"/>
          <w:lang w:eastAsia="ru-RU"/>
        </w:rPr>
        <w:t>а</w:t>
      </w:r>
      <w:r w:rsidRPr="00614395">
        <w:rPr>
          <w:rFonts w:ascii="Times New Roman" w:eastAsia="Times New Roman" w:hAnsi="Times New Roman" w:cs="Times New Roman"/>
          <w:sz w:val="24"/>
          <w:szCs w:val="24"/>
          <w:lang w:eastAsia="ru-RU"/>
        </w:rPr>
        <w:t>вишу ENTER.</w:t>
      </w:r>
    </w:p>
    <w:p w:rsidR="00487247" w:rsidRPr="00614395" w:rsidRDefault="00487247" w:rsidP="00981F3D">
      <w:pPr>
        <w:spacing w:after="0" w:line="240" w:lineRule="auto"/>
        <w:ind w:firstLine="425"/>
        <w:contextualSpacing/>
        <w:jc w:val="right"/>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Желаем удачи в работе</w:t>
      </w:r>
    </w:p>
    <w:p w:rsidR="00644974" w:rsidRPr="00614395" w:rsidRDefault="00644974" w:rsidP="00981F3D">
      <w:pPr>
        <w:pStyle w:val="Default"/>
        <w:jc w:val="center"/>
        <w:rPr>
          <w:color w:val="auto"/>
        </w:rPr>
      </w:pPr>
      <w:r w:rsidRPr="00614395">
        <w:rPr>
          <w:b/>
          <w:color w:val="auto"/>
        </w:rPr>
        <w:t>Задание 2</w:t>
      </w:r>
      <w:r w:rsidRPr="00614395">
        <w:rPr>
          <w:color w:val="auto"/>
        </w:rPr>
        <w:t>.</w:t>
      </w:r>
    </w:p>
    <w:p w:rsidR="00644974" w:rsidRPr="00614395" w:rsidRDefault="00644974" w:rsidP="00981F3D">
      <w:pPr>
        <w:pStyle w:val="Default"/>
        <w:ind w:left="567"/>
        <w:rPr>
          <w:color w:val="auto"/>
        </w:rPr>
      </w:pPr>
      <w:r w:rsidRPr="00614395">
        <w:rPr>
          <w:color w:val="auto"/>
        </w:rPr>
        <w:t xml:space="preserve">1. Наберите текст, соблюдая правила ввода текста. </w:t>
      </w:r>
    </w:p>
    <w:p w:rsidR="00644974" w:rsidRPr="00614395" w:rsidRDefault="00644974" w:rsidP="00981F3D">
      <w:pPr>
        <w:pStyle w:val="Default"/>
        <w:ind w:left="567"/>
        <w:rPr>
          <w:color w:val="auto"/>
        </w:rPr>
      </w:pPr>
      <w:r w:rsidRPr="00614395">
        <w:rPr>
          <w:color w:val="auto"/>
        </w:rPr>
        <w:t>2. Разделите приведённый текст по смыслу на абзацы, придумайте и добавьте заг</w:t>
      </w:r>
      <w:r w:rsidRPr="00614395">
        <w:rPr>
          <w:color w:val="auto"/>
        </w:rPr>
        <w:t>о</w:t>
      </w:r>
      <w:r w:rsidRPr="00614395">
        <w:rPr>
          <w:color w:val="auto"/>
        </w:rPr>
        <w:t xml:space="preserve">ловок к тексту. </w:t>
      </w:r>
    </w:p>
    <w:p w:rsidR="00644974" w:rsidRPr="00614395" w:rsidRDefault="00644974" w:rsidP="00981F3D">
      <w:pPr>
        <w:pStyle w:val="Default"/>
        <w:ind w:left="567"/>
        <w:rPr>
          <w:color w:val="auto"/>
        </w:rPr>
      </w:pPr>
      <w:r w:rsidRPr="00614395">
        <w:rPr>
          <w:color w:val="auto"/>
        </w:rPr>
        <w:t xml:space="preserve">3. Отформатируйте текст: </w:t>
      </w:r>
    </w:p>
    <w:p w:rsidR="00644974" w:rsidRPr="00614395" w:rsidRDefault="00644974" w:rsidP="00981F3D">
      <w:pPr>
        <w:pStyle w:val="Default"/>
        <w:numPr>
          <w:ilvl w:val="0"/>
          <w:numId w:val="3"/>
        </w:numPr>
        <w:rPr>
          <w:color w:val="auto"/>
        </w:rPr>
      </w:pPr>
      <w:r w:rsidRPr="00614395">
        <w:rPr>
          <w:color w:val="auto"/>
        </w:rPr>
        <w:t xml:space="preserve">Заголовок – шрифт </w:t>
      </w:r>
      <w:proofErr w:type="spellStart"/>
      <w:r w:rsidRPr="00614395">
        <w:rPr>
          <w:rFonts w:eastAsia="Times New Roman"/>
          <w:color w:val="auto"/>
          <w:lang w:eastAsia="ru-RU"/>
        </w:rPr>
        <w:t>Arial</w:t>
      </w:r>
      <w:proofErr w:type="spellEnd"/>
      <w:r w:rsidRPr="00614395">
        <w:rPr>
          <w:rFonts w:eastAsia="Times New Roman"/>
          <w:color w:val="auto"/>
          <w:lang w:eastAsia="ru-RU"/>
        </w:rPr>
        <w:t>,</w:t>
      </w:r>
      <w:r w:rsidRPr="00614395">
        <w:rPr>
          <w:color w:val="auto"/>
        </w:rPr>
        <w:t xml:space="preserve"> 16 пт., выравнивание по центру, начертание</w:t>
      </w:r>
      <w:r w:rsidR="001F1E07" w:rsidRPr="00614395">
        <w:rPr>
          <w:color w:val="auto"/>
        </w:rPr>
        <w:t xml:space="preserve"> - </w:t>
      </w:r>
      <w:r w:rsidRPr="00614395">
        <w:rPr>
          <w:color w:val="auto"/>
        </w:rPr>
        <w:t>пол</w:t>
      </w:r>
      <w:r w:rsidRPr="00614395">
        <w:rPr>
          <w:color w:val="auto"/>
        </w:rPr>
        <w:t>у</w:t>
      </w:r>
      <w:r w:rsidRPr="00614395">
        <w:rPr>
          <w:color w:val="auto"/>
        </w:rPr>
        <w:t xml:space="preserve">жирный и </w:t>
      </w:r>
      <w:r w:rsidR="001F1E07" w:rsidRPr="00614395">
        <w:rPr>
          <w:color w:val="auto"/>
        </w:rPr>
        <w:t>почёркнутый</w:t>
      </w:r>
      <w:r w:rsidRPr="00614395">
        <w:rPr>
          <w:color w:val="auto"/>
        </w:rPr>
        <w:t xml:space="preserve">. </w:t>
      </w:r>
    </w:p>
    <w:p w:rsidR="00644974" w:rsidRPr="00614395" w:rsidRDefault="00644974" w:rsidP="00981F3D">
      <w:pPr>
        <w:pStyle w:val="Default"/>
        <w:numPr>
          <w:ilvl w:val="0"/>
          <w:numId w:val="3"/>
        </w:numPr>
        <w:rPr>
          <w:color w:val="auto"/>
        </w:rPr>
      </w:pPr>
      <w:r w:rsidRPr="00614395">
        <w:rPr>
          <w:color w:val="auto"/>
        </w:rPr>
        <w:t xml:space="preserve">Отделить заголовок от текста пустой строкой. </w:t>
      </w:r>
    </w:p>
    <w:p w:rsidR="00644974" w:rsidRPr="00614395" w:rsidRDefault="00644974" w:rsidP="00981F3D">
      <w:pPr>
        <w:pStyle w:val="Default"/>
        <w:numPr>
          <w:ilvl w:val="0"/>
          <w:numId w:val="3"/>
        </w:numPr>
        <w:rPr>
          <w:color w:val="auto"/>
        </w:rPr>
      </w:pPr>
      <w:r w:rsidRPr="00614395">
        <w:rPr>
          <w:color w:val="auto"/>
        </w:rPr>
        <w:t>Ос</w:t>
      </w:r>
      <w:r w:rsidR="001F1E07" w:rsidRPr="00614395">
        <w:rPr>
          <w:color w:val="auto"/>
        </w:rPr>
        <w:t>нов</w:t>
      </w:r>
      <w:r w:rsidRPr="00614395">
        <w:rPr>
          <w:color w:val="auto"/>
        </w:rPr>
        <w:t xml:space="preserve">ной текст </w:t>
      </w:r>
      <w:r w:rsidR="001F1E07" w:rsidRPr="00614395">
        <w:rPr>
          <w:color w:val="auto"/>
        </w:rPr>
        <w:t>-</w:t>
      </w:r>
      <w:r w:rsidRPr="00614395">
        <w:rPr>
          <w:color w:val="auto"/>
        </w:rPr>
        <w:t xml:space="preserve"> шрифт </w:t>
      </w:r>
      <w:proofErr w:type="spellStart"/>
      <w:r w:rsidR="001F1E07" w:rsidRPr="00614395">
        <w:rPr>
          <w:rFonts w:eastAsia="Times New Roman"/>
          <w:color w:val="auto"/>
          <w:lang w:eastAsia="ru-RU"/>
        </w:rPr>
        <w:t>Times</w:t>
      </w:r>
      <w:proofErr w:type="spellEnd"/>
      <w:r w:rsidR="001F1E07" w:rsidRPr="00614395">
        <w:rPr>
          <w:rFonts w:eastAsia="Times New Roman"/>
          <w:color w:val="auto"/>
          <w:lang w:eastAsia="ru-RU"/>
        </w:rPr>
        <w:t> </w:t>
      </w:r>
      <w:proofErr w:type="spellStart"/>
      <w:r w:rsidR="001F1E07" w:rsidRPr="00614395">
        <w:rPr>
          <w:rFonts w:eastAsia="Times New Roman"/>
          <w:color w:val="auto"/>
          <w:lang w:eastAsia="ru-RU"/>
        </w:rPr>
        <w:t>New</w:t>
      </w:r>
      <w:proofErr w:type="spellEnd"/>
      <w:r w:rsidR="001F1E07" w:rsidRPr="00614395">
        <w:rPr>
          <w:rFonts w:eastAsia="Times New Roman"/>
          <w:color w:val="auto"/>
          <w:lang w:eastAsia="ru-RU"/>
        </w:rPr>
        <w:t> </w:t>
      </w:r>
      <w:proofErr w:type="spellStart"/>
      <w:r w:rsidR="001F1E07" w:rsidRPr="00614395">
        <w:rPr>
          <w:rFonts w:eastAsia="Times New Roman"/>
          <w:color w:val="auto"/>
          <w:lang w:eastAsia="ru-RU"/>
        </w:rPr>
        <w:t>Roman</w:t>
      </w:r>
      <w:proofErr w:type="spellEnd"/>
      <w:r w:rsidR="001F1E07" w:rsidRPr="00614395">
        <w:rPr>
          <w:rFonts w:eastAsia="Times New Roman"/>
          <w:color w:val="auto"/>
          <w:lang w:eastAsia="ru-RU"/>
        </w:rPr>
        <w:t>,</w:t>
      </w:r>
      <w:r w:rsidR="001F1E07" w:rsidRPr="00614395">
        <w:rPr>
          <w:color w:val="auto"/>
        </w:rPr>
        <w:t xml:space="preserve"> </w:t>
      </w:r>
      <w:r w:rsidRPr="00614395">
        <w:rPr>
          <w:color w:val="auto"/>
        </w:rPr>
        <w:t xml:space="preserve">размер 14 пт., выравнивание по ширине. </w:t>
      </w:r>
    </w:p>
    <w:p w:rsidR="00644974" w:rsidRPr="00614395" w:rsidRDefault="00644974" w:rsidP="00981F3D">
      <w:pPr>
        <w:pStyle w:val="Default"/>
        <w:rPr>
          <w:color w:val="auto"/>
        </w:rPr>
      </w:pPr>
    </w:p>
    <w:p w:rsidR="00644974" w:rsidRPr="00614395" w:rsidRDefault="00644974" w:rsidP="00981F3D">
      <w:pPr>
        <w:pStyle w:val="Default"/>
        <w:rPr>
          <w:color w:val="auto"/>
        </w:rPr>
      </w:pPr>
      <w:r w:rsidRPr="00614395">
        <w:rPr>
          <w:color w:val="auto"/>
        </w:rPr>
        <w:t>В начале 80-х годов голландская фирма "</w:t>
      </w:r>
      <w:proofErr w:type="spellStart"/>
      <w:r w:rsidRPr="00614395">
        <w:rPr>
          <w:color w:val="auto"/>
        </w:rPr>
        <w:t>Philips</w:t>
      </w:r>
      <w:proofErr w:type="spellEnd"/>
      <w:r w:rsidRPr="00614395">
        <w:rPr>
          <w:color w:val="auto"/>
        </w:rPr>
        <w:t xml:space="preserve">" объявила о </w:t>
      </w:r>
      <w:proofErr w:type="spellStart"/>
      <w:r w:rsidRPr="00614395">
        <w:rPr>
          <w:color w:val="auto"/>
        </w:rPr>
        <w:t>совершѐнной</w:t>
      </w:r>
      <w:proofErr w:type="spellEnd"/>
      <w:r w:rsidRPr="00614395">
        <w:rPr>
          <w:color w:val="auto"/>
        </w:rPr>
        <w:t xml:space="preserve"> ею революции в области звуковоспроизведения. Ее инженеры придумали то, что сейчас пользуется огро</w:t>
      </w:r>
      <w:r w:rsidRPr="00614395">
        <w:rPr>
          <w:color w:val="auto"/>
        </w:rPr>
        <w:t>м</w:t>
      </w:r>
      <w:r w:rsidRPr="00614395">
        <w:rPr>
          <w:color w:val="auto"/>
        </w:rPr>
        <w:t xml:space="preserve">ной популярностью - это лазерные диски и проигрыватели. Компакт-диск состоит из трех слоев основного, сделанного из пластмассы, отражающего, выполненного из алюминия или серебра, и защитного - из прозрачного лака </w:t>
      </w:r>
      <w:proofErr w:type="spellStart"/>
      <w:r w:rsidRPr="00614395">
        <w:rPr>
          <w:color w:val="auto"/>
        </w:rPr>
        <w:t>полиакрилата</w:t>
      </w:r>
      <w:proofErr w:type="spellEnd"/>
      <w:r w:rsidRPr="00614395">
        <w:rPr>
          <w:color w:val="auto"/>
        </w:rPr>
        <w:t>. Основной слой несет п</w:t>
      </w:r>
      <w:r w:rsidRPr="00614395">
        <w:rPr>
          <w:color w:val="auto"/>
        </w:rPr>
        <w:t>о</w:t>
      </w:r>
      <w:r w:rsidRPr="00614395">
        <w:rPr>
          <w:color w:val="auto"/>
        </w:rPr>
        <w:t>лезную информацию, закодированную в выжженных в нем микроскопических углублен</w:t>
      </w:r>
      <w:r w:rsidRPr="00614395">
        <w:rPr>
          <w:color w:val="auto"/>
        </w:rPr>
        <w:t>и</w:t>
      </w:r>
      <w:r w:rsidRPr="00614395">
        <w:rPr>
          <w:color w:val="auto"/>
        </w:rPr>
        <w:t>ях. Производство компакт-дисков чем-то напоминает выпуск грампластинок, поскольку в обоих случаях используется метод штамповки или прессования. Отличие состоит в том, что для создания первых необходимо освоить тончайшую технологию переноса миллиа</w:t>
      </w:r>
      <w:r w:rsidRPr="00614395">
        <w:rPr>
          <w:color w:val="auto"/>
        </w:rPr>
        <w:t>р</w:t>
      </w:r>
      <w:r w:rsidRPr="00614395">
        <w:rPr>
          <w:color w:val="auto"/>
        </w:rPr>
        <w:t xml:space="preserve">дов углублений - ямочек с эталонного диска </w:t>
      </w:r>
      <w:proofErr w:type="gramStart"/>
      <w:r w:rsidRPr="00614395">
        <w:rPr>
          <w:color w:val="auto"/>
        </w:rPr>
        <w:t>на</w:t>
      </w:r>
      <w:proofErr w:type="gramEnd"/>
      <w:r w:rsidRPr="00614395">
        <w:rPr>
          <w:color w:val="auto"/>
        </w:rPr>
        <w:t xml:space="preserve"> тиражируемые. Эталонный диск изгота</w:t>
      </w:r>
      <w:r w:rsidRPr="00614395">
        <w:rPr>
          <w:color w:val="auto"/>
        </w:rPr>
        <w:t>в</w:t>
      </w:r>
      <w:r w:rsidRPr="00614395">
        <w:rPr>
          <w:color w:val="auto"/>
        </w:rPr>
        <w:t xml:space="preserve">ливают из очень чистого нейтрального стекла и покрывают специальной пластиковой пленкой. Затем мощный записывающий лазер с числовым программным управлением от </w:t>
      </w:r>
      <w:r w:rsidRPr="00614395">
        <w:rPr>
          <w:color w:val="auto"/>
        </w:rPr>
        <w:lastRenderedPageBreak/>
        <w:t>компьютера наносит на эту пленку ямочки различной длины, музыкальную информацию. Процесс тиражирования с эталонного диска состоит в получении негативов основной ма</w:t>
      </w:r>
      <w:r w:rsidRPr="00614395">
        <w:rPr>
          <w:color w:val="auto"/>
        </w:rPr>
        <w:t>т</w:t>
      </w:r>
      <w:r w:rsidRPr="00614395">
        <w:rPr>
          <w:color w:val="auto"/>
        </w:rPr>
        <w:t xml:space="preserve">рицы и нескольких позитивов, используемых для штамповки серийных лазерных дисков. В основе работы лежит явление фотоэффекта. Принцип системы считывания состоит в том, что лазерный луч диаметром 1,6 мкм направляется на поверхность компакт-диска, вращающегося с большой скоростью. Отражаясь от нанесенных на диск углублений, луч попадает на </w:t>
      </w:r>
      <w:proofErr w:type="spellStart"/>
      <w:r w:rsidRPr="00614395">
        <w:rPr>
          <w:color w:val="auto"/>
        </w:rPr>
        <w:t>светоприемник</w:t>
      </w:r>
      <w:proofErr w:type="spellEnd"/>
      <w:r w:rsidRPr="00614395">
        <w:rPr>
          <w:color w:val="auto"/>
        </w:rPr>
        <w:t xml:space="preserve"> (фотоэлемент), который в зависимости от характеристик п</w:t>
      </w:r>
      <w:r w:rsidRPr="00614395">
        <w:rPr>
          <w:color w:val="auto"/>
        </w:rPr>
        <w:t>а</w:t>
      </w:r>
      <w:r w:rsidRPr="00614395">
        <w:rPr>
          <w:color w:val="auto"/>
        </w:rPr>
        <w:t>дающего на него света выдает очень слабые электрические сигналы различной величины, который содержит информацию в виде цифр, состоящую из нолей и единиц. Затем цифр</w:t>
      </w:r>
      <w:r w:rsidRPr="00614395">
        <w:rPr>
          <w:color w:val="auto"/>
        </w:rPr>
        <w:t>о</w:t>
      </w:r>
      <w:r w:rsidRPr="00614395">
        <w:rPr>
          <w:color w:val="auto"/>
        </w:rPr>
        <w:t xml:space="preserve">вой сигнал преобразуется </w:t>
      </w:r>
      <w:proofErr w:type="gramStart"/>
      <w:r w:rsidRPr="00614395">
        <w:rPr>
          <w:color w:val="auto"/>
        </w:rPr>
        <w:t>в</w:t>
      </w:r>
      <w:proofErr w:type="gramEnd"/>
      <w:r w:rsidRPr="00614395">
        <w:rPr>
          <w:color w:val="auto"/>
        </w:rPr>
        <w:t xml:space="preserve"> звуковой и усиливается. Очевидно, что огромное число зап</w:t>
      </w:r>
      <w:r w:rsidRPr="00614395">
        <w:rPr>
          <w:color w:val="auto"/>
        </w:rPr>
        <w:t>и</w:t>
      </w:r>
      <w:r w:rsidRPr="00614395">
        <w:rPr>
          <w:color w:val="auto"/>
        </w:rPr>
        <w:t>санных на диске данных (каждый компакт-диск содержит свыше 8 миллиардов углубл</w:t>
      </w:r>
      <w:r w:rsidRPr="00614395">
        <w:rPr>
          <w:color w:val="auto"/>
        </w:rPr>
        <w:t>е</w:t>
      </w:r>
      <w:r w:rsidRPr="00614395">
        <w:rPr>
          <w:color w:val="auto"/>
        </w:rPr>
        <w:t>ний) требует исключительной точности перемещения лазерного луча. Здесь используются два дополнительных луча, получаемых с помощью призм. Система обнаружения ошибок и удерживания основного луча в центре держит и корректирует луч точно по ходу движ</w:t>
      </w:r>
      <w:r w:rsidRPr="00614395">
        <w:rPr>
          <w:color w:val="auto"/>
        </w:rPr>
        <w:t>е</w:t>
      </w:r>
      <w:r w:rsidRPr="00614395">
        <w:rPr>
          <w:color w:val="auto"/>
        </w:rPr>
        <w:t xml:space="preserve">ния. </w:t>
      </w:r>
    </w:p>
    <w:p w:rsidR="00644974" w:rsidRPr="00614395" w:rsidRDefault="00644974" w:rsidP="00981F3D">
      <w:pPr>
        <w:spacing w:after="0" w:line="240" w:lineRule="auto"/>
        <w:rPr>
          <w:rFonts w:ascii="Times New Roman" w:hAnsi="Times New Roman" w:cs="Times New Roman"/>
        </w:rPr>
      </w:pPr>
    </w:p>
    <w:p w:rsidR="001F1E07" w:rsidRPr="00614395" w:rsidRDefault="001F1E0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3.</w:t>
      </w:r>
    </w:p>
    <w:p w:rsidR="001F1E07" w:rsidRPr="00614395" w:rsidRDefault="001F1E0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Cs/>
          <w:sz w:val="24"/>
          <w:szCs w:val="24"/>
        </w:rPr>
        <w:t>Вставить в созданный документ Колонтитул</w:t>
      </w:r>
    </w:p>
    <w:p w:rsidR="001F1E07" w:rsidRPr="00614395" w:rsidRDefault="001F1E07"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rPr>
          <w:rStyle w:val="apple-converted-space"/>
        </w:rPr>
        <w:t xml:space="preserve"> </w:t>
      </w:r>
      <w:r w:rsidRPr="00614395">
        <w:t>В нижний колонтитул вставить номера страниц таким образом, чтобы четные номера стояли слева, а нечетные – справа. Для этого необходимо:</w:t>
      </w:r>
    </w:p>
    <w:p w:rsidR="001F1E07" w:rsidRPr="00614395" w:rsidRDefault="001F1E07" w:rsidP="00981F3D">
      <w:pPr>
        <w:pStyle w:val="a4"/>
        <w:spacing w:before="0" w:beforeAutospacing="0" w:after="0" w:afterAutospacing="0"/>
        <w:ind w:firstLine="315"/>
        <w:contextualSpacing/>
        <w:jc w:val="both"/>
      </w:pPr>
      <w:r w:rsidRPr="00614395">
        <w:t>1.1. Установить курсор в колонтитуле четной страницы.</w:t>
      </w:r>
    </w:p>
    <w:p w:rsidR="001F1E07" w:rsidRPr="00614395" w:rsidRDefault="001F1E07" w:rsidP="00981F3D">
      <w:pPr>
        <w:pStyle w:val="a4"/>
        <w:spacing w:before="0" w:beforeAutospacing="0" w:after="0" w:afterAutospacing="0"/>
        <w:ind w:firstLine="315"/>
        <w:contextualSpacing/>
        <w:jc w:val="both"/>
      </w:pPr>
      <w:r w:rsidRPr="00614395">
        <w:t>1.2. Установить различающиеся колонтитулы для четных или нечетных страниц док</w:t>
      </w:r>
      <w:r w:rsidRPr="00614395">
        <w:t>у</w:t>
      </w:r>
      <w:r w:rsidRPr="00614395">
        <w:t>мента.</w:t>
      </w:r>
    </w:p>
    <w:p w:rsidR="001F1E07" w:rsidRPr="00614395" w:rsidRDefault="001F1E07" w:rsidP="00981F3D">
      <w:pPr>
        <w:pStyle w:val="a4"/>
        <w:spacing w:before="0" w:beforeAutospacing="0" w:after="0" w:afterAutospacing="0"/>
        <w:ind w:firstLine="315"/>
        <w:contextualSpacing/>
        <w:jc w:val="both"/>
      </w:pPr>
      <w:r w:rsidRPr="00614395">
        <w:t>1.3. На вкладке</w:t>
      </w:r>
      <w:r w:rsidRPr="00614395">
        <w:rPr>
          <w:rStyle w:val="apple-converted-space"/>
        </w:rPr>
        <w:t> </w:t>
      </w:r>
      <w:r w:rsidRPr="00614395">
        <w:rPr>
          <w:b/>
          <w:bCs/>
        </w:rPr>
        <w:t>Конструктор</w:t>
      </w:r>
      <w:r w:rsidRPr="00614395">
        <w:rPr>
          <w:rStyle w:val="apple-converted-space"/>
        </w:rPr>
        <w:t> </w:t>
      </w:r>
      <w:r w:rsidRPr="00614395">
        <w:t>в группе взаимосвязанных элементов управл</w:t>
      </w:r>
      <w:r w:rsidRPr="00614395">
        <w:t>е</w:t>
      </w:r>
      <w:r w:rsidRPr="00614395">
        <w:t>ния</w:t>
      </w:r>
      <w:r w:rsidRPr="00614395">
        <w:rPr>
          <w:rStyle w:val="apple-converted-space"/>
        </w:rPr>
        <w:t> </w:t>
      </w:r>
      <w:r w:rsidRPr="00614395">
        <w:rPr>
          <w:b/>
          <w:bCs/>
        </w:rPr>
        <w:t>Колонтитулы</w:t>
      </w:r>
      <w:r w:rsidRPr="00614395">
        <w:rPr>
          <w:rStyle w:val="apple-converted-space"/>
        </w:rPr>
        <w:t> </w:t>
      </w:r>
      <w:r w:rsidRPr="00614395">
        <w:t>выбрать</w:t>
      </w:r>
      <w:r w:rsidRPr="00614395">
        <w:rPr>
          <w:rStyle w:val="apple-converted-space"/>
        </w:rPr>
        <w:t> </w:t>
      </w:r>
      <w:r w:rsidRPr="00614395">
        <w:rPr>
          <w:b/>
          <w:bCs/>
        </w:rPr>
        <w:t>Номер страницы</w:t>
      </w:r>
      <w:r w:rsidRPr="00614395">
        <w:t>.</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t xml:space="preserve">.4. </w:t>
      </w:r>
      <w:r w:rsidRPr="00614395">
        <w:t>В появившемся списке выбрать</w:t>
      </w:r>
      <w:proofErr w:type="gramStart"/>
      <w:r w:rsidRPr="00614395">
        <w:rPr>
          <w:rStyle w:val="apple-converted-space"/>
        </w:rPr>
        <w:t> </w:t>
      </w:r>
      <w:r w:rsidRPr="00614395">
        <w:rPr>
          <w:rStyle w:val="grame"/>
          <w:b/>
          <w:bCs/>
        </w:rPr>
        <w:t>В</w:t>
      </w:r>
      <w:proofErr w:type="gramEnd"/>
      <w:r w:rsidRPr="00614395">
        <w:rPr>
          <w:b/>
          <w:bCs/>
        </w:rPr>
        <w:t>низу страницы</w:t>
      </w:r>
      <w:r w:rsidRPr="00614395">
        <w:rPr>
          <w:rStyle w:val="apple-converted-space"/>
        </w:rPr>
        <w:t> </w:t>
      </w:r>
      <w:r w:rsidRPr="00614395">
        <w:rPr>
          <w:b/>
          <w:bCs/>
        </w:rPr>
        <w:t>→ Простой номер 1</w:t>
      </w:r>
      <w:r w:rsidRPr="00614395">
        <w:t>.</w:t>
      </w:r>
    </w:p>
    <w:p w:rsidR="001F1E07" w:rsidRPr="00614395" w:rsidRDefault="001F1E07" w:rsidP="00981F3D">
      <w:pPr>
        <w:pStyle w:val="a4"/>
        <w:spacing w:before="0" w:beforeAutospacing="0" w:after="0" w:afterAutospacing="0"/>
        <w:ind w:firstLine="315"/>
        <w:contextualSpacing/>
        <w:jc w:val="both"/>
      </w:pPr>
      <w:r w:rsidRPr="00614395">
        <w:t>1</w:t>
      </w:r>
      <w:r w:rsidR="00CB4BFF" w:rsidRPr="00614395">
        <w:t xml:space="preserve">.5. </w:t>
      </w:r>
      <w:r w:rsidRPr="00614395">
        <w:t>Не выходя из режима колонтитулов, установить курсор на нечетной странице.</w:t>
      </w:r>
    </w:p>
    <w:p w:rsidR="001F1E07" w:rsidRPr="00614395" w:rsidRDefault="001F1E07" w:rsidP="00981F3D">
      <w:pPr>
        <w:pStyle w:val="a4"/>
        <w:spacing w:before="0" w:beforeAutospacing="0" w:after="0" w:afterAutospacing="0"/>
        <w:ind w:firstLine="315"/>
        <w:contextualSpacing/>
        <w:jc w:val="both"/>
      </w:pPr>
      <w:r w:rsidRPr="00614395">
        <w:t>1.6.</w:t>
      </w:r>
      <w:r w:rsidR="00CB4BFF" w:rsidRPr="00614395">
        <w:t xml:space="preserve"> </w:t>
      </w:r>
      <w:r w:rsidRPr="00614395">
        <w:t>На вкладке</w:t>
      </w:r>
      <w:r w:rsidRPr="00614395">
        <w:rPr>
          <w:rStyle w:val="apple-converted-space"/>
        </w:rPr>
        <w:t> </w:t>
      </w:r>
      <w:r w:rsidRPr="00614395">
        <w:rPr>
          <w:b/>
          <w:bCs/>
        </w:rPr>
        <w:t>Конструктор</w:t>
      </w:r>
      <w:r w:rsidRPr="00614395">
        <w:rPr>
          <w:rStyle w:val="apple-converted-space"/>
        </w:rPr>
        <w:t> </w:t>
      </w:r>
      <w:r w:rsidRPr="00614395">
        <w:t>в группе взаимосвязанных элементов управл</w:t>
      </w:r>
      <w:r w:rsidRPr="00614395">
        <w:t>е</w:t>
      </w:r>
      <w:r w:rsidRPr="00614395">
        <w:t>ния</w:t>
      </w:r>
      <w:r w:rsidRPr="00614395">
        <w:rPr>
          <w:rStyle w:val="apple-converted-space"/>
        </w:rPr>
        <w:t> </w:t>
      </w:r>
      <w:r w:rsidRPr="00614395">
        <w:rPr>
          <w:b/>
          <w:bCs/>
        </w:rPr>
        <w:t>Колонтитулы</w:t>
      </w:r>
      <w:r w:rsidRPr="00614395">
        <w:rPr>
          <w:rStyle w:val="apple-converted-space"/>
          <w:b/>
          <w:bCs/>
        </w:rPr>
        <w:t> </w:t>
      </w:r>
      <w:r w:rsidRPr="00614395">
        <w:t>выбрать</w:t>
      </w:r>
      <w:r w:rsidRPr="00614395">
        <w:rPr>
          <w:rStyle w:val="apple-converted-space"/>
        </w:rPr>
        <w:t> </w:t>
      </w:r>
      <w:r w:rsidRPr="00614395">
        <w:rPr>
          <w:b/>
          <w:bCs/>
        </w:rPr>
        <w:t>Номер страницы</w:t>
      </w:r>
      <w:r w:rsidRPr="00614395">
        <w:t>.</w:t>
      </w:r>
    </w:p>
    <w:p w:rsidR="001F1E07" w:rsidRPr="00614395" w:rsidRDefault="001F1E07" w:rsidP="00981F3D">
      <w:pPr>
        <w:pStyle w:val="a4"/>
        <w:spacing w:before="0" w:beforeAutospacing="0" w:after="0" w:afterAutospacing="0"/>
        <w:ind w:firstLine="315"/>
        <w:contextualSpacing/>
        <w:jc w:val="both"/>
      </w:pPr>
      <w:r w:rsidRPr="00614395">
        <w:t>1.7.</w:t>
      </w:r>
      <w:r w:rsidR="00CB4BFF" w:rsidRPr="00614395">
        <w:t xml:space="preserve"> </w:t>
      </w:r>
      <w:r w:rsidRPr="00614395">
        <w:t>В появившемся списке выбрать</w:t>
      </w:r>
      <w:proofErr w:type="gramStart"/>
      <w:r w:rsidRPr="00614395">
        <w:rPr>
          <w:rStyle w:val="apple-converted-space"/>
        </w:rPr>
        <w:t> </w:t>
      </w:r>
      <w:r w:rsidRPr="00614395">
        <w:rPr>
          <w:rStyle w:val="grame"/>
          <w:b/>
          <w:bCs/>
        </w:rPr>
        <w:t>В</w:t>
      </w:r>
      <w:proofErr w:type="gramEnd"/>
      <w:r w:rsidRPr="00614395">
        <w:rPr>
          <w:b/>
          <w:bCs/>
        </w:rPr>
        <w:t>низу страницы → Простой номер 3</w:t>
      </w:r>
      <w:r w:rsidRPr="00614395">
        <w:t>.</w:t>
      </w:r>
    </w:p>
    <w:p w:rsidR="001F1E07" w:rsidRPr="00614395" w:rsidRDefault="001F1E07" w:rsidP="00981F3D">
      <w:pPr>
        <w:pStyle w:val="a4"/>
        <w:spacing w:before="0" w:beforeAutospacing="0" w:after="0" w:afterAutospacing="0"/>
        <w:ind w:firstLine="315"/>
        <w:contextualSpacing/>
        <w:jc w:val="both"/>
      </w:pPr>
      <w:r w:rsidRPr="00614395">
        <w:t>2.</w:t>
      </w:r>
      <w:r w:rsidRPr="00614395">
        <w:rPr>
          <w:rStyle w:val="apple-converted-space"/>
        </w:rPr>
        <w:t> </w:t>
      </w:r>
      <w:r w:rsidRPr="00614395">
        <w:t>В верхний колонтитул ввести текущую дату, название документа и фамилию.</w:t>
      </w:r>
    </w:p>
    <w:p w:rsidR="001F1E07" w:rsidRPr="00614395" w:rsidRDefault="001F1E07" w:rsidP="00981F3D">
      <w:pPr>
        <w:pStyle w:val="a4"/>
        <w:spacing w:before="0" w:beforeAutospacing="0" w:after="0" w:afterAutospacing="0"/>
        <w:ind w:firstLine="315"/>
        <w:contextualSpacing/>
        <w:jc w:val="both"/>
      </w:pPr>
      <w:r w:rsidRPr="00614395">
        <w:t>3. Сохранить документ.</w:t>
      </w:r>
    </w:p>
    <w:p w:rsidR="001F1E07" w:rsidRPr="00614395" w:rsidRDefault="001F1E07" w:rsidP="00981F3D">
      <w:pPr>
        <w:pStyle w:val="a4"/>
        <w:spacing w:before="0" w:beforeAutospacing="0" w:after="0" w:afterAutospacing="0"/>
        <w:ind w:firstLine="315"/>
        <w:contextualSpacing/>
        <w:jc w:val="both"/>
      </w:pPr>
    </w:p>
    <w:p w:rsidR="00CB4BFF" w:rsidRPr="00614395" w:rsidRDefault="00CB4BFF" w:rsidP="00981F3D">
      <w:pPr>
        <w:spacing w:after="0" w:line="240" w:lineRule="auto"/>
        <w:rPr>
          <w:rFonts w:ascii="Times New Roman" w:hAnsi="Times New Roman" w:cs="Times New Roman"/>
          <w:sz w:val="24"/>
          <w:szCs w:val="24"/>
        </w:rPr>
      </w:pPr>
      <w:r w:rsidRPr="00614395">
        <w:br w:type="page"/>
      </w:r>
    </w:p>
    <w:p w:rsidR="00CB4BFF" w:rsidRPr="00614395" w:rsidRDefault="00CB4BFF" w:rsidP="00981F3D">
      <w:pPr>
        <w:pStyle w:val="Default"/>
        <w:ind w:firstLine="709"/>
        <w:jc w:val="center"/>
        <w:rPr>
          <w:b/>
          <w:color w:val="auto"/>
          <w:sz w:val="28"/>
        </w:rPr>
      </w:pPr>
      <w:r w:rsidRPr="00614395">
        <w:rPr>
          <w:b/>
          <w:color w:val="auto"/>
          <w:sz w:val="28"/>
        </w:rPr>
        <w:lastRenderedPageBreak/>
        <w:t>Практическая работа №2</w:t>
      </w:r>
    </w:p>
    <w:p w:rsidR="00CB4BFF" w:rsidRPr="00614395" w:rsidRDefault="00CB4BFF" w:rsidP="00981F3D">
      <w:pPr>
        <w:pStyle w:val="Default"/>
        <w:ind w:firstLine="709"/>
        <w:jc w:val="center"/>
        <w:rPr>
          <w:b/>
          <w:color w:val="auto"/>
          <w:sz w:val="28"/>
        </w:rPr>
      </w:pPr>
      <w:r w:rsidRPr="00614395">
        <w:rPr>
          <w:b/>
          <w:color w:val="auto"/>
          <w:sz w:val="28"/>
        </w:rPr>
        <w:t>«Форматирование символов, абзацев. Форматирование с помощью линейки»</w:t>
      </w:r>
    </w:p>
    <w:p w:rsidR="00644974" w:rsidRPr="00614395" w:rsidRDefault="00644974" w:rsidP="00981F3D">
      <w:pPr>
        <w:pStyle w:val="Default"/>
        <w:ind w:firstLine="709"/>
        <w:jc w:val="center"/>
        <w:rPr>
          <w:b/>
          <w:color w:val="auto"/>
        </w:rPr>
      </w:pPr>
    </w:p>
    <w:p w:rsidR="000E6B45" w:rsidRPr="00614395" w:rsidRDefault="00BD7C56" w:rsidP="00981F3D">
      <w:pPr>
        <w:spacing w:after="0" w:line="240" w:lineRule="auto"/>
        <w:jc w:val="both"/>
        <w:rPr>
          <w:rFonts w:ascii="Times New Roman" w:hAnsi="Times New Roman" w:cs="Times New Roman"/>
          <w:sz w:val="24"/>
          <w:szCs w:val="32"/>
        </w:rPr>
      </w:pPr>
      <w:r w:rsidRPr="00614395">
        <w:rPr>
          <w:rFonts w:ascii="Times New Roman" w:hAnsi="Times New Roman" w:cs="Times New Roman"/>
          <w:b/>
          <w:sz w:val="24"/>
          <w:szCs w:val="32"/>
        </w:rPr>
        <w:t>Цель работы:</w:t>
      </w:r>
      <w:r w:rsidRPr="00614395">
        <w:rPr>
          <w:rFonts w:ascii="Times New Roman" w:hAnsi="Times New Roman" w:cs="Times New Roman"/>
          <w:sz w:val="24"/>
          <w:szCs w:val="32"/>
        </w:rPr>
        <w:t xml:space="preserve"> научиться форматировать текстовые документы.</w:t>
      </w:r>
    </w:p>
    <w:p w:rsidR="000E6B45" w:rsidRPr="00614395" w:rsidRDefault="00BD7C56" w:rsidP="00981F3D">
      <w:pPr>
        <w:pStyle w:val="Default"/>
        <w:jc w:val="center"/>
        <w:rPr>
          <w:b/>
          <w:color w:val="auto"/>
        </w:rPr>
      </w:pPr>
      <w:r w:rsidRPr="00614395">
        <w:rPr>
          <w:b/>
          <w:color w:val="auto"/>
        </w:rPr>
        <w:t xml:space="preserve">Задание </w:t>
      </w:r>
      <w:r w:rsidR="000E6B45" w:rsidRPr="00614395">
        <w:rPr>
          <w:b/>
          <w:color w:val="auto"/>
        </w:rPr>
        <w:t>1</w:t>
      </w:r>
    </w:p>
    <w:p w:rsidR="00BD7C56" w:rsidRPr="00614395" w:rsidRDefault="000E6B45" w:rsidP="00981F3D">
      <w:pPr>
        <w:pStyle w:val="Default"/>
        <w:ind w:firstLine="709"/>
        <w:rPr>
          <w:color w:val="auto"/>
        </w:rPr>
      </w:pPr>
      <w:r w:rsidRPr="00614395">
        <w:rPr>
          <w:color w:val="auto"/>
        </w:rPr>
        <w:t xml:space="preserve">1. Установите размер бумаги 14,8см 21см, поля со всех сторон по 1 см. </w:t>
      </w:r>
    </w:p>
    <w:p w:rsidR="000E6B45" w:rsidRPr="00614395" w:rsidRDefault="000E6B45" w:rsidP="00981F3D">
      <w:pPr>
        <w:pStyle w:val="Default"/>
        <w:ind w:firstLine="709"/>
        <w:rPr>
          <w:color w:val="auto"/>
        </w:rPr>
      </w:pPr>
      <w:r w:rsidRPr="00614395">
        <w:rPr>
          <w:color w:val="auto"/>
        </w:rPr>
        <w:t xml:space="preserve">2. Наберите текст по образцу. </w:t>
      </w:r>
    </w:p>
    <w:p w:rsidR="000E6B45" w:rsidRPr="00614395" w:rsidRDefault="000E6B45" w:rsidP="00981F3D">
      <w:pPr>
        <w:pStyle w:val="Default"/>
        <w:ind w:firstLine="709"/>
        <w:rPr>
          <w:color w:val="auto"/>
        </w:rPr>
      </w:pPr>
      <w:r w:rsidRPr="00614395">
        <w:rPr>
          <w:color w:val="auto"/>
        </w:rPr>
        <w:t xml:space="preserve">3. К заголовкам примените следующие параметры форматирования: </w:t>
      </w:r>
    </w:p>
    <w:p w:rsidR="000E6B45" w:rsidRPr="00614395" w:rsidRDefault="000E6B45" w:rsidP="00981F3D">
      <w:pPr>
        <w:pStyle w:val="Default"/>
        <w:ind w:firstLine="709"/>
        <w:rPr>
          <w:color w:val="auto"/>
        </w:rPr>
      </w:pPr>
      <w:r w:rsidRPr="00614395">
        <w:rPr>
          <w:color w:val="auto"/>
        </w:rPr>
        <w:t xml:space="preserve">1) отступ перед абзацем 12 </w:t>
      </w:r>
      <w:proofErr w:type="spellStart"/>
      <w:r w:rsidRPr="00614395">
        <w:rPr>
          <w:color w:val="auto"/>
        </w:rPr>
        <w:t>пт</w:t>
      </w:r>
      <w:proofErr w:type="spellEnd"/>
      <w:r w:rsidRPr="00614395">
        <w:rPr>
          <w:color w:val="auto"/>
        </w:rPr>
        <w:t xml:space="preserve">, после – 6 </w:t>
      </w:r>
      <w:proofErr w:type="spellStart"/>
      <w:r w:rsidRPr="00614395">
        <w:rPr>
          <w:color w:val="auto"/>
        </w:rPr>
        <w:t>пт</w:t>
      </w:r>
      <w:proofErr w:type="spellEnd"/>
      <w:r w:rsidRPr="00614395">
        <w:rPr>
          <w:color w:val="auto"/>
        </w:rPr>
        <w:t xml:space="preserve">; </w:t>
      </w:r>
    </w:p>
    <w:p w:rsidR="000E6B45" w:rsidRPr="00614395" w:rsidRDefault="000E6B45" w:rsidP="00981F3D">
      <w:pPr>
        <w:pStyle w:val="Default"/>
        <w:ind w:firstLine="709"/>
        <w:rPr>
          <w:color w:val="auto"/>
        </w:rPr>
      </w:pPr>
      <w:r w:rsidRPr="00614395">
        <w:rPr>
          <w:color w:val="auto"/>
        </w:rPr>
        <w:t xml:space="preserve">2) </w:t>
      </w:r>
      <w:proofErr w:type="gramStart"/>
      <w:r w:rsidRPr="00614395">
        <w:rPr>
          <w:color w:val="auto"/>
        </w:rPr>
        <w:t>шрифт</w:t>
      </w:r>
      <w:proofErr w:type="gramEnd"/>
      <w:r w:rsidRPr="00614395">
        <w:rPr>
          <w:color w:val="auto"/>
        </w:rPr>
        <w:t xml:space="preserve"> разреженный на 3 пт. </w:t>
      </w:r>
    </w:p>
    <w:p w:rsidR="000E6B45" w:rsidRPr="00614395" w:rsidRDefault="000E6B45" w:rsidP="00981F3D">
      <w:pPr>
        <w:pStyle w:val="Default"/>
        <w:ind w:firstLine="709"/>
        <w:rPr>
          <w:color w:val="auto"/>
        </w:rPr>
      </w:pPr>
      <w:r w:rsidRPr="00614395">
        <w:rPr>
          <w:color w:val="auto"/>
        </w:rPr>
        <w:t xml:space="preserve">4. Размер символов – 12 пт. </w:t>
      </w:r>
    </w:p>
    <w:p w:rsidR="000E6B45" w:rsidRPr="00614395" w:rsidRDefault="000E6B45" w:rsidP="00981F3D">
      <w:pPr>
        <w:pStyle w:val="Default"/>
        <w:rPr>
          <w:color w:val="auto"/>
          <w:sz w:val="28"/>
          <w:szCs w:val="28"/>
        </w:rPr>
      </w:pPr>
    </w:p>
    <w:p w:rsidR="000E6B45" w:rsidRPr="00614395" w:rsidRDefault="000E6B45" w:rsidP="00981F3D">
      <w:pPr>
        <w:pStyle w:val="Default"/>
        <w:jc w:val="center"/>
        <w:rPr>
          <w:color w:val="auto"/>
          <w:sz w:val="23"/>
          <w:szCs w:val="23"/>
        </w:rPr>
      </w:pPr>
      <w:r w:rsidRPr="00614395">
        <w:rPr>
          <w:b/>
          <w:bCs/>
          <w:color w:val="auto"/>
          <w:sz w:val="23"/>
          <w:szCs w:val="23"/>
          <w:highlight w:val="lightGray"/>
        </w:rPr>
        <w:t>Химия</w:t>
      </w:r>
    </w:p>
    <w:p w:rsidR="000E6B45" w:rsidRPr="00614395" w:rsidRDefault="000E6B45" w:rsidP="00981F3D">
      <w:pPr>
        <w:pStyle w:val="Default"/>
        <w:rPr>
          <w:color w:val="auto"/>
          <w:sz w:val="23"/>
          <w:szCs w:val="23"/>
        </w:rPr>
      </w:pPr>
      <w:r w:rsidRPr="00614395">
        <w:rPr>
          <w:i/>
          <w:iCs/>
          <w:color w:val="auto"/>
          <w:sz w:val="23"/>
          <w:szCs w:val="23"/>
        </w:rPr>
        <w:t xml:space="preserve">Этилен, будучи подожжен, горит на воздухе, образуя воду и оксид углерода (IV): </w:t>
      </w:r>
    </w:p>
    <w:p w:rsidR="000E6B45" w:rsidRPr="00614395" w:rsidRDefault="000E6B45" w:rsidP="00981F3D">
      <w:pPr>
        <w:pStyle w:val="Default"/>
        <w:jc w:val="center"/>
        <w:rPr>
          <w:color w:val="auto"/>
          <w:sz w:val="23"/>
          <w:szCs w:val="23"/>
        </w:rPr>
      </w:pPr>
      <w:r w:rsidRPr="00614395">
        <w:rPr>
          <w:i/>
          <w:iCs/>
          <w:color w:val="auto"/>
          <w:sz w:val="23"/>
          <w:szCs w:val="23"/>
        </w:rPr>
        <w:t>C</w:t>
      </w:r>
      <w:r w:rsidRPr="00614395">
        <w:rPr>
          <w:i/>
          <w:iCs/>
          <w:color w:val="auto"/>
          <w:sz w:val="16"/>
          <w:szCs w:val="16"/>
        </w:rPr>
        <w:t>2</w:t>
      </w:r>
      <w:r w:rsidRPr="00614395">
        <w:rPr>
          <w:i/>
          <w:iCs/>
          <w:color w:val="auto"/>
          <w:sz w:val="23"/>
          <w:szCs w:val="23"/>
        </w:rPr>
        <w:t>H</w:t>
      </w:r>
      <w:r w:rsidRPr="00614395">
        <w:rPr>
          <w:i/>
          <w:iCs/>
          <w:color w:val="auto"/>
          <w:sz w:val="16"/>
          <w:szCs w:val="16"/>
        </w:rPr>
        <w:t>4</w:t>
      </w:r>
      <w:r w:rsidRPr="00614395">
        <w:rPr>
          <w:i/>
          <w:iCs/>
          <w:color w:val="auto"/>
          <w:sz w:val="23"/>
          <w:szCs w:val="23"/>
        </w:rPr>
        <w:t>+3O</w:t>
      </w:r>
      <w:r w:rsidRPr="00614395">
        <w:rPr>
          <w:i/>
          <w:iCs/>
          <w:color w:val="auto"/>
          <w:sz w:val="16"/>
          <w:szCs w:val="16"/>
        </w:rPr>
        <w:t xml:space="preserve">2 </w:t>
      </w:r>
      <w:r w:rsidRPr="00614395">
        <w:rPr>
          <w:i/>
          <w:iCs/>
          <w:color w:val="auto"/>
          <w:sz w:val="23"/>
          <w:szCs w:val="23"/>
        </w:rPr>
        <w:t>2CO</w:t>
      </w:r>
      <w:r w:rsidRPr="00614395">
        <w:rPr>
          <w:i/>
          <w:iCs/>
          <w:color w:val="auto"/>
          <w:sz w:val="16"/>
          <w:szCs w:val="16"/>
        </w:rPr>
        <w:t>2</w:t>
      </w:r>
      <w:r w:rsidRPr="00614395">
        <w:rPr>
          <w:i/>
          <w:iCs/>
          <w:color w:val="auto"/>
          <w:sz w:val="23"/>
          <w:szCs w:val="23"/>
        </w:rPr>
        <w:t>+2H</w:t>
      </w:r>
      <w:r w:rsidRPr="00614395">
        <w:rPr>
          <w:i/>
          <w:iCs/>
          <w:color w:val="auto"/>
          <w:sz w:val="16"/>
          <w:szCs w:val="16"/>
        </w:rPr>
        <w:t>2</w:t>
      </w:r>
      <w:r w:rsidRPr="00614395">
        <w:rPr>
          <w:i/>
          <w:iCs/>
          <w:color w:val="auto"/>
          <w:sz w:val="23"/>
          <w:szCs w:val="23"/>
        </w:rPr>
        <w:t>O+Q</w:t>
      </w:r>
    </w:p>
    <w:p w:rsidR="000E6B45" w:rsidRPr="00614395" w:rsidRDefault="000E6B45" w:rsidP="00981F3D">
      <w:pPr>
        <w:pStyle w:val="Default"/>
        <w:rPr>
          <w:color w:val="auto"/>
          <w:sz w:val="23"/>
          <w:szCs w:val="23"/>
        </w:rPr>
      </w:pPr>
      <w:r w:rsidRPr="00614395">
        <w:rPr>
          <w:i/>
          <w:iCs/>
          <w:color w:val="auto"/>
          <w:sz w:val="23"/>
          <w:szCs w:val="23"/>
        </w:rPr>
        <w:t>При сильном нагревании углеводороды разлагаются на простые вещества – углерод и вод</w:t>
      </w:r>
      <w:r w:rsidRPr="00614395">
        <w:rPr>
          <w:i/>
          <w:iCs/>
          <w:color w:val="auto"/>
          <w:sz w:val="23"/>
          <w:szCs w:val="23"/>
        </w:rPr>
        <w:t>о</w:t>
      </w:r>
      <w:r w:rsidRPr="00614395">
        <w:rPr>
          <w:i/>
          <w:iCs/>
          <w:color w:val="auto"/>
          <w:sz w:val="23"/>
          <w:szCs w:val="23"/>
        </w:rPr>
        <w:t xml:space="preserve">род: </w:t>
      </w:r>
    </w:p>
    <w:p w:rsidR="000E6B45" w:rsidRPr="00614395" w:rsidRDefault="000E6B45" w:rsidP="00981F3D">
      <w:pPr>
        <w:pStyle w:val="Default"/>
        <w:jc w:val="center"/>
        <w:rPr>
          <w:color w:val="auto"/>
          <w:sz w:val="23"/>
          <w:szCs w:val="23"/>
        </w:rPr>
      </w:pPr>
      <w:r w:rsidRPr="00614395">
        <w:rPr>
          <w:i/>
          <w:iCs/>
          <w:color w:val="auto"/>
          <w:sz w:val="23"/>
          <w:szCs w:val="23"/>
          <w:lang w:val="en-US"/>
        </w:rPr>
        <w:t>CH</w:t>
      </w:r>
      <w:r w:rsidRPr="00614395">
        <w:rPr>
          <w:i/>
          <w:iCs/>
          <w:color w:val="auto"/>
          <w:sz w:val="16"/>
          <w:szCs w:val="16"/>
        </w:rPr>
        <w:t xml:space="preserve">4 </w:t>
      </w:r>
      <w:r w:rsidRPr="00614395">
        <w:rPr>
          <w:i/>
          <w:iCs/>
          <w:color w:val="auto"/>
          <w:sz w:val="23"/>
          <w:szCs w:val="23"/>
          <w:lang w:val="en-US"/>
        </w:rPr>
        <w:t>C</w:t>
      </w:r>
      <w:r w:rsidRPr="00614395">
        <w:rPr>
          <w:i/>
          <w:iCs/>
          <w:color w:val="auto"/>
          <w:sz w:val="23"/>
          <w:szCs w:val="23"/>
        </w:rPr>
        <w:t xml:space="preserve"> + 2</w:t>
      </w:r>
      <w:r w:rsidRPr="00614395">
        <w:rPr>
          <w:i/>
          <w:iCs/>
          <w:color w:val="auto"/>
          <w:sz w:val="23"/>
          <w:szCs w:val="23"/>
          <w:lang w:val="en-US"/>
        </w:rPr>
        <w:t>H</w:t>
      </w:r>
      <w:r w:rsidRPr="00614395">
        <w:rPr>
          <w:i/>
          <w:iCs/>
          <w:color w:val="auto"/>
          <w:sz w:val="16"/>
          <w:szCs w:val="16"/>
        </w:rPr>
        <w:t xml:space="preserve">2 </w:t>
      </w:r>
      <w:r w:rsidRPr="00614395">
        <w:rPr>
          <w:i/>
          <w:iCs/>
          <w:color w:val="auto"/>
          <w:sz w:val="23"/>
          <w:szCs w:val="23"/>
        </w:rPr>
        <w:t xml:space="preserve">– </w:t>
      </w:r>
      <w:r w:rsidRPr="00614395">
        <w:rPr>
          <w:i/>
          <w:iCs/>
          <w:color w:val="auto"/>
          <w:sz w:val="23"/>
          <w:szCs w:val="23"/>
          <w:lang w:val="en-US"/>
        </w:rPr>
        <w:t>Q</w:t>
      </w:r>
    </w:p>
    <w:p w:rsidR="000E6B45" w:rsidRPr="00614395" w:rsidRDefault="000E6B45" w:rsidP="00981F3D">
      <w:pPr>
        <w:pStyle w:val="Default"/>
        <w:jc w:val="center"/>
        <w:rPr>
          <w:color w:val="auto"/>
          <w:sz w:val="23"/>
          <w:szCs w:val="23"/>
        </w:rPr>
      </w:pPr>
      <w:r w:rsidRPr="00614395">
        <w:rPr>
          <w:i/>
          <w:iCs/>
          <w:color w:val="auto"/>
          <w:sz w:val="23"/>
          <w:szCs w:val="23"/>
          <w:lang w:val="en-US"/>
        </w:rPr>
        <w:t>C</w:t>
      </w:r>
      <w:r w:rsidRPr="00614395">
        <w:rPr>
          <w:i/>
          <w:iCs/>
          <w:color w:val="auto"/>
          <w:sz w:val="16"/>
          <w:szCs w:val="16"/>
        </w:rPr>
        <w:t>2</w:t>
      </w:r>
      <w:r w:rsidRPr="00614395">
        <w:rPr>
          <w:i/>
          <w:iCs/>
          <w:color w:val="auto"/>
          <w:sz w:val="23"/>
          <w:szCs w:val="23"/>
          <w:lang w:val="en-US"/>
        </w:rPr>
        <w:t>H</w:t>
      </w:r>
      <w:r w:rsidRPr="00614395">
        <w:rPr>
          <w:i/>
          <w:iCs/>
          <w:color w:val="auto"/>
          <w:sz w:val="16"/>
          <w:szCs w:val="16"/>
        </w:rPr>
        <w:t xml:space="preserve">6 </w:t>
      </w:r>
      <w:r w:rsidRPr="00614395">
        <w:rPr>
          <w:i/>
          <w:iCs/>
          <w:color w:val="auto"/>
          <w:sz w:val="23"/>
          <w:szCs w:val="23"/>
        </w:rPr>
        <w:t>2</w:t>
      </w:r>
      <w:r w:rsidRPr="00614395">
        <w:rPr>
          <w:i/>
          <w:iCs/>
          <w:color w:val="auto"/>
          <w:sz w:val="23"/>
          <w:szCs w:val="23"/>
          <w:lang w:val="en-US"/>
        </w:rPr>
        <w:t>C</w:t>
      </w:r>
      <w:r w:rsidRPr="00614395">
        <w:rPr>
          <w:i/>
          <w:iCs/>
          <w:color w:val="auto"/>
          <w:sz w:val="23"/>
          <w:szCs w:val="23"/>
        </w:rPr>
        <w:t xml:space="preserve"> + 3</w:t>
      </w:r>
      <w:r w:rsidRPr="00614395">
        <w:rPr>
          <w:i/>
          <w:iCs/>
          <w:color w:val="auto"/>
          <w:sz w:val="23"/>
          <w:szCs w:val="23"/>
          <w:lang w:val="en-US"/>
        </w:rPr>
        <w:t>H</w:t>
      </w:r>
      <w:r w:rsidRPr="00614395">
        <w:rPr>
          <w:i/>
          <w:iCs/>
          <w:color w:val="auto"/>
          <w:sz w:val="16"/>
          <w:szCs w:val="16"/>
        </w:rPr>
        <w:t xml:space="preserve">2 </w:t>
      </w:r>
      <w:r w:rsidRPr="00614395">
        <w:rPr>
          <w:i/>
          <w:iCs/>
          <w:color w:val="auto"/>
          <w:sz w:val="23"/>
          <w:szCs w:val="23"/>
        </w:rPr>
        <w:t>–</w:t>
      </w:r>
      <w:r w:rsidRPr="00614395">
        <w:rPr>
          <w:i/>
          <w:iCs/>
          <w:color w:val="auto"/>
          <w:sz w:val="23"/>
          <w:szCs w:val="23"/>
          <w:lang w:val="en-US"/>
        </w:rPr>
        <w:t>Q</w:t>
      </w:r>
    </w:p>
    <w:p w:rsidR="000E6B45" w:rsidRPr="00614395" w:rsidRDefault="000E6B45" w:rsidP="00981F3D">
      <w:pPr>
        <w:pStyle w:val="Default"/>
        <w:rPr>
          <w:color w:val="auto"/>
          <w:sz w:val="23"/>
          <w:szCs w:val="23"/>
        </w:rPr>
      </w:pPr>
      <w:r w:rsidRPr="00614395">
        <w:rPr>
          <w:i/>
          <w:iCs/>
          <w:color w:val="auto"/>
          <w:sz w:val="23"/>
          <w:szCs w:val="23"/>
        </w:rPr>
        <w:t xml:space="preserve">Если на раствор хлорида </w:t>
      </w:r>
      <w:proofErr w:type="spellStart"/>
      <w:r w:rsidRPr="00614395">
        <w:rPr>
          <w:i/>
          <w:iCs/>
          <w:color w:val="auto"/>
          <w:sz w:val="23"/>
          <w:szCs w:val="23"/>
        </w:rPr>
        <w:t>фениламмония</w:t>
      </w:r>
      <w:proofErr w:type="spellEnd"/>
      <w:r w:rsidRPr="00614395">
        <w:rPr>
          <w:i/>
          <w:iCs/>
          <w:color w:val="auto"/>
          <w:sz w:val="23"/>
          <w:szCs w:val="23"/>
        </w:rPr>
        <w:t xml:space="preserve"> подействовать раствором щелочи, то снова выд</w:t>
      </w:r>
      <w:r w:rsidRPr="00614395">
        <w:rPr>
          <w:i/>
          <w:iCs/>
          <w:color w:val="auto"/>
          <w:sz w:val="23"/>
          <w:szCs w:val="23"/>
        </w:rPr>
        <w:t>е</w:t>
      </w:r>
      <w:r w:rsidRPr="00614395">
        <w:rPr>
          <w:i/>
          <w:iCs/>
          <w:color w:val="auto"/>
          <w:sz w:val="23"/>
          <w:szCs w:val="23"/>
        </w:rPr>
        <w:t xml:space="preserve">лится анилин: </w:t>
      </w:r>
    </w:p>
    <w:p w:rsidR="000E6B45" w:rsidRPr="00614395" w:rsidRDefault="000E6B45" w:rsidP="00981F3D">
      <w:pPr>
        <w:pStyle w:val="Default"/>
        <w:jc w:val="center"/>
        <w:rPr>
          <w:color w:val="auto"/>
          <w:sz w:val="16"/>
          <w:szCs w:val="16"/>
          <w:lang w:val="en-US"/>
        </w:rPr>
      </w:pPr>
      <w:r w:rsidRPr="00614395">
        <w:rPr>
          <w:i/>
          <w:iCs/>
          <w:color w:val="auto"/>
          <w:sz w:val="23"/>
          <w:szCs w:val="23"/>
          <w:lang w:val="en-US"/>
        </w:rPr>
        <w:t>[</w:t>
      </w:r>
      <w:r w:rsidRPr="00614395">
        <w:rPr>
          <w:i/>
          <w:iCs/>
          <w:color w:val="auto"/>
          <w:sz w:val="23"/>
          <w:szCs w:val="23"/>
        </w:rPr>
        <w:t>С</w:t>
      </w:r>
      <w:r w:rsidRPr="00614395">
        <w:rPr>
          <w:i/>
          <w:iCs/>
          <w:color w:val="auto"/>
          <w:sz w:val="16"/>
          <w:szCs w:val="16"/>
          <w:lang w:val="en-US"/>
        </w:rPr>
        <w:t>6</w:t>
      </w:r>
      <w:r w:rsidRPr="00614395">
        <w:rPr>
          <w:i/>
          <w:iCs/>
          <w:color w:val="auto"/>
          <w:sz w:val="23"/>
          <w:szCs w:val="23"/>
          <w:lang w:val="en-US"/>
        </w:rPr>
        <w:t>H</w:t>
      </w:r>
      <w:r w:rsidRPr="00614395">
        <w:rPr>
          <w:i/>
          <w:iCs/>
          <w:color w:val="auto"/>
          <w:sz w:val="16"/>
          <w:szCs w:val="16"/>
          <w:lang w:val="en-US"/>
        </w:rPr>
        <w:t>5</w:t>
      </w:r>
      <w:r w:rsidRPr="00614395">
        <w:rPr>
          <w:i/>
          <w:iCs/>
          <w:color w:val="auto"/>
          <w:sz w:val="23"/>
          <w:szCs w:val="23"/>
          <w:lang w:val="en-US"/>
        </w:rPr>
        <w:t>NH</w:t>
      </w:r>
      <w:r w:rsidRPr="00614395">
        <w:rPr>
          <w:i/>
          <w:iCs/>
          <w:color w:val="auto"/>
          <w:sz w:val="16"/>
          <w:szCs w:val="16"/>
          <w:lang w:val="en-US"/>
        </w:rPr>
        <w:t>3</w:t>
      </w:r>
      <w:r w:rsidRPr="00614395">
        <w:rPr>
          <w:i/>
          <w:iCs/>
          <w:color w:val="auto"/>
          <w:sz w:val="23"/>
          <w:szCs w:val="23"/>
          <w:lang w:val="en-US"/>
        </w:rPr>
        <w:t>]</w:t>
      </w:r>
      <w:r w:rsidRPr="00614395">
        <w:rPr>
          <w:i/>
          <w:iCs/>
          <w:color w:val="auto"/>
          <w:sz w:val="16"/>
          <w:szCs w:val="16"/>
          <w:lang w:val="en-US"/>
        </w:rPr>
        <w:t>+</w:t>
      </w:r>
      <w:r w:rsidRPr="00614395">
        <w:rPr>
          <w:i/>
          <w:iCs/>
          <w:color w:val="auto"/>
          <w:sz w:val="23"/>
          <w:szCs w:val="23"/>
          <w:lang w:val="en-US"/>
        </w:rPr>
        <w:t xml:space="preserve">+Cl </w:t>
      </w:r>
      <w:r w:rsidRPr="00614395">
        <w:rPr>
          <w:i/>
          <w:iCs/>
          <w:color w:val="auto"/>
          <w:sz w:val="16"/>
          <w:szCs w:val="16"/>
          <w:lang w:val="en-US"/>
        </w:rPr>
        <w:t>-</w:t>
      </w:r>
      <w:r w:rsidRPr="00614395">
        <w:rPr>
          <w:i/>
          <w:iCs/>
          <w:color w:val="auto"/>
          <w:sz w:val="23"/>
          <w:szCs w:val="23"/>
          <w:lang w:val="en-US"/>
        </w:rPr>
        <w:t xml:space="preserve">+Na </w:t>
      </w:r>
      <w:r w:rsidRPr="00614395">
        <w:rPr>
          <w:i/>
          <w:iCs/>
          <w:color w:val="auto"/>
          <w:sz w:val="16"/>
          <w:szCs w:val="16"/>
          <w:lang w:val="en-US"/>
        </w:rPr>
        <w:t>+</w:t>
      </w:r>
      <w:r w:rsidRPr="00614395">
        <w:rPr>
          <w:i/>
          <w:iCs/>
          <w:color w:val="auto"/>
          <w:sz w:val="23"/>
          <w:szCs w:val="23"/>
          <w:lang w:val="en-US"/>
        </w:rPr>
        <w:t xml:space="preserve">+OH </w:t>
      </w:r>
      <w:r w:rsidRPr="00614395">
        <w:rPr>
          <w:i/>
          <w:iCs/>
          <w:color w:val="auto"/>
          <w:sz w:val="16"/>
          <w:szCs w:val="16"/>
          <w:lang w:val="en-US"/>
        </w:rPr>
        <w:t xml:space="preserve">- </w:t>
      </w:r>
      <w:r w:rsidRPr="00614395">
        <w:rPr>
          <w:i/>
          <w:iCs/>
          <w:color w:val="auto"/>
          <w:sz w:val="23"/>
          <w:szCs w:val="23"/>
          <w:lang w:val="en-US"/>
        </w:rPr>
        <w:t>H</w:t>
      </w:r>
      <w:r w:rsidRPr="00614395">
        <w:rPr>
          <w:i/>
          <w:iCs/>
          <w:color w:val="auto"/>
          <w:sz w:val="16"/>
          <w:szCs w:val="16"/>
          <w:lang w:val="en-US"/>
        </w:rPr>
        <w:t>2</w:t>
      </w:r>
      <w:r w:rsidRPr="00614395">
        <w:rPr>
          <w:i/>
          <w:iCs/>
          <w:color w:val="auto"/>
          <w:sz w:val="23"/>
          <w:szCs w:val="23"/>
          <w:lang w:val="en-US"/>
        </w:rPr>
        <w:t>O+C</w:t>
      </w:r>
      <w:r w:rsidRPr="00614395">
        <w:rPr>
          <w:i/>
          <w:iCs/>
          <w:color w:val="auto"/>
          <w:sz w:val="16"/>
          <w:szCs w:val="16"/>
          <w:lang w:val="en-US"/>
        </w:rPr>
        <w:t>6</w:t>
      </w:r>
      <w:r w:rsidRPr="00614395">
        <w:rPr>
          <w:i/>
          <w:iCs/>
          <w:color w:val="auto"/>
          <w:sz w:val="23"/>
          <w:szCs w:val="23"/>
          <w:lang w:val="en-US"/>
        </w:rPr>
        <w:t>H</w:t>
      </w:r>
      <w:r w:rsidRPr="00614395">
        <w:rPr>
          <w:i/>
          <w:iCs/>
          <w:color w:val="auto"/>
          <w:sz w:val="16"/>
          <w:szCs w:val="16"/>
          <w:lang w:val="en-US"/>
        </w:rPr>
        <w:t>5</w:t>
      </w:r>
      <w:r w:rsidRPr="00614395">
        <w:rPr>
          <w:i/>
          <w:iCs/>
          <w:color w:val="auto"/>
          <w:sz w:val="23"/>
          <w:szCs w:val="23"/>
          <w:lang w:val="en-US"/>
        </w:rPr>
        <w:t>NH</w:t>
      </w:r>
      <w:r w:rsidRPr="00614395">
        <w:rPr>
          <w:i/>
          <w:iCs/>
          <w:color w:val="auto"/>
          <w:sz w:val="16"/>
          <w:szCs w:val="16"/>
          <w:lang w:val="en-US"/>
        </w:rPr>
        <w:t>2</w:t>
      </w:r>
      <w:r w:rsidRPr="00614395">
        <w:rPr>
          <w:i/>
          <w:iCs/>
          <w:color w:val="auto"/>
          <w:sz w:val="23"/>
          <w:szCs w:val="23"/>
          <w:lang w:val="en-US"/>
        </w:rPr>
        <w:t xml:space="preserve">+Na </w:t>
      </w:r>
      <w:r w:rsidRPr="00614395">
        <w:rPr>
          <w:i/>
          <w:iCs/>
          <w:color w:val="auto"/>
          <w:sz w:val="16"/>
          <w:szCs w:val="16"/>
          <w:lang w:val="en-US"/>
        </w:rPr>
        <w:t>+</w:t>
      </w:r>
      <w:r w:rsidRPr="00614395">
        <w:rPr>
          <w:i/>
          <w:iCs/>
          <w:color w:val="auto"/>
          <w:sz w:val="23"/>
          <w:szCs w:val="23"/>
          <w:lang w:val="en-US"/>
        </w:rPr>
        <w:t xml:space="preserve">+Cl </w:t>
      </w:r>
      <w:r w:rsidRPr="00614395">
        <w:rPr>
          <w:i/>
          <w:iCs/>
          <w:color w:val="auto"/>
          <w:sz w:val="16"/>
          <w:szCs w:val="16"/>
          <w:lang w:val="en-US"/>
        </w:rPr>
        <w:t>-</w:t>
      </w:r>
    </w:p>
    <w:p w:rsidR="000E6B45" w:rsidRPr="00614395" w:rsidRDefault="000E6B45" w:rsidP="00981F3D">
      <w:pPr>
        <w:pStyle w:val="Default"/>
        <w:jc w:val="center"/>
        <w:rPr>
          <w:b/>
          <w:bCs/>
          <w:color w:val="auto"/>
          <w:sz w:val="23"/>
          <w:szCs w:val="23"/>
          <w:highlight w:val="lightGray"/>
          <w:lang w:val="en-US"/>
        </w:rPr>
      </w:pPr>
    </w:p>
    <w:p w:rsidR="000E6B45" w:rsidRPr="00614395" w:rsidRDefault="000E6B45" w:rsidP="00981F3D">
      <w:pPr>
        <w:pStyle w:val="Default"/>
        <w:jc w:val="center"/>
        <w:rPr>
          <w:color w:val="auto"/>
          <w:sz w:val="23"/>
          <w:szCs w:val="23"/>
        </w:rPr>
      </w:pPr>
      <w:r w:rsidRPr="00614395">
        <w:rPr>
          <w:b/>
          <w:bCs/>
          <w:color w:val="auto"/>
          <w:sz w:val="23"/>
          <w:szCs w:val="23"/>
          <w:highlight w:val="lightGray"/>
        </w:rPr>
        <w:t>Физика</w:t>
      </w:r>
    </w:p>
    <w:p w:rsidR="000E6B45" w:rsidRPr="00614395" w:rsidRDefault="000E6B45" w:rsidP="00981F3D">
      <w:pPr>
        <w:pStyle w:val="Default"/>
        <w:ind w:firstLine="284"/>
        <w:rPr>
          <w:color w:val="auto"/>
          <w:sz w:val="23"/>
          <w:szCs w:val="23"/>
        </w:rPr>
      </w:pPr>
      <w:r w:rsidRPr="00614395">
        <w:rPr>
          <w:color w:val="auto"/>
          <w:sz w:val="23"/>
          <w:szCs w:val="23"/>
        </w:rPr>
        <w:t>Самолет Ил-62 имеет четыре двигателя, сила тяги каждого 103кН. Какова полезная мо</w:t>
      </w:r>
      <w:r w:rsidRPr="00614395">
        <w:rPr>
          <w:color w:val="auto"/>
          <w:sz w:val="23"/>
          <w:szCs w:val="23"/>
        </w:rPr>
        <w:t>щ</w:t>
      </w:r>
      <w:r w:rsidRPr="00614395">
        <w:rPr>
          <w:color w:val="auto"/>
          <w:sz w:val="23"/>
          <w:szCs w:val="23"/>
        </w:rPr>
        <w:t xml:space="preserve">ность двигателей при полете самолета со скоростью 864 км/ч?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Дано: </w:t>
      </w:r>
      <w:r w:rsidRPr="00614395">
        <w:rPr>
          <w:i/>
          <w:iCs/>
          <w:color w:val="auto"/>
          <w:sz w:val="23"/>
          <w:szCs w:val="23"/>
        </w:rPr>
        <w:t xml:space="preserve">υ </w:t>
      </w:r>
      <w:r w:rsidRPr="00614395">
        <w:rPr>
          <w:color w:val="auto"/>
          <w:sz w:val="23"/>
          <w:szCs w:val="23"/>
        </w:rPr>
        <w:t xml:space="preserve">= 864 км / ч = 240 м / </w:t>
      </w:r>
      <w:proofErr w:type="gramStart"/>
      <w:r w:rsidRPr="00614395">
        <w:rPr>
          <w:color w:val="auto"/>
          <w:sz w:val="23"/>
          <w:szCs w:val="23"/>
        </w:rPr>
        <w:t>с</w:t>
      </w:r>
      <w:proofErr w:type="gramEnd"/>
      <w:r w:rsidRPr="00614395">
        <w:rPr>
          <w:color w:val="auto"/>
          <w:sz w:val="23"/>
          <w:szCs w:val="23"/>
        </w:rPr>
        <w:t xml:space="preserve"> </w:t>
      </w:r>
    </w:p>
    <w:p w:rsidR="000E6B45" w:rsidRPr="00614395" w:rsidRDefault="000E6B45" w:rsidP="00981F3D">
      <w:pPr>
        <w:pStyle w:val="Default"/>
        <w:ind w:left="993"/>
        <w:rPr>
          <w:color w:val="auto"/>
          <w:sz w:val="23"/>
          <w:szCs w:val="23"/>
        </w:rPr>
      </w:pPr>
      <w:r w:rsidRPr="00614395">
        <w:rPr>
          <w:i/>
          <w:iCs/>
          <w:color w:val="auto"/>
          <w:sz w:val="23"/>
          <w:szCs w:val="23"/>
        </w:rPr>
        <w:t xml:space="preserve">кН </w:t>
      </w:r>
      <w:r w:rsidRPr="00614395">
        <w:rPr>
          <w:color w:val="auto"/>
          <w:sz w:val="23"/>
          <w:szCs w:val="23"/>
        </w:rPr>
        <w:t>= 1,0310</w:t>
      </w:r>
      <w:r w:rsidRPr="00614395">
        <w:rPr>
          <w:color w:val="auto"/>
          <w:sz w:val="16"/>
          <w:szCs w:val="16"/>
        </w:rPr>
        <w:t xml:space="preserve">5 </w:t>
      </w:r>
      <w:r w:rsidRPr="00614395">
        <w:rPr>
          <w:color w:val="auto"/>
          <w:sz w:val="23"/>
          <w:szCs w:val="23"/>
        </w:rPr>
        <w:t xml:space="preserve">Н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Найти: </w:t>
      </w:r>
      <w:r w:rsidRPr="00614395">
        <w:rPr>
          <w:i/>
          <w:iCs/>
          <w:color w:val="auto"/>
          <w:sz w:val="23"/>
          <w:szCs w:val="23"/>
        </w:rPr>
        <w:t xml:space="preserve">N </w:t>
      </w:r>
      <w:r w:rsidRPr="00614395">
        <w:rPr>
          <w:color w:val="auto"/>
          <w:sz w:val="23"/>
          <w:szCs w:val="23"/>
        </w:rPr>
        <w:t>–</w:t>
      </w:r>
      <w:proofErr w:type="gramStart"/>
      <w:r w:rsidRPr="00614395">
        <w:rPr>
          <w:color w:val="auto"/>
          <w:sz w:val="23"/>
          <w:szCs w:val="23"/>
        </w:rPr>
        <w:t xml:space="preserve"> ?</w:t>
      </w:r>
      <w:proofErr w:type="gramEnd"/>
      <w:r w:rsidRPr="00614395">
        <w:rPr>
          <w:color w:val="auto"/>
          <w:sz w:val="23"/>
          <w:szCs w:val="23"/>
        </w:rPr>
        <w:t xml:space="preserve"> </w:t>
      </w:r>
    </w:p>
    <w:p w:rsidR="000E6B45" w:rsidRPr="00614395" w:rsidRDefault="000E6B45" w:rsidP="00981F3D">
      <w:pPr>
        <w:pStyle w:val="Default"/>
        <w:ind w:firstLine="284"/>
        <w:rPr>
          <w:color w:val="auto"/>
          <w:sz w:val="23"/>
          <w:szCs w:val="23"/>
        </w:rPr>
      </w:pPr>
      <w:r w:rsidRPr="00614395">
        <w:rPr>
          <w:b/>
          <w:bCs/>
          <w:i/>
          <w:iCs/>
          <w:color w:val="auto"/>
          <w:sz w:val="23"/>
          <w:szCs w:val="23"/>
        </w:rPr>
        <w:t xml:space="preserve">Решение: </w:t>
      </w:r>
      <w:r w:rsidRPr="00614395">
        <w:rPr>
          <w:color w:val="auto"/>
          <w:sz w:val="23"/>
          <w:szCs w:val="23"/>
        </w:rPr>
        <w:t>Полезная мощность N двигателей равна отношению механической работы</w:t>
      </w:r>
      <w:proofErr w:type="gramStart"/>
      <w:r w:rsidRPr="00614395">
        <w:rPr>
          <w:color w:val="auto"/>
          <w:sz w:val="23"/>
          <w:szCs w:val="23"/>
        </w:rPr>
        <w:t xml:space="preserve"> А</w:t>
      </w:r>
      <w:proofErr w:type="gramEnd"/>
      <w:r w:rsidRPr="00614395">
        <w:rPr>
          <w:color w:val="auto"/>
          <w:sz w:val="23"/>
          <w:szCs w:val="23"/>
        </w:rPr>
        <w:t xml:space="preserve"> ко времени t: </w:t>
      </w:r>
      <w:r w:rsidRPr="00614395">
        <w:rPr>
          <w:i/>
          <w:iCs/>
          <w:color w:val="auto"/>
          <w:sz w:val="23"/>
          <w:szCs w:val="23"/>
        </w:rPr>
        <w:t xml:space="preserve">N = A / t. </w:t>
      </w:r>
      <w:r w:rsidRPr="00614395">
        <w:rPr>
          <w:color w:val="auto"/>
          <w:sz w:val="23"/>
          <w:szCs w:val="23"/>
        </w:rPr>
        <w:t xml:space="preserve">Механическая работа равна </w:t>
      </w:r>
      <w:r w:rsidRPr="00614395">
        <w:rPr>
          <w:i/>
          <w:iCs/>
          <w:color w:val="auto"/>
          <w:sz w:val="23"/>
          <w:szCs w:val="23"/>
        </w:rPr>
        <w:t xml:space="preserve">A = </w:t>
      </w:r>
      <w:proofErr w:type="spellStart"/>
      <w:r w:rsidRPr="00614395">
        <w:rPr>
          <w:i/>
          <w:iCs/>
          <w:color w:val="auto"/>
          <w:sz w:val="23"/>
          <w:szCs w:val="23"/>
        </w:rPr>
        <w:t>Fs</w:t>
      </w:r>
      <w:proofErr w:type="spellEnd"/>
      <w:r w:rsidRPr="00614395">
        <w:rPr>
          <w:i/>
          <w:iCs/>
          <w:color w:val="auto"/>
          <w:sz w:val="23"/>
          <w:szCs w:val="23"/>
        </w:rPr>
        <w:t xml:space="preserve"> N = A / t </w:t>
      </w:r>
      <w:proofErr w:type="spellStart"/>
      <w:r w:rsidRPr="00614395">
        <w:rPr>
          <w:i/>
          <w:iCs/>
          <w:color w:val="auto"/>
          <w:sz w:val="23"/>
          <w:szCs w:val="23"/>
        </w:rPr>
        <w:t>Fs</w:t>
      </w:r>
      <w:proofErr w:type="spellEnd"/>
      <w:r w:rsidRPr="00614395">
        <w:rPr>
          <w:i/>
          <w:iCs/>
          <w:color w:val="auto"/>
          <w:sz w:val="23"/>
          <w:szCs w:val="23"/>
        </w:rPr>
        <w:t xml:space="preserve"> / t. </w:t>
      </w:r>
      <w:r w:rsidRPr="00614395">
        <w:rPr>
          <w:color w:val="auto"/>
          <w:sz w:val="23"/>
          <w:szCs w:val="23"/>
        </w:rPr>
        <w:t>Так как при равноме</w:t>
      </w:r>
      <w:r w:rsidRPr="00614395">
        <w:rPr>
          <w:color w:val="auto"/>
          <w:sz w:val="23"/>
          <w:szCs w:val="23"/>
        </w:rPr>
        <w:t>р</w:t>
      </w:r>
      <w:r w:rsidRPr="00614395">
        <w:rPr>
          <w:color w:val="auto"/>
          <w:sz w:val="23"/>
          <w:szCs w:val="23"/>
        </w:rPr>
        <w:t xml:space="preserve">ном движении </w:t>
      </w:r>
      <w:r w:rsidRPr="00614395">
        <w:rPr>
          <w:i/>
          <w:iCs/>
          <w:color w:val="auto"/>
          <w:sz w:val="23"/>
          <w:szCs w:val="23"/>
        </w:rPr>
        <w:t xml:space="preserve">υ = s / t N = </w:t>
      </w:r>
      <w:proofErr w:type="spellStart"/>
      <w:r w:rsidRPr="00614395">
        <w:rPr>
          <w:i/>
          <w:iCs/>
          <w:color w:val="auto"/>
          <w:sz w:val="23"/>
          <w:szCs w:val="23"/>
        </w:rPr>
        <w:t>Fυ</w:t>
      </w:r>
      <w:proofErr w:type="spellEnd"/>
      <w:r w:rsidRPr="00614395">
        <w:rPr>
          <w:i/>
          <w:iCs/>
          <w:color w:val="auto"/>
          <w:sz w:val="23"/>
          <w:szCs w:val="23"/>
        </w:rPr>
        <w:t xml:space="preserve">. N = </w:t>
      </w:r>
      <w:r w:rsidRPr="00614395">
        <w:rPr>
          <w:color w:val="auto"/>
          <w:sz w:val="23"/>
          <w:szCs w:val="23"/>
        </w:rPr>
        <w:t xml:space="preserve">240 </w:t>
      </w:r>
      <w:r w:rsidRPr="00614395">
        <w:rPr>
          <w:i/>
          <w:iCs/>
          <w:color w:val="auto"/>
          <w:sz w:val="23"/>
          <w:szCs w:val="23"/>
        </w:rPr>
        <w:t>м / с 1,0310</w:t>
      </w:r>
      <w:r w:rsidRPr="00614395">
        <w:rPr>
          <w:i/>
          <w:iCs/>
          <w:color w:val="auto"/>
          <w:sz w:val="16"/>
          <w:szCs w:val="16"/>
        </w:rPr>
        <w:t>5</w:t>
      </w:r>
      <w:r w:rsidRPr="00614395">
        <w:rPr>
          <w:i/>
          <w:iCs/>
          <w:color w:val="auto"/>
          <w:sz w:val="23"/>
          <w:szCs w:val="23"/>
        </w:rPr>
        <w:t>Н 2,510</w:t>
      </w:r>
      <w:r w:rsidRPr="00614395">
        <w:rPr>
          <w:i/>
          <w:iCs/>
          <w:color w:val="auto"/>
          <w:sz w:val="16"/>
          <w:szCs w:val="16"/>
        </w:rPr>
        <w:t xml:space="preserve">7 </w:t>
      </w:r>
      <w:r w:rsidRPr="00614395">
        <w:rPr>
          <w:i/>
          <w:iCs/>
          <w:color w:val="auto"/>
          <w:sz w:val="23"/>
          <w:szCs w:val="23"/>
        </w:rPr>
        <w:t xml:space="preserve">Вт = 250 кВт. </w:t>
      </w:r>
    </w:p>
    <w:p w:rsidR="000E6B45" w:rsidRPr="00614395" w:rsidRDefault="000E6B45" w:rsidP="00981F3D">
      <w:pPr>
        <w:pStyle w:val="Default"/>
        <w:jc w:val="right"/>
        <w:rPr>
          <w:color w:val="auto"/>
          <w:sz w:val="23"/>
          <w:szCs w:val="23"/>
        </w:rPr>
      </w:pPr>
      <w:r w:rsidRPr="00614395">
        <w:rPr>
          <w:color w:val="auto"/>
          <w:sz w:val="23"/>
          <w:szCs w:val="23"/>
        </w:rPr>
        <w:t xml:space="preserve">Ответ: </w:t>
      </w:r>
      <w:r w:rsidRPr="00614395">
        <w:rPr>
          <w:i/>
          <w:iCs/>
          <w:color w:val="auto"/>
          <w:sz w:val="23"/>
          <w:szCs w:val="23"/>
        </w:rPr>
        <w:t xml:space="preserve">N </w:t>
      </w:r>
      <w:r w:rsidRPr="00614395">
        <w:rPr>
          <w:color w:val="auto"/>
          <w:sz w:val="23"/>
          <w:szCs w:val="23"/>
        </w:rPr>
        <w:t xml:space="preserve">= 250 кВт. </w:t>
      </w:r>
    </w:p>
    <w:p w:rsidR="000E6B45" w:rsidRPr="00614395" w:rsidRDefault="000E6B45" w:rsidP="00981F3D">
      <w:pPr>
        <w:pStyle w:val="Default"/>
        <w:rPr>
          <w:b/>
          <w:bCs/>
          <w:color w:val="auto"/>
          <w:sz w:val="28"/>
          <w:szCs w:val="28"/>
        </w:rPr>
      </w:pPr>
    </w:p>
    <w:p w:rsidR="000E6B45" w:rsidRPr="00614395" w:rsidRDefault="00BD7C56" w:rsidP="00981F3D">
      <w:pPr>
        <w:pStyle w:val="Default"/>
        <w:jc w:val="center"/>
        <w:rPr>
          <w:color w:val="auto"/>
        </w:rPr>
      </w:pPr>
      <w:r w:rsidRPr="00614395">
        <w:rPr>
          <w:b/>
          <w:bCs/>
          <w:color w:val="auto"/>
        </w:rPr>
        <w:t>Указания к выполнению задания</w:t>
      </w:r>
    </w:p>
    <w:p w:rsidR="00F12AFA" w:rsidRPr="00614395" w:rsidRDefault="000E6B45" w:rsidP="00981F3D">
      <w:pPr>
        <w:pStyle w:val="Default"/>
        <w:ind w:firstLine="709"/>
        <w:rPr>
          <w:color w:val="auto"/>
        </w:rPr>
      </w:pPr>
      <w:r w:rsidRPr="00614395">
        <w:rPr>
          <w:color w:val="auto"/>
        </w:rPr>
        <w:t xml:space="preserve">1. Перед началом работы с помощью инструментов вкладки Разметка страницы установите нужный размер бумаги, поля. </w:t>
      </w:r>
    </w:p>
    <w:p w:rsidR="00F12AFA" w:rsidRPr="00614395" w:rsidRDefault="00F12AFA" w:rsidP="00981F3D">
      <w:pPr>
        <w:pStyle w:val="Default"/>
        <w:ind w:firstLine="709"/>
        <w:rPr>
          <w:color w:val="auto"/>
        </w:rPr>
      </w:pPr>
      <w:r w:rsidRPr="00614395">
        <w:rPr>
          <w:color w:val="auto"/>
        </w:rPr>
        <w:t>2. Д</w:t>
      </w:r>
      <w:r w:rsidR="00BD7C56" w:rsidRPr="00614395">
        <w:rPr>
          <w:color w:val="auto"/>
        </w:rPr>
        <w:t>ля настройки отступов необходимо с помощью мыши перетащить соотве</w:t>
      </w:r>
      <w:r w:rsidR="00BD7C56" w:rsidRPr="00614395">
        <w:rPr>
          <w:color w:val="auto"/>
        </w:rPr>
        <w:t>т</w:t>
      </w:r>
      <w:r w:rsidR="00BD7C56" w:rsidRPr="00614395">
        <w:rPr>
          <w:color w:val="auto"/>
        </w:rPr>
        <w:t>ствующие маркеры на линейке</w:t>
      </w:r>
    </w:p>
    <w:p w:rsidR="00F12AFA" w:rsidRPr="00614395" w:rsidRDefault="00F12AFA" w:rsidP="00981F3D">
      <w:pPr>
        <w:pStyle w:val="Default"/>
        <w:ind w:firstLine="709"/>
        <w:rPr>
          <w:color w:val="auto"/>
        </w:rPr>
      </w:pPr>
      <w:r w:rsidRPr="00614395">
        <w:rPr>
          <w:color w:val="auto"/>
        </w:rPr>
        <w:t>3</w:t>
      </w:r>
      <w:r w:rsidR="000E6B45" w:rsidRPr="00614395">
        <w:rPr>
          <w:color w:val="auto"/>
        </w:rPr>
        <w:t xml:space="preserve">. Введите текст, не обращая внимания на параметры форматирования. </w:t>
      </w:r>
    </w:p>
    <w:p w:rsidR="00F12AFA" w:rsidRPr="00614395" w:rsidRDefault="00F12AFA" w:rsidP="00981F3D">
      <w:pPr>
        <w:pStyle w:val="Default"/>
        <w:ind w:firstLine="709"/>
        <w:rPr>
          <w:color w:val="auto"/>
        </w:rPr>
      </w:pPr>
      <w:r w:rsidRPr="00614395">
        <w:rPr>
          <w:color w:val="auto"/>
        </w:rPr>
        <w:t>4</w:t>
      </w:r>
      <w:r w:rsidR="000E6B45" w:rsidRPr="00614395">
        <w:rPr>
          <w:color w:val="auto"/>
        </w:rPr>
        <w:t>. При наборе формул химических реакций используйте инструменты</w:t>
      </w:r>
      <w:r w:rsidRPr="00614395">
        <w:rPr>
          <w:color w:val="auto"/>
        </w:rPr>
        <w:t xml:space="preserve"> - п</w:t>
      </w:r>
      <w:r w:rsidR="000E6B45" w:rsidRPr="00614395">
        <w:rPr>
          <w:color w:val="auto"/>
        </w:rPr>
        <w:t>одстро</w:t>
      </w:r>
      <w:r w:rsidR="000E6B45" w:rsidRPr="00614395">
        <w:rPr>
          <w:color w:val="auto"/>
        </w:rPr>
        <w:t>ч</w:t>
      </w:r>
      <w:r w:rsidR="000E6B45" w:rsidRPr="00614395">
        <w:rPr>
          <w:color w:val="auto"/>
        </w:rPr>
        <w:t xml:space="preserve">ный знак, </w:t>
      </w:r>
      <w:r w:rsidRPr="00614395">
        <w:rPr>
          <w:color w:val="auto"/>
        </w:rPr>
        <w:t>н</w:t>
      </w:r>
      <w:r w:rsidR="000E6B45" w:rsidRPr="00614395">
        <w:rPr>
          <w:color w:val="auto"/>
        </w:rPr>
        <w:t>адстрочный знак</w:t>
      </w:r>
      <w:proofErr w:type="gramStart"/>
      <w:r w:rsidR="000E6B45" w:rsidRPr="00614395">
        <w:rPr>
          <w:color w:val="auto"/>
        </w:rPr>
        <w:t xml:space="preserve"> ,</w:t>
      </w:r>
      <w:proofErr w:type="gramEnd"/>
      <w:r w:rsidR="000E6B45" w:rsidRPr="00614395">
        <w:rPr>
          <w:color w:val="auto"/>
        </w:rPr>
        <w:t xml:space="preserve"> вставьте нужные символы, используя команду </w:t>
      </w:r>
      <w:r w:rsidR="000E6B45" w:rsidRPr="00614395">
        <w:rPr>
          <w:i/>
          <w:iCs/>
          <w:color w:val="auto"/>
        </w:rPr>
        <w:t>Вставка - Символ</w:t>
      </w:r>
      <w:r w:rsidR="000E6B45" w:rsidRPr="00614395">
        <w:rPr>
          <w:color w:val="auto"/>
        </w:rPr>
        <w:t xml:space="preserve">. </w:t>
      </w:r>
    </w:p>
    <w:p w:rsidR="000E6B45" w:rsidRPr="00614395" w:rsidRDefault="00F12AFA" w:rsidP="00981F3D">
      <w:pPr>
        <w:pStyle w:val="Default"/>
        <w:ind w:firstLine="709"/>
        <w:rPr>
          <w:color w:val="auto"/>
        </w:rPr>
      </w:pPr>
      <w:r w:rsidRPr="00614395">
        <w:rPr>
          <w:color w:val="auto"/>
        </w:rPr>
        <w:t>5</w:t>
      </w:r>
      <w:r w:rsidR="000E6B45" w:rsidRPr="00614395">
        <w:rPr>
          <w:color w:val="auto"/>
        </w:rPr>
        <w:t xml:space="preserve">. Отформатируйте текст по заданию и образцу. </w:t>
      </w:r>
    </w:p>
    <w:p w:rsidR="000E6B45" w:rsidRPr="00614395" w:rsidRDefault="000E6B45" w:rsidP="00981F3D">
      <w:pPr>
        <w:spacing w:after="0" w:line="240" w:lineRule="auto"/>
        <w:rPr>
          <w:rFonts w:ascii="Times New Roman" w:hAnsi="Times New Roman" w:cs="Times New Roman"/>
          <w:sz w:val="24"/>
          <w:szCs w:val="24"/>
        </w:rPr>
      </w:pPr>
      <w:r w:rsidRPr="00614395">
        <w:rPr>
          <w:rFonts w:ascii="Times New Roman" w:hAnsi="Times New Roman" w:cs="Times New Roman"/>
          <w:sz w:val="24"/>
          <w:szCs w:val="24"/>
        </w:rPr>
        <w:br w:type="page"/>
      </w:r>
    </w:p>
    <w:p w:rsidR="000E6B45" w:rsidRPr="00614395" w:rsidRDefault="00F12AFA" w:rsidP="00981F3D">
      <w:pPr>
        <w:pStyle w:val="Default"/>
        <w:jc w:val="center"/>
        <w:rPr>
          <w:b/>
          <w:color w:val="auto"/>
        </w:rPr>
      </w:pPr>
      <w:r w:rsidRPr="00614395">
        <w:rPr>
          <w:b/>
          <w:color w:val="auto"/>
        </w:rPr>
        <w:lastRenderedPageBreak/>
        <w:t>Задание 2</w:t>
      </w:r>
    </w:p>
    <w:p w:rsidR="000E6B45" w:rsidRPr="00614395" w:rsidRDefault="000E6B45" w:rsidP="00981F3D">
      <w:pPr>
        <w:pStyle w:val="Default"/>
        <w:rPr>
          <w:color w:val="auto"/>
        </w:rPr>
      </w:pPr>
      <w:r w:rsidRPr="00614395">
        <w:rPr>
          <w:color w:val="auto"/>
        </w:rPr>
        <w:t xml:space="preserve">Наберите и отформатируйте текст по образцу. </w:t>
      </w:r>
    </w:p>
    <w:p w:rsidR="000E6B45" w:rsidRPr="00614395" w:rsidRDefault="000E6B45" w:rsidP="00981F3D">
      <w:pPr>
        <w:pStyle w:val="Default"/>
        <w:rPr>
          <w:color w:val="auto"/>
        </w:rPr>
      </w:pPr>
    </w:p>
    <w:p w:rsidR="000E6B45" w:rsidRPr="00614395" w:rsidRDefault="000E6B45" w:rsidP="00981F3D">
      <w:pPr>
        <w:pStyle w:val="Default"/>
        <w:jc w:val="center"/>
        <w:rPr>
          <w:color w:val="auto"/>
          <w:sz w:val="28"/>
          <w:szCs w:val="28"/>
        </w:rPr>
      </w:pPr>
      <w:r w:rsidRPr="00614395">
        <w:rPr>
          <w:color w:val="auto"/>
          <w:sz w:val="28"/>
          <w:szCs w:val="28"/>
        </w:rPr>
        <w:t>ХИТРЫЕ ВОПРОСЫ</w:t>
      </w:r>
    </w:p>
    <w:p w:rsidR="000E6B45" w:rsidRPr="00614395" w:rsidRDefault="000E6B45" w:rsidP="00981F3D">
      <w:pPr>
        <w:pStyle w:val="Default"/>
        <w:rPr>
          <w:color w:val="auto"/>
          <w:sz w:val="28"/>
          <w:szCs w:val="28"/>
        </w:rPr>
      </w:pPr>
      <w:r w:rsidRPr="00614395">
        <w:rPr>
          <w:color w:val="auto"/>
          <w:sz w:val="28"/>
          <w:szCs w:val="28"/>
        </w:rPr>
        <w:t xml:space="preserve">Где край света? </w:t>
      </w:r>
    </w:p>
    <w:p w:rsidR="000E6B45" w:rsidRPr="00614395" w:rsidRDefault="000E6B45" w:rsidP="00981F3D">
      <w:pPr>
        <w:pStyle w:val="Default"/>
        <w:tabs>
          <w:tab w:val="left" w:pos="1985"/>
        </w:tabs>
        <w:ind w:left="1985" w:right="4819"/>
        <w:rPr>
          <w:strike/>
          <w:color w:val="auto"/>
          <w:spacing w:val="20"/>
          <w:sz w:val="18"/>
          <w:szCs w:val="18"/>
        </w:rPr>
      </w:pPr>
      <w:r w:rsidRPr="00614395">
        <w:rPr>
          <w:i/>
          <w:iCs/>
          <w:strike/>
          <w:color w:val="auto"/>
          <w:spacing w:val="20"/>
          <w:sz w:val="18"/>
          <w:szCs w:val="18"/>
        </w:rPr>
        <w:t xml:space="preserve">(Где начинается </w:t>
      </w:r>
      <w:proofErr w:type="spellStart"/>
      <w:r w:rsidRPr="00614395">
        <w:rPr>
          <w:i/>
          <w:iCs/>
          <w:strike/>
          <w:color w:val="auto"/>
          <w:spacing w:val="20"/>
          <w:sz w:val="18"/>
          <w:szCs w:val="18"/>
        </w:rPr>
        <w:t>тенъ</w:t>
      </w:r>
      <w:proofErr w:type="spellEnd"/>
      <w:r w:rsidRPr="00614395">
        <w:rPr>
          <w:i/>
          <w:iCs/>
          <w:strike/>
          <w:color w:val="auto"/>
          <w:spacing w:val="20"/>
          <w:sz w:val="18"/>
          <w:szCs w:val="18"/>
        </w:rPr>
        <w:t xml:space="preserve">.) </w:t>
      </w:r>
    </w:p>
    <w:p w:rsidR="000E6B45" w:rsidRPr="00614395" w:rsidRDefault="000E6B45" w:rsidP="00981F3D">
      <w:pPr>
        <w:pStyle w:val="Default"/>
        <w:rPr>
          <w:color w:val="auto"/>
          <w:sz w:val="28"/>
          <w:szCs w:val="28"/>
        </w:rPr>
      </w:pPr>
      <w:r w:rsidRPr="00614395">
        <w:rPr>
          <w:color w:val="auto"/>
          <w:sz w:val="28"/>
          <w:szCs w:val="28"/>
        </w:rPr>
        <w:t xml:space="preserve">Как из травы сделать лебедя? </w:t>
      </w:r>
    </w:p>
    <w:p w:rsidR="000E6B45" w:rsidRPr="00614395" w:rsidRDefault="000E6B45" w:rsidP="00981F3D">
      <w:pPr>
        <w:pStyle w:val="Default"/>
        <w:tabs>
          <w:tab w:val="left" w:pos="1985"/>
        </w:tabs>
        <w:ind w:left="1985" w:right="3685"/>
        <w:rPr>
          <w:strike/>
          <w:color w:val="auto"/>
          <w:spacing w:val="20"/>
          <w:sz w:val="18"/>
          <w:szCs w:val="18"/>
        </w:rPr>
      </w:pPr>
      <w:r w:rsidRPr="00614395">
        <w:rPr>
          <w:i/>
          <w:iCs/>
          <w:strike/>
          <w:color w:val="auto"/>
          <w:spacing w:val="20"/>
          <w:sz w:val="18"/>
          <w:szCs w:val="18"/>
        </w:rPr>
        <w:t xml:space="preserve">(Лебеда - лебедь, А заменить на Ь.) </w:t>
      </w:r>
    </w:p>
    <w:p w:rsidR="000E6B45" w:rsidRPr="00614395" w:rsidRDefault="000E6B45" w:rsidP="00981F3D">
      <w:pPr>
        <w:pStyle w:val="Default"/>
        <w:rPr>
          <w:color w:val="auto"/>
          <w:sz w:val="28"/>
          <w:szCs w:val="28"/>
        </w:rPr>
      </w:pPr>
      <w:r w:rsidRPr="00614395">
        <w:rPr>
          <w:color w:val="auto"/>
          <w:sz w:val="28"/>
          <w:szCs w:val="28"/>
        </w:rPr>
        <w:t xml:space="preserve">Кто целый век в клетке сидит? </w:t>
      </w:r>
    </w:p>
    <w:p w:rsidR="000E6B45" w:rsidRPr="00614395" w:rsidRDefault="00F12AFA" w:rsidP="00981F3D">
      <w:pPr>
        <w:pStyle w:val="Default"/>
        <w:tabs>
          <w:tab w:val="left" w:pos="1985"/>
        </w:tabs>
        <w:ind w:left="1985" w:right="4535"/>
        <w:rPr>
          <w:strike/>
          <w:color w:val="auto"/>
          <w:spacing w:val="20"/>
          <w:sz w:val="18"/>
          <w:szCs w:val="18"/>
        </w:rPr>
      </w:pPr>
      <w:r w:rsidRPr="00614395">
        <w:rPr>
          <w:i/>
          <w:iCs/>
          <w:strike/>
          <w:color w:val="auto"/>
          <w:spacing w:val="20"/>
          <w:sz w:val="18"/>
          <w:szCs w:val="18"/>
        </w:rPr>
        <w:t xml:space="preserve">(Сердце в грудной клетке.) </w:t>
      </w:r>
    </w:p>
    <w:p w:rsidR="00F12AFA" w:rsidRPr="00614395" w:rsidRDefault="000E6B45" w:rsidP="00981F3D">
      <w:pPr>
        <w:pStyle w:val="Default"/>
        <w:tabs>
          <w:tab w:val="left" w:pos="2552"/>
        </w:tabs>
        <w:rPr>
          <w:color w:val="auto"/>
          <w:sz w:val="28"/>
          <w:szCs w:val="28"/>
        </w:rPr>
      </w:pPr>
      <w:r w:rsidRPr="00614395">
        <w:rPr>
          <w:color w:val="auto"/>
          <w:sz w:val="28"/>
          <w:szCs w:val="28"/>
        </w:rPr>
        <w:t xml:space="preserve">Какое яблоко нельзя съесть? </w:t>
      </w:r>
    </w:p>
    <w:p w:rsidR="000E6B45" w:rsidRPr="00614395" w:rsidRDefault="000E6B45" w:rsidP="00981F3D">
      <w:pPr>
        <w:pStyle w:val="Default"/>
        <w:tabs>
          <w:tab w:val="left" w:pos="1985"/>
          <w:tab w:val="left" w:pos="2552"/>
          <w:tab w:val="left" w:pos="3828"/>
          <w:tab w:val="left" w:pos="4253"/>
        </w:tabs>
        <w:ind w:left="1985" w:right="5386"/>
        <w:rPr>
          <w:strike/>
          <w:color w:val="auto"/>
          <w:spacing w:val="20"/>
          <w:sz w:val="18"/>
          <w:szCs w:val="18"/>
        </w:rPr>
      </w:pPr>
      <w:r w:rsidRPr="00614395">
        <w:rPr>
          <w:i/>
          <w:iCs/>
          <w:strike/>
          <w:color w:val="auto"/>
          <w:spacing w:val="20"/>
          <w:sz w:val="18"/>
          <w:szCs w:val="18"/>
        </w:rPr>
        <w:t xml:space="preserve">(Глазное.) </w:t>
      </w:r>
    </w:p>
    <w:p w:rsidR="000E6B45" w:rsidRPr="00614395" w:rsidRDefault="000E6B45" w:rsidP="00981F3D">
      <w:pPr>
        <w:pStyle w:val="Default"/>
        <w:rPr>
          <w:color w:val="auto"/>
          <w:sz w:val="28"/>
          <w:szCs w:val="28"/>
        </w:rPr>
      </w:pPr>
      <w:r w:rsidRPr="00614395">
        <w:rPr>
          <w:color w:val="auto"/>
          <w:sz w:val="28"/>
          <w:szCs w:val="28"/>
        </w:rPr>
        <w:t xml:space="preserve">По какому пути никто не ходит? </w:t>
      </w:r>
    </w:p>
    <w:p w:rsidR="000E6B45" w:rsidRPr="00614395" w:rsidRDefault="000E6B45" w:rsidP="00981F3D">
      <w:pPr>
        <w:pStyle w:val="Default"/>
        <w:tabs>
          <w:tab w:val="left" w:pos="1985"/>
          <w:tab w:val="left" w:pos="3969"/>
        </w:tabs>
        <w:ind w:left="1985" w:right="5386"/>
        <w:rPr>
          <w:strike/>
          <w:color w:val="auto"/>
          <w:spacing w:val="20"/>
          <w:sz w:val="18"/>
          <w:szCs w:val="18"/>
        </w:rPr>
      </w:pPr>
      <w:r w:rsidRPr="00614395">
        <w:rPr>
          <w:i/>
          <w:iCs/>
          <w:strike/>
          <w:color w:val="auto"/>
          <w:spacing w:val="20"/>
          <w:sz w:val="18"/>
          <w:szCs w:val="18"/>
        </w:rPr>
        <w:t xml:space="preserve">(По Млечному.) </w:t>
      </w:r>
    </w:p>
    <w:p w:rsidR="000E6B45" w:rsidRPr="00614395" w:rsidRDefault="000E6B45" w:rsidP="00981F3D">
      <w:pPr>
        <w:pStyle w:val="Default"/>
        <w:rPr>
          <w:color w:val="auto"/>
          <w:sz w:val="28"/>
          <w:szCs w:val="28"/>
        </w:rPr>
      </w:pPr>
      <w:r w:rsidRPr="00614395">
        <w:rPr>
          <w:color w:val="auto"/>
          <w:sz w:val="28"/>
          <w:szCs w:val="28"/>
        </w:rPr>
        <w:t xml:space="preserve">Чем оканчиваются день и ночь? </w:t>
      </w:r>
    </w:p>
    <w:p w:rsidR="000E6B45" w:rsidRPr="00614395" w:rsidRDefault="000E6B45" w:rsidP="00981F3D">
      <w:pPr>
        <w:pStyle w:val="Default"/>
        <w:tabs>
          <w:tab w:val="left" w:pos="1985"/>
        </w:tabs>
        <w:ind w:left="1985" w:right="1961"/>
        <w:rPr>
          <w:strike/>
          <w:color w:val="auto"/>
          <w:spacing w:val="20"/>
          <w:sz w:val="18"/>
          <w:szCs w:val="18"/>
        </w:rPr>
      </w:pPr>
      <w:r w:rsidRPr="00614395">
        <w:rPr>
          <w:i/>
          <w:iCs/>
          <w:strike/>
          <w:color w:val="auto"/>
          <w:spacing w:val="20"/>
          <w:sz w:val="18"/>
          <w:szCs w:val="18"/>
        </w:rPr>
        <w:t xml:space="preserve">(Мягким знаком.) </w:t>
      </w:r>
    </w:p>
    <w:p w:rsidR="000E6B45" w:rsidRPr="00614395" w:rsidRDefault="000E6B45" w:rsidP="00981F3D">
      <w:pPr>
        <w:pStyle w:val="Default"/>
        <w:rPr>
          <w:color w:val="auto"/>
          <w:sz w:val="28"/>
          <w:szCs w:val="28"/>
        </w:rPr>
      </w:pPr>
      <w:r w:rsidRPr="00614395">
        <w:rPr>
          <w:color w:val="auto"/>
          <w:sz w:val="28"/>
          <w:szCs w:val="28"/>
        </w:rPr>
        <w:t xml:space="preserve">Отчего утка плавает? </w:t>
      </w:r>
    </w:p>
    <w:p w:rsidR="000E6B45" w:rsidRPr="00614395" w:rsidRDefault="000E6B45" w:rsidP="00981F3D">
      <w:pPr>
        <w:tabs>
          <w:tab w:val="left" w:pos="1985"/>
        </w:tabs>
        <w:spacing w:after="0" w:line="240" w:lineRule="auto"/>
        <w:ind w:left="1985" w:right="1961"/>
        <w:rPr>
          <w:rFonts w:ascii="Times New Roman" w:hAnsi="Times New Roman" w:cs="Times New Roman"/>
          <w:i/>
          <w:iCs/>
          <w:strike/>
          <w:spacing w:val="20"/>
          <w:sz w:val="18"/>
          <w:szCs w:val="18"/>
        </w:rPr>
      </w:pPr>
      <w:r w:rsidRPr="00614395">
        <w:rPr>
          <w:rFonts w:ascii="Times New Roman" w:hAnsi="Times New Roman" w:cs="Times New Roman"/>
          <w:i/>
          <w:iCs/>
          <w:strike/>
          <w:spacing w:val="20"/>
          <w:sz w:val="18"/>
          <w:szCs w:val="18"/>
        </w:rPr>
        <w:t>(От берега.)</w:t>
      </w:r>
    </w:p>
    <w:p w:rsidR="00CE436A" w:rsidRPr="00614395" w:rsidRDefault="00CE436A" w:rsidP="00981F3D">
      <w:pPr>
        <w:spacing w:after="0" w:line="240" w:lineRule="auto"/>
        <w:ind w:firstLine="425"/>
        <w:contextualSpacing/>
        <w:jc w:val="both"/>
        <w:rPr>
          <w:rFonts w:ascii="Times New Roman" w:eastAsia="Times New Roman" w:hAnsi="Times New Roman" w:cs="Times New Roman"/>
          <w:b/>
          <w:bCs/>
          <w:sz w:val="24"/>
          <w:szCs w:val="24"/>
          <w:lang w:eastAsia="ru-RU"/>
        </w:rPr>
      </w:pPr>
    </w:p>
    <w:p w:rsidR="00D8506E" w:rsidRPr="00614395" w:rsidRDefault="00D8506E" w:rsidP="00981F3D">
      <w:pPr>
        <w:spacing w:after="0" w:line="240" w:lineRule="auto"/>
        <w:ind w:firstLine="425"/>
        <w:contextualSpacing/>
        <w:jc w:val="both"/>
        <w:rPr>
          <w:rFonts w:ascii="Times New Roman" w:eastAsia="Times New Roman" w:hAnsi="Times New Roman" w:cs="Times New Roman"/>
          <w:b/>
          <w:bCs/>
          <w:sz w:val="24"/>
          <w:szCs w:val="24"/>
          <w:lang w:eastAsia="ru-RU"/>
        </w:rPr>
      </w:pPr>
    </w:p>
    <w:p w:rsidR="00D8506E" w:rsidRPr="00614395" w:rsidRDefault="00D8506E" w:rsidP="00981F3D">
      <w:pPr>
        <w:spacing w:after="0" w:line="240" w:lineRule="auto"/>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br w:type="page"/>
      </w:r>
    </w:p>
    <w:p w:rsidR="00D8506E" w:rsidRPr="00614395" w:rsidRDefault="00D8506E" w:rsidP="00981F3D">
      <w:pPr>
        <w:spacing w:after="0" w:line="240" w:lineRule="auto"/>
        <w:ind w:firstLine="425"/>
        <w:contextualSpacing/>
        <w:jc w:val="center"/>
        <w:rPr>
          <w:rFonts w:ascii="Times New Roman" w:eastAsia="Times New Roman" w:hAnsi="Times New Roman" w:cs="Times New Roman"/>
          <w:b/>
          <w:bCs/>
          <w:sz w:val="28"/>
          <w:szCs w:val="24"/>
          <w:lang w:eastAsia="ru-RU"/>
        </w:rPr>
      </w:pPr>
      <w:r w:rsidRPr="00614395">
        <w:rPr>
          <w:rFonts w:ascii="Times New Roman" w:eastAsia="Times New Roman" w:hAnsi="Times New Roman" w:cs="Times New Roman"/>
          <w:b/>
          <w:bCs/>
          <w:sz w:val="28"/>
          <w:szCs w:val="24"/>
          <w:lang w:eastAsia="ru-RU"/>
        </w:rPr>
        <w:lastRenderedPageBreak/>
        <w:t>Практическая работа №</w:t>
      </w:r>
      <w:r w:rsidR="00C92BA1">
        <w:rPr>
          <w:rFonts w:ascii="Times New Roman" w:eastAsia="Times New Roman" w:hAnsi="Times New Roman" w:cs="Times New Roman"/>
          <w:b/>
          <w:bCs/>
          <w:sz w:val="28"/>
          <w:szCs w:val="24"/>
          <w:lang w:eastAsia="ru-RU"/>
        </w:rPr>
        <w:t>3</w:t>
      </w:r>
    </w:p>
    <w:p w:rsidR="00D8506E" w:rsidRPr="00614395" w:rsidRDefault="00D8506E" w:rsidP="00981F3D">
      <w:pPr>
        <w:spacing w:after="0" w:line="240" w:lineRule="auto"/>
        <w:ind w:firstLine="425"/>
        <w:contextualSpacing/>
        <w:jc w:val="center"/>
        <w:rPr>
          <w:rFonts w:ascii="Times New Roman" w:eastAsia="Times New Roman" w:hAnsi="Times New Roman" w:cs="Times New Roman"/>
          <w:b/>
          <w:bCs/>
          <w:sz w:val="28"/>
          <w:szCs w:val="24"/>
          <w:lang w:eastAsia="ru-RU"/>
        </w:rPr>
      </w:pPr>
      <w:r w:rsidRPr="00614395">
        <w:rPr>
          <w:rFonts w:ascii="Times New Roman" w:eastAsia="Times New Roman" w:hAnsi="Times New Roman" w:cs="Times New Roman"/>
          <w:b/>
          <w:bCs/>
          <w:sz w:val="28"/>
          <w:szCs w:val="24"/>
          <w:lang w:eastAsia="ru-RU"/>
        </w:rPr>
        <w:t>«</w:t>
      </w:r>
      <w:r w:rsidR="00AA715F" w:rsidRPr="00614395">
        <w:rPr>
          <w:rFonts w:ascii="Times New Roman" w:eastAsia="Times New Roman" w:hAnsi="Times New Roman" w:cs="Times New Roman"/>
          <w:b/>
          <w:bCs/>
          <w:sz w:val="28"/>
          <w:szCs w:val="24"/>
          <w:lang w:eastAsia="ru-RU"/>
        </w:rPr>
        <w:t xml:space="preserve">Создание </w:t>
      </w:r>
      <w:r w:rsidRPr="00614395">
        <w:rPr>
          <w:rFonts w:ascii="Times New Roman" w:eastAsia="Times New Roman" w:hAnsi="Times New Roman" w:cs="Times New Roman"/>
          <w:b/>
          <w:bCs/>
          <w:sz w:val="28"/>
          <w:szCs w:val="24"/>
          <w:lang w:eastAsia="ru-RU"/>
        </w:rPr>
        <w:t>нумерованны</w:t>
      </w:r>
      <w:r w:rsidR="00AA715F" w:rsidRPr="00614395">
        <w:rPr>
          <w:rFonts w:ascii="Times New Roman" w:eastAsia="Times New Roman" w:hAnsi="Times New Roman" w:cs="Times New Roman"/>
          <w:b/>
          <w:bCs/>
          <w:sz w:val="28"/>
          <w:szCs w:val="24"/>
          <w:lang w:eastAsia="ru-RU"/>
        </w:rPr>
        <w:t>х</w:t>
      </w:r>
      <w:r w:rsidRPr="00614395">
        <w:rPr>
          <w:rFonts w:ascii="Times New Roman" w:eastAsia="Times New Roman" w:hAnsi="Times New Roman" w:cs="Times New Roman"/>
          <w:b/>
          <w:bCs/>
          <w:sz w:val="28"/>
          <w:szCs w:val="24"/>
          <w:lang w:eastAsia="ru-RU"/>
        </w:rPr>
        <w:t xml:space="preserve"> и маркированны</w:t>
      </w:r>
      <w:r w:rsidR="00AA715F" w:rsidRPr="00614395">
        <w:rPr>
          <w:rFonts w:ascii="Times New Roman" w:eastAsia="Times New Roman" w:hAnsi="Times New Roman" w:cs="Times New Roman"/>
          <w:b/>
          <w:bCs/>
          <w:sz w:val="28"/>
          <w:szCs w:val="24"/>
          <w:lang w:eastAsia="ru-RU"/>
        </w:rPr>
        <w:t>х</w:t>
      </w:r>
      <w:r w:rsidRPr="00614395">
        <w:rPr>
          <w:rFonts w:ascii="Times New Roman" w:eastAsia="Times New Roman" w:hAnsi="Times New Roman" w:cs="Times New Roman"/>
          <w:b/>
          <w:bCs/>
          <w:sz w:val="28"/>
          <w:szCs w:val="24"/>
          <w:lang w:eastAsia="ru-RU"/>
        </w:rPr>
        <w:t xml:space="preserve"> списк</w:t>
      </w:r>
      <w:r w:rsidR="00AA715F" w:rsidRPr="00614395">
        <w:rPr>
          <w:rFonts w:ascii="Times New Roman" w:eastAsia="Times New Roman" w:hAnsi="Times New Roman" w:cs="Times New Roman"/>
          <w:b/>
          <w:bCs/>
          <w:sz w:val="28"/>
          <w:szCs w:val="24"/>
          <w:lang w:eastAsia="ru-RU"/>
        </w:rPr>
        <w:t>ов</w:t>
      </w:r>
      <w:r w:rsidRPr="00614395">
        <w:rPr>
          <w:rFonts w:ascii="Times New Roman" w:eastAsia="Times New Roman" w:hAnsi="Times New Roman" w:cs="Times New Roman"/>
          <w:b/>
          <w:bCs/>
          <w:sz w:val="28"/>
          <w:szCs w:val="24"/>
          <w:lang w:eastAsia="ru-RU"/>
        </w:rPr>
        <w:t>».</w:t>
      </w:r>
    </w:p>
    <w:p w:rsidR="00AA715F" w:rsidRPr="00614395" w:rsidRDefault="00AA715F" w:rsidP="00981F3D">
      <w:pPr>
        <w:spacing w:after="0" w:line="240" w:lineRule="auto"/>
        <w:ind w:firstLine="425"/>
        <w:contextualSpacing/>
        <w:jc w:val="both"/>
        <w:rPr>
          <w:rFonts w:ascii="Times New Roman" w:eastAsia="Times New Roman" w:hAnsi="Times New Roman" w:cs="Times New Roman"/>
          <w:b/>
          <w:bCs/>
          <w:sz w:val="24"/>
          <w:szCs w:val="24"/>
          <w:lang w:eastAsia="ru-RU"/>
        </w:rPr>
      </w:pPr>
    </w:p>
    <w:p w:rsidR="00AA715F" w:rsidRPr="00614395" w:rsidRDefault="00AA715F" w:rsidP="00981F3D">
      <w:pPr>
        <w:spacing w:after="0" w:line="240" w:lineRule="auto"/>
        <w:ind w:firstLine="425"/>
        <w:contextualSpacing/>
        <w:jc w:val="both"/>
        <w:rPr>
          <w:rFonts w:ascii="Times New Roman" w:eastAsia="Times New Roman" w:hAnsi="Times New Roman" w:cs="Times New Roman"/>
          <w:bCs/>
          <w:sz w:val="24"/>
          <w:szCs w:val="24"/>
          <w:lang w:eastAsia="ru-RU"/>
        </w:rPr>
      </w:pPr>
      <w:r w:rsidRPr="00614395">
        <w:rPr>
          <w:rFonts w:ascii="Times New Roman" w:eastAsia="Times New Roman" w:hAnsi="Times New Roman" w:cs="Times New Roman"/>
          <w:b/>
          <w:bCs/>
          <w:sz w:val="24"/>
          <w:szCs w:val="24"/>
          <w:lang w:eastAsia="ru-RU"/>
        </w:rPr>
        <w:t xml:space="preserve">Цель работы: </w:t>
      </w:r>
      <w:r w:rsidRPr="00614395">
        <w:rPr>
          <w:rFonts w:ascii="Times New Roman" w:eastAsia="Times New Roman" w:hAnsi="Times New Roman" w:cs="Times New Roman"/>
          <w:bCs/>
          <w:sz w:val="24"/>
          <w:szCs w:val="24"/>
          <w:lang w:eastAsia="ru-RU"/>
        </w:rPr>
        <w:t>научиться создавать списки различных видов.</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Задание 1</w:t>
      </w:r>
      <w:r w:rsidR="00487247" w:rsidRPr="00614395">
        <w:rPr>
          <w:rFonts w:ascii="Times New Roman" w:eastAsia="Times New Roman" w:hAnsi="Times New Roman" w:cs="Times New Roman"/>
          <w:b/>
          <w:bCs/>
          <w:sz w:val="24"/>
          <w:szCs w:val="24"/>
          <w:lang w:eastAsia="ru-RU"/>
        </w:rPr>
        <w:t>.</w:t>
      </w:r>
    </w:p>
    <w:p w:rsidR="00487247" w:rsidRPr="00614395" w:rsidRDefault="00487247" w:rsidP="00981F3D">
      <w:pPr>
        <w:pStyle w:val="a4"/>
        <w:numPr>
          <w:ilvl w:val="0"/>
          <w:numId w:val="4"/>
        </w:numPr>
        <w:tabs>
          <w:tab w:val="left" w:pos="993"/>
        </w:tabs>
        <w:spacing w:before="0" w:beforeAutospacing="0" w:after="0" w:afterAutospacing="0"/>
        <w:ind w:left="0" w:firstLine="709"/>
        <w:contextualSpacing/>
        <w:jc w:val="both"/>
      </w:pPr>
      <w:r w:rsidRPr="00614395">
        <w:rPr>
          <w:bCs/>
        </w:rPr>
        <w:t xml:space="preserve">Оформить </w:t>
      </w:r>
      <w:r w:rsidR="00AA715F" w:rsidRPr="00614395">
        <w:rPr>
          <w:bCs/>
        </w:rPr>
        <w:t xml:space="preserve">маркированный </w:t>
      </w:r>
      <w:r w:rsidRPr="00614395">
        <w:rPr>
          <w:bCs/>
        </w:rPr>
        <w:t>спис</w:t>
      </w:r>
      <w:r w:rsidR="00AA715F" w:rsidRPr="00614395">
        <w:rPr>
          <w:bCs/>
        </w:rPr>
        <w:t>ок.</w:t>
      </w:r>
    </w:p>
    <w:p w:rsidR="00CE436A" w:rsidRPr="00614395" w:rsidRDefault="00AA715F" w:rsidP="00981F3D">
      <w:pPr>
        <w:pStyle w:val="a4"/>
        <w:numPr>
          <w:ilvl w:val="0"/>
          <w:numId w:val="4"/>
        </w:numPr>
        <w:tabs>
          <w:tab w:val="left" w:pos="993"/>
        </w:tabs>
        <w:spacing w:before="0" w:beforeAutospacing="0" w:after="0" w:afterAutospacing="0"/>
        <w:ind w:left="0" w:firstLine="709"/>
        <w:contextualSpacing/>
      </w:pPr>
      <w:r w:rsidRPr="00614395">
        <w:t>К</w:t>
      </w:r>
      <w:r w:rsidR="00CE436A" w:rsidRPr="00614395">
        <w:t xml:space="preserve"> списк</w:t>
      </w:r>
      <w:r w:rsidRPr="00614395">
        <w:t xml:space="preserve">у </w:t>
      </w:r>
      <w:r w:rsidR="00CE436A" w:rsidRPr="00614395">
        <w:t>применит</w:t>
      </w:r>
      <w:r w:rsidRPr="00614395">
        <w:t>ь</w:t>
      </w:r>
      <w:r w:rsidR="00CE436A" w:rsidRPr="00614395">
        <w:t xml:space="preserve"> следующее форматирование:</w:t>
      </w:r>
    </w:p>
    <w:p w:rsidR="00CE436A" w:rsidRPr="00614395" w:rsidRDefault="00CE436A" w:rsidP="00981F3D">
      <w:pPr>
        <w:pStyle w:val="a4"/>
        <w:numPr>
          <w:ilvl w:val="0"/>
          <w:numId w:val="5"/>
        </w:numPr>
        <w:spacing w:before="0" w:beforeAutospacing="0" w:after="0" w:afterAutospacing="0"/>
        <w:ind w:left="1134"/>
        <w:contextualSpacing/>
      </w:pPr>
      <w:r w:rsidRPr="00614395">
        <w:t xml:space="preserve">Заголовок – шрифт </w:t>
      </w:r>
      <w:proofErr w:type="spellStart"/>
      <w:r w:rsidRPr="00614395">
        <w:t>Arial</w:t>
      </w:r>
      <w:proofErr w:type="spellEnd"/>
      <w:r w:rsidRPr="00614395">
        <w:t>, 16 </w:t>
      </w:r>
      <w:proofErr w:type="spellStart"/>
      <w:r w:rsidRPr="00614395">
        <w:t>пт</w:t>
      </w:r>
      <w:proofErr w:type="spellEnd"/>
      <w:r w:rsidRPr="00614395">
        <w:t>, жирный, выравнивание по центру;</w:t>
      </w:r>
    </w:p>
    <w:p w:rsidR="00CE436A" w:rsidRPr="00614395" w:rsidRDefault="00CE436A" w:rsidP="00981F3D">
      <w:pPr>
        <w:pStyle w:val="a4"/>
        <w:numPr>
          <w:ilvl w:val="0"/>
          <w:numId w:val="5"/>
        </w:numPr>
        <w:spacing w:before="0" w:beforeAutospacing="0" w:after="0" w:afterAutospacing="0"/>
        <w:ind w:left="1134"/>
        <w:contextualSpacing/>
      </w:pPr>
      <w:r w:rsidRPr="00614395">
        <w:t>Те</w:t>
      </w:r>
      <w:proofErr w:type="gramStart"/>
      <w:r w:rsidRPr="00614395">
        <w:t>кст сп</w:t>
      </w:r>
      <w:proofErr w:type="gramEnd"/>
      <w:r w:rsidRPr="00614395">
        <w:t>иска – шрифт </w:t>
      </w:r>
      <w:proofErr w:type="spellStart"/>
      <w:r w:rsidRPr="00614395">
        <w:t>Times</w:t>
      </w:r>
      <w:proofErr w:type="spellEnd"/>
      <w:r w:rsidRPr="00614395">
        <w:t> </w:t>
      </w:r>
      <w:proofErr w:type="spellStart"/>
      <w:r w:rsidRPr="00614395">
        <w:t>New</w:t>
      </w:r>
      <w:proofErr w:type="spellEnd"/>
      <w:r w:rsidRPr="00614395">
        <w:t> </w:t>
      </w:r>
      <w:proofErr w:type="spellStart"/>
      <w:r w:rsidRPr="00614395">
        <w:t>Roman</w:t>
      </w:r>
      <w:proofErr w:type="spellEnd"/>
      <w:r w:rsidRPr="00614395">
        <w:t>, 14 </w:t>
      </w:r>
      <w:proofErr w:type="spellStart"/>
      <w:r w:rsidRPr="00614395">
        <w:t>пт</w:t>
      </w:r>
      <w:proofErr w:type="spellEnd"/>
      <w:r w:rsidRPr="00614395">
        <w:t>, выравнивание по левому краю;</w:t>
      </w:r>
    </w:p>
    <w:p w:rsidR="00CE436A" w:rsidRPr="00614395" w:rsidRDefault="00CE436A" w:rsidP="00981F3D">
      <w:pPr>
        <w:pStyle w:val="a4"/>
        <w:numPr>
          <w:ilvl w:val="0"/>
          <w:numId w:val="5"/>
        </w:numPr>
        <w:spacing w:before="0" w:beforeAutospacing="0" w:after="0" w:afterAutospacing="0"/>
        <w:ind w:left="1134"/>
        <w:contextualSpacing/>
      </w:pPr>
      <w:r w:rsidRPr="00614395">
        <w:t>Список – Маркированный;</w:t>
      </w:r>
    </w:p>
    <w:p w:rsidR="00CE436A" w:rsidRPr="00614395" w:rsidRDefault="00CE436A" w:rsidP="00981F3D">
      <w:pPr>
        <w:pStyle w:val="a4"/>
        <w:numPr>
          <w:ilvl w:val="0"/>
          <w:numId w:val="5"/>
        </w:numPr>
        <w:spacing w:before="0" w:beforeAutospacing="0" w:after="0" w:afterAutospacing="0"/>
        <w:ind w:left="1134"/>
        <w:contextualSpacing/>
      </w:pPr>
      <w:r w:rsidRPr="00614395">
        <w:t>Подпись – шрифт </w:t>
      </w:r>
      <w:proofErr w:type="spellStart"/>
      <w:r w:rsidRPr="00614395">
        <w:t>Courier</w:t>
      </w:r>
      <w:proofErr w:type="spellEnd"/>
      <w:r w:rsidRPr="00614395">
        <w:t> </w:t>
      </w:r>
      <w:proofErr w:type="spellStart"/>
      <w:r w:rsidRPr="00614395">
        <w:t>New</w:t>
      </w:r>
      <w:proofErr w:type="spellEnd"/>
      <w:r w:rsidRPr="00614395">
        <w:t>, 12 </w:t>
      </w:r>
      <w:proofErr w:type="spellStart"/>
      <w:r w:rsidRPr="00614395">
        <w:t>пт</w:t>
      </w:r>
      <w:proofErr w:type="spellEnd"/>
      <w:r w:rsidRPr="00614395">
        <w:t>, выравнивание по центру.</w:t>
      </w:r>
    </w:p>
    <w:p w:rsidR="00CE436A" w:rsidRPr="00614395" w:rsidRDefault="00CE436A" w:rsidP="00981F3D">
      <w:pPr>
        <w:spacing w:after="0" w:line="240" w:lineRule="auto"/>
        <w:contextualSpacing/>
        <w:jc w:val="center"/>
        <w:rPr>
          <w:rFonts w:ascii="Times New Roman" w:eastAsia="Times New Roman" w:hAnsi="Times New Roman" w:cs="Times New Roman"/>
          <w:b/>
          <w:bCs/>
          <w:sz w:val="24"/>
          <w:szCs w:val="24"/>
          <w:lang w:eastAsia="ru-RU"/>
        </w:rPr>
      </w:pP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Команды управления курсором</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НОМЕ – в начало текущей строки</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END – </w:t>
      </w:r>
      <w:proofErr w:type="gramStart"/>
      <w:r w:rsidRPr="00614395">
        <w:rPr>
          <w:rFonts w:ascii="Times New Roman" w:eastAsia="Times New Roman" w:hAnsi="Times New Roman" w:cs="Times New Roman"/>
          <w:sz w:val="24"/>
          <w:szCs w:val="24"/>
          <w:lang w:eastAsia="ru-RU"/>
        </w:rPr>
        <w:t>в конец текущей</w:t>
      </w:r>
      <w:proofErr w:type="gramEnd"/>
      <w:r w:rsidRPr="00614395">
        <w:rPr>
          <w:rFonts w:ascii="Times New Roman" w:eastAsia="Times New Roman" w:hAnsi="Times New Roman" w:cs="Times New Roman"/>
          <w:sz w:val="24"/>
          <w:szCs w:val="24"/>
          <w:lang w:eastAsia="ru-RU"/>
        </w:rPr>
        <w:t> строки</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CTRL+HOME – в начало документа</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CTRL+END – в конец документа</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PAGE UP – вверх на один экран</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PAGE DOWN – вниз на один экран</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 PAGE UP – на одну печатную страницу назад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 PAGE DOWN – на одну печатную страницу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CTRL+ВЛЕВО – на одно слово назад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CTRL+ВПРАВО – на одно слово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CTRL+ВНИЗ – на один абзац вперед</w:t>
      </w:r>
    </w:p>
    <w:p w:rsidR="00487247" w:rsidRPr="00614395" w:rsidRDefault="00487247" w:rsidP="00981F3D">
      <w:pPr>
        <w:numPr>
          <w:ilvl w:val="0"/>
          <w:numId w:val="1"/>
        </w:numPr>
        <w:tabs>
          <w:tab w:val="clear" w:pos="720"/>
          <w:tab w:val="num" w:pos="993"/>
        </w:tabs>
        <w:spacing w:after="0" w:line="240" w:lineRule="auto"/>
        <w:ind w:firstLine="0"/>
        <w:contextualSpacing/>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CTRL+BBEPX – на один абзац назад</w:t>
      </w:r>
    </w:p>
    <w:p w:rsidR="00487247" w:rsidRPr="00614395" w:rsidRDefault="00487247" w:rsidP="00981F3D">
      <w:pPr>
        <w:tabs>
          <w:tab w:val="num" w:pos="993"/>
        </w:tabs>
        <w:spacing w:after="0" w:line="240" w:lineRule="auto"/>
        <w:contextualSpacing/>
        <w:jc w:val="center"/>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Проверьте работу каждой команды</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lang w:eastAsia="ru-RU"/>
        </w:rPr>
      </w:pP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Задание 2.</w:t>
      </w:r>
    </w:p>
    <w:p w:rsidR="00AA715F" w:rsidRPr="00614395" w:rsidRDefault="00AA715F" w:rsidP="00981F3D">
      <w:pPr>
        <w:pStyle w:val="a4"/>
        <w:numPr>
          <w:ilvl w:val="0"/>
          <w:numId w:val="7"/>
        </w:numPr>
        <w:tabs>
          <w:tab w:val="left" w:pos="993"/>
        </w:tabs>
        <w:spacing w:before="0" w:beforeAutospacing="0" w:after="0" w:afterAutospacing="0"/>
        <w:ind w:left="0" w:firstLine="709"/>
        <w:contextualSpacing/>
        <w:jc w:val="both"/>
      </w:pPr>
      <w:r w:rsidRPr="00614395">
        <w:rPr>
          <w:bCs/>
        </w:rPr>
        <w:t>Оформить нумерованный список.</w:t>
      </w:r>
    </w:p>
    <w:p w:rsidR="00CE436A" w:rsidRPr="00614395" w:rsidRDefault="00AA715F" w:rsidP="00981F3D">
      <w:pPr>
        <w:pStyle w:val="a4"/>
        <w:numPr>
          <w:ilvl w:val="0"/>
          <w:numId w:val="7"/>
        </w:numPr>
        <w:tabs>
          <w:tab w:val="left" w:pos="993"/>
        </w:tabs>
        <w:spacing w:before="0" w:beforeAutospacing="0" w:after="0" w:afterAutospacing="0"/>
        <w:ind w:left="0" w:firstLine="709"/>
        <w:contextualSpacing/>
        <w:jc w:val="both"/>
      </w:pPr>
      <w:r w:rsidRPr="00614395">
        <w:t>К списку применить следующее форматирование</w:t>
      </w:r>
      <w:r w:rsidR="00CE436A" w:rsidRPr="00614395">
        <w:t>:</w:t>
      </w:r>
    </w:p>
    <w:p w:rsidR="00CE436A" w:rsidRPr="00614395" w:rsidRDefault="00CE436A" w:rsidP="00981F3D">
      <w:pPr>
        <w:pStyle w:val="a4"/>
        <w:numPr>
          <w:ilvl w:val="1"/>
          <w:numId w:val="6"/>
        </w:numPr>
        <w:tabs>
          <w:tab w:val="left" w:pos="1134"/>
        </w:tabs>
        <w:spacing w:before="0" w:beforeAutospacing="0" w:after="0" w:afterAutospacing="0"/>
        <w:ind w:left="1134" w:hanging="357"/>
        <w:contextualSpacing/>
        <w:jc w:val="both"/>
      </w:pPr>
      <w:r w:rsidRPr="00614395">
        <w:t>Заголовок – шрифт </w:t>
      </w:r>
      <w:proofErr w:type="spellStart"/>
      <w:r w:rsidRPr="00614395">
        <w:t>Courier</w:t>
      </w:r>
      <w:proofErr w:type="spellEnd"/>
      <w:r w:rsidRPr="00614395">
        <w:t> </w:t>
      </w:r>
      <w:proofErr w:type="spellStart"/>
      <w:r w:rsidRPr="00614395">
        <w:t>New</w:t>
      </w:r>
      <w:proofErr w:type="spellEnd"/>
      <w:r w:rsidRPr="00614395">
        <w:t>, 16 </w:t>
      </w:r>
      <w:proofErr w:type="spellStart"/>
      <w:r w:rsidRPr="00614395">
        <w:t>пт</w:t>
      </w:r>
      <w:proofErr w:type="spellEnd"/>
      <w:r w:rsidRPr="00614395">
        <w:t>, жирный, выравнивание по центру;</w:t>
      </w:r>
    </w:p>
    <w:p w:rsidR="00CE436A" w:rsidRPr="00614395" w:rsidRDefault="00CE436A" w:rsidP="00981F3D">
      <w:pPr>
        <w:pStyle w:val="a4"/>
        <w:numPr>
          <w:ilvl w:val="1"/>
          <w:numId w:val="6"/>
        </w:numPr>
        <w:tabs>
          <w:tab w:val="left" w:pos="1134"/>
        </w:tabs>
        <w:spacing w:before="0" w:beforeAutospacing="0" w:after="0" w:afterAutospacing="0"/>
        <w:ind w:left="1134" w:hanging="357"/>
        <w:contextualSpacing/>
        <w:jc w:val="both"/>
      </w:pPr>
      <w:r w:rsidRPr="00614395">
        <w:t>Те</w:t>
      </w:r>
      <w:proofErr w:type="gramStart"/>
      <w:r w:rsidRPr="00614395">
        <w:t>кст сп</w:t>
      </w:r>
      <w:proofErr w:type="gramEnd"/>
      <w:r w:rsidRPr="00614395">
        <w:t>иска – шрифт </w:t>
      </w:r>
      <w:proofErr w:type="spellStart"/>
      <w:r w:rsidRPr="00614395">
        <w:t>Arial</w:t>
      </w:r>
      <w:proofErr w:type="spellEnd"/>
      <w:r w:rsidRPr="00614395">
        <w:t>, 14 </w:t>
      </w:r>
      <w:proofErr w:type="spellStart"/>
      <w:r w:rsidRPr="00614395">
        <w:t>пт</w:t>
      </w:r>
      <w:proofErr w:type="spellEnd"/>
      <w:r w:rsidRPr="00614395">
        <w:t>, выравнивание по ширине;</w:t>
      </w:r>
    </w:p>
    <w:p w:rsidR="00CE436A" w:rsidRPr="00614395" w:rsidRDefault="00CE436A" w:rsidP="00981F3D">
      <w:pPr>
        <w:spacing w:after="0" w:line="240" w:lineRule="auto"/>
        <w:ind w:firstLine="425"/>
        <w:contextualSpacing/>
        <w:jc w:val="both"/>
        <w:rPr>
          <w:rFonts w:ascii="Times New Roman" w:eastAsia="Times New Roman" w:hAnsi="Times New Roman" w:cs="Times New Roman"/>
          <w:sz w:val="24"/>
          <w:szCs w:val="24"/>
          <w:lang w:eastAsia="ru-RU"/>
        </w:rPr>
      </w:pPr>
    </w:p>
    <w:p w:rsidR="00487247" w:rsidRPr="00614395" w:rsidRDefault="00487247" w:rsidP="00981F3D">
      <w:pPr>
        <w:spacing w:after="0" w:line="240" w:lineRule="auto"/>
        <w:contextualSpacing/>
        <w:jc w:val="center"/>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Самый простой способ создания нумерованного списка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1. </w:t>
      </w:r>
      <w:r w:rsidR="00487247" w:rsidRPr="00614395">
        <w:rPr>
          <w:rFonts w:ascii="Times New Roman" w:eastAsia="Times New Roman" w:hAnsi="Times New Roman" w:cs="Times New Roman"/>
          <w:sz w:val="24"/>
          <w:szCs w:val="24"/>
          <w:lang w:eastAsia="ru-RU"/>
        </w:rPr>
        <w:t>Ввод первого абзаца, входящего в список, надо начать с номера и точки с пробелом после него: «1. ». Далее введите текст абзаца.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2. </w:t>
      </w:r>
      <w:r w:rsidR="00487247" w:rsidRPr="00614395">
        <w:rPr>
          <w:rFonts w:ascii="Times New Roman" w:eastAsia="Times New Roman" w:hAnsi="Times New Roman" w:cs="Times New Roman"/>
          <w:sz w:val="24"/>
          <w:szCs w:val="24"/>
          <w:lang w:eastAsia="ru-RU"/>
        </w:rPr>
        <w:t>В конце абзаца нажмите клавишу ENTER. Программа </w:t>
      </w:r>
      <w:proofErr w:type="spellStart"/>
      <w:r w:rsidR="00487247" w:rsidRPr="00614395">
        <w:rPr>
          <w:rFonts w:ascii="Times New Roman" w:eastAsia="Times New Roman" w:hAnsi="Times New Roman" w:cs="Times New Roman"/>
          <w:sz w:val="24"/>
          <w:szCs w:val="24"/>
          <w:lang w:eastAsia="ru-RU"/>
        </w:rPr>
        <w:t>Word</w:t>
      </w:r>
      <w:proofErr w:type="spellEnd"/>
      <w:r w:rsidR="00487247" w:rsidRPr="00614395">
        <w:rPr>
          <w:rFonts w:ascii="Times New Roman" w:eastAsia="Times New Roman" w:hAnsi="Times New Roman" w:cs="Times New Roman"/>
          <w:sz w:val="24"/>
          <w:szCs w:val="24"/>
          <w:lang w:eastAsia="ru-RU"/>
        </w:rPr>
        <w:t> автоматически пере</w:t>
      </w:r>
      <w:r w:rsidR="00487247" w:rsidRPr="00614395">
        <w:rPr>
          <w:rFonts w:ascii="Times New Roman" w:eastAsia="Times New Roman" w:hAnsi="Times New Roman" w:cs="Times New Roman"/>
          <w:sz w:val="24"/>
          <w:szCs w:val="24"/>
          <w:lang w:eastAsia="ru-RU"/>
        </w:rPr>
        <w:t>й</w:t>
      </w:r>
      <w:r w:rsidR="00487247" w:rsidRPr="00614395">
        <w:rPr>
          <w:rFonts w:ascii="Times New Roman" w:eastAsia="Times New Roman" w:hAnsi="Times New Roman" w:cs="Times New Roman"/>
          <w:sz w:val="24"/>
          <w:szCs w:val="24"/>
          <w:lang w:eastAsia="ru-RU"/>
        </w:rPr>
        <w:t>дет к следующему элементу списка.</w:t>
      </w:r>
    </w:p>
    <w:p w:rsidR="00487247" w:rsidRPr="00614395" w:rsidRDefault="00C87A68" w:rsidP="00981F3D">
      <w:pPr>
        <w:spacing w:after="0" w:line="240" w:lineRule="auto"/>
        <w:ind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3. </w:t>
      </w:r>
      <w:r w:rsidR="00487247" w:rsidRPr="00614395">
        <w:rPr>
          <w:rFonts w:ascii="Times New Roman" w:eastAsia="Times New Roman" w:hAnsi="Times New Roman" w:cs="Times New Roman"/>
          <w:sz w:val="24"/>
          <w:szCs w:val="24"/>
          <w:lang w:eastAsia="ru-RU"/>
        </w:rPr>
        <w:t>Чтобы закончить список, надо после ввода последнего элемента списка дважды нажать клавишу ENTER.</w:t>
      </w:r>
    </w:p>
    <w:p w:rsidR="00AA715F" w:rsidRPr="00614395" w:rsidRDefault="00AA715F" w:rsidP="00981F3D">
      <w:pPr>
        <w:spacing w:after="0" w:line="240" w:lineRule="auto"/>
        <w:ind w:firstLine="425"/>
        <w:contextualSpacing/>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Задание 3.</w:t>
      </w:r>
    </w:p>
    <w:p w:rsidR="00AA715F" w:rsidRPr="00614395" w:rsidRDefault="00AA715F" w:rsidP="00981F3D">
      <w:pPr>
        <w:pStyle w:val="a4"/>
        <w:numPr>
          <w:ilvl w:val="0"/>
          <w:numId w:val="8"/>
        </w:numPr>
        <w:tabs>
          <w:tab w:val="left" w:pos="993"/>
        </w:tabs>
        <w:spacing w:before="0" w:beforeAutospacing="0" w:after="0" w:afterAutospacing="0"/>
        <w:contextualSpacing/>
        <w:jc w:val="both"/>
      </w:pPr>
      <w:r w:rsidRPr="00614395">
        <w:rPr>
          <w:bCs/>
        </w:rPr>
        <w:t>Оформить многоуровневый список.</w:t>
      </w:r>
    </w:p>
    <w:p w:rsidR="00AA715F" w:rsidRPr="00614395" w:rsidRDefault="00AA715F" w:rsidP="00981F3D">
      <w:pPr>
        <w:pStyle w:val="a4"/>
        <w:numPr>
          <w:ilvl w:val="0"/>
          <w:numId w:val="8"/>
        </w:numPr>
        <w:tabs>
          <w:tab w:val="left" w:pos="993"/>
        </w:tabs>
        <w:spacing w:before="0" w:beforeAutospacing="0" w:after="0" w:afterAutospacing="0"/>
        <w:ind w:left="0" w:firstLine="709"/>
        <w:contextualSpacing/>
        <w:jc w:val="both"/>
      </w:pPr>
      <w:r w:rsidRPr="00614395">
        <w:t>К списку применить следующее форматирование:</w:t>
      </w:r>
    </w:p>
    <w:p w:rsidR="00CE436A" w:rsidRPr="00614395" w:rsidRDefault="00CE436A" w:rsidP="00981F3D">
      <w:pPr>
        <w:spacing w:after="0" w:line="240" w:lineRule="auto"/>
        <w:ind w:left="425"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Те</w:t>
      </w:r>
      <w:proofErr w:type="gramStart"/>
      <w:r w:rsidRPr="00614395">
        <w:rPr>
          <w:rFonts w:ascii="Times New Roman" w:eastAsia="Times New Roman" w:hAnsi="Times New Roman" w:cs="Times New Roman"/>
          <w:sz w:val="24"/>
          <w:szCs w:val="24"/>
          <w:lang w:eastAsia="ru-RU"/>
        </w:rPr>
        <w:t>кст сп</w:t>
      </w:r>
      <w:proofErr w:type="gramEnd"/>
      <w:r w:rsidRPr="00614395">
        <w:rPr>
          <w:rFonts w:ascii="Times New Roman" w:eastAsia="Times New Roman" w:hAnsi="Times New Roman" w:cs="Times New Roman"/>
          <w:sz w:val="24"/>
          <w:szCs w:val="24"/>
          <w:lang w:eastAsia="ru-RU"/>
        </w:rPr>
        <w:t>иска – шрифт </w:t>
      </w:r>
      <w:proofErr w:type="spellStart"/>
      <w:r w:rsidRPr="00614395">
        <w:rPr>
          <w:rFonts w:ascii="Times New Roman" w:eastAsia="Times New Roman" w:hAnsi="Times New Roman" w:cs="Times New Roman"/>
          <w:sz w:val="24"/>
          <w:szCs w:val="24"/>
          <w:lang w:eastAsia="ru-RU"/>
        </w:rPr>
        <w:t>Times</w:t>
      </w:r>
      <w:proofErr w:type="spellEnd"/>
      <w:r w:rsidRPr="00614395">
        <w:rPr>
          <w:rFonts w:ascii="Times New Roman" w:eastAsia="Times New Roman" w:hAnsi="Times New Roman" w:cs="Times New Roman"/>
          <w:sz w:val="24"/>
          <w:szCs w:val="24"/>
          <w:lang w:eastAsia="ru-RU"/>
        </w:rPr>
        <w:t> </w:t>
      </w:r>
      <w:proofErr w:type="spellStart"/>
      <w:r w:rsidRPr="00614395">
        <w:rPr>
          <w:rFonts w:ascii="Times New Roman" w:eastAsia="Times New Roman" w:hAnsi="Times New Roman" w:cs="Times New Roman"/>
          <w:sz w:val="24"/>
          <w:szCs w:val="24"/>
          <w:lang w:eastAsia="ru-RU"/>
        </w:rPr>
        <w:t>New</w:t>
      </w:r>
      <w:proofErr w:type="spellEnd"/>
      <w:r w:rsidRPr="00614395">
        <w:rPr>
          <w:rFonts w:ascii="Times New Roman" w:eastAsia="Times New Roman" w:hAnsi="Times New Roman" w:cs="Times New Roman"/>
          <w:sz w:val="24"/>
          <w:szCs w:val="24"/>
          <w:lang w:eastAsia="ru-RU"/>
        </w:rPr>
        <w:t> </w:t>
      </w:r>
      <w:proofErr w:type="spellStart"/>
      <w:r w:rsidRPr="00614395">
        <w:rPr>
          <w:rFonts w:ascii="Times New Roman" w:eastAsia="Times New Roman" w:hAnsi="Times New Roman" w:cs="Times New Roman"/>
          <w:sz w:val="24"/>
          <w:szCs w:val="24"/>
          <w:lang w:eastAsia="ru-RU"/>
        </w:rPr>
        <w:t>Roman</w:t>
      </w:r>
      <w:proofErr w:type="spellEnd"/>
      <w:r w:rsidRPr="00614395">
        <w:rPr>
          <w:rFonts w:ascii="Times New Roman" w:eastAsia="Times New Roman" w:hAnsi="Times New Roman" w:cs="Times New Roman"/>
          <w:sz w:val="24"/>
          <w:szCs w:val="24"/>
          <w:lang w:eastAsia="ru-RU"/>
        </w:rPr>
        <w:t>, 1</w:t>
      </w:r>
      <w:r w:rsidR="00932F9E" w:rsidRPr="00614395">
        <w:rPr>
          <w:rFonts w:ascii="Times New Roman" w:eastAsia="Times New Roman" w:hAnsi="Times New Roman" w:cs="Times New Roman"/>
          <w:sz w:val="24"/>
          <w:szCs w:val="24"/>
          <w:lang w:eastAsia="ru-RU"/>
        </w:rPr>
        <w:t>2</w:t>
      </w:r>
      <w:r w:rsidRPr="00614395">
        <w:rPr>
          <w:rFonts w:ascii="Times New Roman" w:eastAsia="Times New Roman" w:hAnsi="Times New Roman" w:cs="Times New Roman"/>
          <w:sz w:val="24"/>
          <w:szCs w:val="24"/>
          <w:lang w:eastAsia="ru-RU"/>
        </w:rPr>
        <w:t> </w:t>
      </w:r>
      <w:proofErr w:type="spellStart"/>
      <w:r w:rsidRPr="00614395">
        <w:rPr>
          <w:rFonts w:ascii="Times New Roman" w:eastAsia="Times New Roman" w:hAnsi="Times New Roman" w:cs="Times New Roman"/>
          <w:sz w:val="24"/>
          <w:szCs w:val="24"/>
          <w:lang w:eastAsia="ru-RU"/>
        </w:rPr>
        <w:t>пт</w:t>
      </w:r>
      <w:proofErr w:type="spellEnd"/>
      <w:r w:rsidRPr="00614395">
        <w:rPr>
          <w:rFonts w:ascii="Times New Roman" w:eastAsia="Times New Roman" w:hAnsi="Times New Roman" w:cs="Times New Roman"/>
          <w:sz w:val="24"/>
          <w:szCs w:val="24"/>
          <w:lang w:eastAsia="ru-RU"/>
        </w:rPr>
        <w:t>, выравнивание по ширине.</w:t>
      </w:r>
    </w:p>
    <w:p w:rsidR="00932F9E" w:rsidRPr="00614395" w:rsidRDefault="00932F9E" w:rsidP="00981F3D">
      <w:pPr>
        <w:spacing w:after="0" w:line="240" w:lineRule="auto"/>
        <w:ind w:left="425" w:firstLine="425"/>
        <w:contextualSpacing/>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Заголовки - шрифт </w:t>
      </w:r>
      <w:proofErr w:type="spellStart"/>
      <w:r w:rsidRPr="00614395">
        <w:rPr>
          <w:rFonts w:ascii="Times New Roman" w:eastAsia="Times New Roman" w:hAnsi="Times New Roman" w:cs="Times New Roman"/>
          <w:sz w:val="24"/>
          <w:szCs w:val="24"/>
          <w:lang w:eastAsia="ru-RU"/>
        </w:rPr>
        <w:t>Times</w:t>
      </w:r>
      <w:proofErr w:type="spellEnd"/>
      <w:r w:rsidRPr="00614395">
        <w:rPr>
          <w:rFonts w:ascii="Times New Roman" w:eastAsia="Times New Roman" w:hAnsi="Times New Roman" w:cs="Times New Roman"/>
          <w:sz w:val="24"/>
          <w:szCs w:val="24"/>
          <w:lang w:eastAsia="ru-RU"/>
        </w:rPr>
        <w:t> </w:t>
      </w:r>
      <w:proofErr w:type="spellStart"/>
      <w:r w:rsidRPr="00614395">
        <w:rPr>
          <w:rFonts w:ascii="Times New Roman" w:eastAsia="Times New Roman" w:hAnsi="Times New Roman" w:cs="Times New Roman"/>
          <w:sz w:val="24"/>
          <w:szCs w:val="24"/>
          <w:lang w:eastAsia="ru-RU"/>
        </w:rPr>
        <w:t>New</w:t>
      </w:r>
      <w:proofErr w:type="spellEnd"/>
      <w:r w:rsidRPr="00614395">
        <w:rPr>
          <w:rFonts w:ascii="Times New Roman" w:eastAsia="Times New Roman" w:hAnsi="Times New Roman" w:cs="Times New Roman"/>
          <w:sz w:val="24"/>
          <w:szCs w:val="24"/>
          <w:lang w:eastAsia="ru-RU"/>
        </w:rPr>
        <w:t> </w:t>
      </w:r>
      <w:proofErr w:type="spellStart"/>
      <w:r w:rsidRPr="00614395">
        <w:rPr>
          <w:rFonts w:ascii="Times New Roman" w:eastAsia="Times New Roman" w:hAnsi="Times New Roman" w:cs="Times New Roman"/>
          <w:sz w:val="24"/>
          <w:szCs w:val="24"/>
          <w:lang w:eastAsia="ru-RU"/>
        </w:rPr>
        <w:t>Roman</w:t>
      </w:r>
      <w:proofErr w:type="spellEnd"/>
      <w:r w:rsidRPr="00614395">
        <w:rPr>
          <w:rFonts w:ascii="Times New Roman" w:eastAsia="Times New Roman" w:hAnsi="Times New Roman" w:cs="Times New Roman"/>
          <w:sz w:val="24"/>
          <w:szCs w:val="24"/>
          <w:lang w:eastAsia="ru-RU"/>
        </w:rPr>
        <w:t>, 14 </w:t>
      </w:r>
      <w:proofErr w:type="spellStart"/>
      <w:r w:rsidRPr="00614395">
        <w:rPr>
          <w:rFonts w:ascii="Times New Roman" w:eastAsia="Times New Roman" w:hAnsi="Times New Roman" w:cs="Times New Roman"/>
          <w:sz w:val="24"/>
          <w:szCs w:val="24"/>
          <w:lang w:eastAsia="ru-RU"/>
        </w:rPr>
        <w:t>пт</w:t>
      </w:r>
      <w:proofErr w:type="spellEnd"/>
      <w:r w:rsidRPr="00614395">
        <w:rPr>
          <w:rFonts w:ascii="Times New Roman" w:eastAsia="Times New Roman" w:hAnsi="Times New Roman" w:cs="Times New Roman"/>
          <w:sz w:val="24"/>
          <w:szCs w:val="24"/>
          <w:lang w:eastAsia="ru-RU"/>
        </w:rPr>
        <w:t>, заглавными буквами, полужирный, интервал между символами разреженный на 2 пт.</w:t>
      </w:r>
    </w:p>
    <w:p w:rsidR="00CE436A" w:rsidRPr="00614395" w:rsidRDefault="00CE436A" w:rsidP="00981F3D">
      <w:pPr>
        <w:tabs>
          <w:tab w:val="left" w:pos="7872"/>
        </w:tabs>
        <w:spacing w:after="0" w:line="240" w:lineRule="auto"/>
        <w:ind w:firstLine="425"/>
        <w:contextualSpacing/>
        <w:jc w:val="both"/>
        <w:rPr>
          <w:rFonts w:ascii="Times New Roman" w:eastAsia="Times New Roman" w:hAnsi="Times New Roman" w:cs="Times New Roman"/>
          <w:sz w:val="24"/>
          <w:szCs w:val="24"/>
          <w:lang w:eastAsia="ru-RU"/>
        </w:rPr>
      </w:pPr>
    </w:p>
    <w:p w:rsidR="00932F9E" w:rsidRPr="00614395" w:rsidRDefault="00932F9E" w:rsidP="00981F3D">
      <w:pPr>
        <w:pStyle w:val="Default"/>
        <w:jc w:val="center"/>
        <w:rPr>
          <w:color w:val="auto"/>
          <w:sz w:val="23"/>
          <w:szCs w:val="23"/>
        </w:rPr>
      </w:pPr>
      <w:r w:rsidRPr="00614395">
        <w:rPr>
          <w:b/>
          <w:bCs/>
          <w:color w:val="auto"/>
          <w:sz w:val="23"/>
          <w:szCs w:val="23"/>
        </w:rPr>
        <w:t>§1. ИНФОРМАЦИЯ.</w:t>
      </w:r>
    </w:p>
    <w:p w:rsidR="00932F9E" w:rsidRPr="00614395" w:rsidRDefault="00932F9E" w:rsidP="00981F3D">
      <w:pPr>
        <w:pStyle w:val="Default"/>
        <w:rPr>
          <w:color w:val="auto"/>
          <w:sz w:val="23"/>
          <w:szCs w:val="23"/>
        </w:rPr>
      </w:pPr>
      <w:r w:rsidRPr="00614395">
        <w:rPr>
          <w:color w:val="auto"/>
          <w:sz w:val="23"/>
          <w:szCs w:val="23"/>
        </w:rPr>
        <w:t xml:space="preserve">Первичное понятие, точного определения которого не существует. Некоторые толкования: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смысл полученного сообщения, его интерпретация.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содержание сообщений и само сообщение, данные. Из контекста всегда понятно, о </w:t>
      </w:r>
      <w:proofErr w:type="spellStart"/>
      <w:proofErr w:type="gramStart"/>
      <w:r w:rsidRPr="00614395">
        <w:rPr>
          <w:color w:val="auto"/>
          <w:sz w:val="23"/>
          <w:szCs w:val="23"/>
        </w:rPr>
        <w:t>ч</w:t>
      </w:r>
      <w:proofErr w:type="gramEnd"/>
      <w:r w:rsidRPr="00614395">
        <w:rPr>
          <w:color w:val="auto"/>
          <w:sz w:val="23"/>
          <w:szCs w:val="23"/>
        </w:rPr>
        <w:t>ѐм</w:t>
      </w:r>
      <w:proofErr w:type="spellEnd"/>
      <w:r w:rsidRPr="00614395">
        <w:rPr>
          <w:color w:val="auto"/>
          <w:sz w:val="23"/>
          <w:szCs w:val="23"/>
        </w:rPr>
        <w:t xml:space="preserve"> </w:t>
      </w:r>
      <w:proofErr w:type="spellStart"/>
      <w:r w:rsidRPr="00614395">
        <w:rPr>
          <w:color w:val="auto"/>
          <w:sz w:val="23"/>
          <w:szCs w:val="23"/>
        </w:rPr>
        <w:t>идѐт</w:t>
      </w:r>
      <w:proofErr w:type="spellEnd"/>
      <w:r w:rsidRPr="00614395">
        <w:rPr>
          <w:color w:val="auto"/>
          <w:sz w:val="23"/>
          <w:szCs w:val="23"/>
        </w:rPr>
        <w:t xml:space="preserve"> речь.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lastRenderedPageBreak/>
        <w:t></w:t>
      </w:r>
      <w:r w:rsidRPr="00614395">
        <w:rPr>
          <w:rFonts w:ascii="Wingdings" w:hAnsi="Wingdings" w:cs="Wingdings"/>
          <w:color w:val="auto"/>
          <w:sz w:val="23"/>
          <w:szCs w:val="23"/>
        </w:rPr>
        <w:t></w:t>
      </w:r>
      <w:r w:rsidRPr="00614395">
        <w:rPr>
          <w:color w:val="auto"/>
          <w:sz w:val="23"/>
          <w:szCs w:val="23"/>
        </w:rPr>
        <w:t xml:space="preserve">Информация – это третья составляющая </w:t>
      </w:r>
      <w:proofErr w:type="spellStart"/>
      <w:proofErr w:type="gramStart"/>
      <w:r w:rsidRPr="00614395">
        <w:rPr>
          <w:color w:val="auto"/>
          <w:sz w:val="23"/>
          <w:szCs w:val="23"/>
        </w:rPr>
        <w:t>тр</w:t>
      </w:r>
      <w:proofErr w:type="gramEnd"/>
      <w:r w:rsidRPr="00614395">
        <w:rPr>
          <w:color w:val="auto"/>
          <w:sz w:val="23"/>
          <w:szCs w:val="23"/>
        </w:rPr>
        <w:t>ѐх</w:t>
      </w:r>
      <w:proofErr w:type="spellEnd"/>
      <w:r w:rsidRPr="00614395">
        <w:rPr>
          <w:color w:val="auto"/>
          <w:sz w:val="23"/>
          <w:szCs w:val="23"/>
        </w:rPr>
        <w:t xml:space="preserve"> основ мироздания (материя, энергия и и</w:t>
      </w:r>
      <w:r w:rsidRPr="00614395">
        <w:rPr>
          <w:color w:val="auto"/>
          <w:sz w:val="23"/>
          <w:szCs w:val="23"/>
        </w:rPr>
        <w:t>н</w:t>
      </w:r>
      <w:r w:rsidRPr="00614395">
        <w:rPr>
          <w:color w:val="auto"/>
          <w:sz w:val="23"/>
          <w:szCs w:val="23"/>
        </w:rPr>
        <w:t xml:space="preserve">формация).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 xml:space="preserve">Информация – это сообщение, осведомляющее о положении дел, о состоянии чего-нибудь. </w:t>
      </w:r>
    </w:p>
    <w:p w:rsidR="00932F9E" w:rsidRPr="00614395" w:rsidRDefault="00932F9E" w:rsidP="00981F3D">
      <w:pPr>
        <w:pStyle w:val="Default"/>
        <w:rPr>
          <w:color w:val="auto"/>
          <w:sz w:val="23"/>
          <w:szCs w:val="23"/>
        </w:rPr>
      </w:pPr>
      <w:r w:rsidRPr="00614395">
        <w:rPr>
          <w:rFonts w:ascii="Wingdings" w:hAnsi="Wingdings" w:cs="Wingdings"/>
          <w:color w:val="auto"/>
          <w:sz w:val="23"/>
          <w:szCs w:val="23"/>
        </w:rPr>
        <w:t></w:t>
      </w:r>
      <w:r w:rsidRPr="00614395">
        <w:rPr>
          <w:rFonts w:ascii="Wingdings" w:hAnsi="Wingdings" w:cs="Wingdings"/>
          <w:color w:val="auto"/>
          <w:sz w:val="23"/>
          <w:szCs w:val="23"/>
        </w:rPr>
        <w:t></w:t>
      </w:r>
      <w:r w:rsidRPr="00614395">
        <w:rPr>
          <w:color w:val="auto"/>
          <w:sz w:val="23"/>
          <w:szCs w:val="23"/>
        </w:rPr>
        <w:t>Информация – это сведения об окружающем мире и протекающих в нем процессах, во</w:t>
      </w:r>
      <w:r w:rsidRPr="00614395">
        <w:rPr>
          <w:color w:val="auto"/>
          <w:sz w:val="23"/>
          <w:szCs w:val="23"/>
        </w:rPr>
        <w:t>с</w:t>
      </w:r>
      <w:r w:rsidRPr="00614395">
        <w:rPr>
          <w:color w:val="auto"/>
          <w:sz w:val="23"/>
          <w:szCs w:val="23"/>
        </w:rPr>
        <w:t xml:space="preserve">принимаемые человеком или специальными устройствами и являющиеся объектом хранения, переработки и передачи. </w:t>
      </w:r>
    </w:p>
    <w:p w:rsidR="00932F9E" w:rsidRPr="00614395" w:rsidRDefault="00932F9E" w:rsidP="00981F3D">
      <w:pPr>
        <w:pStyle w:val="Default"/>
        <w:rPr>
          <w:color w:val="auto"/>
          <w:sz w:val="23"/>
          <w:szCs w:val="23"/>
        </w:rPr>
      </w:pPr>
    </w:p>
    <w:p w:rsidR="00932F9E" w:rsidRPr="00614395" w:rsidRDefault="00932F9E" w:rsidP="00981F3D">
      <w:pPr>
        <w:pStyle w:val="Default"/>
        <w:jc w:val="center"/>
        <w:rPr>
          <w:color w:val="auto"/>
          <w:sz w:val="23"/>
          <w:szCs w:val="23"/>
        </w:rPr>
      </w:pPr>
      <w:r w:rsidRPr="00614395">
        <w:rPr>
          <w:b/>
          <w:bCs/>
          <w:color w:val="auto"/>
          <w:sz w:val="23"/>
          <w:szCs w:val="23"/>
        </w:rPr>
        <w:t>§2. ПРИНТЕР.</w:t>
      </w:r>
    </w:p>
    <w:p w:rsidR="00932F9E" w:rsidRPr="00614395" w:rsidRDefault="00932F9E" w:rsidP="00981F3D">
      <w:pPr>
        <w:pStyle w:val="Default"/>
        <w:rPr>
          <w:color w:val="auto"/>
          <w:sz w:val="23"/>
          <w:szCs w:val="23"/>
        </w:rPr>
      </w:pPr>
      <w:r w:rsidRPr="00614395">
        <w:rPr>
          <w:color w:val="auto"/>
          <w:sz w:val="23"/>
          <w:szCs w:val="23"/>
        </w:rPr>
        <w:t xml:space="preserve">Устройство для выдачи данных из компьютера на бумагу. Принтеры различают: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способу печати: </w:t>
      </w:r>
    </w:p>
    <w:p w:rsidR="00932F9E" w:rsidRPr="00614395" w:rsidRDefault="00932F9E" w:rsidP="00981F3D">
      <w:pPr>
        <w:pStyle w:val="Default"/>
        <w:ind w:left="1134"/>
        <w:rPr>
          <w:color w:val="auto"/>
          <w:sz w:val="23"/>
          <w:szCs w:val="23"/>
        </w:rPr>
      </w:pPr>
      <w:r w:rsidRPr="00614395">
        <w:rPr>
          <w:color w:val="auto"/>
          <w:sz w:val="23"/>
          <w:szCs w:val="23"/>
        </w:rPr>
        <w:t xml:space="preserve">1) матричные; </w:t>
      </w:r>
    </w:p>
    <w:p w:rsidR="00932F9E" w:rsidRPr="00614395" w:rsidRDefault="00932F9E" w:rsidP="00981F3D">
      <w:pPr>
        <w:pStyle w:val="Default"/>
        <w:ind w:left="1134"/>
        <w:rPr>
          <w:color w:val="auto"/>
          <w:sz w:val="23"/>
          <w:szCs w:val="23"/>
        </w:rPr>
      </w:pPr>
      <w:r w:rsidRPr="00614395">
        <w:rPr>
          <w:color w:val="auto"/>
          <w:sz w:val="23"/>
          <w:szCs w:val="23"/>
        </w:rPr>
        <w:t xml:space="preserve">2) термические; </w:t>
      </w:r>
    </w:p>
    <w:p w:rsidR="00932F9E" w:rsidRPr="00614395" w:rsidRDefault="00932F9E" w:rsidP="00981F3D">
      <w:pPr>
        <w:pStyle w:val="Default"/>
        <w:ind w:left="1134"/>
        <w:rPr>
          <w:color w:val="auto"/>
          <w:sz w:val="23"/>
          <w:szCs w:val="23"/>
        </w:rPr>
      </w:pPr>
      <w:r w:rsidRPr="00614395">
        <w:rPr>
          <w:color w:val="auto"/>
          <w:sz w:val="23"/>
          <w:szCs w:val="23"/>
        </w:rPr>
        <w:t xml:space="preserve">3) струйные; </w:t>
      </w:r>
    </w:p>
    <w:p w:rsidR="00932F9E" w:rsidRPr="00614395" w:rsidRDefault="00932F9E" w:rsidP="00981F3D">
      <w:pPr>
        <w:pStyle w:val="Default"/>
        <w:ind w:left="1134"/>
        <w:rPr>
          <w:color w:val="auto"/>
          <w:sz w:val="23"/>
          <w:szCs w:val="23"/>
        </w:rPr>
      </w:pPr>
      <w:r w:rsidRPr="00614395">
        <w:rPr>
          <w:color w:val="auto"/>
          <w:sz w:val="23"/>
          <w:szCs w:val="23"/>
        </w:rPr>
        <w:t xml:space="preserve">4) лазерные.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назначению: </w:t>
      </w:r>
    </w:p>
    <w:p w:rsidR="00932F9E" w:rsidRPr="00614395" w:rsidRDefault="00932F9E" w:rsidP="00981F3D">
      <w:pPr>
        <w:pStyle w:val="Default"/>
        <w:ind w:left="1134"/>
        <w:rPr>
          <w:color w:val="auto"/>
          <w:sz w:val="23"/>
          <w:szCs w:val="23"/>
        </w:rPr>
      </w:pPr>
      <w:r w:rsidRPr="00614395">
        <w:rPr>
          <w:color w:val="auto"/>
          <w:sz w:val="23"/>
          <w:szCs w:val="23"/>
        </w:rPr>
        <w:t xml:space="preserve">1) переносные; </w:t>
      </w:r>
    </w:p>
    <w:p w:rsidR="00932F9E" w:rsidRPr="00614395" w:rsidRDefault="00932F9E" w:rsidP="00981F3D">
      <w:pPr>
        <w:pStyle w:val="Default"/>
        <w:ind w:left="1134"/>
        <w:rPr>
          <w:color w:val="auto"/>
          <w:sz w:val="23"/>
          <w:szCs w:val="23"/>
        </w:rPr>
      </w:pPr>
      <w:r w:rsidRPr="00614395">
        <w:rPr>
          <w:color w:val="auto"/>
          <w:sz w:val="23"/>
          <w:szCs w:val="23"/>
        </w:rPr>
        <w:t xml:space="preserve">2) персональные; </w:t>
      </w:r>
    </w:p>
    <w:p w:rsidR="00932F9E" w:rsidRPr="00614395" w:rsidRDefault="00932F9E" w:rsidP="00981F3D">
      <w:pPr>
        <w:pStyle w:val="Default"/>
        <w:ind w:left="1134"/>
        <w:rPr>
          <w:color w:val="auto"/>
          <w:sz w:val="23"/>
          <w:szCs w:val="23"/>
        </w:rPr>
      </w:pPr>
      <w:r w:rsidRPr="00614395">
        <w:rPr>
          <w:color w:val="auto"/>
          <w:sz w:val="23"/>
          <w:szCs w:val="23"/>
        </w:rPr>
        <w:t xml:space="preserve">3) учрежденческие; </w:t>
      </w:r>
    </w:p>
    <w:p w:rsidR="00932F9E" w:rsidRPr="00614395" w:rsidRDefault="00932F9E" w:rsidP="00981F3D">
      <w:pPr>
        <w:pStyle w:val="Default"/>
        <w:ind w:left="1134"/>
        <w:rPr>
          <w:color w:val="auto"/>
          <w:sz w:val="23"/>
          <w:szCs w:val="23"/>
        </w:rPr>
      </w:pPr>
      <w:r w:rsidRPr="00614395">
        <w:rPr>
          <w:color w:val="auto"/>
          <w:sz w:val="23"/>
          <w:szCs w:val="23"/>
        </w:rPr>
        <w:t xml:space="preserve">4) мини – типографии. </w:t>
      </w:r>
    </w:p>
    <w:p w:rsidR="00932F9E" w:rsidRPr="00614395" w:rsidRDefault="00932F9E" w:rsidP="00981F3D">
      <w:pPr>
        <w:pStyle w:val="Default"/>
        <w:numPr>
          <w:ilvl w:val="0"/>
          <w:numId w:val="9"/>
        </w:numPr>
        <w:rPr>
          <w:color w:val="auto"/>
          <w:sz w:val="23"/>
          <w:szCs w:val="23"/>
        </w:rPr>
      </w:pPr>
      <w:r w:rsidRPr="00614395">
        <w:rPr>
          <w:color w:val="auto"/>
          <w:sz w:val="23"/>
          <w:szCs w:val="23"/>
        </w:rPr>
        <w:t xml:space="preserve">по количеству цветов: </w:t>
      </w:r>
    </w:p>
    <w:p w:rsidR="00932F9E" w:rsidRPr="00614395" w:rsidRDefault="00932F9E" w:rsidP="00981F3D">
      <w:pPr>
        <w:pStyle w:val="Default"/>
        <w:ind w:left="1134"/>
        <w:rPr>
          <w:color w:val="auto"/>
          <w:sz w:val="23"/>
          <w:szCs w:val="23"/>
        </w:rPr>
      </w:pPr>
      <w:r w:rsidRPr="00614395">
        <w:rPr>
          <w:color w:val="auto"/>
          <w:sz w:val="23"/>
          <w:szCs w:val="23"/>
        </w:rPr>
        <w:t xml:space="preserve">1) одноцветные; </w:t>
      </w:r>
    </w:p>
    <w:p w:rsidR="00932F9E" w:rsidRPr="00614395" w:rsidRDefault="00932F9E" w:rsidP="00981F3D">
      <w:pPr>
        <w:pStyle w:val="Default"/>
        <w:ind w:left="1134"/>
        <w:rPr>
          <w:color w:val="auto"/>
          <w:sz w:val="23"/>
          <w:szCs w:val="23"/>
        </w:rPr>
      </w:pPr>
      <w:r w:rsidRPr="00614395">
        <w:rPr>
          <w:color w:val="auto"/>
          <w:sz w:val="23"/>
          <w:szCs w:val="23"/>
        </w:rPr>
        <w:t xml:space="preserve">2) цветные. </w:t>
      </w:r>
    </w:p>
    <w:p w:rsidR="00932F9E" w:rsidRPr="00614395" w:rsidRDefault="00932F9E" w:rsidP="00981F3D">
      <w:pPr>
        <w:spacing w:after="0" w:line="240" w:lineRule="auto"/>
        <w:rPr>
          <w:rFonts w:ascii="Times New Roman" w:hAnsi="Times New Roman" w:cs="Times New Roman"/>
          <w:sz w:val="24"/>
          <w:szCs w:val="24"/>
        </w:rPr>
      </w:pPr>
      <w:bookmarkStart w:id="3" w:name="Лабораторная_работа_№_2_СОЗДАНИЕ_КОМПЛЕК"/>
    </w:p>
    <w:p w:rsidR="00932F9E" w:rsidRPr="00614395" w:rsidRDefault="00932F9E" w:rsidP="00981F3D">
      <w:pPr>
        <w:spacing w:after="0" w:line="240" w:lineRule="auto"/>
        <w:rPr>
          <w:rFonts w:ascii="Times New Roman" w:hAnsi="Times New Roman" w:cs="Times New Roman"/>
          <w:sz w:val="24"/>
          <w:szCs w:val="24"/>
        </w:rPr>
      </w:pPr>
    </w:p>
    <w:p w:rsidR="00CE436A" w:rsidRPr="00614395" w:rsidRDefault="00CE436A" w:rsidP="00981F3D">
      <w:pPr>
        <w:spacing w:after="0" w:line="240" w:lineRule="auto"/>
        <w:rPr>
          <w:rFonts w:ascii="Times New Roman" w:eastAsia="Times New Roman" w:hAnsi="Times New Roman" w:cs="Times New Roman"/>
          <w:b/>
          <w:bCs/>
          <w:sz w:val="24"/>
          <w:szCs w:val="24"/>
          <w:lang w:eastAsia="ru-RU"/>
        </w:rPr>
      </w:pPr>
      <w:r w:rsidRPr="00614395">
        <w:rPr>
          <w:rFonts w:ascii="Times New Roman" w:hAnsi="Times New Roman" w:cs="Times New Roman"/>
          <w:sz w:val="24"/>
          <w:szCs w:val="24"/>
        </w:rPr>
        <w:br w:type="page"/>
      </w:r>
    </w:p>
    <w:p w:rsidR="000307EC" w:rsidRPr="00614395" w:rsidRDefault="00932F9E" w:rsidP="00981F3D">
      <w:pPr>
        <w:spacing w:after="0" w:line="240" w:lineRule="auto"/>
        <w:jc w:val="center"/>
        <w:rPr>
          <w:rFonts w:ascii="Times New Roman" w:eastAsia="Calibri" w:hAnsi="Times New Roman" w:cs="Times New Roman"/>
          <w:b/>
          <w:sz w:val="28"/>
          <w:szCs w:val="32"/>
        </w:rPr>
      </w:pPr>
      <w:r w:rsidRPr="00614395">
        <w:rPr>
          <w:rFonts w:ascii="Times New Roman" w:eastAsia="Calibri" w:hAnsi="Times New Roman" w:cs="Times New Roman"/>
          <w:b/>
          <w:sz w:val="28"/>
          <w:szCs w:val="32"/>
        </w:rPr>
        <w:lastRenderedPageBreak/>
        <w:t>Практическая работа №</w:t>
      </w:r>
      <w:r w:rsidR="000307EC" w:rsidRPr="00614395">
        <w:rPr>
          <w:rFonts w:ascii="Times New Roman" w:eastAsia="Calibri" w:hAnsi="Times New Roman" w:cs="Times New Roman"/>
          <w:b/>
          <w:sz w:val="28"/>
          <w:szCs w:val="32"/>
        </w:rPr>
        <w:t>4</w:t>
      </w:r>
      <w:r w:rsidRPr="00614395">
        <w:rPr>
          <w:rFonts w:ascii="Times New Roman" w:eastAsia="Calibri" w:hAnsi="Times New Roman" w:cs="Times New Roman"/>
          <w:b/>
          <w:sz w:val="28"/>
          <w:szCs w:val="32"/>
        </w:rPr>
        <w:t xml:space="preserve"> </w:t>
      </w:r>
    </w:p>
    <w:p w:rsidR="00932F9E" w:rsidRPr="00614395" w:rsidRDefault="00932F9E" w:rsidP="00981F3D">
      <w:pPr>
        <w:spacing w:after="0" w:line="240" w:lineRule="auto"/>
        <w:jc w:val="center"/>
        <w:rPr>
          <w:rFonts w:ascii="Times New Roman" w:eastAsia="Calibri" w:hAnsi="Times New Roman" w:cs="Times New Roman"/>
          <w:b/>
          <w:sz w:val="28"/>
          <w:szCs w:val="32"/>
        </w:rPr>
      </w:pPr>
      <w:r w:rsidRPr="00614395">
        <w:rPr>
          <w:rFonts w:ascii="Times New Roman" w:eastAsia="Calibri" w:hAnsi="Times New Roman" w:cs="Times New Roman"/>
          <w:b/>
          <w:sz w:val="28"/>
          <w:szCs w:val="32"/>
        </w:rPr>
        <w:t>«</w:t>
      </w:r>
      <w:r w:rsidR="000307EC" w:rsidRPr="00614395">
        <w:rPr>
          <w:rFonts w:ascii="Times New Roman" w:eastAsia="Calibri" w:hAnsi="Times New Roman" w:cs="Times New Roman"/>
          <w:b/>
          <w:sz w:val="28"/>
          <w:szCs w:val="32"/>
        </w:rPr>
        <w:t>Р</w:t>
      </w:r>
      <w:r w:rsidRPr="00614395">
        <w:rPr>
          <w:rFonts w:ascii="Times New Roman" w:eastAsia="Calibri" w:hAnsi="Times New Roman" w:cs="Times New Roman"/>
          <w:b/>
          <w:sz w:val="28"/>
          <w:szCs w:val="32"/>
        </w:rPr>
        <w:t xml:space="preserve">абота с </w:t>
      </w:r>
      <w:r w:rsidR="000307EC" w:rsidRPr="00614395">
        <w:rPr>
          <w:rFonts w:ascii="Times New Roman" w:eastAsia="Calibri" w:hAnsi="Times New Roman" w:cs="Times New Roman"/>
          <w:b/>
          <w:sz w:val="28"/>
          <w:szCs w:val="32"/>
        </w:rPr>
        <w:t>графикой. Вставка, создание и редактирование графических объектов</w:t>
      </w:r>
      <w:r w:rsidRPr="00614395">
        <w:rPr>
          <w:rFonts w:ascii="Times New Roman" w:eastAsia="Calibri" w:hAnsi="Times New Roman" w:cs="Times New Roman"/>
          <w:b/>
          <w:sz w:val="28"/>
          <w:szCs w:val="32"/>
        </w:rPr>
        <w:t>».</w:t>
      </w:r>
    </w:p>
    <w:p w:rsidR="00932F9E" w:rsidRPr="00614395" w:rsidRDefault="000307EC" w:rsidP="00981F3D">
      <w:pPr>
        <w:spacing w:after="0" w:line="240" w:lineRule="auto"/>
        <w:ind w:firstLine="709"/>
        <w:jc w:val="both"/>
        <w:rPr>
          <w:rFonts w:ascii="Times New Roman" w:eastAsia="Calibri" w:hAnsi="Times New Roman" w:cs="Times New Roman"/>
          <w:sz w:val="24"/>
          <w:szCs w:val="32"/>
        </w:rPr>
      </w:pPr>
      <w:r w:rsidRPr="00614395">
        <w:rPr>
          <w:rFonts w:ascii="Times New Roman" w:eastAsia="Calibri" w:hAnsi="Times New Roman" w:cs="Times New Roman"/>
          <w:b/>
          <w:sz w:val="24"/>
          <w:szCs w:val="32"/>
        </w:rPr>
        <w:t xml:space="preserve">Цель работы: </w:t>
      </w:r>
      <w:r w:rsidRPr="00614395">
        <w:rPr>
          <w:rFonts w:ascii="Times New Roman" w:eastAsia="Calibri" w:hAnsi="Times New Roman" w:cs="Times New Roman"/>
          <w:sz w:val="24"/>
          <w:szCs w:val="32"/>
        </w:rPr>
        <w:t>научиться создавать графические объекты с помощью панели рис</w:t>
      </w:r>
      <w:r w:rsidRPr="00614395">
        <w:rPr>
          <w:rFonts w:ascii="Times New Roman" w:eastAsia="Calibri" w:hAnsi="Times New Roman" w:cs="Times New Roman"/>
          <w:sz w:val="24"/>
          <w:szCs w:val="32"/>
        </w:rPr>
        <w:t>о</w:t>
      </w:r>
      <w:r w:rsidRPr="00614395">
        <w:rPr>
          <w:rFonts w:ascii="Times New Roman" w:eastAsia="Calibri" w:hAnsi="Times New Roman" w:cs="Times New Roman"/>
          <w:sz w:val="24"/>
          <w:szCs w:val="32"/>
        </w:rPr>
        <w:t>вания в текстовом редакторе.</w:t>
      </w:r>
    </w:p>
    <w:p w:rsidR="000307EC" w:rsidRPr="00614395" w:rsidRDefault="000307EC" w:rsidP="00981F3D">
      <w:pPr>
        <w:spacing w:after="0" w:line="240" w:lineRule="auto"/>
        <w:ind w:left="284" w:right="-24"/>
        <w:contextualSpacing/>
        <w:jc w:val="center"/>
        <w:rPr>
          <w:rFonts w:ascii="Times New Roman" w:eastAsia="Calibri" w:hAnsi="Times New Roman" w:cs="Times New Roman"/>
          <w:sz w:val="24"/>
          <w:szCs w:val="28"/>
        </w:rPr>
      </w:pPr>
      <w:r w:rsidRPr="00614395">
        <w:rPr>
          <w:rFonts w:ascii="Times New Roman" w:eastAsia="Calibri" w:hAnsi="Times New Roman" w:cs="Times New Roman"/>
          <w:b/>
          <w:sz w:val="24"/>
          <w:szCs w:val="28"/>
        </w:rPr>
        <w:t>Задание 1</w:t>
      </w:r>
    </w:p>
    <w:p w:rsidR="00932F9E" w:rsidRPr="00614395" w:rsidRDefault="000307EC" w:rsidP="00981F3D">
      <w:pPr>
        <w:spacing w:after="0" w:line="240" w:lineRule="auto"/>
        <w:ind w:left="284" w:right="-24"/>
        <w:contextualSpacing/>
        <w:rPr>
          <w:rFonts w:ascii="Times New Roman" w:eastAsia="Calibri" w:hAnsi="Times New Roman" w:cs="Times New Roman"/>
          <w:sz w:val="24"/>
          <w:szCs w:val="28"/>
        </w:rPr>
      </w:pPr>
      <w:r w:rsidRPr="00614395">
        <w:rPr>
          <w:rFonts w:ascii="Times New Roman" w:eastAsia="Calibri" w:hAnsi="Times New Roman" w:cs="Times New Roman"/>
          <w:sz w:val="24"/>
          <w:szCs w:val="28"/>
        </w:rPr>
        <w:t>С</w:t>
      </w:r>
      <w:r w:rsidR="00932F9E" w:rsidRPr="00614395">
        <w:rPr>
          <w:rFonts w:ascii="Times New Roman" w:eastAsia="Calibri" w:hAnsi="Times New Roman" w:cs="Times New Roman"/>
          <w:sz w:val="24"/>
          <w:szCs w:val="28"/>
        </w:rPr>
        <w:t xml:space="preserve">оздайте </w:t>
      </w:r>
      <w:r w:rsidR="0056798C" w:rsidRPr="00614395">
        <w:rPr>
          <w:rFonts w:ascii="Times New Roman" w:eastAsia="Calibri" w:hAnsi="Times New Roman" w:cs="Times New Roman"/>
          <w:sz w:val="24"/>
          <w:szCs w:val="28"/>
        </w:rPr>
        <w:t>рисунки</w:t>
      </w:r>
      <w:r w:rsidR="00932F9E" w:rsidRPr="00614395">
        <w:rPr>
          <w:rFonts w:ascii="Times New Roman" w:eastAsia="Calibri" w:hAnsi="Times New Roman" w:cs="Times New Roman"/>
          <w:sz w:val="24"/>
          <w:szCs w:val="28"/>
        </w:rPr>
        <w:t xml:space="preserve"> по образцу</w:t>
      </w:r>
      <w:r w:rsidR="0056798C" w:rsidRPr="00614395">
        <w:rPr>
          <w:rFonts w:ascii="Times New Roman" w:eastAsia="Calibri" w:hAnsi="Times New Roman" w:cs="Times New Roman"/>
          <w:sz w:val="24"/>
          <w:szCs w:val="28"/>
        </w:rPr>
        <w:t xml:space="preserve"> с помощью </w:t>
      </w:r>
      <w:proofErr w:type="gramStart"/>
      <w:r w:rsidR="0056798C" w:rsidRPr="00614395">
        <w:rPr>
          <w:rFonts w:ascii="Times New Roman" w:eastAsia="Calibri" w:hAnsi="Times New Roman" w:cs="Times New Roman"/>
          <w:sz w:val="24"/>
          <w:szCs w:val="28"/>
        </w:rPr>
        <w:t>стандартных</w:t>
      </w:r>
      <w:proofErr w:type="gramEnd"/>
      <w:r w:rsidR="0056798C" w:rsidRPr="00614395">
        <w:rPr>
          <w:rFonts w:ascii="Times New Roman" w:eastAsia="Calibri" w:hAnsi="Times New Roman" w:cs="Times New Roman"/>
          <w:sz w:val="24"/>
          <w:szCs w:val="28"/>
        </w:rPr>
        <w:t xml:space="preserve"> автофигур.</w:t>
      </w:r>
    </w:p>
    <w:p w:rsidR="0056798C" w:rsidRPr="00614395" w:rsidRDefault="00932F9E" w:rsidP="00981F3D">
      <w:pPr>
        <w:spacing w:after="0" w:line="240" w:lineRule="auto"/>
        <w:ind w:left="284" w:right="-24"/>
        <w:contextualSpacing/>
        <w:rPr>
          <w:sz w:val="24"/>
          <w:szCs w:val="24"/>
        </w:rPr>
      </w:pPr>
      <w:r w:rsidRPr="00614395">
        <w:rPr>
          <w:rFonts w:ascii="Times New Roman" w:eastAsia="Calibri" w:hAnsi="Times New Roman" w:cs="Times New Roman"/>
          <w:noProof/>
          <w:sz w:val="28"/>
          <w:szCs w:val="28"/>
          <w:lang w:eastAsia="ru-RU"/>
        </w:rPr>
        <mc:AlternateContent>
          <mc:Choice Requires="wpg">
            <w:drawing>
              <wp:inline distT="0" distB="0" distL="0" distR="0" wp14:anchorId="35AE6ACB" wp14:editId="7F43CDCD">
                <wp:extent cx="2468880" cy="1456690"/>
                <wp:effectExtent l="76200" t="0" r="7620" b="10160"/>
                <wp:docPr id="260" name="Группа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456690"/>
                          <a:chOff x="2495" y="2846"/>
                          <a:chExt cx="5129" cy="3020"/>
                        </a:xfrm>
                      </wpg:grpSpPr>
                      <wps:wsp>
                        <wps:cNvPr id="261" name="Text Box 213"/>
                        <wps:cNvSpPr txBox="1">
                          <a:spLocks noChangeArrowheads="1"/>
                        </wps:cNvSpPr>
                        <wps:spPr bwMode="auto">
                          <a:xfrm>
                            <a:off x="2495" y="376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62" name="Text Box 214"/>
                        <wps:cNvSpPr txBox="1">
                          <a:spLocks noChangeArrowheads="1"/>
                        </wps:cNvSpPr>
                        <wps:spPr bwMode="auto">
                          <a:xfrm>
                            <a:off x="6998" y="376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E</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63" name="Rectangle 215"/>
                        <wps:cNvSpPr>
                          <a:spLocks noChangeArrowheads="1"/>
                        </wps:cNvSpPr>
                        <wps:spPr bwMode="auto">
                          <a:xfrm rot="5400000">
                            <a:off x="6412" y="5006"/>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AutoShape 216"/>
                        <wps:cNvCnPr>
                          <a:cxnSpLocks noChangeShapeType="1"/>
                        </wps:cNvCnPr>
                        <wps:spPr bwMode="auto">
                          <a:xfrm>
                            <a:off x="4337" y="3433"/>
                            <a:ext cx="10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217"/>
                        <wps:cNvCnPr>
                          <a:cxnSpLocks noChangeShapeType="1"/>
                        </wps:cNvCnPr>
                        <wps:spPr bwMode="auto">
                          <a:xfrm>
                            <a:off x="3098" y="3433"/>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18"/>
                        <wps:cNvCnPr>
                          <a:cxnSpLocks noChangeShapeType="1"/>
                        </wps:cNvCnPr>
                        <wps:spPr bwMode="auto">
                          <a:xfrm>
                            <a:off x="6251" y="3433"/>
                            <a:ext cx="5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219"/>
                        <wps:cNvCnPr>
                          <a:cxnSpLocks noChangeShapeType="1"/>
                        </wps:cNvCnPr>
                        <wps:spPr bwMode="auto">
                          <a:xfrm>
                            <a:off x="3098" y="5727"/>
                            <a:ext cx="4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220"/>
                        <wps:cNvSpPr>
                          <a:spLocks noChangeArrowheads="1"/>
                        </wps:cNvSpPr>
                        <wps:spPr bwMode="auto">
                          <a:xfrm rot="5400000">
                            <a:off x="4326" y="4303"/>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9" name="AutoShape 221"/>
                        <wps:cNvCnPr>
                          <a:cxnSpLocks noChangeShapeType="1"/>
                        </wps:cNvCnPr>
                        <wps:spPr bwMode="auto">
                          <a:xfrm>
                            <a:off x="3098"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222"/>
                        <wps:cNvCnPr>
                          <a:cxnSpLocks noChangeShapeType="1"/>
                        </wps:cNvCnPr>
                        <wps:spPr bwMode="auto">
                          <a:xfrm>
                            <a:off x="6848"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Oval 223"/>
                        <wps:cNvSpPr>
                          <a:spLocks noChangeArrowheads="1"/>
                        </wps:cNvSpPr>
                        <wps:spPr bwMode="auto">
                          <a:xfrm>
                            <a:off x="2846" y="4052"/>
                            <a:ext cx="536" cy="4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Oval 224"/>
                        <wps:cNvSpPr>
                          <a:spLocks noChangeArrowheads="1"/>
                        </wps:cNvSpPr>
                        <wps:spPr bwMode="auto">
                          <a:xfrm>
                            <a:off x="6552" y="4052"/>
                            <a:ext cx="536" cy="4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 name="AutoShape 225"/>
                        <wps:cNvCnPr>
                          <a:cxnSpLocks noChangeShapeType="1"/>
                        </wps:cNvCnPr>
                        <wps:spPr bwMode="auto">
                          <a:xfrm flipV="1">
                            <a:off x="3098" y="4052"/>
                            <a:ext cx="0"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226"/>
                        <wps:cNvCnPr>
                          <a:cxnSpLocks noChangeShapeType="1"/>
                        </wps:cNvCnPr>
                        <wps:spPr bwMode="auto">
                          <a:xfrm flipV="1">
                            <a:off x="6848" y="4052"/>
                            <a:ext cx="0"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227"/>
                        <wps:cNvCnPr>
                          <a:cxnSpLocks noChangeShapeType="1"/>
                        </wps:cNvCnPr>
                        <wps:spPr bwMode="auto">
                          <a:xfrm>
                            <a:off x="6848" y="4510"/>
                            <a:ext cx="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28"/>
                        <wps:cNvCnPr>
                          <a:cxnSpLocks noChangeShapeType="1"/>
                        </wps:cNvCnPr>
                        <wps:spPr bwMode="auto">
                          <a:xfrm>
                            <a:off x="6848" y="5592"/>
                            <a:ext cx="0"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29"/>
                        <wps:cNvCnPr>
                          <a:cxnSpLocks noChangeShapeType="1"/>
                        </wps:cNvCnPr>
                        <wps:spPr bwMode="auto">
                          <a:xfrm flipH="1">
                            <a:off x="4337" y="5727"/>
                            <a:ext cx="25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30"/>
                        <wps:cNvCnPr>
                          <a:cxnSpLocks noChangeShapeType="1"/>
                        </wps:cNvCnPr>
                        <wps:spPr bwMode="auto">
                          <a:xfrm>
                            <a:off x="3098" y="4510"/>
                            <a:ext cx="0" cy="1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31"/>
                        <wps:cNvCnPr>
                          <a:cxnSpLocks noChangeShapeType="1"/>
                        </wps:cNvCnPr>
                        <wps:spPr bwMode="auto">
                          <a:xfrm>
                            <a:off x="4739" y="3433"/>
                            <a:ext cx="0" cy="6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32"/>
                        <wps:cNvCnPr>
                          <a:cxnSpLocks noChangeShapeType="1"/>
                        </wps:cNvCnPr>
                        <wps:spPr bwMode="auto">
                          <a:xfrm>
                            <a:off x="4739" y="4889"/>
                            <a:ext cx="0" cy="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33"/>
                        <wps:cNvCnPr>
                          <a:cxnSpLocks noChangeShapeType="1"/>
                        </wps:cNvCnPr>
                        <wps:spPr bwMode="auto">
                          <a:xfrm flipV="1">
                            <a:off x="2495" y="4353"/>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234"/>
                        <wps:cNvSpPr txBox="1">
                          <a:spLocks noChangeArrowheads="1"/>
                        </wps:cNvSpPr>
                        <wps:spPr bwMode="auto">
                          <a:xfrm>
                            <a:off x="2562" y="4605"/>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83" name="Text Box 235"/>
                        <wps:cNvSpPr txBox="1">
                          <a:spLocks noChangeArrowheads="1"/>
                        </wps:cNvSpPr>
                        <wps:spPr bwMode="auto">
                          <a:xfrm>
                            <a:off x="4041" y="4052"/>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84" name="AutoShape 236"/>
                        <wps:cNvCnPr>
                          <a:cxnSpLocks noChangeShapeType="1"/>
                        </wps:cNvCnPr>
                        <wps:spPr bwMode="auto">
                          <a:xfrm>
                            <a:off x="4102" y="3878"/>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237"/>
                        <wps:cNvSpPr txBox="1">
                          <a:spLocks noChangeArrowheads="1"/>
                        </wps:cNvSpPr>
                        <wps:spPr bwMode="auto">
                          <a:xfrm>
                            <a:off x="3566" y="5140"/>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5</w:t>
                              </w:r>
                            </w:p>
                          </w:txbxContent>
                        </wps:txbx>
                        <wps:bodyPr rot="0" vert="horz" wrap="square" lIns="91440" tIns="45720" rIns="91440" bIns="45720" anchor="t" anchorCtr="0" upright="1">
                          <a:noAutofit/>
                        </wps:bodyPr>
                      </wps:wsp>
                      <wps:wsp>
                        <wps:cNvPr id="286" name="Rectangle 238"/>
                        <wps:cNvSpPr>
                          <a:spLocks noChangeArrowheads="1"/>
                        </wps:cNvSpPr>
                        <wps:spPr bwMode="auto">
                          <a:xfrm>
                            <a:off x="3500" y="5531"/>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 name="Text Box 239"/>
                        <wps:cNvSpPr txBox="1">
                          <a:spLocks noChangeArrowheads="1"/>
                        </wps:cNvSpPr>
                        <wps:spPr bwMode="auto">
                          <a:xfrm>
                            <a:off x="3566" y="284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sidRPr="00841BED">
                                <w:rPr>
                                  <w:rFonts w:ascii="Times New Roman" w:hAnsi="Times New Roman" w:cs="Times New Roman"/>
                                  <w:vertAlign w:val="subscript"/>
                                  <w:lang w:val="en-US"/>
                                </w:rPr>
                                <w:t>1</w:t>
                              </w:r>
                            </w:p>
                          </w:txbxContent>
                        </wps:txbx>
                        <wps:bodyPr rot="0" vert="horz" wrap="square" lIns="91440" tIns="45720" rIns="91440" bIns="45720" anchor="t" anchorCtr="0" upright="1">
                          <a:noAutofit/>
                        </wps:bodyPr>
                      </wps:wsp>
                      <wps:wsp>
                        <wps:cNvPr id="288" name="Rectangle 240"/>
                        <wps:cNvSpPr>
                          <a:spLocks noChangeArrowheads="1"/>
                        </wps:cNvSpPr>
                        <wps:spPr bwMode="auto">
                          <a:xfrm>
                            <a:off x="3500" y="3248"/>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9" name="Text Box 241"/>
                        <wps:cNvSpPr txBox="1">
                          <a:spLocks noChangeArrowheads="1"/>
                        </wps:cNvSpPr>
                        <wps:spPr bwMode="auto">
                          <a:xfrm>
                            <a:off x="5492" y="2846"/>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2</w:t>
                              </w:r>
                            </w:p>
                          </w:txbxContent>
                        </wps:txbx>
                        <wps:bodyPr rot="0" vert="horz" wrap="square" lIns="91440" tIns="45720" rIns="91440" bIns="45720" anchor="t" anchorCtr="0" upright="1">
                          <a:noAutofit/>
                        </wps:bodyPr>
                      </wps:wsp>
                      <wps:wsp>
                        <wps:cNvPr id="290" name="Rectangle 242"/>
                        <wps:cNvSpPr>
                          <a:spLocks noChangeArrowheads="1"/>
                        </wps:cNvSpPr>
                        <wps:spPr bwMode="auto">
                          <a:xfrm>
                            <a:off x="5414" y="3248"/>
                            <a:ext cx="837" cy="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1" name="Text Box 243"/>
                        <wps:cNvSpPr txBox="1">
                          <a:spLocks noChangeArrowheads="1"/>
                        </wps:cNvSpPr>
                        <wps:spPr bwMode="auto">
                          <a:xfrm>
                            <a:off x="4956" y="4170"/>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3</w:t>
                              </w:r>
                            </w:p>
                          </w:txbxContent>
                        </wps:txbx>
                        <wps:bodyPr rot="0" vert="horz" wrap="square" lIns="91440" tIns="45720" rIns="91440" bIns="45720" anchor="t" anchorCtr="0" upright="1">
                          <a:noAutofit/>
                        </wps:bodyPr>
                      </wps:wsp>
                      <wps:wsp>
                        <wps:cNvPr id="292" name="Text Box 244"/>
                        <wps:cNvSpPr txBox="1">
                          <a:spLocks noChangeArrowheads="1"/>
                        </wps:cNvSpPr>
                        <wps:spPr bwMode="auto">
                          <a:xfrm>
                            <a:off x="7088" y="4833"/>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4</w:t>
                              </w:r>
                            </w:p>
                          </w:txbxContent>
                        </wps:txbx>
                        <wps:bodyPr rot="0" vert="horz" wrap="square" lIns="91440" tIns="45720" rIns="91440" bIns="45720" anchor="t" anchorCtr="0" upright="1">
                          <a:noAutofit/>
                        </wps:bodyPr>
                      </wps:wsp>
                      <wps:wsp>
                        <wps:cNvPr id="293" name="Text Box 245"/>
                        <wps:cNvSpPr txBox="1">
                          <a:spLocks noChangeArrowheads="1"/>
                        </wps:cNvSpPr>
                        <wps:spPr bwMode="auto">
                          <a:xfrm>
                            <a:off x="6028" y="4553"/>
                            <a:ext cx="536" cy="5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3</w:t>
                              </w:r>
                            </w:p>
                          </w:txbxContent>
                        </wps:txbx>
                        <wps:bodyPr rot="0" vert="horz" wrap="square" lIns="91440" tIns="45720" rIns="91440" bIns="45720" anchor="t" anchorCtr="0" upright="1">
                          <a:noAutofit/>
                        </wps:bodyPr>
                      </wps:wsp>
                      <wps:wsp>
                        <wps:cNvPr id="294" name="AutoShape 246"/>
                        <wps:cNvCnPr>
                          <a:cxnSpLocks noChangeShapeType="1"/>
                        </wps:cNvCnPr>
                        <wps:spPr bwMode="auto">
                          <a:xfrm flipV="1">
                            <a:off x="6028" y="4353"/>
                            <a:ext cx="0" cy="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60" o:spid="_x0000_s1026" style="width:194.4pt;height:114.7pt;mso-position-horizontal-relative:char;mso-position-vertical-relative:line" coordorigin="2495,2846" coordsize="5129,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">
                <v:shapetype id="_x0000_t202" coordsize="21600,21600" o:spt="202" path="m,l,21600r21600,l21600,xe">
                  <v:stroke joinstyle="miter"/>
                  <v:path gradientshapeok="t" o:connecttype="rect"/>
                </v:shapetype>
                <v:shape id="Text Box 213" o:spid="_x0000_s1027" type="#_x0000_t202" style="position:absolute;left:2495;top:376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F436E5" w:rsidRPr="00841BED" w:rsidRDefault="00F436E5"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v:textbox>
                </v:shape>
                <v:shape id="Text Box 214" o:spid="_x0000_s1028" type="#_x0000_t202" style="position:absolute;left:6998;top:376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E</w:t>
                        </w:r>
                        <w:r>
                          <w:rPr>
                            <w:rFonts w:ascii="Times New Roman" w:hAnsi="Times New Roman" w:cs="Times New Roman"/>
                            <w:vertAlign w:val="subscript"/>
                            <w:lang w:val="en-US"/>
                          </w:rPr>
                          <w:t>2</w:t>
                        </w:r>
                      </w:p>
                    </w:txbxContent>
                  </v:textbox>
                </v:shape>
                <v:rect id="Rectangle 215" o:spid="_x0000_s1029" style="position:absolute;left:6412;top:5006;width:837;height: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DtsUA&#10;AADcAAAADwAAAGRycy9kb3ducmV2LnhtbESPzWrDMBCE74G8g9hCL6WR69JQnCgmlAb3UEL+HmCx&#10;traJtTKSHDt5+qpQyHGYmW+YZT6aVlzI+caygpdZAoK4tLrhSsHpuHl+B+EDssbWMim4kod8NZ0s&#10;MdN24D1dDqESEcI+QwV1CF0mpS9rMuhntiOO3o91BkOUrpLa4RDhppVpksylwYbjQo0dfdRUng+9&#10;UVBoeuq3Ny76b8bzZue23dsnKfX4MK4XIAKN4R7+b39pBen8F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8O2xQAAANwAAAAPAAAAAAAAAAAAAAAAAJgCAABkcnMv&#10;ZG93bnJldi54bWxQSwUGAAAAAAQABAD1AAAAigMAAAAA&#10;"/>
                <v:shapetype id="_x0000_t32" coordsize="21600,21600" o:spt="32" o:oned="t" path="m,l21600,21600e" filled="f">
                  <v:path arrowok="t" fillok="f" o:connecttype="none"/>
                  <o:lock v:ext="edit" shapetype="t"/>
                </v:shapetype>
                <v:shape id="AutoShape 216" o:spid="_x0000_s1030" type="#_x0000_t32" style="position:absolute;left:4337;top:3433;width:10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kAHMUAAADcAAAADwAAAGRycy9kb3ducmV2LnhtbESPT2sCMRTE7wW/Q3iFXopmlSq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kAHMUAAADcAAAADwAAAAAAAAAA&#10;AAAAAAChAgAAZHJzL2Rvd25yZXYueG1sUEsFBgAAAAAEAAQA+QAAAJMDAAAAAA==&#10;"/>
                <v:shape id="AutoShape 217" o:spid="_x0000_s1031" type="#_x0000_t32" style="position:absolute;left:3098;top:3433;width: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218" o:spid="_x0000_s1032" type="#_x0000_t32" style="position:absolute;left:6251;top:3433;width: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219" o:spid="_x0000_s1033" type="#_x0000_t32" style="position:absolute;left:3098;top:5727;width: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rect id="Rectangle 220" o:spid="_x0000_s1034" style="position:absolute;left:4326;top:4303;width:837;height: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Rx8EA&#10;AADcAAAADwAAAGRycy9kb3ducmV2LnhtbERP3WrCMBS+H/gO4Qi7GTadMJFqFJEVvRgyqw9waI5t&#10;sTkpSVo7n365GOzy4/tfb0fTioGcbywreE9SEMSl1Q1XCq6XfLYE4QOyxtYyKfghD9vN5GWNmbYP&#10;PtNQhErEEPYZKqhD6DIpfVmTQZ/YjjhyN+sMhghdJbXDRww3rZyn6UIabDg21NjRvqbyXvRGwUHT&#10;W3968qH/Yrzn3+7UfXySUq/TcbcCEWgM/+I/91ErmC/i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UcfBAAAA3AAAAA8AAAAAAAAAAAAAAAAAmAIAAGRycy9kb3du&#10;cmV2LnhtbFBLBQYAAAAABAAEAPUAAACGAwAAAAA=&#10;"/>
                <v:shape id="AutoShape 221" o:spid="_x0000_s1035" type="#_x0000_t32" style="position:absolute;left:3098;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gsYAAADcAAAADwAAAGRycy9kb3ducmV2LnhtbESPT2sCMRTE70K/Q3gFL1KzCkq7NcpW&#10;ELTgwT+9v25eN6Gbl3UTdf32jSD0OMzMb5jZonO1uFAbrGcFo2EGgrj02nKl4HhYvbyCCBFZY+2Z&#10;FNwowGL+1Jthrv2Vd3TZx0okCIccFZgYm1zKUBpyGIa+IU7ej28dxiTbSuoWrwnuajnOsql0aDkt&#10;GGxoaaj83Z+dgu1m9FF8G7v53J3sdrIq6nM1+FKq/9wV7yAidfE//GivtYLx9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r4LGAAAA3AAAAA8AAAAAAAAA&#10;AAAAAAAAoQIAAGRycy9kb3ducmV2LnhtbFBLBQYAAAAABAAEAPkAAACUAwAAAAA=&#10;"/>
                <v:shape id="AutoShape 222" o:spid="_x0000_s1036" type="#_x0000_t32" style="position:absolute;left:6848;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oval id="Oval 223" o:spid="_x0000_s1037" style="position:absolute;left:2846;top:4052;width:53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oval id="Oval 224" o:spid="_x0000_s1038" style="position:absolute;left:6552;top:4052;width:536;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v:shape id="AutoShape 225" o:spid="_x0000_s1039" type="#_x0000_t32" style="position:absolute;left:3098;top:4052;width:0;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ocMAAADcAAAADwAAAGRycy9kb3ducmV2LnhtbESPQWsCMRSE7wX/Q3iCt5pVaZ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f6aHDAAAA3AAAAA8AAAAAAAAAAAAA&#10;AAAAoQIAAGRycy9kb3ducmV2LnhtbFBLBQYAAAAABAAEAPkAAACRAwAAAAA=&#10;">
                  <v:stroke endarrow="block"/>
                </v:shape>
                <v:shape id="AutoShape 226" o:spid="_x0000_s1040" type="#_x0000_t32" style="position:absolute;left:6848;top:4052;width:0;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227" o:spid="_x0000_s1041" type="#_x0000_t32" style="position:absolute;left:6848;top:4510;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228" o:spid="_x0000_s1042" type="#_x0000_t32" style="position:absolute;left:6848;top:5592;width:0;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229" o:spid="_x0000_s1043" type="#_x0000_t32" style="position:absolute;left:4337;top:5727;width:25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I3cQAAADcAAAADwAAAGRycy9kb3ducmV2LnhtbESPQYvCMBSE74L/ITzBi2haD6tUoyyC&#10;IB4WVnvw+EiebdnmpSaxdv/9ZmFhj8PMfMNs94NtRU8+NI4V5IsMBLF2puFKQXk9ztcgQkQ22Dom&#10;Bd8UYL8bj7ZYGPfiT+ovsRIJwqFABXWMXSFl0DVZDAvXESfv7rzFmKSvpPH4SnDbymWWvUmLDaeF&#10;Gjs61KS/Lk+roDmXH2U/e0Sv1+f85vNwvbVaqelkeN+AiDTE//Bf+2QULFc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4jdxAAAANwAAAAPAAAAAAAAAAAA&#10;AAAAAKECAABkcnMvZG93bnJldi54bWxQSwUGAAAAAAQABAD5AAAAkgMAAAAA&#10;"/>
                <v:shape id="AutoShape 230" o:spid="_x0000_s1044" type="#_x0000_t32" style="position:absolute;left:3098;top:4510;width:0;height:1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231" o:spid="_x0000_s1045" type="#_x0000_t32" style="position:absolute;left:4739;top:3433;width:0;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232" o:spid="_x0000_s1046" type="#_x0000_t32" style="position:absolute;left:4739;top:4889;width:0;height:8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233" o:spid="_x0000_s1047" type="#_x0000_t32" style="position:absolute;left:2495;top:4353;width:0;height: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Text Box 234" o:spid="_x0000_s1048" type="#_x0000_t202" style="position:absolute;left:2562;top:4605;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F436E5" w:rsidRPr="00841BED" w:rsidRDefault="00F436E5" w:rsidP="00932F9E">
                        <w:pPr>
                          <w:rPr>
                            <w:rFonts w:ascii="Times New Roman" w:hAnsi="Times New Roman" w:cs="Times New Roman"/>
                            <w:vertAlign w:val="subscript"/>
                            <w:lang w:val="en-US"/>
                          </w:rPr>
                        </w:pPr>
                        <w:r w:rsidRPr="00841BED">
                          <w:rPr>
                            <w:rFonts w:ascii="Times New Roman" w:hAnsi="Times New Roman" w:cs="Times New Roman"/>
                            <w:lang w:val="en-US"/>
                          </w:rPr>
                          <w:t>E</w:t>
                        </w:r>
                        <w:r w:rsidRPr="00841BED">
                          <w:rPr>
                            <w:rFonts w:ascii="Times New Roman" w:hAnsi="Times New Roman" w:cs="Times New Roman"/>
                            <w:vertAlign w:val="subscript"/>
                            <w:lang w:val="en-US"/>
                          </w:rPr>
                          <w:t>1</w:t>
                        </w:r>
                      </w:p>
                    </w:txbxContent>
                  </v:textbox>
                </v:shape>
                <v:shape id="Text Box 235" o:spid="_x0000_s1049" type="#_x0000_t202" style="position:absolute;left:4041;top:4052;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2</w:t>
                        </w:r>
                      </w:p>
                    </w:txbxContent>
                  </v:textbox>
                </v:shape>
                <v:shape id="AutoShape 236" o:spid="_x0000_s1050" type="#_x0000_t32" style="position:absolute;left:4102;top:3878;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shape id="Text Box 237" o:spid="_x0000_s1051" type="#_x0000_t202" style="position:absolute;left:3566;top:5140;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5</w:t>
                        </w:r>
                      </w:p>
                    </w:txbxContent>
                  </v:textbox>
                </v:shape>
                <v:rect id="Rectangle 238" o:spid="_x0000_s1052" style="position:absolute;left:3500;top:5531;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shape id="Text Box 239" o:spid="_x0000_s1053" type="#_x0000_t202" style="position:absolute;left:3566;top:284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sidRPr="00841BED">
                          <w:rPr>
                            <w:rFonts w:ascii="Times New Roman" w:hAnsi="Times New Roman" w:cs="Times New Roman"/>
                            <w:vertAlign w:val="subscript"/>
                            <w:lang w:val="en-US"/>
                          </w:rPr>
                          <w:t>1</w:t>
                        </w:r>
                      </w:p>
                    </w:txbxContent>
                  </v:textbox>
                </v:shape>
                <v:rect id="Rectangle 240" o:spid="_x0000_s1054" style="position:absolute;left:3500;top:3248;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shape id="Text Box 241" o:spid="_x0000_s1055" type="#_x0000_t202" style="position:absolute;left:5492;top:2846;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2</w:t>
                        </w:r>
                      </w:p>
                    </w:txbxContent>
                  </v:textbox>
                </v:shape>
                <v:rect id="Rectangle 242" o:spid="_x0000_s1056" style="position:absolute;left:5414;top:3248;width:837;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shape id="Text Box 243" o:spid="_x0000_s1057" type="#_x0000_t202" style="position:absolute;left:4956;top:4170;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3</w:t>
                        </w:r>
                      </w:p>
                    </w:txbxContent>
                  </v:textbox>
                </v:shape>
                <v:shape id="Text Box 244" o:spid="_x0000_s1058" type="#_x0000_t202" style="position:absolute;left:7088;top:4833;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R</w:t>
                        </w:r>
                        <w:r>
                          <w:rPr>
                            <w:rFonts w:ascii="Times New Roman" w:hAnsi="Times New Roman" w:cs="Times New Roman"/>
                            <w:vertAlign w:val="subscript"/>
                            <w:lang w:val="en-US"/>
                          </w:rPr>
                          <w:t>4</w:t>
                        </w:r>
                      </w:p>
                    </w:txbxContent>
                  </v:textbox>
                </v:shape>
                <v:shape id="Text Box 245" o:spid="_x0000_s1059" type="#_x0000_t202" style="position:absolute;left:6028;top:4553;width:53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F436E5" w:rsidRPr="00841BED" w:rsidRDefault="00F436E5" w:rsidP="00932F9E">
                        <w:pPr>
                          <w:rPr>
                            <w:rFonts w:ascii="Times New Roman" w:hAnsi="Times New Roman" w:cs="Times New Roman"/>
                            <w:vertAlign w:val="subscript"/>
                            <w:lang w:val="en-US"/>
                          </w:rPr>
                        </w:pPr>
                        <w:r>
                          <w:rPr>
                            <w:rFonts w:ascii="Times New Roman" w:hAnsi="Times New Roman" w:cs="Times New Roman"/>
                            <w:lang w:val="en-US"/>
                          </w:rPr>
                          <w:t>I</w:t>
                        </w:r>
                        <w:r>
                          <w:rPr>
                            <w:rFonts w:ascii="Times New Roman" w:hAnsi="Times New Roman" w:cs="Times New Roman"/>
                            <w:vertAlign w:val="subscript"/>
                            <w:lang w:val="en-US"/>
                          </w:rPr>
                          <w:t>3</w:t>
                        </w:r>
                      </w:p>
                    </w:txbxContent>
                  </v:textbox>
                </v:shape>
                <v:shape id="AutoShape 246" o:spid="_x0000_s1060" type="#_x0000_t32" style="position:absolute;left:6028;top:4353;width:0;height:9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w10:anchorlock/>
              </v:group>
            </w:pict>
          </mc:Fallback>
        </mc:AlternateContent>
      </w:r>
    </w:p>
    <w:p w:rsidR="000307EC" w:rsidRPr="00614395" w:rsidRDefault="000307EC" w:rsidP="00981F3D">
      <w:pPr>
        <w:spacing w:after="0" w:line="240" w:lineRule="auto"/>
        <w:ind w:left="284" w:right="-24"/>
        <w:contextualSpacing/>
        <w:rPr>
          <w:sz w:val="28"/>
          <w:szCs w:val="28"/>
          <w:lang w:val="en-US"/>
        </w:rPr>
      </w:pPr>
      <w:r w:rsidRPr="00614395">
        <w:rPr>
          <w:noProof/>
          <w:sz w:val="28"/>
          <w:szCs w:val="28"/>
          <w:lang w:eastAsia="ru-RU"/>
        </w:rPr>
        <mc:AlternateContent>
          <mc:Choice Requires="wpc">
            <w:drawing>
              <wp:inline distT="0" distB="0" distL="0" distR="0" wp14:anchorId="673B2C6E" wp14:editId="642454A5">
                <wp:extent cx="5040000" cy="6068027"/>
                <wp:effectExtent l="0" t="0" r="8255" b="9525"/>
                <wp:docPr id="378" name="Полотно 3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5" name="AutoShape 250"/>
                        <wps:cNvSpPr>
                          <a:spLocks noChangeArrowheads="1"/>
                        </wps:cNvSpPr>
                        <wps:spPr bwMode="auto">
                          <a:xfrm>
                            <a:off x="507588" y="369825"/>
                            <a:ext cx="1301514" cy="900965"/>
                          </a:xfrm>
                          <a:prstGeom prst="cube">
                            <a:avLst>
                              <a:gd name="adj" fmla="val 25000"/>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296" name="AutoShape 251"/>
                        <wps:cNvSpPr>
                          <a:spLocks noChangeArrowheads="1"/>
                        </wps:cNvSpPr>
                        <wps:spPr bwMode="auto">
                          <a:xfrm>
                            <a:off x="207567" y="1604423"/>
                            <a:ext cx="700760" cy="1101420"/>
                          </a:xfrm>
                          <a:prstGeom prst="can">
                            <a:avLst>
                              <a:gd name="adj" fmla="val 38790"/>
                            </a:avLst>
                          </a:prstGeom>
                          <a:solidFill>
                            <a:srgbClr val="FFFFFF"/>
                          </a:solidFill>
                          <a:ln w="9525">
                            <a:solidFill>
                              <a:srgbClr val="000000"/>
                            </a:solidFill>
                            <a:round/>
                            <a:headEnd/>
                            <a:tailEnd/>
                          </a:ln>
                        </wps:spPr>
                        <wps:bodyPr rot="0" vert="horz" wrap="square" lIns="80102" tIns="40052" rIns="80102" bIns="40052" anchor="t" anchorCtr="0" upright="1">
                          <a:noAutofit/>
                        </wps:bodyPr>
                      </wps:wsp>
                      <wps:wsp>
                        <wps:cNvPr id="297" name="Line 252"/>
                        <wps:cNvCnPr/>
                        <wps:spPr bwMode="auto">
                          <a:xfrm>
                            <a:off x="908327" y="2505388"/>
                            <a:ext cx="0" cy="500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53"/>
                        <wps:cNvCnPr/>
                        <wps:spPr bwMode="auto">
                          <a:xfrm>
                            <a:off x="207566" y="2505388"/>
                            <a:ext cx="0" cy="500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254"/>
                        <wps:cNvCnPr>
                          <a:cxnSpLocks noChangeShapeType="1"/>
                          <a:stCxn id="298" idx="1"/>
                          <a:endCxn id="297" idx="1"/>
                        </wps:cNvCnPr>
                        <wps:spPr bwMode="auto">
                          <a:xfrm>
                            <a:off x="207567" y="3006162"/>
                            <a:ext cx="700760" cy="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0" name="Line 255"/>
                        <wps:cNvCnPr/>
                        <wps:spPr bwMode="auto">
                          <a:xfrm>
                            <a:off x="908327" y="1704290"/>
                            <a:ext cx="7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56"/>
                        <wps:cNvCnPr/>
                        <wps:spPr bwMode="auto">
                          <a:xfrm>
                            <a:off x="908327" y="2605974"/>
                            <a:ext cx="7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57"/>
                        <wps:cNvCnPr>
                          <a:cxnSpLocks noChangeShapeType="1"/>
                          <a:stCxn id="300" idx="1"/>
                          <a:endCxn id="301" idx="1"/>
                        </wps:cNvCnPr>
                        <wps:spPr bwMode="auto">
                          <a:xfrm>
                            <a:off x="1609086" y="1704290"/>
                            <a:ext cx="710" cy="90168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3" name="AutoShape 258"/>
                        <wps:cNvSpPr>
                          <a:spLocks noChangeArrowheads="1"/>
                        </wps:cNvSpPr>
                        <wps:spPr bwMode="auto">
                          <a:xfrm>
                            <a:off x="2303004" y="1604420"/>
                            <a:ext cx="1902266" cy="500775"/>
                          </a:xfrm>
                          <a:prstGeom prst="parallelogram">
                            <a:avLst>
                              <a:gd name="adj" fmla="val 96198"/>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304" name="Line 259"/>
                        <wps:cNvCnPr/>
                        <wps:spPr bwMode="auto">
                          <a:xfrm>
                            <a:off x="2803751" y="1604420"/>
                            <a:ext cx="1419" cy="50077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Line 260"/>
                        <wps:cNvCnPr/>
                        <wps:spPr bwMode="auto">
                          <a:xfrm>
                            <a:off x="4205271" y="1604420"/>
                            <a:ext cx="4007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1"/>
                        <wps:cNvCnPr/>
                        <wps:spPr bwMode="auto">
                          <a:xfrm>
                            <a:off x="3705235" y="2105196"/>
                            <a:ext cx="6007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62"/>
                        <wps:cNvCnPr>
                          <a:cxnSpLocks noChangeShapeType="1"/>
                          <a:stCxn id="305" idx="1"/>
                          <a:endCxn id="306" idx="1"/>
                        </wps:cNvCnPr>
                        <wps:spPr bwMode="auto">
                          <a:xfrm flipH="1">
                            <a:off x="4305988" y="1604420"/>
                            <a:ext cx="300021" cy="500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8" name="Line 263"/>
                        <wps:cNvCnPr/>
                        <wps:spPr bwMode="auto">
                          <a:xfrm>
                            <a:off x="2303004" y="2105197"/>
                            <a:ext cx="0" cy="300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64"/>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65"/>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6"/>
                        <wps:cNvCnPr/>
                        <wps:spPr bwMode="auto">
                          <a:xfrm>
                            <a:off x="3705235" y="210519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7"/>
                        <wps:cNvCnPr/>
                        <wps:spPr bwMode="auto">
                          <a:xfrm>
                            <a:off x="3705235" y="2105197"/>
                            <a:ext cx="0" cy="300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68"/>
                        <wps:cNvCnPr>
                          <a:cxnSpLocks noChangeShapeType="1"/>
                          <a:stCxn id="308" idx="1"/>
                          <a:endCxn id="312" idx="1"/>
                        </wps:cNvCnPr>
                        <wps:spPr bwMode="auto">
                          <a:xfrm>
                            <a:off x="2303004" y="2405517"/>
                            <a:ext cx="1402230" cy="7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14" name="AutoShape 269"/>
                        <wps:cNvSpPr>
                          <a:spLocks noChangeArrowheads="1"/>
                        </wps:cNvSpPr>
                        <wps:spPr bwMode="auto">
                          <a:xfrm>
                            <a:off x="3359109" y="170094"/>
                            <a:ext cx="1101499" cy="1000833"/>
                          </a:xfrm>
                          <a:prstGeom prst="triangle">
                            <a:avLst>
                              <a:gd name="adj" fmla="val 50000"/>
                            </a:avLst>
                          </a:prstGeom>
                          <a:solidFill>
                            <a:srgbClr val="FFFFFF"/>
                          </a:solidFill>
                          <a:ln w="9525">
                            <a:solidFill>
                              <a:srgbClr val="000000"/>
                            </a:solidFill>
                            <a:miter lim="800000"/>
                            <a:headEnd/>
                            <a:tailEnd/>
                          </a:ln>
                        </wps:spPr>
                        <wps:bodyPr rot="0" vert="horz" wrap="square" lIns="80102" tIns="40052" rIns="80102" bIns="40052" anchor="t" anchorCtr="0" upright="1">
                          <a:noAutofit/>
                        </wps:bodyPr>
                      </wps:wsp>
                      <wps:wsp>
                        <wps:cNvPr id="315" name="Oval 270"/>
                        <wps:cNvSpPr>
                          <a:spLocks noChangeArrowheads="1"/>
                        </wps:cNvSpPr>
                        <wps:spPr bwMode="auto">
                          <a:xfrm>
                            <a:off x="3359109" y="971191"/>
                            <a:ext cx="1101499" cy="299604"/>
                          </a:xfrm>
                          <a:prstGeom prst="ellipse">
                            <a:avLst/>
                          </a:prstGeom>
                          <a:solidFill>
                            <a:srgbClr val="FFFFFF"/>
                          </a:solidFill>
                          <a:ln w="9525">
                            <a:solidFill>
                              <a:srgbClr val="000000"/>
                            </a:solidFill>
                            <a:round/>
                            <a:headEnd/>
                            <a:tailEnd/>
                          </a:ln>
                        </wps:spPr>
                        <wps:bodyPr rot="0" vert="horz" wrap="square" lIns="80102" tIns="40052" rIns="80102" bIns="40052" anchor="t" anchorCtr="0" upright="1">
                          <a:noAutofit/>
                        </wps:bodyPr>
                      </wps:wsp>
                      <wps:wsp>
                        <wps:cNvPr id="316" name="Line 271"/>
                        <wps:cNvCnPr/>
                        <wps:spPr bwMode="auto">
                          <a:xfrm>
                            <a:off x="1709094" y="107105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72"/>
                        <wps:cNvCnPr/>
                        <wps:spPr bwMode="auto">
                          <a:xfrm>
                            <a:off x="1709094" y="117092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73"/>
                        <wps:cNvCnPr/>
                        <wps:spPr bwMode="auto">
                          <a:xfrm>
                            <a:off x="908327" y="26995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74"/>
                        <wps:cNvCnPr/>
                        <wps:spPr bwMode="auto">
                          <a:xfrm>
                            <a:off x="707604" y="369825"/>
                            <a:ext cx="710" cy="7012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0" name="Line 275"/>
                        <wps:cNvCnPr/>
                        <wps:spPr bwMode="auto">
                          <a:xfrm flipV="1">
                            <a:off x="507589" y="1071055"/>
                            <a:ext cx="200014" cy="199736"/>
                          </a:xfrm>
                          <a:prstGeom prst="line">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276"/>
                        <wps:cNvCnPr/>
                        <wps:spPr bwMode="auto">
                          <a:xfrm>
                            <a:off x="707603" y="1071055"/>
                            <a:ext cx="1101499" cy="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277"/>
                        <wps:cNvCnPr/>
                        <wps:spPr bwMode="auto">
                          <a:xfrm>
                            <a:off x="507589" y="570278"/>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 name="Oval 278"/>
                        <wps:cNvSpPr>
                          <a:spLocks noChangeArrowheads="1"/>
                        </wps:cNvSpPr>
                        <wps:spPr bwMode="auto">
                          <a:xfrm>
                            <a:off x="2903758" y="4233877"/>
                            <a:ext cx="1602245" cy="140174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4" name="Oval 279"/>
                        <wps:cNvSpPr>
                          <a:spLocks noChangeArrowheads="1"/>
                        </wps:cNvSpPr>
                        <wps:spPr bwMode="auto">
                          <a:xfrm>
                            <a:off x="3204489" y="3432781"/>
                            <a:ext cx="900775" cy="80109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5" name="AutoShape 280"/>
                        <wps:cNvCnPr>
                          <a:cxnSpLocks noChangeShapeType="1"/>
                          <a:stCxn id="323" idx="2"/>
                          <a:endCxn id="323" idx="6"/>
                        </wps:cNvCnPr>
                        <wps:spPr bwMode="auto">
                          <a:xfrm>
                            <a:off x="2903758" y="4935107"/>
                            <a:ext cx="1602245" cy="71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Oval 281"/>
                        <wps:cNvSpPr>
                          <a:spLocks noChangeArrowheads="1"/>
                        </wps:cNvSpPr>
                        <wps:spPr bwMode="auto">
                          <a:xfrm>
                            <a:off x="3604519" y="4333745"/>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7" name="Oval 282"/>
                        <wps:cNvSpPr>
                          <a:spLocks noChangeArrowheads="1"/>
                        </wps:cNvSpPr>
                        <wps:spPr bwMode="auto">
                          <a:xfrm>
                            <a:off x="3604519" y="4534199"/>
                            <a:ext cx="199305"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8" name="Oval 283"/>
                        <wps:cNvSpPr>
                          <a:spLocks noChangeArrowheads="1"/>
                        </wps:cNvSpPr>
                        <wps:spPr bwMode="auto">
                          <a:xfrm>
                            <a:off x="3604519" y="4734652"/>
                            <a:ext cx="198596" cy="199736"/>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29" name="Oval 284"/>
                        <wps:cNvSpPr>
                          <a:spLocks noChangeArrowheads="1"/>
                        </wps:cNvSpPr>
                        <wps:spPr bwMode="auto">
                          <a:xfrm>
                            <a:off x="2703744" y="4865416"/>
                            <a:ext cx="300021" cy="30032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0" name="Oval 285"/>
                        <wps:cNvSpPr>
                          <a:spLocks noChangeArrowheads="1"/>
                        </wps:cNvSpPr>
                        <wps:spPr bwMode="auto">
                          <a:xfrm>
                            <a:off x="4412839" y="4434332"/>
                            <a:ext cx="299313" cy="29888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1" name="AutoShape 286"/>
                        <wps:cNvCnPr>
                          <a:cxnSpLocks noChangeShapeType="1"/>
                          <a:stCxn id="324" idx="2"/>
                          <a:endCxn id="324" idx="7"/>
                        </wps:cNvCnPr>
                        <wps:spPr bwMode="auto">
                          <a:xfrm flipV="1">
                            <a:off x="3204488" y="3549892"/>
                            <a:ext cx="768851" cy="28379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2" name="AutoShape 287"/>
                        <wps:cNvSpPr>
                          <a:spLocks noChangeArrowheads="1"/>
                        </wps:cNvSpPr>
                        <wps:spPr bwMode="auto">
                          <a:xfrm rot="20565135">
                            <a:off x="3014569" y="2767155"/>
                            <a:ext cx="863832" cy="967956"/>
                          </a:xfrm>
                          <a:prstGeom prst="triangle">
                            <a:avLst>
                              <a:gd name="adj" fmla="val 4895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3" name="Oval 288"/>
                        <wps:cNvSpPr>
                          <a:spLocks noChangeArrowheads="1"/>
                        </wps:cNvSpPr>
                        <wps:spPr bwMode="auto">
                          <a:xfrm rot="21044796">
                            <a:off x="3805243" y="3733101"/>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4" name="Oval 289"/>
                        <wps:cNvSpPr>
                          <a:spLocks noChangeArrowheads="1"/>
                        </wps:cNvSpPr>
                        <wps:spPr bwMode="auto">
                          <a:xfrm>
                            <a:off x="3404505" y="3733101"/>
                            <a:ext cx="200014" cy="20045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5" name="Oval 290"/>
                        <wps:cNvSpPr>
                          <a:spLocks noChangeArrowheads="1"/>
                        </wps:cNvSpPr>
                        <wps:spPr bwMode="auto">
                          <a:xfrm>
                            <a:off x="3504512" y="4033423"/>
                            <a:ext cx="400738" cy="9986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6" name="AutoShape 291"/>
                        <wps:cNvSpPr>
                          <a:spLocks noChangeArrowheads="1"/>
                        </wps:cNvSpPr>
                        <wps:spPr bwMode="auto">
                          <a:xfrm>
                            <a:off x="3604519" y="3832969"/>
                            <a:ext cx="100007" cy="200454"/>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7" name="Oval 292"/>
                        <wps:cNvSpPr>
                          <a:spLocks noChangeArrowheads="1"/>
                        </wps:cNvSpPr>
                        <wps:spPr bwMode="auto">
                          <a:xfrm>
                            <a:off x="1100829" y="2705842"/>
                            <a:ext cx="1802259" cy="1702063"/>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38" name="Line 293"/>
                        <wps:cNvCnPr/>
                        <wps:spPr bwMode="auto">
                          <a:xfrm flipH="1">
                            <a:off x="1100829" y="4308037"/>
                            <a:ext cx="500745" cy="500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294"/>
                        <wps:cNvCnPr/>
                        <wps:spPr bwMode="auto">
                          <a:xfrm flipH="1">
                            <a:off x="1400850" y="4407905"/>
                            <a:ext cx="500745" cy="5007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Oval 295"/>
                        <wps:cNvSpPr>
                          <a:spLocks noChangeArrowheads="1"/>
                        </wps:cNvSpPr>
                        <wps:spPr bwMode="auto">
                          <a:xfrm>
                            <a:off x="199343" y="4808813"/>
                            <a:ext cx="1301514" cy="5007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1" name="Freeform 296"/>
                        <wps:cNvSpPr>
                          <a:spLocks/>
                        </wps:cNvSpPr>
                        <wps:spPr bwMode="auto">
                          <a:xfrm>
                            <a:off x="1192323" y="2896956"/>
                            <a:ext cx="321300" cy="1089206"/>
                          </a:xfrm>
                          <a:custGeom>
                            <a:avLst/>
                            <a:gdLst>
                              <a:gd name="T0" fmla="*/ 429 w 577"/>
                              <a:gd name="T1" fmla="*/ 8 h 1958"/>
                              <a:gd name="T2" fmla="*/ 489 w 577"/>
                              <a:gd name="T3" fmla="*/ 98 h 1958"/>
                              <a:gd name="T4" fmla="*/ 564 w 577"/>
                              <a:gd name="T5" fmla="*/ 233 h 1958"/>
                              <a:gd name="T6" fmla="*/ 549 w 577"/>
                              <a:gd name="T7" fmla="*/ 533 h 1958"/>
                              <a:gd name="T8" fmla="*/ 354 w 577"/>
                              <a:gd name="T9" fmla="*/ 623 h 1958"/>
                              <a:gd name="T10" fmla="*/ 444 w 577"/>
                              <a:gd name="T11" fmla="*/ 833 h 1958"/>
                              <a:gd name="T12" fmla="*/ 234 w 577"/>
                              <a:gd name="T13" fmla="*/ 893 h 1958"/>
                              <a:gd name="T14" fmla="*/ 114 w 577"/>
                              <a:gd name="T15" fmla="*/ 1073 h 1958"/>
                              <a:gd name="T16" fmla="*/ 144 w 577"/>
                              <a:gd name="T17" fmla="*/ 1283 h 1958"/>
                              <a:gd name="T18" fmla="*/ 54 w 577"/>
                              <a:gd name="T19" fmla="*/ 1358 h 1958"/>
                              <a:gd name="T20" fmla="*/ 24 w 577"/>
                              <a:gd name="T21" fmla="*/ 1553 h 1958"/>
                              <a:gd name="T22" fmla="*/ 54 w 577"/>
                              <a:gd name="T23" fmla="*/ 1958 h 1958"/>
                              <a:gd name="T24" fmla="*/ 15 w 577"/>
                              <a:gd name="T25" fmla="*/ 1816 h 19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7" h="1958">
                                <a:moveTo>
                                  <a:pt x="429" y="8"/>
                                </a:moveTo>
                                <a:cubicBezTo>
                                  <a:pt x="529" y="108"/>
                                  <a:pt x="435" y="0"/>
                                  <a:pt x="489" y="98"/>
                                </a:cubicBezTo>
                                <a:cubicBezTo>
                                  <a:pt x="575" y="253"/>
                                  <a:pt x="530" y="131"/>
                                  <a:pt x="564" y="233"/>
                                </a:cubicBezTo>
                                <a:cubicBezTo>
                                  <a:pt x="559" y="333"/>
                                  <a:pt x="577" y="437"/>
                                  <a:pt x="549" y="533"/>
                                </a:cubicBezTo>
                                <a:cubicBezTo>
                                  <a:pt x="534" y="585"/>
                                  <a:pt x="397" y="612"/>
                                  <a:pt x="354" y="623"/>
                                </a:cubicBezTo>
                                <a:cubicBezTo>
                                  <a:pt x="375" y="707"/>
                                  <a:pt x="393" y="765"/>
                                  <a:pt x="444" y="833"/>
                                </a:cubicBezTo>
                                <a:cubicBezTo>
                                  <a:pt x="485" y="957"/>
                                  <a:pt x="463" y="842"/>
                                  <a:pt x="234" y="893"/>
                                </a:cubicBezTo>
                                <a:cubicBezTo>
                                  <a:pt x="188" y="903"/>
                                  <a:pt x="139" y="1035"/>
                                  <a:pt x="114" y="1073"/>
                                </a:cubicBezTo>
                                <a:cubicBezTo>
                                  <a:pt x="138" y="1145"/>
                                  <a:pt x="157" y="1191"/>
                                  <a:pt x="144" y="1283"/>
                                </a:cubicBezTo>
                                <a:cubicBezTo>
                                  <a:pt x="141" y="1304"/>
                                  <a:pt x="70" y="1347"/>
                                  <a:pt x="54" y="1358"/>
                                </a:cubicBezTo>
                                <a:cubicBezTo>
                                  <a:pt x="0" y="1439"/>
                                  <a:pt x="13" y="1447"/>
                                  <a:pt x="24" y="1553"/>
                                </a:cubicBezTo>
                                <a:cubicBezTo>
                                  <a:pt x="37" y="1686"/>
                                  <a:pt x="54" y="1824"/>
                                  <a:pt x="54" y="1958"/>
                                </a:cubicBezTo>
                                <a:lnTo>
                                  <a:pt x="15" y="181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2" name="Freeform 297"/>
                        <wps:cNvSpPr>
                          <a:spLocks/>
                        </wps:cNvSpPr>
                        <wps:spPr bwMode="auto">
                          <a:xfrm>
                            <a:off x="1513625" y="2751106"/>
                            <a:ext cx="1199378" cy="1327020"/>
                          </a:xfrm>
                          <a:custGeom>
                            <a:avLst/>
                            <a:gdLst>
                              <a:gd name="T0" fmla="*/ 481 w 2155"/>
                              <a:gd name="T1" fmla="*/ 930 h 2385"/>
                              <a:gd name="T2" fmla="*/ 421 w 2155"/>
                              <a:gd name="T3" fmla="*/ 645 h 2385"/>
                              <a:gd name="T4" fmla="*/ 571 w 2155"/>
                              <a:gd name="T5" fmla="*/ 375 h 2385"/>
                              <a:gd name="T6" fmla="*/ 691 w 2155"/>
                              <a:gd name="T7" fmla="*/ 210 h 2385"/>
                              <a:gd name="T8" fmla="*/ 601 w 2155"/>
                              <a:gd name="T9" fmla="*/ 60 h 2385"/>
                              <a:gd name="T10" fmla="*/ 691 w 2155"/>
                              <a:gd name="T11" fmla="*/ 360 h 2385"/>
                              <a:gd name="T12" fmla="*/ 1021 w 2155"/>
                              <a:gd name="T13" fmla="*/ 285 h 2385"/>
                              <a:gd name="T14" fmla="*/ 1426 w 2155"/>
                              <a:gd name="T15" fmla="*/ 240 h 2385"/>
                              <a:gd name="T16" fmla="*/ 1456 w 2155"/>
                              <a:gd name="T17" fmla="*/ 480 h 2385"/>
                              <a:gd name="T18" fmla="*/ 1591 w 2155"/>
                              <a:gd name="T19" fmla="*/ 480 h 2385"/>
                              <a:gd name="T20" fmla="*/ 1861 w 2155"/>
                              <a:gd name="T21" fmla="*/ 465 h 2385"/>
                              <a:gd name="T22" fmla="*/ 1966 w 2155"/>
                              <a:gd name="T23" fmla="*/ 780 h 2385"/>
                              <a:gd name="T24" fmla="*/ 1726 w 2155"/>
                              <a:gd name="T25" fmla="*/ 1035 h 2385"/>
                              <a:gd name="T26" fmla="*/ 1651 w 2155"/>
                              <a:gd name="T27" fmla="*/ 1275 h 2385"/>
                              <a:gd name="T28" fmla="*/ 1921 w 2155"/>
                              <a:gd name="T29" fmla="*/ 1515 h 2385"/>
                              <a:gd name="T30" fmla="*/ 2071 w 2155"/>
                              <a:gd name="T31" fmla="*/ 1665 h 2385"/>
                              <a:gd name="T32" fmla="*/ 2146 w 2155"/>
                              <a:gd name="T33" fmla="*/ 1725 h 2385"/>
                              <a:gd name="T34" fmla="*/ 1951 w 2155"/>
                              <a:gd name="T35" fmla="*/ 2025 h 2385"/>
                              <a:gd name="T36" fmla="*/ 1711 w 2155"/>
                              <a:gd name="T37" fmla="*/ 1890 h 2385"/>
                              <a:gd name="T38" fmla="*/ 1606 w 2155"/>
                              <a:gd name="T39" fmla="*/ 1665 h 2385"/>
                              <a:gd name="T40" fmla="*/ 1666 w 2155"/>
                              <a:gd name="T41" fmla="*/ 2190 h 2385"/>
                              <a:gd name="T42" fmla="*/ 1591 w 2155"/>
                              <a:gd name="T43" fmla="*/ 2295 h 2385"/>
                              <a:gd name="T44" fmla="*/ 1321 w 2155"/>
                              <a:gd name="T45" fmla="*/ 2385 h 2385"/>
                              <a:gd name="T46" fmla="*/ 61 w 2155"/>
                              <a:gd name="T47" fmla="*/ 2355 h 2385"/>
                              <a:gd name="T48" fmla="*/ 376 w 2155"/>
                              <a:gd name="T49" fmla="*/ 2295 h 2385"/>
                              <a:gd name="T50" fmla="*/ 976 w 2155"/>
                              <a:gd name="T51" fmla="*/ 2160 h 2385"/>
                              <a:gd name="T52" fmla="*/ 886 w 2155"/>
                              <a:gd name="T53" fmla="*/ 1965 h 2385"/>
                              <a:gd name="T54" fmla="*/ 661 w 2155"/>
                              <a:gd name="T55" fmla="*/ 1830 h 2385"/>
                              <a:gd name="T56" fmla="*/ 391 w 2155"/>
                              <a:gd name="T57" fmla="*/ 1680 h 2385"/>
                              <a:gd name="T58" fmla="*/ 181 w 2155"/>
                              <a:gd name="T59" fmla="*/ 1440 h 2385"/>
                              <a:gd name="T60" fmla="*/ 421 w 2155"/>
                              <a:gd name="T61" fmla="*/ 1215 h 2385"/>
                              <a:gd name="T62" fmla="*/ 631 w 2155"/>
                              <a:gd name="T63" fmla="*/ 106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55" h="2385">
                                <a:moveTo>
                                  <a:pt x="697" y="998"/>
                                </a:moveTo>
                                <a:cubicBezTo>
                                  <a:pt x="634" y="1110"/>
                                  <a:pt x="544" y="972"/>
                                  <a:pt x="481" y="930"/>
                                </a:cubicBezTo>
                                <a:cubicBezTo>
                                  <a:pt x="468" y="852"/>
                                  <a:pt x="463" y="813"/>
                                  <a:pt x="421" y="750"/>
                                </a:cubicBezTo>
                                <a:cubicBezTo>
                                  <a:pt x="457" y="642"/>
                                  <a:pt x="421" y="777"/>
                                  <a:pt x="421" y="645"/>
                                </a:cubicBezTo>
                                <a:cubicBezTo>
                                  <a:pt x="421" y="590"/>
                                  <a:pt x="439" y="572"/>
                                  <a:pt x="451" y="525"/>
                                </a:cubicBezTo>
                                <a:cubicBezTo>
                                  <a:pt x="474" y="434"/>
                                  <a:pt x="474" y="407"/>
                                  <a:pt x="571" y="375"/>
                                </a:cubicBezTo>
                                <a:cubicBezTo>
                                  <a:pt x="607" y="268"/>
                                  <a:pt x="556" y="397"/>
                                  <a:pt x="631" y="285"/>
                                </a:cubicBezTo>
                                <a:cubicBezTo>
                                  <a:pt x="689" y="198"/>
                                  <a:pt x="590" y="277"/>
                                  <a:pt x="691" y="210"/>
                                </a:cubicBezTo>
                                <a:cubicBezTo>
                                  <a:pt x="645" y="73"/>
                                  <a:pt x="683" y="142"/>
                                  <a:pt x="556" y="15"/>
                                </a:cubicBezTo>
                                <a:cubicBezTo>
                                  <a:pt x="541" y="0"/>
                                  <a:pt x="601" y="60"/>
                                  <a:pt x="601" y="60"/>
                                </a:cubicBezTo>
                                <a:cubicBezTo>
                                  <a:pt x="637" y="167"/>
                                  <a:pt x="605" y="132"/>
                                  <a:pt x="676" y="180"/>
                                </a:cubicBezTo>
                                <a:cubicBezTo>
                                  <a:pt x="681" y="240"/>
                                  <a:pt x="674" y="302"/>
                                  <a:pt x="691" y="360"/>
                                </a:cubicBezTo>
                                <a:cubicBezTo>
                                  <a:pt x="710" y="425"/>
                                  <a:pt x="792" y="367"/>
                                  <a:pt x="811" y="360"/>
                                </a:cubicBezTo>
                                <a:cubicBezTo>
                                  <a:pt x="886" y="333"/>
                                  <a:pt x="943" y="301"/>
                                  <a:pt x="1021" y="285"/>
                                </a:cubicBezTo>
                                <a:cubicBezTo>
                                  <a:pt x="1068" y="215"/>
                                  <a:pt x="1104" y="225"/>
                                  <a:pt x="1171" y="180"/>
                                </a:cubicBezTo>
                                <a:cubicBezTo>
                                  <a:pt x="1294" y="191"/>
                                  <a:pt x="1337" y="180"/>
                                  <a:pt x="1426" y="240"/>
                                </a:cubicBezTo>
                                <a:cubicBezTo>
                                  <a:pt x="1431" y="290"/>
                                  <a:pt x="1435" y="340"/>
                                  <a:pt x="1441" y="390"/>
                                </a:cubicBezTo>
                                <a:cubicBezTo>
                                  <a:pt x="1445" y="420"/>
                                  <a:pt x="1441" y="454"/>
                                  <a:pt x="1456" y="480"/>
                                </a:cubicBezTo>
                                <a:cubicBezTo>
                                  <a:pt x="1464" y="494"/>
                                  <a:pt x="1486" y="490"/>
                                  <a:pt x="1501" y="495"/>
                                </a:cubicBezTo>
                                <a:cubicBezTo>
                                  <a:pt x="1531" y="490"/>
                                  <a:pt x="1561" y="487"/>
                                  <a:pt x="1591" y="480"/>
                                </a:cubicBezTo>
                                <a:cubicBezTo>
                                  <a:pt x="1622" y="472"/>
                                  <a:pt x="1681" y="450"/>
                                  <a:pt x="1681" y="450"/>
                                </a:cubicBezTo>
                                <a:cubicBezTo>
                                  <a:pt x="1741" y="455"/>
                                  <a:pt x="1805" y="443"/>
                                  <a:pt x="1861" y="465"/>
                                </a:cubicBezTo>
                                <a:cubicBezTo>
                                  <a:pt x="1907" y="483"/>
                                  <a:pt x="1951" y="556"/>
                                  <a:pt x="1981" y="600"/>
                                </a:cubicBezTo>
                                <a:cubicBezTo>
                                  <a:pt x="1976" y="660"/>
                                  <a:pt x="1978" y="721"/>
                                  <a:pt x="1966" y="780"/>
                                </a:cubicBezTo>
                                <a:cubicBezTo>
                                  <a:pt x="1962" y="798"/>
                                  <a:pt x="1948" y="812"/>
                                  <a:pt x="1936" y="825"/>
                                </a:cubicBezTo>
                                <a:cubicBezTo>
                                  <a:pt x="1893" y="873"/>
                                  <a:pt x="1785" y="995"/>
                                  <a:pt x="1726" y="1035"/>
                                </a:cubicBezTo>
                                <a:cubicBezTo>
                                  <a:pt x="1693" y="1084"/>
                                  <a:pt x="1655" y="1114"/>
                                  <a:pt x="1636" y="1170"/>
                                </a:cubicBezTo>
                                <a:cubicBezTo>
                                  <a:pt x="1641" y="1205"/>
                                  <a:pt x="1634" y="1244"/>
                                  <a:pt x="1651" y="1275"/>
                                </a:cubicBezTo>
                                <a:cubicBezTo>
                                  <a:pt x="1712" y="1389"/>
                                  <a:pt x="1727" y="1342"/>
                                  <a:pt x="1801" y="1395"/>
                                </a:cubicBezTo>
                                <a:cubicBezTo>
                                  <a:pt x="1851" y="1431"/>
                                  <a:pt x="1869" y="1480"/>
                                  <a:pt x="1921" y="1515"/>
                                </a:cubicBezTo>
                                <a:cubicBezTo>
                                  <a:pt x="1941" y="1545"/>
                                  <a:pt x="1951" y="1585"/>
                                  <a:pt x="1981" y="1605"/>
                                </a:cubicBezTo>
                                <a:cubicBezTo>
                                  <a:pt x="2011" y="1625"/>
                                  <a:pt x="2071" y="1665"/>
                                  <a:pt x="2071" y="1665"/>
                                </a:cubicBezTo>
                                <a:cubicBezTo>
                                  <a:pt x="2081" y="1680"/>
                                  <a:pt x="2087" y="1699"/>
                                  <a:pt x="2101" y="1710"/>
                                </a:cubicBezTo>
                                <a:cubicBezTo>
                                  <a:pt x="2113" y="1720"/>
                                  <a:pt x="2143" y="1709"/>
                                  <a:pt x="2146" y="1725"/>
                                </a:cubicBezTo>
                                <a:cubicBezTo>
                                  <a:pt x="2155" y="1779"/>
                                  <a:pt x="2152" y="1839"/>
                                  <a:pt x="2131" y="1890"/>
                                </a:cubicBezTo>
                                <a:cubicBezTo>
                                  <a:pt x="2096" y="1975"/>
                                  <a:pt x="2015" y="1982"/>
                                  <a:pt x="1951" y="2025"/>
                                </a:cubicBezTo>
                                <a:cubicBezTo>
                                  <a:pt x="1892" y="2005"/>
                                  <a:pt x="1856" y="1962"/>
                                  <a:pt x="1801" y="1935"/>
                                </a:cubicBezTo>
                                <a:cubicBezTo>
                                  <a:pt x="1677" y="1873"/>
                                  <a:pt x="1840" y="1976"/>
                                  <a:pt x="1711" y="1890"/>
                                </a:cubicBezTo>
                                <a:cubicBezTo>
                                  <a:pt x="1701" y="1860"/>
                                  <a:pt x="1691" y="1830"/>
                                  <a:pt x="1681" y="1800"/>
                                </a:cubicBezTo>
                                <a:cubicBezTo>
                                  <a:pt x="1665" y="1751"/>
                                  <a:pt x="1622" y="1714"/>
                                  <a:pt x="1606" y="1665"/>
                                </a:cubicBezTo>
                                <a:cubicBezTo>
                                  <a:pt x="1580" y="1796"/>
                                  <a:pt x="1610" y="1916"/>
                                  <a:pt x="1651" y="2040"/>
                                </a:cubicBezTo>
                                <a:cubicBezTo>
                                  <a:pt x="1656" y="2090"/>
                                  <a:pt x="1659" y="2140"/>
                                  <a:pt x="1666" y="2190"/>
                                </a:cubicBezTo>
                                <a:cubicBezTo>
                                  <a:pt x="1669" y="2210"/>
                                  <a:pt x="1688" y="2230"/>
                                  <a:pt x="1681" y="2250"/>
                                </a:cubicBezTo>
                                <a:cubicBezTo>
                                  <a:pt x="1673" y="2274"/>
                                  <a:pt x="1609" y="2287"/>
                                  <a:pt x="1591" y="2295"/>
                                </a:cubicBezTo>
                                <a:cubicBezTo>
                                  <a:pt x="1544" y="2315"/>
                                  <a:pt x="1505" y="2356"/>
                                  <a:pt x="1456" y="2370"/>
                                </a:cubicBezTo>
                                <a:cubicBezTo>
                                  <a:pt x="1412" y="2382"/>
                                  <a:pt x="1366" y="2380"/>
                                  <a:pt x="1321" y="2385"/>
                                </a:cubicBezTo>
                                <a:cubicBezTo>
                                  <a:pt x="886" y="2380"/>
                                  <a:pt x="451" y="2380"/>
                                  <a:pt x="16" y="2370"/>
                                </a:cubicBezTo>
                                <a:cubicBezTo>
                                  <a:pt x="0" y="2370"/>
                                  <a:pt x="46" y="2361"/>
                                  <a:pt x="61" y="2355"/>
                                </a:cubicBezTo>
                                <a:cubicBezTo>
                                  <a:pt x="86" y="2346"/>
                                  <a:pt x="110" y="2330"/>
                                  <a:pt x="136" y="2325"/>
                                </a:cubicBezTo>
                                <a:cubicBezTo>
                                  <a:pt x="215" y="2310"/>
                                  <a:pt x="295" y="2299"/>
                                  <a:pt x="376" y="2295"/>
                                </a:cubicBezTo>
                                <a:cubicBezTo>
                                  <a:pt x="596" y="2284"/>
                                  <a:pt x="816" y="2285"/>
                                  <a:pt x="1036" y="2280"/>
                                </a:cubicBezTo>
                                <a:cubicBezTo>
                                  <a:pt x="1016" y="2240"/>
                                  <a:pt x="983" y="2204"/>
                                  <a:pt x="976" y="2160"/>
                                </a:cubicBezTo>
                                <a:cubicBezTo>
                                  <a:pt x="971" y="2130"/>
                                  <a:pt x="972" y="2098"/>
                                  <a:pt x="961" y="2070"/>
                                </a:cubicBezTo>
                                <a:cubicBezTo>
                                  <a:pt x="945" y="2030"/>
                                  <a:pt x="903" y="2004"/>
                                  <a:pt x="886" y="1965"/>
                                </a:cubicBezTo>
                                <a:cubicBezTo>
                                  <a:pt x="845" y="1872"/>
                                  <a:pt x="875" y="1851"/>
                                  <a:pt x="766" y="1815"/>
                                </a:cubicBezTo>
                                <a:cubicBezTo>
                                  <a:pt x="731" y="1820"/>
                                  <a:pt x="695" y="1822"/>
                                  <a:pt x="661" y="1830"/>
                                </a:cubicBezTo>
                                <a:cubicBezTo>
                                  <a:pt x="630" y="1837"/>
                                  <a:pt x="571" y="1860"/>
                                  <a:pt x="571" y="1860"/>
                                </a:cubicBezTo>
                                <a:cubicBezTo>
                                  <a:pt x="515" y="1804"/>
                                  <a:pt x="457" y="1724"/>
                                  <a:pt x="391" y="1680"/>
                                </a:cubicBezTo>
                                <a:cubicBezTo>
                                  <a:pt x="371" y="1621"/>
                                  <a:pt x="353" y="1595"/>
                                  <a:pt x="301" y="1560"/>
                                </a:cubicBezTo>
                                <a:cubicBezTo>
                                  <a:pt x="263" y="1503"/>
                                  <a:pt x="222" y="1492"/>
                                  <a:pt x="181" y="1440"/>
                                </a:cubicBezTo>
                                <a:cubicBezTo>
                                  <a:pt x="159" y="1412"/>
                                  <a:pt x="121" y="1350"/>
                                  <a:pt x="121" y="1350"/>
                                </a:cubicBezTo>
                                <a:cubicBezTo>
                                  <a:pt x="164" y="1220"/>
                                  <a:pt x="307" y="1225"/>
                                  <a:pt x="421" y="1215"/>
                                </a:cubicBezTo>
                                <a:cubicBezTo>
                                  <a:pt x="431" y="1209"/>
                                  <a:pt x="521" y="1156"/>
                                  <a:pt x="541" y="1140"/>
                                </a:cubicBezTo>
                                <a:cubicBezTo>
                                  <a:pt x="656" y="1044"/>
                                  <a:pt x="519" y="1139"/>
                                  <a:pt x="631" y="1065"/>
                                </a:cubicBezTo>
                                <a:cubicBezTo>
                                  <a:pt x="652" y="1002"/>
                                  <a:pt x="631" y="1026"/>
                                  <a:pt x="697" y="998"/>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3" name="Freeform 298"/>
                        <wps:cNvSpPr>
                          <a:spLocks/>
                        </wps:cNvSpPr>
                        <wps:spPr bwMode="auto">
                          <a:xfrm>
                            <a:off x="2039903" y="4167935"/>
                            <a:ext cx="317044" cy="201891"/>
                          </a:xfrm>
                          <a:custGeom>
                            <a:avLst/>
                            <a:gdLst>
                              <a:gd name="T0" fmla="*/ 111 w 570"/>
                              <a:gd name="T1" fmla="*/ 72 h 363"/>
                              <a:gd name="T2" fmla="*/ 75 w 570"/>
                              <a:gd name="T3" fmla="*/ 34 h 363"/>
                              <a:gd name="T4" fmla="*/ 105 w 570"/>
                              <a:gd name="T5" fmla="*/ 79 h 363"/>
                              <a:gd name="T6" fmla="*/ 135 w 570"/>
                              <a:gd name="T7" fmla="*/ 199 h 363"/>
                              <a:gd name="T8" fmla="*/ 90 w 570"/>
                              <a:gd name="T9" fmla="*/ 229 h 363"/>
                              <a:gd name="T10" fmla="*/ 0 w 570"/>
                              <a:gd name="T11" fmla="*/ 259 h 363"/>
                              <a:gd name="T12" fmla="*/ 330 w 570"/>
                              <a:gd name="T13" fmla="*/ 304 h 363"/>
                              <a:gd name="T14" fmla="*/ 570 w 570"/>
                              <a:gd name="T15" fmla="*/ 184 h 363"/>
                              <a:gd name="T16" fmla="*/ 465 w 570"/>
                              <a:gd name="T17" fmla="*/ 64 h 363"/>
                              <a:gd name="T18" fmla="*/ 300 w 570"/>
                              <a:gd name="T19" fmla="*/ 94 h 363"/>
                              <a:gd name="T20" fmla="*/ 270 w 570"/>
                              <a:gd name="T21" fmla="*/ 139 h 363"/>
                              <a:gd name="T22" fmla="*/ 255 w 570"/>
                              <a:gd name="T23" fmla="*/ 94 h 363"/>
                              <a:gd name="T24" fmla="*/ 210 w 570"/>
                              <a:gd name="T25" fmla="*/ 64 h 363"/>
                              <a:gd name="T26" fmla="*/ 180 w 570"/>
                              <a:gd name="T27" fmla="*/ 19 h 363"/>
                              <a:gd name="T28" fmla="*/ 105 w 570"/>
                              <a:gd name="T29" fmla="*/ 94 h 363"/>
                              <a:gd name="T30" fmla="*/ 111 w 570"/>
                              <a:gd name="T31" fmla="*/ 72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0" h="363">
                                <a:moveTo>
                                  <a:pt x="111" y="72"/>
                                </a:moveTo>
                                <a:cubicBezTo>
                                  <a:pt x="99" y="59"/>
                                  <a:pt x="86" y="21"/>
                                  <a:pt x="75" y="34"/>
                                </a:cubicBezTo>
                                <a:cubicBezTo>
                                  <a:pt x="63" y="48"/>
                                  <a:pt x="97" y="63"/>
                                  <a:pt x="105" y="79"/>
                                </a:cubicBezTo>
                                <a:cubicBezTo>
                                  <a:pt x="120" y="110"/>
                                  <a:pt x="129" y="170"/>
                                  <a:pt x="135" y="199"/>
                                </a:cubicBezTo>
                                <a:cubicBezTo>
                                  <a:pt x="120" y="209"/>
                                  <a:pt x="106" y="222"/>
                                  <a:pt x="90" y="229"/>
                                </a:cubicBezTo>
                                <a:cubicBezTo>
                                  <a:pt x="61" y="242"/>
                                  <a:pt x="0" y="259"/>
                                  <a:pt x="0" y="259"/>
                                </a:cubicBezTo>
                                <a:cubicBezTo>
                                  <a:pt x="157" y="363"/>
                                  <a:pt x="54" y="321"/>
                                  <a:pt x="330" y="304"/>
                                </a:cubicBezTo>
                                <a:cubicBezTo>
                                  <a:pt x="434" y="278"/>
                                  <a:pt x="495" y="259"/>
                                  <a:pt x="570" y="184"/>
                                </a:cubicBezTo>
                                <a:cubicBezTo>
                                  <a:pt x="552" y="113"/>
                                  <a:pt x="535" y="87"/>
                                  <a:pt x="465" y="64"/>
                                </a:cubicBezTo>
                                <a:cubicBezTo>
                                  <a:pt x="410" y="74"/>
                                  <a:pt x="352" y="74"/>
                                  <a:pt x="300" y="94"/>
                                </a:cubicBezTo>
                                <a:cubicBezTo>
                                  <a:pt x="283" y="100"/>
                                  <a:pt x="288" y="139"/>
                                  <a:pt x="270" y="139"/>
                                </a:cubicBezTo>
                                <a:cubicBezTo>
                                  <a:pt x="254" y="139"/>
                                  <a:pt x="265" y="106"/>
                                  <a:pt x="255" y="94"/>
                                </a:cubicBezTo>
                                <a:cubicBezTo>
                                  <a:pt x="244" y="80"/>
                                  <a:pt x="225" y="74"/>
                                  <a:pt x="210" y="64"/>
                                </a:cubicBezTo>
                                <a:cubicBezTo>
                                  <a:pt x="200" y="49"/>
                                  <a:pt x="197" y="26"/>
                                  <a:pt x="180" y="19"/>
                                </a:cubicBezTo>
                                <a:cubicBezTo>
                                  <a:pt x="133" y="0"/>
                                  <a:pt x="115" y="78"/>
                                  <a:pt x="105" y="94"/>
                                </a:cubicBezTo>
                                <a:cubicBezTo>
                                  <a:pt x="101" y="100"/>
                                  <a:pt x="109" y="79"/>
                                  <a:pt x="111" y="72"/>
                                </a:cubicBez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80102" tIns="40052" rIns="80102" bIns="40052" anchor="t" anchorCtr="0" upright="1">
                          <a:noAutofit/>
                        </wps:bodyPr>
                      </wps:wsp>
                      <wps:wsp>
                        <wps:cNvPr id="344" name="Text Box 299"/>
                        <wps:cNvSpPr txBox="1">
                          <a:spLocks noChangeArrowheads="1"/>
                        </wps:cNvSpPr>
                        <wps:spPr bwMode="auto">
                          <a:xfrm>
                            <a:off x="2896915" y="5765662"/>
                            <a:ext cx="1402230" cy="3010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4B57E1" w:rsidRDefault="00F436E5" w:rsidP="000307EC">
                              <w:pPr>
                                <w:jc w:val="center"/>
                                <w:rPr>
                                  <w:b/>
                                  <w:sz w:val="28"/>
                                  <w:szCs w:val="28"/>
                                </w:rPr>
                              </w:pPr>
                              <w:r w:rsidRPr="004B57E1">
                                <w:rPr>
                                  <w:b/>
                                  <w:sz w:val="28"/>
                                  <w:szCs w:val="28"/>
                                  <w:lang w:val="en-US"/>
                                </w:rPr>
                                <w:t>C</w:t>
                              </w:r>
                              <w:proofErr w:type="spellStart"/>
                              <w:r w:rsidRPr="004B57E1">
                                <w:rPr>
                                  <w:b/>
                                  <w:sz w:val="28"/>
                                  <w:szCs w:val="28"/>
                                </w:rPr>
                                <w:t>неговик</w:t>
                              </w:r>
                              <w:proofErr w:type="spellEnd"/>
                            </w:p>
                          </w:txbxContent>
                        </wps:txbx>
                        <wps:bodyPr rot="0" vert="horz" wrap="square" lIns="80102" tIns="40052" rIns="80102" bIns="40052" anchor="t" anchorCtr="0" upright="1">
                          <a:noAutofit/>
                        </wps:bodyPr>
                      </wps:wsp>
                      <wps:wsp>
                        <wps:cNvPr id="345" name="Text Box 300"/>
                        <wps:cNvSpPr txBox="1">
                          <a:spLocks noChangeArrowheads="1"/>
                        </wps:cNvSpPr>
                        <wps:spPr bwMode="auto">
                          <a:xfrm>
                            <a:off x="1260820" y="3806884"/>
                            <a:ext cx="740781" cy="36063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4B57E1" w:rsidRDefault="00F436E5" w:rsidP="000307EC">
                              <w:pPr>
                                <w:rPr>
                                  <w:sz w:val="16"/>
                                  <w:szCs w:val="16"/>
                                </w:rPr>
                              </w:pPr>
                              <w:r>
                                <w:rPr>
                                  <w:sz w:val="16"/>
                                  <w:szCs w:val="16"/>
                                </w:rPr>
                                <w:t>Атлантич</w:t>
                              </w:r>
                              <w:r>
                                <w:rPr>
                                  <w:sz w:val="16"/>
                                  <w:szCs w:val="16"/>
                                </w:rPr>
                                <w:t>е</w:t>
                              </w:r>
                              <w:r>
                                <w:rPr>
                                  <w:sz w:val="16"/>
                                  <w:szCs w:val="16"/>
                                </w:rPr>
                                <w:t>ский океан</w:t>
                              </w:r>
                            </w:p>
                          </w:txbxContent>
                        </wps:txbx>
                        <wps:bodyPr rot="0" vert="horz" wrap="square" lIns="80102" tIns="40052" rIns="80102" bIns="40052" anchor="t" anchorCtr="0" upright="1">
                          <a:noAutofit/>
                        </wps:bodyPr>
                      </wps:wsp>
                      <wps:wsp>
                        <wps:cNvPr id="346" name="Line 301"/>
                        <wps:cNvCnPr/>
                        <wps:spPr bwMode="auto">
                          <a:xfrm>
                            <a:off x="1709095" y="369824"/>
                            <a:ext cx="5007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302"/>
                        <wps:cNvCnPr/>
                        <wps:spPr bwMode="auto">
                          <a:xfrm>
                            <a:off x="1809101" y="1071055"/>
                            <a:ext cx="4007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AutoShape 303"/>
                        <wps:cNvCnPr>
                          <a:cxnSpLocks noChangeShapeType="1"/>
                          <a:stCxn id="346" idx="1"/>
                          <a:endCxn id="347" idx="1"/>
                        </wps:cNvCnPr>
                        <wps:spPr bwMode="auto">
                          <a:xfrm>
                            <a:off x="2209839" y="369825"/>
                            <a:ext cx="710" cy="701230"/>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304"/>
                        <wps:cNvCnPr/>
                        <wps:spPr bwMode="auto">
                          <a:xfrm>
                            <a:off x="507589" y="1271509"/>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305"/>
                        <wps:cNvCnPr/>
                        <wps:spPr bwMode="auto">
                          <a:xfrm>
                            <a:off x="1609087" y="1170923"/>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306"/>
                        <wps:cNvCnPr/>
                        <wps:spPr bwMode="auto">
                          <a:xfrm>
                            <a:off x="307575" y="369824"/>
                            <a:ext cx="6007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07"/>
                        <wps:cNvCnPr/>
                        <wps:spPr bwMode="auto">
                          <a:xfrm>
                            <a:off x="206858" y="570278"/>
                            <a:ext cx="40073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AutoShape 308"/>
                        <wps:cNvCnPr>
                          <a:cxnSpLocks noChangeShapeType="1"/>
                          <a:stCxn id="351" idx="0"/>
                          <a:endCxn id="352" idx="0"/>
                        </wps:cNvCnPr>
                        <wps:spPr bwMode="auto">
                          <a:xfrm flipH="1">
                            <a:off x="206858" y="369824"/>
                            <a:ext cx="100717" cy="200454"/>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309"/>
                        <wps:cNvCnPr/>
                        <wps:spPr bwMode="auto">
                          <a:xfrm>
                            <a:off x="1609087" y="1271509"/>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AutoShape 310"/>
                        <wps:cNvCnPr>
                          <a:cxnSpLocks noChangeShapeType="1"/>
                          <a:stCxn id="349" idx="1"/>
                          <a:endCxn id="354" idx="1"/>
                        </wps:cNvCnPr>
                        <wps:spPr bwMode="auto">
                          <a:xfrm>
                            <a:off x="507588" y="1571830"/>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Line 311"/>
                        <wps:cNvCnPr/>
                        <wps:spPr bwMode="auto">
                          <a:xfrm flipH="1">
                            <a:off x="3058379" y="170093"/>
                            <a:ext cx="901483"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7" name="Line 312"/>
                        <wps:cNvCnPr/>
                        <wps:spPr bwMode="auto">
                          <a:xfrm flipH="1">
                            <a:off x="3058379" y="1171645"/>
                            <a:ext cx="30073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AutoShape 313"/>
                        <wps:cNvCnPr>
                          <a:cxnSpLocks noChangeShapeType="1"/>
                          <a:stCxn id="356" idx="1"/>
                          <a:endCxn id="357" idx="1"/>
                        </wps:cNvCnPr>
                        <wps:spPr bwMode="auto">
                          <a:xfrm>
                            <a:off x="3058378" y="170812"/>
                            <a:ext cx="710" cy="1000833"/>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14"/>
                        <wps:cNvCnPr/>
                        <wps:spPr bwMode="auto">
                          <a:xfrm>
                            <a:off x="3359109" y="1171645"/>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15"/>
                        <wps:cNvCnPr/>
                        <wps:spPr bwMode="auto">
                          <a:xfrm>
                            <a:off x="4460608" y="1171645"/>
                            <a:ext cx="0" cy="300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Text Box 316"/>
                        <wps:cNvSpPr txBox="1">
                          <a:spLocks noChangeArrowheads="1"/>
                        </wps:cNvSpPr>
                        <wps:spPr bwMode="auto">
                          <a:xfrm>
                            <a:off x="4260594" y="69507"/>
                            <a:ext cx="700760" cy="30104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57644" w:rsidRDefault="00F436E5" w:rsidP="000307EC">
                              <w:pPr>
                                <w:rPr>
                                  <w:rFonts w:ascii="Times New Roman" w:hAnsi="Times New Roman" w:cs="Times New Roman"/>
                                </w:rPr>
                              </w:pPr>
                              <w:r w:rsidRPr="00957644">
                                <w:rPr>
                                  <w:rFonts w:ascii="Times New Roman" w:hAnsi="Times New Roman" w:cs="Times New Roman"/>
                                </w:rPr>
                                <w:t>Конус</w:t>
                              </w:r>
                            </w:p>
                          </w:txbxContent>
                        </wps:txbx>
                        <wps:bodyPr rot="0" vert="horz" wrap="square" lIns="80102" tIns="40052" rIns="80102" bIns="40052" anchor="t" anchorCtr="0" upright="1">
                          <a:noAutofit/>
                        </wps:bodyPr>
                      </wps:wsp>
                      <wps:wsp>
                        <wps:cNvPr id="362" name="Text Box 317"/>
                        <wps:cNvSpPr txBox="1">
                          <a:spLocks noChangeArrowheads="1"/>
                        </wps:cNvSpPr>
                        <wps:spPr bwMode="auto">
                          <a:xfrm>
                            <a:off x="3159095" y="470414"/>
                            <a:ext cx="200014" cy="40019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Default="00F436E5" w:rsidP="000307EC">
                              <w:r>
                                <w:t>Н</w:t>
                              </w:r>
                            </w:p>
                          </w:txbxContent>
                        </wps:txbx>
                        <wps:bodyPr rot="0" vert="horz" wrap="square" lIns="80102" tIns="40052" rIns="80102" bIns="40052" anchor="t" anchorCtr="0" upright="1">
                          <a:noAutofit/>
                        </wps:bodyPr>
                      </wps:wsp>
                      <wps:wsp>
                        <wps:cNvPr id="363" name="Text Box 318"/>
                        <wps:cNvSpPr txBox="1">
                          <a:spLocks noChangeArrowheads="1"/>
                        </wps:cNvSpPr>
                        <wps:spPr bwMode="auto">
                          <a:xfrm>
                            <a:off x="3459117" y="1224753"/>
                            <a:ext cx="300731" cy="24717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sidRPr="00984810">
                                <w:rPr>
                                  <w:lang w:val="en-US"/>
                                </w:rPr>
                                <w:t>D</w:t>
                              </w:r>
                            </w:p>
                          </w:txbxContent>
                        </wps:txbx>
                        <wps:bodyPr rot="0" vert="horz" wrap="square" lIns="80102" tIns="40052" rIns="80102" bIns="40052" anchor="t" anchorCtr="0" upright="1">
                          <a:noAutofit/>
                        </wps:bodyPr>
                      </wps:wsp>
                      <wps:wsp>
                        <wps:cNvPr id="364" name="AutoShape 319"/>
                        <wps:cNvCnPr>
                          <a:cxnSpLocks noChangeShapeType="1"/>
                          <a:stCxn id="359" idx="1"/>
                          <a:endCxn id="360" idx="1"/>
                        </wps:cNvCnPr>
                        <wps:spPr bwMode="auto">
                          <a:xfrm>
                            <a:off x="3359109" y="1471966"/>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Text Box 320"/>
                        <wps:cNvSpPr txBox="1">
                          <a:spLocks noChangeArrowheads="1"/>
                        </wps:cNvSpPr>
                        <wps:spPr bwMode="auto">
                          <a:xfrm>
                            <a:off x="6843" y="369786"/>
                            <a:ext cx="200724" cy="27029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sz w:val="20"/>
                                  <w:szCs w:val="20"/>
                                  <w:lang w:val="en-US"/>
                                </w:rPr>
                              </w:pPr>
                              <w:r>
                                <w:rPr>
                                  <w:sz w:val="20"/>
                                  <w:szCs w:val="20"/>
                                  <w:lang w:val="en-US"/>
                                </w:rPr>
                                <w:t>C</w:t>
                              </w:r>
                            </w:p>
                          </w:txbxContent>
                        </wps:txbx>
                        <wps:bodyPr rot="0" vert="horz" wrap="square" lIns="80102" tIns="40052" rIns="80102" bIns="40052" anchor="t" anchorCtr="0" upright="1">
                          <a:noAutofit/>
                        </wps:bodyPr>
                      </wps:wsp>
                      <wps:wsp>
                        <wps:cNvPr id="366" name="Text Box 321"/>
                        <wps:cNvSpPr txBox="1">
                          <a:spLocks noChangeArrowheads="1"/>
                        </wps:cNvSpPr>
                        <wps:spPr bwMode="auto">
                          <a:xfrm>
                            <a:off x="2309848" y="570279"/>
                            <a:ext cx="200014"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B</w:t>
                              </w:r>
                            </w:p>
                          </w:txbxContent>
                        </wps:txbx>
                        <wps:bodyPr rot="0" vert="horz" wrap="square" lIns="80102" tIns="40052" rIns="80102" bIns="40052" anchor="t" anchorCtr="0" upright="1">
                          <a:noAutofit/>
                        </wps:bodyPr>
                      </wps:wsp>
                      <wps:wsp>
                        <wps:cNvPr id="367" name="Text Box 322"/>
                        <wps:cNvSpPr txBox="1">
                          <a:spLocks noChangeArrowheads="1"/>
                        </wps:cNvSpPr>
                        <wps:spPr bwMode="auto">
                          <a:xfrm>
                            <a:off x="807611" y="1371376"/>
                            <a:ext cx="400738" cy="200454"/>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A</w:t>
                              </w:r>
                            </w:p>
                          </w:txbxContent>
                        </wps:txbx>
                        <wps:bodyPr rot="0" vert="horz" wrap="square" lIns="80102" tIns="40052" rIns="80102" bIns="40052" anchor="t" anchorCtr="0" upright="1">
                          <a:noAutofit/>
                        </wps:bodyPr>
                      </wps:wsp>
                      <wps:wsp>
                        <wps:cNvPr id="368" name="AutoShape 323"/>
                        <wps:cNvCnPr>
                          <a:cxnSpLocks noChangeShapeType="1"/>
                          <a:stCxn id="349" idx="1"/>
                          <a:endCxn id="354" idx="1"/>
                        </wps:cNvCnPr>
                        <wps:spPr bwMode="auto">
                          <a:xfrm>
                            <a:off x="507588" y="1571830"/>
                            <a:ext cx="1101499"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Text Box 324"/>
                        <wps:cNvSpPr txBox="1">
                          <a:spLocks noChangeArrowheads="1"/>
                        </wps:cNvSpPr>
                        <wps:spPr bwMode="auto">
                          <a:xfrm>
                            <a:off x="407581" y="2750838"/>
                            <a:ext cx="300021" cy="255026"/>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M</w:t>
                              </w:r>
                            </w:p>
                          </w:txbxContent>
                        </wps:txbx>
                        <wps:bodyPr rot="0" vert="horz" wrap="square" lIns="80102" tIns="40052" rIns="80102" bIns="40052" anchor="t" anchorCtr="0" upright="1">
                          <a:noAutofit/>
                        </wps:bodyPr>
                      </wps:wsp>
                      <wps:wsp>
                        <wps:cNvPr id="370" name="AutoShape 325"/>
                        <wps:cNvCnPr>
                          <a:cxnSpLocks noChangeShapeType="1"/>
                          <a:stCxn id="298" idx="1"/>
                          <a:endCxn id="297" idx="1"/>
                        </wps:cNvCnPr>
                        <wps:spPr bwMode="auto">
                          <a:xfrm>
                            <a:off x="207567" y="3006162"/>
                            <a:ext cx="700760"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326"/>
                        <wps:cNvSpPr txBox="1">
                          <a:spLocks noChangeArrowheads="1"/>
                        </wps:cNvSpPr>
                        <wps:spPr bwMode="auto">
                          <a:xfrm>
                            <a:off x="1208349" y="2005330"/>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E</w:t>
                              </w:r>
                            </w:p>
                          </w:txbxContent>
                        </wps:txbx>
                        <wps:bodyPr rot="0" vert="horz" wrap="square" lIns="80102" tIns="40052" rIns="80102" bIns="40052" anchor="t" anchorCtr="0" upright="1">
                          <a:noAutofit/>
                        </wps:bodyPr>
                      </wps:wsp>
                      <wps:wsp>
                        <wps:cNvPr id="372" name="Text Box 327"/>
                        <wps:cNvSpPr txBox="1">
                          <a:spLocks noChangeArrowheads="1"/>
                        </wps:cNvSpPr>
                        <wps:spPr bwMode="auto">
                          <a:xfrm>
                            <a:off x="400738" y="31534"/>
                            <a:ext cx="2403010"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FC6A4F" w:rsidRDefault="00F436E5" w:rsidP="000307EC">
                              <w:pPr>
                                <w:rPr>
                                  <w:rFonts w:ascii="Times New Roman" w:hAnsi="Times New Roman" w:cs="Times New Roman"/>
                                  <w:sz w:val="20"/>
                                  <w:szCs w:val="20"/>
                                </w:rPr>
                              </w:pPr>
                              <w:r w:rsidRPr="00FC6A4F">
                                <w:rPr>
                                  <w:rFonts w:ascii="Times New Roman" w:hAnsi="Times New Roman" w:cs="Times New Roman"/>
                                  <w:sz w:val="20"/>
                                  <w:szCs w:val="20"/>
                                </w:rPr>
                                <w:t xml:space="preserve">Объем  </w:t>
                              </w:r>
                              <w:proofErr w:type="spellStart"/>
                              <w:r w:rsidRPr="00FC6A4F">
                                <w:rPr>
                                  <w:rFonts w:ascii="Times New Roman" w:hAnsi="Times New Roman" w:cs="Times New Roman"/>
                                  <w:sz w:val="20"/>
                                  <w:szCs w:val="20"/>
                                </w:rPr>
                                <w:t>параллепипеда</w:t>
                              </w:r>
                              <w:proofErr w:type="spellEnd"/>
                              <w:r w:rsidRPr="00FC6A4F">
                                <w:rPr>
                                  <w:rFonts w:ascii="Times New Roman" w:hAnsi="Times New Roman" w:cs="Times New Roman"/>
                                  <w:sz w:val="20"/>
                                  <w:szCs w:val="20"/>
                                </w:rPr>
                                <w:t xml:space="preserve"> </w:t>
                              </w:r>
                              <w:r w:rsidRPr="00FC6A4F">
                                <w:rPr>
                                  <w:rFonts w:ascii="Times New Roman" w:hAnsi="Times New Roman" w:cs="Times New Roman"/>
                                  <w:sz w:val="20"/>
                                  <w:szCs w:val="20"/>
                                  <w:lang w:val="en-US"/>
                                </w:rPr>
                                <w:t>V</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A</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B</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C</w:t>
                              </w:r>
                            </w:p>
                          </w:txbxContent>
                        </wps:txbx>
                        <wps:bodyPr rot="0" vert="horz" wrap="square" lIns="80102" tIns="40052" rIns="80102" bIns="40052" anchor="t" anchorCtr="0" upright="1">
                          <a:noAutofit/>
                        </wps:bodyPr>
                      </wps:wsp>
                      <wps:wsp>
                        <wps:cNvPr id="373" name="Text Box 328"/>
                        <wps:cNvSpPr txBox="1">
                          <a:spLocks noChangeArrowheads="1"/>
                        </wps:cNvSpPr>
                        <wps:spPr bwMode="auto">
                          <a:xfrm>
                            <a:off x="2903758" y="1705007"/>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H</w:t>
                              </w:r>
                            </w:p>
                          </w:txbxContent>
                        </wps:txbx>
                        <wps:bodyPr rot="0" vert="horz" wrap="square" lIns="80102" tIns="40052" rIns="80102" bIns="40052" anchor="t" anchorCtr="0" upright="1">
                          <a:noAutofit/>
                        </wps:bodyPr>
                      </wps:wsp>
                      <wps:wsp>
                        <wps:cNvPr id="374" name="Text Box 329"/>
                        <wps:cNvSpPr txBox="1">
                          <a:spLocks noChangeArrowheads="1"/>
                        </wps:cNvSpPr>
                        <wps:spPr bwMode="auto">
                          <a:xfrm>
                            <a:off x="4606010" y="1805592"/>
                            <a:ext cx="300731" cy="300322"/>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L</w:t>
                              </w:r>
                            </w:p>
                          </w:txbxContent>
                        </wps:txbx>
                        <wps:bodyPr rot="0" vert="horz" wrap="square" lIns="80102" tIns="40052" rIns="80102" bIns="40052" anchor="t" anchorCtr="0" upright="1">
                          <a:noAutofit/>
                        </wps:bodyPr>
                      </wps:wsp>
                      <wps:wsp>
                        <wps:cNvPr id="375" name="Text Box 330"/>
                        <wps:cNvSpPr txBox="1">
                          <a:spLocks noChangeArrowheads="1"/>
                        </wps:cNvSpPr>
                        <wps:spPr bwMode="auto">
                          <a:xfrm>
                            <a:off x="2703742" y="2131958"/>
                            <a:ext cx="400029" cy="29618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84810" w:rsidRDefault="00F436E5" w:rsidP="000307EC">
                              <w:pPr>
                                <w:rPr>
                                  <w:lang w:val="en-US"/>
                                </w:rPr>
                              </w:pPr>
                              <w:r>
                                <w:rPr>
                                  <w:lang w:val="en-US"/>
                                </w:rPr>
                                <w:t>K</w:t>
                              </w:r>
                            </w:p>
                          </w:txbxContent>
                        </wps:txbx>
                        <wps:bodyPr rot="0" vert="horz" wrap="square" lIns="80102" tIns="40052" rIns="80102" bIns="40052" anchor="t" anchorCtr="0" upright="1">
                          <a:noAutofit/>
                        </wps:bodyPr>
                      </wps:wsp>
                      <wps:wsp>
                        <wps:cNvPr id="376" name="AutoShape 331"/>
                        <wps:cNvCnPr>
                          <a:cxnSpLocks noChangeShapeType="1"/>
                          <a:stCxn id="308" idx="1"/>
                          <a:endCxn id="312" idx="1"/>
                        </wps:cNvCnPr>
                        <wps:spPr bwMode="auto">
                          <a:xfrm>
                            <a:off x="2303004" y="2405517"/>
                            <a:ext cx="1402230" cy="719"/>
                          </a:xfrm>
                          <a:prstGeom prst="straightConnector1">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 name="Text Box 332"/>
                        <wps:cNvSpPr txBox="1">
                          <a:spLocks noChangeArrowheads="1"/>
                        </wps:cNvSpPr>
                        <wps:spPr bwMode="auto">
                          <a:xfrm>
                            <a:off x="2803748" y="2505388"/>
                            <a:ext cx="1802259" cy="280371"/>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6E5" w:rsidRPr="00957644" w:rsidRDefault="00F436E5" w:rsidP="000307EC">
                              <w:pPr>
                                <w:rPr>
                                  <w:rFonts w:ascii="Times New Roman" w:hAnsi="Times New Roman" w:cs="Times New Roman"/>
                                </w:rPr>
                              </w:pPr>
                              <w:proofErr w:type="spellStart"/>
                              <w:r w:rsidRPr="00957644">
                                <w:rPr>
                                  <w:rFonts w:ascii="Times New Roman" w:hAnsi="Times New Roman" w:cs="Times New Roman"/>
                                </w:rPr>
                                <w:t>Параллепипед</w:t>
                              </w:r>
                              <w:proofErr w:type="spellEnd"/>
                              <w:r w:rsidRPr="00957644">
                                <w:rPr>
                                  <w:rFonts w:ascii="Times New Roman" w:hAnsi="Times New Roman" w:cs="Times New Roman"/>
                                </w:rPr>
                                <w:t xml:space="preserve"> </w:t>
                              </w:r>
                              <w:r w:rsidRPr="00957644">
                                <w:rPr>
                                  <w:rFonts w:ascii="Times New Roman" w:hAnsi="Times New Roman" w:cs="Times New Roman"/>
                                  <w:lang w:val="en-US"/>
                                </w:rPr>
                                <w:t>S=K*H</w:t>
                              </w:r>
                              <w:r w:rsidRPr="00957644">
                                <w:rPr>
                                  <w:rFonts w:ascii="Times New Roman" w:hAnsi="Times New Roman" w:cs="Times New Roman"/>
                                </w:rPr>
                                <w:t xml:space="preserve"> </w:t>
                              </w:r>
                            </w:p>
                          </w:txbxContent>
                        </wps:txbx>
                        <wps:bodyPr rot="0" vert="horz" wrap="square" lIns="80102" tIns="40052" rIns="80102" bIns="40052" anchor="t" anchorCtr="0" upright="1">
                          <a:noAutofit/>
                        </wps:bodyPr>
                      </wps:wsp>
                    </wpc:wpc>
                  </a:graphicData>
                </a:graphic>
              </wp:inline>
            </w:drawing>
          </mc:Choice>
          <mc:Fallback>
            <w:pict>
              <v:group id="Полотно 378" o:spid="_x0000_s1061" editas="canvas" style="width:396.85pt;height:477.8pt;mso-position-horizontal-relative:char;mso-position-vertical-relative:line" coordsize="50399,60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50399;height:6067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50" o:spid="_x0000_s1063" type="#_x0000_t16" style="position:absolute;left:5075;top:3698;width:13016;height:9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T5cYA&#10;AADcAAAADwAAAGRycy9kb3ducmV2LnhtbESP3WoCMRSE7wu+QziCdzXrSouuRpFCqdDa4g96e9gc&#10;d9duTpYk1bVP3wgFL4eZ+YaZzltTizM5X1lWMOgnIIhzqysuFOy2r48jED4ga6wtk4IreZjPOg9T&#10;zLS98JrOm1CICGGfoYIyhCaT0uclGfR92xBH72idwRClK6R2eIlwU8s0SZ6lwYrjQokNvZSUf29+&#10;jILl78fVpQv3tmrse3U4fab6a7hXqtdtFxMQgdpwD/+3l1pBOn6C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NT5cYAAADcAAAADwAAAAAAAAAAAAAAAACYAgAAZHJz&#10;L2Rvd25yZXYueG1sUEsFBgAAAAAEAAQA9QAAAIsDAAAAAA==&#10;">
                  <v:textbox inset="2.22506mm,1.1126mm,2.22506mm,1.1126mm"/>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51" o:spid="_x0000_s1064" type="#_x0000_t22" style="position:absolute;left:2075;top:16044;width:7008;height:1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vcYA&#10;AADcAAAADwAAAGRycy9kb3ducmV2LnhtbESPQWvCQBSE70L/w/KE3nSjFGmjm6BWQaQgtUKvz93X&#10;JG32bZpdNf77bkHwOMzMN8ws72wtztT6yrGC0TABQaydqbhQcPhYD55B+IBssHZMCq7kIc8eejNM&#10;jbvwO533oRARwj5FBWUITSql1yVZ9EPXEEfvy7UWQ5RtIU2Llwi3tRwnyURarDgulNjQsiT9sz9Z&#10;BYuVfvK/G6NX28/R8bDT3+6teVXqsd/NpyACdeEevrU3RsH4ZQL/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vcYAAADcAAAADwAAAAAAAAAAAAAAAACYAgAAZHJz&#10;L2Rvd25yZXYueG1sUEsFBgAAAAAEAAQA9QAAAIsDAAAAAA==&#10;" adj="5331">
                  <v:textbox inset="2.22506mm,1.1126mm,2.22506mm,1.1126mm"/>
                </v:shape>
                <v:line id="Line 252" o:spid="_x0000_s1065" style="position:absolute;visibility:visible;mso-wrap-style:square" from="9083,25053" to="9083,3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253" o:spid="_x0000_s1066" style="position:absolute;visibility:visible;mso-wrap-style:square" from="2075,25053" to="2075,3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shape id="AutoShape 254" o:spid="_x0000_s1067" type="#_x0000_t32" style="position:absolute;left:2075;top:30061;width:70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8q8YAAADcAAAADwAAAGRycy9kb3ducmV2LnhtbESPQWvCQBSE70L/w/KE3nQTIaVGV5HS&#10;YqGoNDb3R/aZBLNvQ3Yb0/z6bqHgcZiZb5j1djCN6KlztWUF8TwCQVxYXXOp4Ov8NnsG4TyyxsYy&#10;KfghB9vNw2SNqbY3/qQ+86UIEHYpKqi8b1MpXVGRQTe3LXHwLrYz6IPsSqk7vAW4aeQiip6kwZrD&#10;QoUtvVRUXLNvo2A87Ol8wMt4es3y40eyj5Njniv1OB12KxCeBn8P/7fftYLFcgl/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IfKvGAAAA3AAAAA8AAAAAAAAA&#10;AAAAAAAAoQIAAGRycy9kb3ducmV2LnhtbFBLBQYAAAAABAAEAPkAAACUAwAAAAA=&#10;">
                  <v:stroke startarrow="block" endarrow="block"/>
                </v:shape>
                <v:line id="Line 255" o:spid="_x0000_s1068" style="position:absolute;visibility:visible;mso-wrap-style:square" from="9083,17042" to="16090,17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56" o:spid="_x0000_s1069" style="position:absolute;visibility:visible;mso-wrap-style:square" from="9083,26059" to="16090,2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shape id="AutoShape 257" o:spid="_x0000_s1070" type="#_x0000_t32" style="position:absolute;left:16090;top:17042;width:7;height:9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0wMQAAADcAAAADwAAAGRycy9kb3ducmV2LnhtbESPQYvCMBSE7wv+h/AEb5qqKFKNsoji&#10;wqJitfdH82zLNi+lidr1128EYY/DzHzDLFatqcSdGldaVjAcRCCIM6tLzhVcztv+DITzyBory6Tg&#10;lxyslp2PBcbaPvhE98TnIkDYxaig8L6OpXRZQQbdwNbEwbvaxqAPssmlbvAR4KaSoyiaSoMlh4UC&#10;a1oXlP0kN6Pgud/ReY/X53GTpIfvyW44OaSpUr1u+zkH4an1/+F3+0srGEcjeJ0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3TAxAAAANwAAAAPAAAAAAAAAAAA&#10;AAAAAKECAABkcnMvZG93bnJldi54bWxQSwUGAAAAAAQABAD5AAAAkgMAAAAA&#10;">
                  <v:stroke startarrow="block"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58" o:spid="_x0000_s1071" type="#_x0000_t7" style="position:absolute;left:23030;top:16044;width:19022;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oGsUA&#10;AADcAAAADwAAAGRycy9kb3ducmV2LnhtbESPQWvCQBSE70L/w/IK3nTTKiKpq4hFEMSIWlp6e2Rf&#10;s6HZtyG7mvjvXUHwOMzMN8xs0dlKXKjxpWMFb8MEBHHudMmFgq/TejAF4QOyxsoxKbiSh8X8pTfD&#10;VLuWD3Q5hkJECPsUFZgQ6lRKnxuy6IeuJo7en2sshiibQuoG2wi3lXxPkom0WHJcMFjTylD+fzxb&#10;BXT6zsxmu2t/stVvWO6n46z9dEr1X7vlB4hAXXiGH+2NVjBK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GgaxQAAANwAAAAPAAAAAAAAAAAAAAAAAJgCAABkcnMv&#10;ZG93bnJldi54bWxQSwUGAAAAAAQABAD1AAAAigMAAAAA&#10;" adj="5470">
                  <v:textbox inset="2.22506mm,1.1126mm,2.22506mm,1.1126mm"/>
                </v:shape>
                <v:line id="Line 259" o:spid="_x0000_s1072" style="position:absolute;visibility:visible;mso-wrap-style:square" from="28037,16044" to="28051,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x0cUAAADcAAAADwAAAGRycy9kb3ducmV2LnhtbESPQWsCMRSE70L/Q3gFL6LZWhFZjVKK&#10;YvGkqaDH5+a5u3TzsmyibvvrjSD0OMzMN8xs0dpKXKnxpWMFb4MEBHHmTMm5gv33qj8B4QOywcox&#10;KfglD4v5S2eGqXE33tFVh1xECPsUFRQh1KmUPivIoh+4mjh6Z9dYDFE2uTQN3iLcVnKYJGNpseS4&#10;UGBNnwVlP/piFWh5Oiz/ehta79ue1uctZsfRWKnua/sxBRGoDf/hZ/vLKHhPR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Ax0cUAAADcAAAADwAAAAAAAAAA&#10;AAAAAAChAgAAZHJzL2Rvd25yZXYueG1sUEsFBgAAAAAEAAQA+QAAAJMDAAAAAA==&#10;">
                  <v:stroke dashstyle="1 1" endcap="round"/>
                </v:line>
                <v:line id="Line 260" o:spid="_x0000_s1073" style="position:absolute;visibility:visible;mso-wrap-style:square" from="42052,16044" to="46060,1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61" o:spid="_x0000_s1074" style="position:absolute;visibility:visible;mso-wrap-style:square" from="37052,21051" to="43059,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AutoShape 262" o:spid="_x0000_s1075" type="#_x0000_t32" style="position:absolute;left:43059;top:16044;width:3001;height:50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9DCMUAAADcAAAADwAAAGRycy9kb3ducmV2LnhtbESPT2sCMRTE7wW/Q3iCt5q1UpXVKCJV&#10;7KVQ/6DH5+a5u7h5WZJ03X57IxR6HGbmN8xs0ZpKNOR8aVnBoJ+AIM6sLjlXcNivXycgfEDWWFkm&#10;Bb/kYTHvvMww1fbO39TsQi4ihH2KCooQ6lRKnxVk0PdtTRy9q3UGQ5Qul9rhPcJNJd+SZCQNlhwX&#10;CqxpVVB22/0YBZ+bzaSR1dfttH4ffTi6bMvseFaq122XUxCB2vAf/mtvtYJhMob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9DCMUAAADcAAAADwAAAAAAAAAA&#10;AAAAAAChAgAAZHJzL2Rvd25yZXYueG1sUEsFBgAAAAAEAAQA+QAAAJMDAAAAAA==&#10;">
                  <v:stroke startarrow="block" endarrow="block"/>
                </v:shape>
                <v:line id="Line 263" o:spid="_x0000_s1076" style="position:absolute;visibility:visible;mso-wrap-style:square" from="23030,21051" to="23030,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64" o:spid="_x0000_s1077"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65" o:spid="_x0000_s1078"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66" o:spid="_x0000_s1079" style="position:absolute;visibility:visible;mso-wrap-style:square" from="37052,21051" to="37052,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67" o:spid="_x0000_s1080" style="position:absolute;visibility:visible;mso-wrap-style:square" from="37052,21051" to="37052,2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 id="AutoShape 268" o:spid="_x0000_s1081" type="#_x0000_t32" style="position:absolute;left:23030;top:24055;width:140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HhsUAAADcAAAADwAAAGRycy9kb3ducmV2LnhtbESPQWvCQBSE74X+h+UVejObVBSJriKl&#10;RaGoGM39kX0mwezbkN1q9Nd3BaHHYWa+YWaL3jTiQp2rLStIohgEcWF1zaWC4+F7MAHhPLLGxjIp&#10;uJGDxfz1ZYaptlfe0yXzpQgQdikqqLxvUyldUZFBF9mWOHgn2xn0QXal1B1eA9w08iOOx9JgzWGh&#10;wpY+KyrO2a9RcN+s6LDB0333leXbn9EqGW3zXKn3t345BeGp9//hZ3utFQyTITzOh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JHhsUAAADcAAAADwAAAAAAAAAA&#10;AAAAAAChAgAAZHJzL2Rvd25yZXYueG1sUEsFBgAAAAAEAAQA+QAAAJMDAAAAAA==&#10;">
                  <v:stroke startarrow="block" endarrow="block"/>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9" o:spid="_x0000_s1082" type="#_x0000_t5" style="position:absolute;left:33591;top:1700;width:11015;height:10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1E8gA&#10;AADcAAAADwAAAGRycy9kb3ducmV2LnhtbESPT2vCQBTE74V+h+UVehHd+IdSUleRQosYRJp60Ntr&#10;9jUJzb4Nu6tGP70rCD0OM/MbZjrvTCOO5HxtWcFwkIAgLqyuuVSw/f7ov4LwAVljY5kUnMnDfPb4&#10;MMVU2xN/0TEPpYgQ9ikqqEJoUyl9UZFBP7AtcfR+rTMYonSl1A5PEW4aOUqSF2mw5rhQYUvvFRV/&#10;+cEoyBaXtVy1P6NxbzPJ9q74zJKdUer5qVu8gQjUhf/wvb3UCsbDCdzOx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XUTyAAAANwAAAAPAAAAAAAAAAAAAAAAAJgCAABk&#10;cnMvZG93bnJldi54bWxQSwUGAAAAAAQABAD1AAAAjQMAAAAA&#10;">
                  <v:textbox inset="2.22506mm,1.1126mm,2.22506mm,1.1126mm"/>
                </v:shape>
                <v:oval id="Oval 270" o:spid="_x0000_s1083" style="position:absolute;left:33591;top:9711;width:1101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hWscA&#10;AADcAAAADwAAAGRycy9kb3ducmV2LnhtbESPW2vCQBSE34X+h+UU+lJ0o0XR6CpSamlLH7zh8yF7&#10;TKLZs2l2c+m/7woFH4eZ+YZZrDpTiIYql1tWMBxEIIgTq3NOFRwPm/4UhPPIGgvLpOCXHKyWD70F&#10;xtq2vKNm71MRIOxiVJB5X8ZSuiQjg25gS+LgnW1l0AdZpVJX2Aa4KeQoiibSYM5hIcOSXjNKrvva&#10;KMhPdfnW/LRfs93le7MevdefvH1W6umxW89BeOr8Pfzf/tAKXoZj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VrHAAAA3AAAAA8AAAAAAAAAAAAAAAAAmAIAAGRy&#10;cy9kb3ducmV2LnhtbFBLBQYAAAAABAAEAPUAAACMAwAAAAA=&#10;">
                  <v:textbox inset="2.22506mm,1.1126mm,2.22506mm,1.1126mm"/>
                </v:oval>
                <v:line id="Line 271" o:spid="_x0000_s1084" style="position:absolute;visibility:visible;mso-wrap-style:square" from="17090,10710" to="17090,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72" o:spid="_x0000_s1085" style="position:absolute;visibility:visible;mso-wrap-style:square" from="17090,11709" to="17090,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273" o:spid="_x0000_s1086" style="position:absolute;visibility:visible;mso-wrap-style:square" from="9083,2699" to="9083,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274" o:spid="_x0000_s1087" style="position:absolute;visibility:visible;mso-wrap-style:square" from="7076,3698" to="7083,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IksYAAADcAAAADwAAAGRycy9kb3ducmV2LnhtbESPQWsCMRSE7wX/Q3hCL6JZtYiuRinF&#10;UumpRkGPz81zd3HzsmxSXf31TaHQ4zAz3zCLVWsrcaXGl44VDAcJCOLMmZJzBfvde38Kwgdkg5Vj&#10;UnAnD6tl52mBqXE33tJVh1xECPsUFRQh1KmUPivIoh+4mjh6Z9dYDFE2uTQN3iLcVnKUJBNpseS4&#10;UGBNbwVlF/1tFWh5OqwfvU/62Lc9rc9fmB1fJko9d9vXOYhAbfgP/7U3RsF4OIP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oCJLGAAAA3AAAAA8AAAAAAAAA&#10;AAAAAAAAoQIAAGRycy9kb3ducmV2LnhtbFBLBQYAAAAABAAEAPkAAACUAwAAAAA=&#10;">
                  <v:stroke dashstyle="1 1" endcap="round"/>
                </v:line>
                <v:line id="Line 275" o:spid="_x0000_s1088" style="position:absolute;flip:y;visibility:visible;mso-wrap-style:square" from="5075,10710" to="7076,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4VccQAAADcAAAADwAAAGRycy9kb3ducmV2LnhtbESPwWrCQBCG70LfYZmCN91UMbapq5RC&#10;UHqq0d6H7DQJyc6G7GrSt+8cCj0O//zffLM7TK5TdxpC49nA0zIBRVx623Bl4HrJF8+gQkS22Hkm&#10;Az8U4LB/mO0ws37kM92LWCmBcMjQQB1jn2kdypochqXviSX79oPDKONQaTvgKHDX6VWSpNphw3Kh&#10;xp7eayrb4uZEI/+45ufiq3Ub3m6Pn23avYypMfPH6e0VVKQp/i//tU/WwHol+vKMEED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hVxxAAAANwAAAAPAAAAAAAAAAAA&#10;AAAAAKECAABkcnMvZG93bnJldi54bWxQSwUGAAAAAAQABAD5AAAAkgMAAAAA&#10;">
                  <v:stroke dashstyle="1 1" endcap="round"/>
                </v:line>
                <v:line id="Line 276" o:spid="_x0000_s1089" style="position:absolute;visibility:visible;mso-wrap-style:square" from="7076,10710" to="18091,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5b0MYAAADcAAAADwAAAGRycy9kb3ducmV2LnhtbESPQWsCMRSE74L/ITyhN81qq8hqFLUI&#10;7a21iu3tuXnuLm5e1iR1t/++KRQ8DjPzDTNftqYSN3K+tKxgOEhAEGdWl5wr2H9s+1MQPiBrrCyT&#10;gh/ysFx0O3NMtW34nW67kIsIYZ+igiKEOpXSZwUZ9ANbE0fvbJ3BEKXLpXbYRLip5ChJJtJgyXGh&#10;wJo2BWWX3bdRkH02qyd31NvJ2+mwvrrnr2szflXqodeuZiACteEe/m+/aAWPoy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uW9DGAAAA3AAAAA8AAAAAAAAA&#10;AAAAAAAAoQIAAGRycy9kb3ducmV2LnhtbFBLBQYAAAAABAAEAPkAAACUAwAAAAA=&#10;">
                  <v:stroke dashstyle="dashDot"/>
                </v:line>
                <v:line id="Line 277" o:spid="_x0000_s1090" style="position:absolute;visibility:visible;mso-wrap-style:square" from="5075,5702" to="5075,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oval id="Oval 278" o:spid="_x0000_s1091" style="position:absolute;left:29037;top:42338;width:16023;height:14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WCMcA&#10;AADcAAAADwAAAGRycy9kb3ducmV2LnhtbESPW2vCQBSE3wv+h+UIfSm6MUKp0VWkaGnFh3rB50P2&#10;mMRmz6bZzaX/3i0U+jjMzDfMYtWbUrRUu8Kygsk4AkGcWl1wpuB82o5eQDiPrLG0TAp+yMFqOXhY&#10;YKJtxwdqjz4TAcIuQQW591UipUtzMujGtiIO3tXWBn2QdSZ1jV2Am1LGUfQsDRYcFnKs6DWn9OvY&#10;GAXFpak27Xe3mx1u++06fms++PNJqcdhv56D8NT7//Bf+10rmMZ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31gjHAAAA3AAAAA8AAAAAAAAAAAAAAAAAmAIAAGRy&#10;cy9kb3ducmV2LnhtbFBLBQYAAAAABAAEAPUAAACMAwAAAAA=&#10;">
                  <v:textbox inset="2.22506mm,1.1126mm,2.22506mm,1.1126mm"/>
                </v:oval>
                <v:oval id="Oval 279" o:spid="_x0000_s1092" style="position:absolute;left:32044;top:34327;width:9008;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OfMcA&#10;AADcAAAADwAAAGRycy9kb3ducmV2LnhtbESPW2vCQBSE3wv+h+UUfCm6aVpEU1cR0dKKD97o8yF7&#10;msRmz8bs5tJ/3y0U+jjMzDfMfNmbUrRUu8KygsdxBII4tbrgTMHlvB1NQTiPrLG0TAq+ycFyMbib&#10;Y6Jtx0dqTz4TAcIuQQW591UipUtzMujGtiIO3qetDfog60zqGrsAN6WMo2giDRYcFnKsaJ1T+nVq&#10;jILio6k27a3bzY7X/XYVvzbvfHhQanjfr15AeOr9f/iv/aYVPMXP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TnzHAAAA3AAAAA8AAAAAAAAAAAAAAAAAmAIAAGRy&#10;cy9kb3ducmV2LnhtbFBLBQYAAAAABAAEAPUAAACMAwAAAAA=&#10;">
                  <v:textbox inset="2.22506mm,1.1126mm,2.22506mm,1.1126mm"/>
                </v:oval>
                <v:shape id="AutoShape 280" o:spid="_x0000_s1093" type="#_x0000_t32" style="position:absolute;left:29037;top:49351;width:1602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oval id="Oval 281" o:spid="_x0000_s1094" style="position:absolute;left:36045;top:43337;width:200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1kMcA&#10;AADcAAAADwAAAGRycy9kb3ducmV2LnhtbESPW2vCQBSE3wv+h+UIfSm6MQWp0VWkaGmLD/WCz4fs&#10;MYnNnk2zm4v/3i0U+jjMzDfMYtWbUrRUu8Kygsk4AkGcWl1wpuB03I5eQDiPrLG0TApu5GC1HDws&#10;MNG24z21B5+JAGGXoILc+yqR0qU5GXRjWxEH72Jrgz7IOpO6xi7ATSnjKJpKgwWHhRwres0p/T40&#10;RkFxbqpN+9N9zvbX3XYdvzUf/PWk1OOwX89BeOr9f/iv/a4VPMd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dZDHAAAA3AAAAA8AAAAAAAAAAAAAAAAAmAIAAGRy&#10;cy9kb3ducmV2LnhtbFBLBQYAAAAABAAEAPUAAACMAwAAAAA=&#10;">
                  <v:textbox inset="2.22506mm,1.1126mm,2.22506mm,1.1126mm"/>
                </v:oval>
                <v:oval id="Oval 282" o:spid="_x0000_s1095" style="position:absolute;left:36045;top:45341;width:1993;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QC8cA&#10;AADcAAAADwAAAGRycy9kb3ducmV2LnhtbESPW2vCQBSE3wv+h+UUfCm6aQpVU1cR0dKKD97o8yF7&#10;msRmz8bs5tJ/3y0U+jjMzDfMfNmbUrRUu8KygsdxBII4tbrgTMHlvB1NQTiPrLG0TAq+ycFyMbib&#10;Y6Jtx0dqTz4TAcIuQQW591UipUtzMujGtiIO3qetDfog60zqGrsAN6WMo+hZGiw4LORY0Tqn9OvU&#10;GAXFR1Nt2lu3mx2v++0qfm3e+fCg1PC+X72A8NT7//Bf+00reIon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0AvHAAAA3AAAAA8AAAAAAAAAAAAAAAAAmAIAAGRy&#10;cy9kb3ducmV2LnhtbFBLBQYAAAAABAAEAPUAAACMAwAAAAA=&#10;">
                  <v:textbox inset="2.22506mm,1.1126mm,2.22506mm,1.1126mm"/>
                </v:oval>
                <v:oval id="Oval 283" o:spid="_x0000_s1096" style="position:absolute;left:36045;top:47346;width:1986;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EecMA&#10;AADcAAAADwAAAGRycy9kb3ducmV2LnhtbERPy2rCQBTdC/7DcAU3pU6aQrHRUURqaYsLtcX1JXNN&#10;opk7MTN5+PfOouDycN7zZW9K0VLtCssKXiYRCOLU6oIzBX+/m+cpCOeRNZaWScGNHCwXw8EcE207&#10;3lN78JkIIewSVJB7XyVSujQng25iK+LAnWxt0AdYZ1LX2IVwU8o4it6kwYJDQ44VrXNKL4fGKCiO&#10;TfXRXruf9/15u1nFn803756UGo/61QyEp94/xP/uL63gNQ5rw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EecMAAADcAAAADwAAAAAAAAAAAAAAAACYAgAAZHJzL2Rv&#10;d25yZXYueG1sUEsFBgAAAAAEAAQA9QAAAIgDAAAAAA==&#10;">
                  <v:textbox inset="2.22506mm,1.1126mm,2.22506mm,1.1126mm"/>
                </v:oval>
                <v:oval id="Oval 284" o:spid="_x0000_s1097" style="position:absolute;left:27037;top:48654;width:300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4scA&#10;AADcAAAADwAAAGRycy9kb3ducmV2LnhtbESPT2vCQBTE74V+h+UVeil10wiiqatI0aLiQa14fmRf&#10;k7TZtzG7+eO3d4VCj8PM/IaZzntTipZqV1hW8DaIQBCnVhecKTh9rV7HIJxH1lhaJgVXcjCfPT5M&#10;MdG24wO1R5+JAGGXoILc+yqR0qU5GXQDWxEH79vWBn2QdSZ1jV2Am1LGUTSSBgsOCzlW9JFT+nts&#10;jILi3FTL9tJtJ4ef3WoRfzYb3r8o9fzUL95BeOr9f/ivvdYKhvEE7mfC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4eLHAAAA3AAAAA8AAAAAAAAAAAAAAAAAmAIAAGRy&#10;cy9kb3ducmV2LnhtbFBLBQYAAAAABAAEAPUAAACMAwAAAAA=&#10;">
                  <v:textbox inset="2.22506mm,1.1126mm,2.22506mm,1.1126mm"/>
                </v:oval>
                <v:oval id="Oval 285" o:spid="_x0000_s1098" style="position:absolute;left:44128;top:44343;width:2993;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eosQA&#10;AADcAAAADwAAAGRycy9kb3ducmV2LnhtbERPy2rCQBTdF/oPwxXcFJ1UobSpkyClihYXvnB9ydwm&#10;sZk7aWby8O+dRaHLw3kv0sFUoqPGlZYVPE8jEMSZ1SXnCs6n1eQVhPPIGivLpOBGDtLk8WGBsbY9&#10;H6g7+lyEEHYxKii8r2MpXVaQQTe1NXHgvm1j0AfY5FI32IdwU8lZFL1IgyWHhgJr+igo+zm2RkF5&#10;aevP7rf/ejtcd6vlbN1uef+k1Hg0LN9BeBr8v/jPvdEK5vMwP5w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83qLEAAAA3AAAAA8AAAAAAAAAAAAAAAAAmAIAAGRycy9k&#10;b3ducmV2LnhtbFBLBQYAAAAABAAEAPUAAACJAwAAAAA=&#10;">
                  <v:textbox inset="2.22506mm,1.1126mm,2.22506mm,1.1126mm"/>
                </v:oval>
                <v:shape id="AutoShape 286" o:spid="_x0000_s1099" type="#_x0000_t32" style="position:absolute;left:32044;top:35498;width:7689;height:28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AutoShape 287" o:spid="_x0000_s1100" type="#_x0000_t5" style="position:absolute;left:30145;top:27671;width:8639;height:9680;rotation:-11303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Md8QA&#10;AADcAAAADwAAAGRycy9kb3ducmV2LnhtbESPQYvCMBSE74L/ITzBi2hqRatdo4iwuhcPVn/Ao3m2&#10;ZZuX0kTt+us3Cwseh5n5hllvO1OLB7WusqxgOolAEOdWV1wouF4+x0sQziNrrC2Tgh9ysN30e2tM&#10;tX3ymR6ZL0SAsEtRQel9k0rp8pIMuoltiIN3s61BH2RbSN3iM8BNLeMoWkiDFYeFEhval5R/Z3ej&#10;4Hi/zHUW86FaHcmbJKFT8hopNRx0uw8Qnjr/Dv+3v7SC2Sy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zHfEAAAA3AAAAA8AAAAAAAAAAAAAAAAAmAIAAGRycy9k&#10;b3ducmV2LnhtbFBLBQYAAAAABAAEAPUAAACJAwAAAAA=&#10;" adj="10575">
                  <v:textbox inset="2.22506mm,1.1126mm,2.22506mm,1.1126mm"/>
                </v:shape>
                <v:oval id="Oval 288" o:spid="_x0000_s1101" style="position:absolute;left:38052;top:37331;width:2000;height:2004;rotation:-606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jT8cA&#10;AADcAAAADwAAAGRycy9kb3ducmV2LnhtbESP3WrCQBSE7wu+w3KE3ohuNKIluoZgKW0pFPx5gNPs&#10;MQlmz4bs5qdv3y0UejnMzDfMPh1NLXpqXWVZwXIRgSDOra64UHC9vMyfQDiPrLG2TAq+yUF6mDzs&#10;MdF24BP1Z1+IAGGXoILS+yaR0uUlGXQL2xAH72Zbgz7ItpC6xSHATS1XUbSRBisOCyU2dCwpv587&#10;o2BV+6/tev3+8Xr5PD7PZps+s12v1ON0zHYgPI3+P/zXftMK4ji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NY0/HAAAA3AAAAA8AAAAAAAAAAAAAAAAAmAIAAGRy&#10;cy9kb3ducmV2LnhtbFBLBQYAAAAABAAEAPUAAACMAwAAAAA=&#10;">
                  <v:textbox inset="2.22506mm,1.1126mm,2.22506mm,1.1126mm"/>
                </v:oval>
                <v:oval id="Oval 289" o:spid="_x0000_s1102" style="position:absolute;left:34045;top:37331;width:200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YoccA&#10;AADcAAAADwAAAGRycy9kb3ducmV2LnhtbESPW2vCQBSE34X+h+UUfJG68UJpU1cRUaniQ7Wlz4fs&#10;aZI2ezZmNxf/fVcQfBxm5htmtuhMIRqqXG5ZwWgYgSBOrM45VfD1uXl6AeE8ssbCMim4kIPF/KE3&#10;w1jblo/UnHwqAoRdjAoy78tYSpdkZNANbUkcvB9bGfRBVqnUFbYBbgo5jqJnaTDnsJBhSauMkr9T&#10;bRTk33W5bs7t/vX4e9gsx9t6xx8DpfqP3fINhKfO38O39rtWMJlM4XomH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H2KHHAAAA3AAAAA8AAAAAAAAAAAAAAAAAmAIAAGRy&#10;cy9kb3ducmV2LnhtbFBLBQYAAAAABAAEAPUAAACMAwAAAAA=&#10;">
                  <v:textbox inset="2.22506mm,1.1126mm,2.22506mm,1.1126mm"/>
                </v:oval>
                <v:oval id="Oval 290" o:spid="_x0000_s1103" style="position:absolute;left:35045;top:40334;width:400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9OscA&#10;AADcAAAADwAAAGRycy9kb3ducmV2LnhtbESPT2vCQBTE70K/w/IKXqRuVCxt6ioiKlU8VFt6fmRf&#10;k7TZtzG7+eO37wqCx2FmfsPMFp0pREOVyy0rGA0jEMSJ1TmnCr4+N08vIJxH1lhYJgUXcrCYP/Rm&#10;GGvb8pGak09FgLCLUUHmfRlL6ZKMDLqhLYmD92Mrgz7IKpW6wjbATSHHUfQsDeYcFjIsaZVR8neq&#10;jYL8uy7Xzbndvx5/D5vleFvv+GOgVP+xW76B8NT5e/jWftcKJpMp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LfTrHAAAA3AAAAA8AAAAAAAAAAAAAAAAAmAIAAGRy&#10;cy9kb3ducmV2LnhtbFBLBQYAAAAABAAEAPUAAACMAwAAAAA=&#10;">
                  <v:textbox inset="2.22506mm,1.1126mm,2.22506mm,1.1126mm"/>
                </v:oval>
                <v:shape id="AutoShape 291" o:spid="_x0000_s1104" style="position:absolute;left:36045;top:38329;width:1000;height:200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DasUA&#10;AADcAAAADwAAAGRycy9kb3ducmV2LnhtbESPQWvCQBSE7wX/w/IEb3VjpUGiq4ggeKm0aT14e2Sf&#10;2Wj2bciuSfz3bqHQ4zAz3zCrzWBr0VHrK8cKZtMEBHHhdMWlgp/v/esChA/IGmvHpOBBHjbr0csK&#10;M+16/qIuD6WIEPYZKjAhNJmUvjBk0U9dQxy9i2sthijbUuoW+wi3tXxLklRarDguGGxoZ6i45Xer&#10;oKlkbtLz9vN+7RYffHw/9YfhpNRkPGyXIAIN4T/81z5oBfN5C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gNqxQAAANwAAAAPAAAAAAAAAAAAAAAAAJgCAABkcnMv&#10;ZG93bnJldi54bWxQSwUGAAAAAAQABAD1AAAAigMAAAAA&#10;" path="m10800,l6480,4320r2160,l8640,8640r-4320,l4320,6480,,10800r4320,4320l4320,12960r4320,l8640,17280r-2160,l10800,21600r4320,-4320l12960,17280r,-4320l17280,12960r,2160l21600,10800,17280,6480r,2160l12960,8640r,-4320l15120,4320,10800,xe">
                  <v:stroke joinstyle="miter"/>
                  <v:path o:connecttype="custom" o:connectlocs="100007,100227;50004,200454;0,100227;50004,0" o:connectangles="0,90,180,270" textboxrect="2160,8640,19440,12960"/>
                </v:shape>
                <v:oval id="Oval 292" o:spid="_x0000_s1105" style="position:absolute;left:11008;top:27058;width:18022;height:17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G1scA&#10;AADcAAAADwAAAGRycy9kb3ducmV2LnhtbESPT2vCQBTE70K/w/IKXqRuVLBt6ioiKlU8VFt6fmRf&#10;k7TZtzG7+eO37wqCx2FmfsPMFp0pREOVyy0rGA0jEMSJ1TmnCr4+N08vIJxH1lhYJgUXcrCYP/Rm&#10;GGvb8pGak09FgLCLUUHmfRlL6ZKMDLqhLYmD92Mrgz7IKpW6wjbATSHHUTSVBnMOCxmWtMoo+TvV&#10;RkH+XZfr5tzuX4+/h81yvK13/DFQqv/YLd9AeOr8PXxrv2sFk8kz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RtbHAAAA3AAAAA8AAAAAAAAAAAAAAAAAmAIAAGRy&#10;cy9kb3ducmV2LnhtbFBLBQYAAAAABAAEAPUAAACMAwAAAAA=&#10;">
                  <v:textbox inset="2.22506mm,1.1126mm,2.22506mm,1.1126mm"/>
                </v:oval>
                <v:line id="Line 293" o:spid="_x0000_s1106" style="position:absolute;flip:x;visibility:visible;mso-wrap-style:square" from="11008,43080" to="16015,4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294" o:spid="_x0000_s1107" style="position:absolute;flip:x;visibility:visible;mso-wrap-style:square" from="14008,44079" to="19015,4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oval id="Oval 295" o:spid="_x0000_s1108" style="position:absolute;left:1993;top:48088;width:13015;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t38QA&#10;AADcAAAADwAAAGRycy9kb3ducmV2LnhtbERPy2rCQBTdF/yH4QrdSJ1URWp0FClatHTho3R9yVyT&#10;aOZOzEwe/fvOQujycN6LVWcK0VDlcssKXocRCOLE6pxTBd/n7csbCOeRNRaWScEvOVgte08LjLVt&#10;+UjNyacihLCLUUHmfRlL6ZKMDLqhLYkDd7GVQR9glUpdYRvCTSFHUTSVBnMODRmW9J5RcjvVRkH+&#10;U5eb5t5+zo7Xr+169FHv+TBQ6rnfrecgPHX+X/xw77SC8STMD2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6rd/EAAAA3AAAAA8AAAAAAAAAAAAAAAAAmAIAAGRycy9k&#10;b3ducmV2LnhtbFBLBQYAAAAABAAEAPUAAACJAwAAAAA=&#10;">
                  <v:textbox inset="2.22506mm,1.1126mm,2.22506mm,1.1126mm"/>
                </v:oval>
                <v:shape id="Freeform 296" o:spid="_x0000_s1109" style="position:absolute;left:11923;top:28969;width:3213;height:10892;visibility:visible;mso-wrap-style:square;v-text-anchor:top" coordsize="57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3pMUA&#10;AADcAAAADwAAAGRycy9kb3ducmV2LnhtbESPQWsCMRSE7wX/Q3iCt5pdq1K2RtFWoaeC21Lo7bF5&#10;3SzdvIRNuq7++qYgeBxm5htmtRlsK3rqQuNYQT7NQBBXTjdcK/h4P9w/gggRWWPrmBScKcBmPbpb&#10;YaHdiY/Ul7EWCcKhQAUmRl9IGSpDFsPUeeLkfbvOYkyyq6Xu8JTgtpWzLFtKiw2nBYOeng1VP+Wv&#10;VWB99pbrQ7mny+fia+f74/7F7JSajIftE4hIQ7yFr+1XreBhnsP/mX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TekxQAAANwAAAAPAAAAAAAAAAAAAAAAAJgCAABkcnMv&#10;ZG93bnJldi54bWxQSwUGAAAAAAQABAD1AAAAigMAAAAA&#10;" path="m429,8v100,100,6,-8,60,90c575,253,530,131,564,233v-5,100,13,204,-15,300c534,585,397,612,354,623v21,84,39,142,90,210c485,957,463,842,234,893v-46,10,-95,142,-120,180c138,1145,157,1191,144,1283v-3,21,-74,64,-90,75c,1439,13,1447,24,1553v13,133,30,271,30,405l15,1816e" filled="f">
                  <v:path arrowok="t" o:connecttype="custom" o:connectlocs="238887,4450;272298,54516;314061,129614;305708,296500;197123,346566;247240,463385;130302,496762;63480,596894;80186,713714;30070,755435;13364,863911;30070,1089206;8353,1010214" o:connectangles="0,0,0,0,0,0,0,0,0,0,0,0,0"/>
                </v:shape>
                <v:shape id="Freeform 297" o:spid="_x0000_s1110" style="position:absolute;left:15136;top:27511;width:11994;height:13270;visibility:visible;mso-wrap-style:square;v-text-anchor:top" coordsize="2155,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Z8IA&#10;AADcAAAADwAAAGRycy9kb3ducmV2LnhtbESP3YrCMBSE7xd8h3AE79bUnxWpRhFB8caFVR/g0Byb&#10;anNSmmjbtzeCsJfDzHzDLNetLcWTal84VjAaJiCIM6cLzhVczrvvOQgfkDWWjklBRx7Wq97XElPt&#10;Gv6j5ynkIkLYp6jAhFClUvrMkEU/dBVx9K6uthiirHOpa2wi3JZynCQzabHguGCwoq2h7H56WAW/&#10;+prsD43c6GCarjM/x8v+ppUa9NvNAkSgNvyHP+2DVjCZjuF9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JnwgAAANwAAAAPAAAAAAAAAAAAAAAAAJgCAABkcnMvZG93&#10;bnJldi54bWxQSwUGAAAAAAQABAD1AAAAhwMAAAAA&#10;" path="m697,998c634,1110,544,972,481,930,468,852,463,813,421,750v36,-108,,27,,-105c421,590,439,572,451,525,474,434,474,407,571,375v36,-107,-15,22,60,-90c689,198,590,277,691,210,645,73,683,142,556,15,541,,601,60,601,60v36,107,4,72,75,120c681,240,674,302,691,360v19,65,101,7,120,c886,333,943,301,1021,285v47,-70,83,-60,150,-105c1294,191,1337,180,1426,240v5,50,9,100,15,150c1445,420,1441,454,1456,480v8,14,30,10,45,15c1531,490,1561,487,1591,480v31,-8,90,-30,90,-30c1741,455,1805,443,1861,465v46,18,90,91,120,135c1976,660,1978,721,1966,780v-4,18,-18,32,-30,45c1893,873,1785,995,1726,1035v-33,49,-71,79,-90,135c1641,1205,1634,1244,1651,1275v61,114,76,67,150,120c1851,1431,1869,1480,1921,1515v20,30,30,70,60,90c2011,1625,2071,1665,2071,1665v10,15,16,34,30,45c2113,1720,2143,1709,2146,1725v9,54,6,114,-15,165c2096,1975,2015,1982,1951,2025v-59,-20,-95,-63,-150,-90c1677,1873,1840,1976,1711,1890v-10,-30,-20,-60,-30,-90c1665,1751,1622,1714,1606,1665v-26,131,4,251,45,375c1656,2090,1659,2140,1666,2190v3,20,22,40,15,60c1673,2274,1609,2287,1591,2295v-47,20,-86,61,-135,75c1412,2382,1366,2380,1321,2385,886,2380,451,2380,16,2370v-16,,30,-9,45,-15c86,2346,110,2330,136,2325v79,-15,159,-26,240,-30c596,2284,816,2285,1036,2280v-20,-40,-53,-76,-60,-120c971,2130,972,2098,961,2070v-16,-40,-58,-66,-75,-105c845,1872,875,1851,766,1815v-35,5,-71,7,-105,15c630,1837,571,1860,571,1860,515,1804,457,1724,391,1680v-20,-59,-38,-85,-90,-120c263,1503,222,1492,181,1440v-22,-28,-60,-90,-60,-90c164,1220,307,1225,421,1215v10,-6,100,-59,120,-75c656,1044,519,1139,631,1065v21,-63,,-39,66,-67xe">
                  <v:path arrowok="t" o:connecttype="custom" o:connectlocs="267703,517454;234310,358880;317793,208651;384580,116845;334490,33384;384580,200305;568244,158575;793649,133537;810345,267073;885480,267073;1035751,258727;1094189,433994;960616,575877;918874,709413;1069144,842950;1152627,926410;1194369,959794;1085841,1126715;952267,1051601;893829,926410;927222,1218522;885480,1276944;735210,1327020;33950,1310328;209265,1276944;543199,1201829;493109,1093331;367883,1018217;217613,934756;100737,801220;234310,676029;351187,592569" o:connectangles="0,0,0,0,0,0,0,0,0,0,0,0,0,0,0,0,0,0,0,0,0,0,0,0,0,0,0,0,0,0,0,0"/>
                </v:shape>
                <v:shape id="Freeform 298" o:spid="_x0000_s1111" style="position:absolute;left:20399;top:41679;width:3170;height:2019;visibility:visible;mso-wrap-style:square;v-text-anchor:top" coordsize="570,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V88YA&#10;AADcAAAADwAAAGRycy9kb3ducmV2LnhtbESPQWsCMRSE74X+h/AK3jTbrt3K1iilImjBg9aD3h6b&#10;183i5mXZRI3/vikIPQ4z8w0znUfbigv1vnGs4HmUgSCunG64VrD/Xg4nIHxA1tg6JgU38jCfPT5M&#10;sdTuylu67EItEoR9iQpMCF0ppa8MWfQj1xEn78f1FkOSfS11j9cEt618ybJCWmw4LRjs6NNQddqd&#10;rYKTXi9e92ayzrvi7Xj42kR3pqjU4Cl+vIMIFMN/+N5eaQX5OIe/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ZV88YAAADcAAAADwAAAAAAAAAAAAAAAACYAgAAZHJz&#10;L2Rvd25yZXYueG1sUEsFBgAAAAAEAAQA9QAAAIsDAAAAAA==&#10;" path="m111,72c99,59,86,21,75,34,63,48,97,63,105,79v15,31,24,91,30,120c120,209,106,222,90,229,61,242,,259,,259v157,104,54,62,330,45c434,278,495,259,570,184,552,113,535,87,465,64,410,74,352,74,300,94v-17,6,-12,45,-30,45c254,139,265,106,255,94,244,80,225,74,210,64,200,49,197,26,180,19,133,,115,78,105,94v-4,6,4,-15,6,-22xe">
                  <v:path arrowok="t" o:connecttype="custom" o:connectlocs="61740,40044;41716,18910;58403,43938;75089,110679;50060,127364;0,144049;183552,169077;317044,102336;258641,35595;166865,52280;150179,77308;141835,52280;116806,35595;100119,10567;58403,52280;61740,40044" o:connectangles="0,0,0,0,0,0,0,0,0,0,0,0,0,0,0,0"/>
                </v:shape>
                <v:shape id="Text Box 299" o:spid="_x0000_s1112" type="#_x0000_t202" style="position:absolute;left:28969;top:57656;width:14022;height:3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XK98YA&#10;AADcAAAADwAAAGRycy9kb3ducmV2LnhtbESPzWrDMBCE74W+g9hCLqGR64TQulFCSJO0p0J+HmCx&#10;traptRKSYjtvHwUKPQ4z8w2zWA2mFR350FhW8DLJQBCXVjdcKTifds+vIEJE1thaJgVXCrBaPj4s&#10;sNC25wN1x1iJBOFQoII6RldIGcqaDIaJdcTJ+7HeYEzSV1J77BPctDLPsrk02HBaqNHRpqby93gx&#10;Csaf64sef/sP5w79pnzL99tunis1ehrW7yAiDfE//Nf+0gqmsx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XK98YAAADcAAAADwAAAAAAAAAAAAAAAACYAgAAZHJz&#10;L2Rvd25yZXYueG1sUEsFBgAAAAAEAAQA9QAAAIsDAAAAAA==&#10;" strokecolor="white">
                  <v:textbox inset="2.22506mm,1.1126mm,2.22506mm,1.1126mm">
                    <w:txbxContent>
                      <w:p w:rsidR="00F436E5" w:rsidRPr="004B57E1" w:rsidRDefault="00F436E5" w:rsidP="000307EC">
                        <w:pPr>
                          <w:jc w:val="center"/>
                          <w:rPr>
                            <w:b/>
                            <w:sz w:val="28"/>
                            <w:szCs w:val="28"/>
                          </w:rPr>
                        </w:pPr>
                        <w:r w:rsidRPr="004B57E1">
                          <w:rPr>
                            <w:b/>
                            <w:sz w:val="28"/>
                            <w:szCs w:val="28"/>
                            <w:lang w:val="en-US"/>
                          </w:rPr>
                          <w:t>C</w:t>
                        </w:r>
                        <w:proofErr w:type="spellStart"/>
                        <w:r w:rsidRPr="004B57E1">
                          <w:rPr>
                            <w:b/>
                            <w:sz w:val="28"/>
                            <w:szCs w:val="28"/>
                          </w:rPr>
                          <w:t>неговик</w:t>
                        </w:r>
                        <w:proofErr w:type="spellEnd"/>
                      </w:p>
                    </w:txbxContent>
                  </v:textbox>
                </v:shape>
                <v:shape id="Text Box 300" o:spid="_x0000_s1113" type="#_x0000_t202" style="position:absolute;left:12608;top:38068;width:7408;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JcQA&#10;AADcAAAADwAAAGRycy9kb3ducmV2LnhtbESPT2vCQBTE7wW/w/KEXkrdqNWW6CpSqO3VP5feHtln&#10;Npp9G7KvMX77bqHgcZiZ3zDLde9r1VEbq8AGxqMMFHERbMWlgePh4/kNVBRki3VgMnCjCOvV4GGJ&#10;uQ1X3lG3l1IlCMccDTiRJtc6Fo48xlFoiJN3Cq1HSbIttW3xmuC+1pMsm2uPFacFhw29Oyou+x9v&#10;YFLND31z3n5/7kQcdq9bLJ+8MY/DfrMAJdTLPfzf/rIGpi8z+DuTj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vCXEAAAA3AAAAA8AAAAAAAAAAAAAAAAAmAIAAGRycy9k&#10;b3ducmV2LnhtbFBLBQYAAAAABAAEAPUAAACJAwAAAAA=&#10;">
                  <v:textbox inset="2.22506mm,1.1126mm,2.22506mm,1.1126mm">
                    <w:txbxContent>
                      <w:p w:rsidR="00F436E5" w:rsidRPr="004B57E1" w:rsidRDefault="00F436E5" w:rsidP="000307EC">
                        <w:pPr>
                          <w:rPr>
                            <w:sz w:val="16"/>
                            <w:szCs w:val="16"/>
                          </w:rPr>
                        </w:pPr>
                        <w:r>
                          <w:rPr>
                            <w:sz w:val="16"/>
                            <w:szCs w:val="16"/>
                          </w:rPr>
                          <w:t>Атлантич</w:t>
                        </w:r>
                        <w:r>
                          <w:rPr>
                            <w:sz w:val="16"/>
                            <w:szCs w:val="16"/>
                          </w:rPr>
                          <w:t>е</w:t>
                        </w:r>
                        <w:r>
                          <w:rPr>
                            <w:sz w:val="16"/>
                            <w:szCs w:val="16"/>
                          </w:rPr>
                          <w:t>ский океан</w:t>
                        </w:r>
                      </w:p>
                    </w:txbxContent>
                  </v:textbox>
                </v:shape>
                <v:line id="Line 301" o:spid="_x0000_s1114" style="position:absolute;visibility:visible;mso-wrap-style:square" from="17090,3698" to="22098,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302" o:spid="_x0000_s1115" style="position:absolute;visibility:visible;mso-wrap-style:square" from="18091,10710" to="22098,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k+LxwAAANwAAAAPAAAAAAAA&#10;AAAAAAAAAKECAABkcnMvZG93bnJldi54bWxQSwUGAAAAAAQABAD5AAAAlQMAAAAA&#10;"/>
                <v:shape id="AutoShape 303" o:spid="_x0000_s1116" type="#_x0000_t32" style="position:absolute;left:22098;top:3698;width:7;height:7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X66sIAAADcAAAADwAAAGRycy9kb3ducmV2LnhtbERPTYvCMBC9C/6HMMLeNNXVRapRlsVF&#10;QVS22vvQjG2xmZQmq9Vfbw6Cx8f7ni9bU4krNa60rGA4iEAQZ1aXnCs4HX/7UxDOI2usLJOCOzlY&#10;LrqdOcba3viPronPRQhhF6OCwvs6ltJlBRl0A1sTB+5sG4M+wCaXusFbCDeVHEXRlzRYcmgosKaf&#10;grJL8m8UPHZrOu7w/DisknS/nayHk32aKvXRa79nIDy1/i1+uTdawec4rA1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X66sIAAADcAAAADwAAAAAAAAAAAAAA&#10;AAChAgAAZHJzL2Rvd25yZXYueG1sUEsFBgAAAAAEAAQA+QAAAJADAAAAAA==&#10;">
                  <v:stroke startarrow="block" endarrow="block"/>
                </v:shape>
                <v:line id="Line 304" o:spid="_x0000_s1117" style="position:absolute;visibility:visible;mso-wrap-style:square" from="5075,12715" to="5075,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305" o:spid="_x0000_s1118" style="position:absolute;visibility:visible;mso-wrap-style:square" from="16090,11709" to="16090,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BIsQAAADcAAAADwAAAGRycy9kb3ducmV2LnhtbERPy2rCQBTdF/yH4Qru6sRKQ4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kEixAAAANwAAAAPAAAAAAAAAAAA&#10;AAAAAKECAABkcnMvZG93bnJldi54bWxQSwUGAAAAAAQABAD5AAAAkgMAAAAA&#10;"/>
                <v:line id="Line 306" o:spid="_x0000_s1119" style="position:absolute;visibility:visible;mso-wrap-style:square" from="3075,3698" to="9083,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line id="Line 307" o:spid="_x0000_s1120" style="position:absolute;visibility:visible;mso-wrap-style:square" from="2068,5702" to="6075,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shape id="AutoShape 308" o:spid="_x0000_s1121" type="#_x0000_t32" style="position:absolute;left:2068;top:3698;width:1007;height:20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FsUAAADcAAAADwAAAGRycy9kb3ducmV2LnhtbESPQWvCQBSE7wX/w/KE3urGiiLRTZBS&#10;xV6E2ooen9lnEsy+DbvbmP77rlDwOMzMN8wy700jOnK+tqxgPEpAEBdW11wq+P5av8xB+ICssbFM&#10;Cn7JQ54NnpaYanvjT+r2oRQRwj5FBVUIbSqlLyoy6Ee2JY7exTqDIUpXSu3wFuGmka9JMpMGa44L&#10;Fbb0VlFx3f8YBR+bzbyTze56XE9n747O27o4nJR6HvarBYhAfXiE/9tbrWAyncD9TDwC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qFsUAAADcAAAADwAAAAAAAAAA&#10;AAAAAAChAgAAZHJzL2Rvd25yZXYueG1sUEsFBgAAAAAEAAQA+QAAAJMDAAAAAA==&#10;">
                  <v:stroke startarrow="block" endarrow="block"/>
                </v:shape>
                <v:line id="Line 309" o:spid="_x0000_s1122" style="position:absolute;visibility:visible;mso-wrap-style:square" from="16090,12715" to="16090,1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VHIccAAADcAAAADwAAAGRycy9kb3ducmV2LnhtbESPQWvCQBSE74X+h+UVvNVNaxskuopY&#10;BO2hVCvo8Zl9JqnZt2F3m6T/3hUKPQ4z8w0znfemFi05X1lW8DRMQBDnVldcKNh/rR7HIHxA1lhb&#10;JgW/5GE+u7+bYqZtx1tqd6EQEcI+QwVlCE0mpc9LMuiHtiGO3tk6gyFKV0jtsItwU8vnJEmlwYrj&#10;QokNLUvKL7sfo+Bj9Jm2i837uj9s0lP+tj0dvzun1OChX0xABOrDf/ivvdY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tUchxwAAANwAAAAPAAAAAAAA&#10;AAAAAAAAAKECAABkcnMvZG93bnJldi54bWxQSwUGAAAAAAQABAD5AAAAlQMAAAAA&#10;"/>
                <v:shape id="AutoShape 310" o:spid="_x0000_s1123" type="#_x0000_t32" style="position:absolute;left:5075;top:15718;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DqcQAAADcAAAADwAAAGRycy9kb3ducmV2LnhtbESPQWvCQBSE74L/YXmCt7qxEpHoKiIt&#10;FkRLo7k/ss8kmH0bsltN/fWuUPA4zMw3zGLVmVpcqXWVZQXjUQSCOLe64kLB6fj5NgPhPLLG2jIp&#10;+CMHq2W/t8BE2xv/0DX1hQgQdgkqKL1vEildXpJBN7INcfDOtjXog2wLqVu8Bbip5XsUTaXBisNC&#10;iQ1tSsov6a9RcN9v6bjH8/37I80Ou3g7jg9ZptRw0K3nIDx1/hX+b39pBZM4hu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cOpxAAAANwAAAAPAAAAAAAAAAAA&#10;AAAAAKECAABkcnMvZG93bnJldi54bWxQSwUGAAAAAAQABAD5AAAAkgMAAAAA&#10;">
                  <v:stroke startarrow="block" endarrow="block"/>
                </v:shape>
                <v:line id="Line 311" o:spid="_x0000_s1124" style="position:absolute;flip:x;visibility:visible;mso-wrap-style:square" from="30583,1700" to="39598,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312" o:spid="_x0000_s1125" style="position:absolute;flip:x;visibility:visible;mso-wrap-style:square" from="30583,11716" to="33591,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shape id="AutoShape 313" o:spid="_x0000_s1126" type="#_x0000_t32" style="position:absolute;left:30583;top:1708;width:7;height:10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sN8EAAADcAAAADwAAAGRycy9kb3ducmV2LnhtbERPTYvCMBC9C/sfwix401SlItUosqwo&#10;LCpWex+asS02k9JE7frrN4cFj4/3vVh1phYPal1lWcFoGIEgzq2uuFBwOW8GMxDOI2usLZOCX3Kw&#10;Wn70Fpho++QTPVJfiBDCLkEFpfdNIqXLSzLohrYhDtzVtgZ9gG0hdYvPEG5qOY6iqTRYcWgosaGv&#10;kvJbejcKXvstnfd4fR2/0+zwE29H8SHLlOp/dus5CE+df4v/3TutYBKHteFMO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Gw3wQAAANwAAAAPAAAAAAAAAAAAAAAA&#10;AKECAABkcnMvZG93bnJldi54bWxQSwUGAAAAAAQABAD5AAAAjwMAAAAA&#10;">
                  <v:stroke startarrow="block" endarrow="block"/>
                </v:shape>
                <v:line id="Line 314" o:spid="_x0000_s1127" style="position:absolute;visibility:visible;mso-wrap-style:square" from="33591,11716" to="33591,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v8cAAADcAAAADwAAAGRycy9kb3ducmV2LnhtbESPQWvCQBSE7wX/w/IKvdVNKw0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Oi/xwAAANwAAAAPAAAAAAAA&#10;AAAAAAAAAKECAABkcnMvZG93bnJldi54bWxQSwUGAAAAAAQABAD5AAAAlQMAAAAA&#10;"/>
                <v:line id="Line 315" o:spid="_x0000_s1128" style="position:absolute;visibility:visible;mso-wrap-style:square" from="44606,11716" to="44606,1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KLn8QAAADcAAAADwAAAGRycy9kb3ducmV2LnhtbERPyWrDMBC9F/oPYgq5NXISMMWNHEJK&#10;IemhZIPmOLYmtltrZCTVdv8+OhRyfLx9uRpNK3pyvrGsYDZNQBCXVjdcKTif3p9fQPiArLG1TAr+&#10;yMMqf3xYYqbtwAfqj6ESMYR9hgrqELpMSl/WZNBPbUccuat1BkOErpLa4RDDTSvnSZJKgw3Hhho7&#10;2tRU/hx/jYLPxT7t17uP7fi1S4vy7VBcvgen1ORpXL+CCDSGu/jfvdUKFmm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oufxAAAANwAAAAPAAAAAAAAAAAA&#10;AAAAAKECAABkcnMvZG93bnJldi54bWxQSwUGAAAAAAQABAD5AAAAkgMAAAAA&#10;"/>
                <v:shape id="Text Box 316" o:spid="_x0000_s1129" type="#_x0000_t202" style="position:absolute;left:42605;top:695;width:700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1D8UA&#10;AADcAAAADwAAAGRycy9kb3ducmV2LnhtbESPUWvCMBSF3wf7D+EOfJGZ2kHZqlHEzW1Pgs4fcGmu&#10;bbG5CUls6783g8EeD+ec73CW69F0oicfWssK5rMMBHFldcu1gtPP7vkVRIjIGjvLpOBGAdarx4cl&#10;ltoOfKD+GGuRIBxKVNDE6EopQ9WQwTCzjjh5Z+sNxiR9LbXHIcFNJ/MsK6TBltNCg462DVWX49Uo&#10;mH5trnq69+/OHYZt9ZZ/fvRFrtTkadwsQEQa43/4r/2tFbwUc/g9k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zUPxQAAANwAAAAPAAAAAAAAAAAAAAAAAJgCAABkcnMv&#10;ZG93bnJldi54bWxQSwUGAAAAAAQABAD1AAAAigMAAAAA&#10;" strokecolor="white">
                  <v:textbox inset="2.22506mm,1.1126mm,2.22506mm,1.1126mm">
                    <w:txbxContent>
                      <w:p w:rsidR="00F436E5" w:rsidRPr="00957644" w:rsidRDefault="00F436E5" w:rsidP="000307EC">
                        <w:pPr>
                          <w:rPr>
                            <w:rFonts w:ascii="Times New Roman" w:hAnsi="Times New Roman" w:cs="Times New Roman"/>
                          </w:rPr>
                        </w:pPr>
                        <w:r w:rsidRPr="00957644">
                          <w:rPr>
                            <w:rFonts w:ascii="Times New Roman" w:hAnsi="Times New Roman" w:cs="Times New Roman"/>
                          </w:rPr>
                          <w:t>Конус</w:t>
                        </w:r>
                      </w:p>
                    </w:txbxContent>
                  </v:textbox>
                </v:shape>
                <v:shape id="Text Box 317" o:spid="_x0000_s1130" type="#_x0000_t202" style="position:absolute;left:31590;top:4704;width:2001;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reMUA&#10;AADcAAAADwAAAGRycy9kb3ducmV2LnhtbESPUWvCMBSF34X9h3CFvYimq1C2ahRxm/NpoPMHXJpr&#10;W2xuQhLb7t8vg8EeD+ec73DW29F0oicfWssKnhYZCOLK6pZrBZev9/kziBCRNXaWScE3BdhuHiZr&#10;LLUd+ET9OdYiQTiUqKCJ0ZVShqohg2FhHXHyrtYbjEn6WmqPQ4KbTuZZVkiDLaeFBh3tG6pu57tR&#10;MPvY3fXs0786dxr21Ut+eOuLXKnH6bhbgYg0xv/wX/uoFSyLH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at4xQAAANwAAAAPAAAAAAAAAAAAAAAAAJgCAABkcnMv&#10;ZG93bnJldi54bWxQSwUGAAAAAAQABAD1AAAAigMAAAAA&#10;" strokecolor="white">
                  <v:textbox inset="2.22506mm,1.1126mm,2.22506mm,1.1126mm">
                    <w:txbxContent>
                      <w:p w:rsidR="00F436E5" w:rsidRDefault="00F436E5" w:rsidP="000307EC">
                        <w:r>
                          <w:t>Н</w:t>
                        </w:r>
                      </w:p>
                    </w:txbxContent>
                  </v:textbox>
                </v:shape>
                <v:shape id="Text Box 318" o:spid="_x0000_s1131" type="#_x0000_t202" style="position:absolute;left:34591;top:12247;width:3007;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O48UA&#10;AADcAAAADwAAAGRycy9kb3ducmV2LnhtbESPUWvCMBSF3wf7D+EOfJGZrkLZOqOI07knQbcfcGnu&#10;2rLmJiSxrf9+EQQfD+ec73AWq9F0oicfWssKXmYZCOLK6pZrBT/fu+dXECEia+wsk4ILBVgtHx8W&#10;WGo78JH6U6xFgnAoUUEToyulDFVDBsPMOuLk/VpvMCbpa6k9DgluOplnWSENtpwWGnS0aaj6O52N&#10;gul+fdbTg/9w7jhsqrf8c9sXuVKTp3H9DiLSGO/hW/tLK5gXc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Q7jxQAAANwAAAAPAAAAAAAAAAAAAAAAAJgCAABkcnMv&#10;ZG93bnJldi54bWxQSwUGAAAAAAQABAD1AAAAigMAAAAA&#10;" strokecolor="white">
                  <v:textbox inset="2.22506mm,1.1126mm,2.22506mm,1.1126mm">
                    <w:txbxContent>
                      <w:p w:rsidR="00F436E5" w:rsidRPr="00984810" w:rsidRDefault="00F436E5" w:rsidP="000307EC">
                        <w:pPr>
                          <w:rPr>
                            <w:lang w:val="en-US"/>
                          </w:rPr>
                        </w:pPr>
                        <w:r w:rsidRPr="00984810">
                          <w:rPr>
                            <w:lang w:val="en-US"/>
                          </w:rPr>
                          <w:t>D</w:t>
                        </w:r>
                      </w:p>
                    </w:txbxContent>
                  </v:textbox>
                </v:shape>
                <v:shape id="AutoShape 319" o:spid="_x0000_s1132" type="#_x0000_t32" style="position:absolute;left:33591;top:14719;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sj8YAAADcAAAADwAAAGRycy9kb3ducmV2LnhtbESP3WrCQBSE7wu+w3KE3tWNVqWkWUXE&#10;oiAqxub+kD35odmzIbvV1Kd3C4VeDjPzDZMse9OIK3WutqxgPIpAEOdW11wq+Lx8vLyBcB5ZY2OZ&#10;FPyQg+Vi8JRgrO2Nz3RNfSkChF2MCirv21hKl1dk0I1sSxy8wnYGfZBdKXWHtwA3jZxE0VwarDks&#10;VNjSuqL8K/02Cu6HLV0OWNxPmzQ77mfb8eyYZUo9D/vVOwhPvf8P/7V3WsHrfAq/Z8IR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9rI/GAAAA3AAAAA8AAAAAAAAA&#10;AAAAAAAAoQIAAGRycy9kb3ducmV2LnhtbFBLBQYAAAAABAAEAPkAAACUAwAAAAA=&#10;">
                  <v:stroke startarrow="block" endarrow="block"/>
                </v:shape>
                <v:shape id="Text Box 320" o:spid="_x0000_s1133" type="#_x0000_t202" style="position:absolute;left:68;top:3697;width:2007;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DMUA&#10;AADcAAAADwAAAGRycy9kb3ducmV2LnhtbESPzWrDMBCE74G8g9hCL6GR41LTOlFCSP9yKiTtAyzW&#10;xja1VkJSbPftq0Agx2FmvmFWm9F0oicfWssKFvMMBHFldcu1gp/v94dnECEia+wsk4I/CrBZTycr&#10;LLUd+ED9MdYiQTiUqKCJ0ZVShqohg2FuHXHyTtYbjEn6WmqPQ4KbTuZZVkiDLaeFBh3tGqp+j2ej&#10;YPa5PevZl3917jDsqpf8460vcqXu78btEkSkMd7C1/ZeK3gsnuByJh0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DMMxQAAANwAAAAPAAAAAAAAAAAAAAAAAJgCAABkcnMv&#10;ZG93bnJldi54bWxQSwUGAAAAAAQABAD1AAAAigMAAAAA&#10;" strokecolor="white">
                  <v:textbox inset="2.22506mm,1.1126mm,2.22506mm,1.1126mm">
                    <w:txbxContent>
                      <w:p w:rsidR="00F436E5" w:rsidRPr="00984810" w:rsidRDefault="00F436E5" w:rsidP="000307EC">
                        <w:pPr>
                          <w:rPr>
                            <w:sz w:val="20"/>
                            <w:szCs w:val="20"/>
                            <w:lang w:val="en-US"/>
                          </w:rPr>
                        </w:pPr>
                        <w:r>
                          <w:rPr>
                            <w:sz w:val="20"/>
                            <w:szCs w:val="20"/>
                            <w:lang w:val="en-US"/>
                          </w:rPr>
                          <w:t>C</w:t>
                        </w:r>
                      </w:p>
                    </w:txbxContent>
                  </v:textbox>
                </v:shape>
                <v:shape id="Text Box 321" o:spid="_x0000_s1134" type="#_x0000_t202" style="position:absolute;left:23098;top:5702;width:2000;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te8UA&#10;AADcAAAADwAAAGRycy9kb3ducmV2LnhtbESPUWvCMBSF34X9h3CFvYimq1C2ahRxm/NpoPMHXJpr&#10;W2xuQhLb7t8vg8EeD+ec73DW29F0oicfWssKnhYZCOLK6pZrBZev9/kziBCRNXaWScE3BdhuHiZr&#10;LLUd+ET9OdYiQTiUqKCJ0ZVShqohg2FhHXHyrtYbjEn6WmqPQ4KbTuZZVkiDLaeFBh3tG6pu57tR&#10;MPvY3fXs0786dxr21Ut+eOuLXKnH6bhbgYg0xv/wX/uoFSyLA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q17xQAAANwAAAAPAAAAAAAAAAAAAAAAAJgCAABkcnMv&#10;ZG93bnJldi54bWxQSwUGAAAAAAQABAD1AAAAigMAAAAA&#10;" strokecolor="white">
                  <v:textbox inset="2.22506mm,1.1126mm,2.22506mm,1.1126mm">
                    <w:txbxContent>
                      <w:p w:rsidR="00F436E5" w:rsidRPr="00984810" w:rsidRDefault="00F436E5" w:rsidP="000307EC">
                        <w:pPr>
                          <w:rPr>
                            <w:lang w:val="en-US"/>
                          </w:rPr>
                        </w:pPr>
                        <w:r>
                          <w:rPr>
                            <w:lang w:val="en-US"/>
                          </w:rPr>
                          <w:t>B</w:t>
                        </w:r>
                      </w:p>
                    </w:txbxContent>
                  </v:textbox>
                </v:shape>
                <v:shape id="Text Box 322" o:spid="_x0000_s1135" type="#_x0000_t202" style="position:absolute;left:8076;top:13713;width:4007;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I4MUA&#10;AADcAAAADwAAAGRycy9kb3ducmV2LnhtbESPUWvCMBSF34X9h3AHvshMrdBtnVFE3ebTQLcfcGnu&#10;2rLmJiSx7f69GQx8PJxzvsNZbUbTiZ58aC0rWMwzEMSV1S3XCr4+Xx+eQISIrLGzTAp+KcBmfTdZ&#10;YantwCfqz7EWCcKhRAVNjK6UMlQNGQxz64iT9229wZikr6X2OCS46WSeZYU02HJaaNDRrqHq53wx&#10;Cmbv24ueffi9c6dhVz3nb4e+yJWa3o/bFxCRxngL/7ePWsGyeIS/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gjgxQAAANwAAAAPAAAAAAAAAAAAAAAAAJgCAABkcnMv&#10;ZG93bnJldi54bWxQSwUGAAAAAAQABAD1AAAAigMAAAAA&#10;" strokecolor="white">
                  <v:textbox inset="2.22506mm,1.1126mm,2.22506mm,1.1126mm">
                    <w:txbxContent>
                      <w:p w:rsidR="00F436E5" w:rsidRPr="00984810" w:rsidRDefault="00F436E5" w:rsidP="000307EC">
                        <w:pPr>
                          <w:rPr>
                            <w:lang w:val="en-US"/>
                          </w:rPr>
                        </w:pPr>
                        <w:r>
                          <w:rPr>
                            <w:lang w:val="en-US"/>
                          </w:rPr>
                          <w:t>A</w:t>
                        </w:r>
                      </w:p>
                    </w:txbxContent>
                  </v:textbox>
                </v:shape>
                <v:shape id="AutoShape 323" o:spid="_x0000_s1136" type="#_x0000_t32" style="position:absolute;left:5075;top:15718;width:110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CmisEAAADcAAAADwAAAGRycy9kb3ducmV2LnhtbERPTYvCMBC9L/gfwgjeNFVRpBpFRHFB&#10;dNlq70MztsVmUpqoXX+9OQh7fLzvxao1lXhQ40rLCoaDCARxZnXJuYLLedefgXAeWWNlmRT8kYPV&#10;svO1wFjbJ//SI/G5CCHsYlRQeF/HUrqsIINuYGviwF1tY9AH2ORSN/gM4aaSoyiaSoMlh4YCa9oU&#10;lN2Su1HwOu7pfMTr62ebpKfDZD+cnNJUqV63Xc9BeGr9v/jj/tYKxtOwNpw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KaKwQAAANwAAAAPAAAAAAAAAAAAAAAA&#10;AKECAABkcnMvZG93bnJldi54bWxQSwUGAAAAAAQABAD5AAAAjwMAAAAA&#10;">
                  <v:stroke startarrow="block" endarrow="block"/>
                </v:shape>
                <v:shape id="Text Box 324" o:spid="_x0000_s1137" type="#_x0000_t202" style="position:absolute;left:4075;top:27508;width:3001;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5CcUA&#10;AADcAAAADwAAAGRycy9kb3ducmV2LnhtbESPUWvCMBSF34X9h3AHe5GZrkKZnVHEbeqToNsPuDR3&#10;bVlzE5LY1n9vhMEeD+ec73CW69F0oicfWssKXmYZCOLK6pZrBd9fn8+vIEJE1thZJgVXCrBePUyW&#10;WGo78In6c6xFgnAoUUEToyulDFVDBsPMOuLk/VhvMCbpa6k9DgluOplnWSENtpwWGnS0baj6PV+M&#10;gul+c9HTo3937jRsq0W+++iLXKmnx3HzBiLSGP/Df+2DVjAvFnA/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8TkJxQAAANwAAAAPAAAAAAAAAAAAAAAAAJgCAABkcnMv&#10;ZG93bnJldi54bWxQSwUGAAAAAAQABAD1AAAAigMAAAAA&#10;" strokecolor="white">
                  <v:textbox inset="2.22506mm,1.1126mm,2.22506mm,1.1126mm">
                    <w:txbxContent>
                      <w:p w:rsidR="00F436E5" w:rsidRPr="00984810" w:rsidRDefault="00F436E5" w:rsidP="000307EC">
                        <w:pPr>
                          <w:rPr>
                            <w:lang w:val="en-US"/>
                          </w:rPr>
                        </w:pPr>
                        <w:r>
                          <w:rPr>
                            <w:lang w:val="en-US"/>
                          </w:rPr>
                          <w:t>M</w:t>
                        </w:r>
                      </w:p>
                    </w:txbxContent>
                  </v:textbox>
                </v:shape>
                <v:shape id="AutoShape 325" o:spid="_x0000_s1138" type="#_x0000_t32" style="position:absolute;left:2075;top:30061;width:700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8UcIAAADcAAAADwAAAGRycy9kb3ducmV2LnhtbERPTYvCMBC9L/gfwgje1lQXXalGWRYX&#10;BVHZau9DM7bFZlKaqNVfbw6Cx8f7ni1aU4krNa60rGDQj0AQZ1aXnCs4Hv4+JyCcR9ZYWSYFd3Kw&#10;mHc+Zhhre+N/uiY+FyGEXYwKCu/rWEqXFWTQ9W1NHLiTbQz6AJtc6gZvIdxUchhFY2mw5NBQYE2/&#10;BWXn5GIUPLYrOmzx9Ngvk3S3Ga0Go12aKtXrtj9TEJ5a/xa/3Gut4Os7zA9nwh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88UcIAAADcAAAADwAAAAAAAAAAAAAA&#10;AAChAgAAZHJzL2Rvd25yZXYueG1sUEsFBgAAAAAEAAQA+QAAAJADAAAAAA==&#10;">
                  <v:stroke startarrow="block" endarrow="block"/>
                </v:shape>
                <v:shape id="Text Box 326" o:spid="_x0000_s1139" type="#_x0000_t202" style="position:absolute;left:12083;top:20053;width:300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j0sUA&#10;AADcAAAADwAAAGRycy9kb3ducmV2LnhtbESPUWvCMBSF34X9h3AHvshMreBmZxRxbvNJ0PkDLs1d&#10;W9bchCS23b83g4GPh3POdzirzWBa0ZEPjWUFs2kGgri0uuFKweXr/ekFRIjIGlvLpOCXAmzWD6MV&#10;Ftr2fKLuHCuRIBwKVFDH6AopQ1mTwTC1jjh539YbjEn6SmqPfYKbVuZZtpAGG04LNTra1VT+nK9G&#10;weRze9WTo39z7tTvymX+se8WuVLjx2H7CiLSEO/h//ZBK5g/z+Dv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PSxQAAANwAAAAPAAAAAAAAAAAAAAAAAJgCAABkcnMv&#10;ZG93bnJldi54bWxQSwUGAAAAAAQABAD1AAAAigMAAAAA&#10;" strokecolor="white">
                  <v:textbox inset="2.22506mm,1.1126mm,2.22506mm,1.1126mm">
                    <w:txbxContent>
                      <w:p w:rsidR="00F436E5" w:rsidRPr="00984810" w:rsidRDefault="00F436E5" w:rsidP="000307EC">
                        <w:pPr>
                          <w:rPr>
                            <w:lang w:val="en-US"/>
                          </w:rPr>
                        </w:pPr>
                        <w:r>
                          <w:rPr>
                            <w:lang w:val="en-US"/>
                          </w:rPr>
                          <w:t>E</w:t>
                        </w:r>
                      </w:p>
                    </w:txbxContent>
                  </v:textbox>
                </v:shape>
                <v:shape id="Text Box 327" o:spid="_x0000_s1140" type="#_x0000_t202" style="position:absolute;left:4007;top:315;width:24030;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9pcUA&#10;AADcAAAADwAAAGRycy9kb3ducmV2LnhtbESP22rDMBBE3wv9B7GFvoREjgu5OFFCSHrJUyCXD1is&#10;rW1qrYSk2O7fV4VCH4eZOcOst4NpRUc+NJYVTCcZCOLS6oYrBbfr23gBIkRkja1lUvBNAbabx4c1&#10;Ftr2fKbuEiuRIBwKVFDH6AopQ1mTwTCxjjh5n9YbjEn6SmqPfYKbVuZZNpMGG04LNTra11R+Xe5G&#10;wehjd9ejkz84d+735TJ/f+1muVLPT8NuBSLSEP/Df+2jVvAy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D2lxQAAANwAAAAPAAAAAAAAAAAAAAAAAJgCAABkcnMv&#10;ZG93bnJldi54bWxQSwUGAAAAAAQABAD1AAAAigMAAAAA&#10;" strokecolor="white">
                  <v:textbox inset="2.22506mm,1.1126mm,2.22506mm,1.1126mm">
                    <w:txbxContent>
                      <w:p w:rsidR="00F436E5" w:rsidRPr="00FC6A4F" w:rsidRDefault="00F436E5" w:rsidP="000307EC">
                        <w:pPr>
                          <w:rPr>
                            <w:rFonts w:ascii="Times New Roman" w:hAnsi="Times New Roman" w:cs="Times New Roman"/>
                            <w:sz w:val="20"/>
                            <w:szCs w:val="20"/>
                          </w:rPr>
                        </w:pPr>
                        <w:r w:rsidRPr="00FC6A4F">
                          <w:rPr>
                            <w:rFonts w:ascii="Times New Roman" w:hAnsi="Times New Roman" w:cs="Times New Roman"/>
                            <w:sz w:val="20"/>
                            <w:szCs w:val="20"/>
                          </w:rPr>
                          <w:t xml:space="preserve">Объем  </w:t>
                        </w:r>
                        <w:proofErr w:type="spellStart"/>
                        <w:r w:rsidRPr="00FC6A4F">
                          <w:rPr>
                            <w:rFonts w:ascii="Times New Roman" w:hAnsi="Times New Roman" w:cs="Times New Roman"/>
                            <w:sz w:val="20"/>
                            <w:szCs w:val="20"/>
                          </w:rPr>
                          <w:t>параллепипеда</w:t>
                        </w:r>
                        <w:proofErr w:type="spellEnd"/>
                        <w:r w:rsidRPr="00FC6A4F">
                          <w:rPr>
                            <w:rFonts w:ascii="Times New Roman" w:hAnsi="Times New Roman" w:cs="Times New Roman"/>
                            <w:sz w:val="20"/>
                            <w:szCs w:val="20"/>
                          </w:rPr>
                          <w:t xml:space="preserve"> </w:t>
                        </w:r>
                        <w:r w:rsidRPr="00FC6A4F">
                          <w:rPr>
                            <w:rFonts w:ascii="Times New Roman" w:hAnsi="Times New Roman" w:cs="Times New Roman"/>
                            <w:sz w:val="20"/>
                            <w:szCs w:val="20"/>
                            <w:lang w:val="en-US"/>
                          </w:rPr>
                          <w:t>V</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A</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B</w:t>
                        </w:r>
                        <w:r w:rsidRPr="00FC6A4F">
                          <w:rPr>
                            <w:rFonts w:ascii="Times New Roman" w:hAnsi="Times New Roman" w:cs="Times New Roman"/>
                            <w:sz w:val="20"/>
                            <w:szCs w:val="20"/>
                          </w:rPr>
                          <w:t>*</w:t>
                        </w:r>
                        <w:r w:rsidRPr="00FC6A4F">
                          <w:rPr>
                            <w:rFonts w:ascii="Times New Roman" w:hAnsi="Times New Roman" w:cs="Times New Roman"/>
                            <w:sz w:val="20"/>
                            <w:szCs w:val="20"/>
                            <w:lang w:val="en-US"/>
                          </w:rPr>
                          <w:t>C</w:t>
                        </w:r>
                      </w:p>
                    </w:txbxContent>
                  </v:textbox>
                </v:shape>
                <v:shape id="Text Box 328" o:spid="_x0000_s1141" type="#_x0000_t202" style="position:absolute;left:29037;top:17050;width:3007;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YPsUA&#10;AADcAAAADwAAAGRycy9kb3ducmV2LnhtbESPUWvCMBSF3wf7D+EKe5GZroKbnVHEOd3TQOcPuDR3&#10;bbG5CUls679fBGGPh3POdziL1WBa0ZEPjWUFL5MMBHFpdcOVgtPP5/MbiBCRNbaWScGVAqyWjw8L&#10;LLTt+UDdMVYiQTgUqKCO0RVShrImg2FiHXHyfq03GJP0ldQe+wQ3rcyzbCYNNpwWanS0qak8Hy9G&#10;wXi/vujxt/9w7tBvynm+23azXKmn0bB+BxFpiP/he/tLK5i+Tu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Jg+xQAAANwAAAAPAAAAAAAAAAAAAAAAAJgCAABkcnMv&#10;ZG93bnJldi54bWxQSwUGAAAAAAQABAD1AAAAigMAAAAA&#10;" strokecolor="white">
                  <v:textbox inset="2.22506mm,1.1126mm,2.22506mm,1.1126mm">
                    <w:txbxContent>
                      <w:p w:rsidR="00F436E5" w:rsidRPr="00984810" w:rsidRDefault="00F436E5" w:rsidP="000307EC">
                        <w:pPr>
                          <w:rPr>
                            <w:lang w:val="en-US"/>
                          </w:rPr>
                        </w:pPr>
                        <w:r>
                          <w:rPr>
                            <w:lang w:val="en-US"/>
                          </w:rPr>
                          <w:t>H</w:t>
                        </w:r>
                      </w:p>
                    </w:txbxContent>
                  </v:textbox>
                </v:shape>
                <v:shape id="Text Box 329" o:spid="_x0000_s1142" type="#_x0000_t202" style="position:absolute;left:46060;top:18055;width:300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ASsYA&#10;AADcAAAADwAAAGRycy9kb3ducmV2LnhtbESPzWrDMBCE74W+g9hCLyGR64Y0daKEkKQ/p0J+HmCx&#10;traJtRKSYrtvXxUCPQ4z8w2zXA+mFR350FhW8DTJQBCXVjdcKTif3sZzECEia2wtk4IfCrBe3d8t&#10;sdC25wN1x1iJBOFQoII6RldIGcqaDIaJdcTJ+7beYEzSV1J77BPctDLPspk02HBaqNHRtqbycrwa&#10;BaOPzVWPvvzOuUO/LV/z9303y5V6fBg2CxCRhvgfvrU/tYLnl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kASsYAAADcAAAADwAAAAAAAAAAAAAAAACYAgAAZHJz&#10;L2Rvd25yZXYueG1sUEsFBgAAAAAEAAQA9QAAAIsDAAAAAA==&#10;" strokecolor="white">
                  <v:textbox inset="2.22506mm,1.1126mm,2.22506mm,1.1126mm">
                    <w:txbxContent>
                      <w:p w:rsidR="00F436E5" w:rsidRPr="00984810" w:rsidRDefault="00F436E5" w:rsidP="000307EC">
                        <w:pPr>
                          <w:rPr>
                            <w:lang w:val="en-US"/>
                          </w:rPr>
                        </w:pPr>
                        <w:r>
                          <w:rPr>
                            <w:lang w:val="en-US"/>
                          </w:rPr>
                          <w:t>L</w:t>
                        </w:r>
                      </w:p>
                    </w:txbxContent>
                  </v:textbox>
                </v:shape>
                <v:shape id="Text Box 330" o:spid="_x0000_s1143" type="#_x0000_t202" style="position:absolute;left:27037;top:21319;width:4000;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l0cYA&#10;AADcAAAADwAAAGRycy9kb3ducmV2LnhtbESPzWrDMBCE74W+g9hCLyGR65I0daKEkKQ/p0J+HmCx&#10;traJtRKSYrtvXxUCPQ4z8w2zXA+mFR350FhW8DTJQBCXVjdcKTif3sZzECEia2wtk4IfCrBe3d8t&#10;sdC25wN1x1iJBOFQoII6RldIGcqaDIaJdcTJ+7beYEzSV1J77BPctDLPspk02HBaqNHRtqbycrwa&#10;BaOPzVWPvvzOuUO/LV/z9303y5V6fBg2CxCRhvgfvrU/tYLnl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Wl0cYAAADcAAAADwAAAAAAAAAAAAAAAACYAgAAZHJz&#10;L2Rvd25yZXYueG1sUEsFBgAAAAAEAAQA9QAAAIsDAAAAAA==&#10;" strokecolor="white">
                  <v:textbox inset="2.22506mm,1.1126mm,2.22506mm,1.1126mm">
                    <w:txbxContent>
                      <w:p w:rsidR="00F436E5" w:rsidRPr="00984810" w:rsidRDefault="00F436E5" w:rsidP="000307EC">
                        <w:pPr>
                          <w:rPr>
                            <w:lang w:val="en-US"/>
                          </w:rPr>
                        </w:pPr>
                        <w:r>
                          <w:rPr>
                            <w:lang w:val="en-US"/>
                          </w:rPr>
                          <w:t>K</w:t>
                        </w:r>
                      </w:p>
                    </w:txbxContent>
                  </v:textbox>
                </v:shape>
                <v:shape id="AutoShape 331" o:spid="_x0000_s1144" type="#_x0000_t32" style="position:absolute;left:23030;top:24055;width:1402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BvsYAAADcAAAADwAAAGRycy9kb3ducmV2LnhtbESP3WrCQBSE7wXfYTlC73Rji1rSrCLS&#10;olC0GJv7Q/bkh2bPhuxWo0/vFgpeDjPzDZOsetOIM3WutqxgOolAEOdW11wq+D59jF9BOI+ssbFM&#10;Cq7kYLUcDhKMtb3wkc6pL0WAsItRQeV9G0vp8ooMuoltiYNX2M6gD7Irpe7wEuCmkc9RNJcGaw4L&#10;Fba0qSj/SX+Ngtt+S6c9Frev9zQ7fM6209khy5R6GvXrNxCeev8I/7d3WsHLYg5/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6Ab7GAAAA3AAAAA8AAAAAAAAA&#10;AAAAAAAAoQIAAGRycy9kb3ducmV2LnhtbFBLBQYAAAAABAAEAPkAAACUAwAAAAA=&#10;">
                  <v:stroke startarrow="block" endarrow="block"/>
                </v:shape>
                <v:shape id="Text Box 332" o:spid="_x0000_s1145" type="#_x0000_t202" style="position:absolute;left:28037;top:25053;width:1802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ePcYA&#10;AADcAAAADwAAAGRycy9kb3ducmV2LnhtbESPzWrDMBCE74W+g9hCLqGR60DSulFCSJO0p0J+HmCx&#10;traptRKSYjtvHwUKPQ4z8w2zWA2mFR350FhW8DLJQBCXVjdcKTifds+vIEJE1thaJgVXCrBaPj4s&#10;sNC25wN1x1iJBOFQoII6RldIGcqaDIaJdcTJ+7HeYEzSV1J77BPctDLPspk02HBaqNHRpqby93gx&#10;Csaf64sef/sP5w79pnzL99tulis1ehrW7yAiDfE//Nf+0gqm8z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ePcYAAADcAAAADwAAAAAAAAAAAAAAAACYAgAAZHJz&#10;L2Rvd25yZXYueG1sUEsFBgAAAAAEAAQA9QAAAIsDAAAAAA==&#10;" strokecolor="white">
                  <v:textbox inset="2.22506mm,1.1126mm,2.22506mm,1.1126mm">
                    <w:txbxContent>
                      <w:p w:rsidR="00F436E5" w:rsidRPr="00957644" w:rsidRDefault="00F436E5" w:rsidP="000307EC">
                        <w:pPr>
                          <w:rPr>
                            <w:rFonts w:ascii="Times New Roman" w:hAnsi="Times New Roman" w:cs="Times New Roman"/>
                          </w:rPr>
                        </w:pPr>
                        <w:proofErr w:type="spellStart"/>
                        <w:r w:rsidRPr="00957644">
                          <w:rPr>
                            <w:rFonts w:ascii="Times New Roman" w:hAnsi="Times New Roman" w:cs="Times New Roman"/>
                          </w:rPr>
                          <w:t>Параллепипед</w:t>
                        </w:r>
                        <w:proofErr w:type="spellEnd"/>
                        <w:r w:rsidRPr="00957644">
                          <w:rPr>
                            <w:rFonts w:ascii="Times New Roman" w:hAnsi="Times New Roman" w:cs="Times New Roman"/>
                          </w:rPr>
                          <w:t xml:space="preserve"> </w:t>
                        </w:r>
                        <w:r w:rsidRPr="00957644">
                          <w:rPr>
                            <w:rFonts w:ascii="Times New Roman" w:hAnsi="Times New Roman" w:cs="Times New Roman"/>
                            <w:lang w:val="en-US"/>
                          </w:rPr>
                          <w:t>S=K*H</w:t>
                        </w:r>
                        <w:r w:rsidRPr="00957644">
                          <w:rPr>
                            <w:rFonts w:ascii="Times New Roman" w:hAnsi="Times New Roman" w:cs="Times New Roman"/>
                          </w:rPr>
                          <w:t xml:space="preserve"> </w:t>
                        </w:r>
                      </w:p>
                    </w:txbxContent>
                  </v:textbox>
                </v:shape>
                <w10:anchorlock/>
              </v:group>
            </w:pict>
          </mc:Fallback>
        </mc:AlternateContent>
      </w: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56798C" w:rsidRPr="00614395" w:rsidRDefault="0056798C" w:rsidP="00981F3D">
      <w:pPr>
        <w:spacing w:after="0" w:line="240" w:lineRule="auto"/>
        <w:rPr>
          <w:rFonts w:ascii="Times New Roman" w:eastAsia="Calibri" w:hAnsi="Times New Roman" w:cs="Times New Roman"/>
          <w:b/>
          <w:sz w:val="24"/>
          <w:szCs w:val="28"/>
        </w:rPr>
      </w:pPr>
      <w:r w:rsidRPr="00614395">
        <w:rPr>
          <w:rFonts w:ascii="Times New Roman" w:eastAsia="Calibri" w:hAnsi="Times New Roman" w:cs="Times New Roman"/>
          <w:b/>
          <w:sz w:val="24"/>
          <w:szCs w:val="28"/>
        </w:rPr>
        <w:br w:type="page"/>
      </w:r>
    </w:p>
    <w:p w:rsidR="000307EC" w:rsidRPr="00614395" w:rsidRDefault="000307EC" w:rsidP="00981F3D">
      <w:pPr>
        <w:spacing w:after="0" w:line="240" w:lineRule="auto"/>
        <w:ind w:left="284" w:right="-24"/>
        <w:contextualSpacing/>
        <w:jc w:val="center"/>
        <w:rPr>
          <w:rFonts w:ascii="Times New Roman" w:eastAsia="Calibri" w:hAnsi="Times New Roman" w:cs="Times New Roman"/>
          <w:sz w:val="24"/>
          <w:szCs w:val="28"/>
        </w:rPr>
      </w:pPr>
      <w:r w:rsidRPr="00614395">
        <w:rPr>
          <w:rFonts w:ascii="Times New Roman" w:eastAsia="Calibri" w:hAnsi="Times New Roman" w:cs="Times New Roman"/>
          <w:b/>
          <w:sz w:val="24"/>
          <w:szCs w:val="28"/>
        </w:rPr>
        <w:lastRenderedPageBreak/>
        <w:t>Задание 2</w:t>
      </w:r>
    </w:p>
    <w:p w:rsidR="007A30B0" w:rsidRPr="00614395" w:rsidRDefault="000307EC" w:rsidP="00981F3D">
      <w:pPr>
        <w:spacing w:after="0" w:line="240" w:lineRule="auto"/>
        <w:ind w:right="-24" w:firstLine="709"/>
        <w:contextualSpacing/>
        <w:rPr>
          <w:rFonts w:ascii="Times New Roman" w:eastAsia="Calibri" w:hAnsi="Times New Roman" w:cs="Times New Roman"/>
          <w:sz w:val="24"/>
          <w:szCs w:val="28"/>
        </w:rPr>
      </w:pPr>
      <w:r w:rsidRPr="00614395">
        <w:rPr>
          <w:rFonts w:ascii="Times New Roman" w:eastAsia="Calibri" w:hAnsi="Times New Roman" w:cs="Times New Roman"/>
          <w:sz w:val="24"/>
          <w:szCs w:val="28"/>
        </w:rPr>
        <w:t>С</w:t>
      </w:r>
      <w:r w:rsidR="00932F9E" w:rsidRPr="00614395">
        <w:rPr>
          <w:rFonts w:ascii="Times New Roman" w:eastAsia="Calibri" w:hAnsi="Times New Roman" w:cs="Times New Roman"/>
          <w:sz w:val="24"/>
          <w:szCs w:val="28"/>
        </w:rPr>
        <w:t>оздайте рисунок по образцу</w:t>
      </w:r>
    </w:p>
    <w:p w:rsidR="007A30B0" w:rsidRPr="00614395" w:rsidRDefault="007A30B0"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932F9E" w:rsidRPr="00614395" w:rsidRDefault="007A30B0" w:rsidP="00981F3D">
      <w:pPr>
        <w:spacing w:after="0" w:line="240" w:lineRule="auto"/>
        <w:ind w:firstLine="709"/>
        <w:jc w:val="both"/>
        <w:rPr>
          <w:rFonts w:ascii="Times New Roman" w:eastAsia="Calibri" w:hAnsi="Times New Roman" w:cs="Times New Roman"/>
          <w:b/>
          <w:sz w:val="24"/>
          <w:szCs w:val="24"/>
        </w:rPr>
      </w:pPr>
      <w:r w:rsidRPr="00614395">
        <w:rPr>
          <w:rFonts w:ascii="Times New Roman" w:eastAsia="Calibri" w:hAnsi="Times New Roman" w:cs="Times New Roman"/>
          <w:sz w:val="24"/>
          <w:szCs w:val="24"/>
        </w:rPr>
        <w:t>1. Нарисовать</w:t>
      </w:r>
      <w:r w:rsidR="00932F9E" w:rsidRPr="00614395">
        <w:rPr>
          <w:rFonts w:ascii="Times New Roman" w:eastAsia="Calibri" w:hAnsi="Times New Roman" w:cs="Times New Roman"/>
          <w:sz w:val="24"/>
          <w:szCs w:val="24"/>
        </w:rPr>
        <w:t xml:space="preserve"> лепесток цветка по образцу</w:t>
      </w:r>
      <w:r w:rsidRPr="00614395">
        <w:rPr>
          <w:rFonts w:ascii="Times New Roman" w:eastAsia="Calibri" w:hAnsi="Times New Roman" w:cs="Times New Roman"/>
          <w:sz w:val="24"/>
          <w:szCs w:val="24"/>
        </w:rPr>
        <w:t>. Команда</w:t>
      </w:r>
      <w:r w:rsidR="00932F9E" w:rsidRPr="00614395">
        <w:rPr>
          <w:rFonts w:ascii="Times New Roman" w:eastAsia="Calibri" w:hAnsi="Times New Roman" w:cs="Times New Roman"/>
          <w:sz w:val="24"/>
          <w:szCs w:val="24"/>
        </w:rPr>
        <w:t xml:space="preserve"> </w:t>
      </w:r>
      <w:r w:rsidR="00932F9E" w:rsidRPr="00614395">
        <w:rPr>
          <w:rFonts w:ascii="Times New Roman" w:eastAsia="Calibri" w:hAnsi="Times New Roman" w:cs="Times New Roman"/>
          <w:b/>
          <w:sz w:val="24"/>
          <w:szCs w:val="24"/>
        </w:rPr>
        <w:t xml:space="preserve">Вставка </w:t>
      </w:r>
      <w:r w:rsidR="00932F9E" w:rsidRPr="00614395">
        <w:rPr>
          <w:rFonts w:ascii="Times New Roman" w:eastAsia="Calibri"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Фигуры</w:t>
      </w:r>
      <w:r w:rsidR="00932F9E" w:rsidRPr="00614395">
        <w:rPr>
          <w:rFonts w:ascii="Times New Roman" w:eastAsia="Calibri"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Кр</w:t>
      </w:r>
      <w:r w:rsidR="00932F9E" w:rsidRPr="00614395">
        <w:rPr>
          <w:rFonts w:ascii="Times New Roman" w:eastAsia="Calibri" w:hAnsi="Times New Roman" w:cs="Times New Roman"/>
          <w:b/>
          <w:sz w:val="24"/>
          <w:szCs w:val="24"/>
        </w:rPr>
        <w:t>и</w:t>
      </w:r>
      <w:r w:rsidR="00932F9E" w:rsidRPr="00614395">
        <w:rPr>
          <w:rFonts w:ascii="Times New Roman" w:eastAsia="Calibri" w:hAnsi="Times New Roman" w:cs="Times New Roman"/>
          <w:b/>
          <w:sz w:val="24"/>
          <w:szCs w:val="24"/>
        </w:rPr>
        <w:t xml:space="preserve">вая. </w:t>
      </w:r>
    </w:p>
    <w:p w:rsidR="00E46A75" w:rsidRPr="00614395" w:rsidRDefault="007A30B0"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2. Скопировать</w:t>
      </w:r>
      <w:r w:rsidR="00932F9E" w:rsidRPr="00614395">
        <w:rPr>
          <w:rFonts w:ascii="Times New Roman" w:eastAsia="Calibri" w:hAnsi="Times New Roman" w:cs="Times New Roman"/>
          <w:sz w:val="24"/>
          <w:szCs w:val="24"/>
        </w:rPr>
        <w:t xml:space="preserve"> объект и встав</w:t>
      </w:r>
      <w:r w:rsidRPr="00614395">
        <w:rPr>
          <w:rFonts w:ascii="Times New Roman" w:eastAsia="Calibri" w:hAnsi="Times New Roman" w:cs="Times New Roman"/>
          <w:sz w:val="24"/>
          <w:szCs w:val="24"/>
        </w:rPr>
        <w:t>ить</w:t>
      </w:r>
      <w:r w:rsidR="00932F9E" w:rsidRPr="00614395">
        <w:rPr>
          <w:rFonts w:ascii="Times New Roman" w:eastAsia="Calibri" w:hAnsi="Times New Roman" w:cs="Times New Roman"/>
          <w:sz w:val="24"/>
          <w:szCs w:val="24"/>
        </w:rPr>
        <w:t xml:space="preserve"> по кругу лепестки. Когда объект выделен</w:t>
      </w:r>
      <w:r w:rsidRPr="00614395">
        <w:rPr>
          <w:rFonts w:ascii="Times New Roman" w:eastAsia="Calibri" w:hAnsi="Times New Roman" w:cs="Times New Roman"/>
          <w:sz w:val="24"/>
          <w:szCs w:val="24"/>
        </w:rPr>
        <w:t>,</w:t>
      </w:r>
      <w:r w:rsidR="00932F9E" w:rsidRPr="00614395">
        <w:rPr>
          <w:rFonts w:ascii="Times New Roman" w:eastAsia="Calibri" w:hAnsi="Times New Roman" w:cs="Times New Roman"/>
          <w:sz w:val="24"/>
          <w:szCs w:val="24"/>
        </w:rPr>
        <w:t xml:space="preserve"> у него появляются границы. Сверху находится кружок зеленого цвета (для поворота) хватаем его и крутим в нужную сторону (желательно почасовой стрелки). Лепестков может быть л</w:t>
      </w:r>
      <w:r w:rsidR="00932F9E" w:rsidRPr="00614395">
        <w:rPr>
          <w:rFonts w:ascii="Times New Roman" w:eastAsia="Calibri" w:hAnsi="Times New Roman" w:cs="Times New Roman"/>
          <w:sz w:val="24"/>
          <w:szCs w:val="24"/>
        </w:rPr>
        <w:t>ю</w:t>
      </w:r>
      <w:r w:rsidR="00932F9E" w:rsidRPr="00614395">
        <w:rPr>
          <w:rFonts w:ascii="Times New Roman" w:eastAsia="Calibri" w:hAnsi="Times New Roman" w:cs="Times New Roman"/>
          <w:sz w:val="24"/>
          <w:szCs w:val="24"/>
        </w:rPr>
        <w:t>бое количество</w:t>
      </w:r>
      <w:r w:rsidR="00E46A75" w:rsidRPr="00614395">
        <w:rPr>
          <w:rFonts w:ascii="Times New Roman" w:eastAsia="Calibri" w:hAnsi="Times New Roman" w:cs="Times New Roman"/>
          <w:sz w:val="24"/>
          <w:szCs w:val="24"/>
        </w:rPr>
        <w:t>.</w:t>
      </w:r>
    </w:p>
    <w:p w:rsidR="007A30B0" w:rsidRPr="00614395" w:rsidRDefault="00932F9E"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 xml:space="preserve"> </w:t>
      </w:r>
      <w:r w:rsidR="007A30B0" w:rsidRPr="00614395">
        <w:rPr>
          <w:rFonts w:ascii="Times New Roman" w:eastAsia="Calibri" w:hAnsi="Times New Roman" w:cs="Times New Roman"/>
          <w:noProof/>
          <w:sz w:val="24"/>
          <w:szCs w:val="24"/>
          <w:lang w:eastAsia="ru-RU"/>
        </w:rPr>
        <mc:AlternateContent>
          <mc:Choice Requires="wpg">
            <w:drawing>
              <wp:inline distT="0" distB="0" distL="0" distR="0" wp14:anchorId="60D0323A" wp14:editId="2E23D7AD">
                <wp:extent cx="2156460" cy="885190"/>
                <wp:effectExtent l="0" t="0" r="0" b="10160"/>
                <wp:docPr id="379" name="Группа 379"/>
                <wp:cNvGraphicFramePr/>
                <a:graphic xmlns:a="http://schemas.openxmlformats.org/drawingml/2006/main">
                  <a:graphicData uri="http://schemas.microsoft.com/office/word/2010/wordprocessingGroup">
                    <wpg:wgp>
                      <wpg:cNvGrpSpPr/>
                      <wpg:grpSpPr>
                        <a:xfrm>
                          <a:off x="0" y="0"/>
                          <a:ext cx="2156460" cy="885190"/>
                          <a:chOff x="0" y="0"/>
                          <a:chExt cx="2156460" cy="885190"/>
                        </a:xfrm>
                      </wpg:grpSpPr>
                      <wps:wsp>
                        <wps:cNvPr id="259" name="Полилиния 259"/>
                        <wps:cNvSpPr>
                          <a:spLocks/>
                        </wps:cNvSpPr>
                        <wps:spPr bwMode="auto">
                          <a:xfrm>
                            <a:off x="0" y="0"/>
                            <a:ext cx="516890" cy="885190"/>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11" name="Рисунок 1"/>
                          <pic:cNvPicPr>
                            <a:picLocks noChangeAspect="1"/>
                          </pic:cNvPicPr>
                        </pic:nvPicPr>
                        <pic:blipFill>
                          <a:blip r:embed="rId30" cstate="print"/>
                          <a:srcRect l="20184" t="38893" r="65565" b="35765"/>
                          <a:stretch>
                            <a:fillRect/>
                          </a:stretch>
                        </pic:blipFill>
                        <pic:spPr bwMode="auto">
                          <a:xfrm>
                            <a:off x="594360" y="0"/>
                            <a:ext cx="670560" cy="708660"/>
                          </a:xfrm>
                          <a:prstGeom prst="rect">
                            <a:avLst/>
                          </a:prstGeom>
                          <a:noFill/>
                          <a:ln w="9525">
                            <a:noFill/>
                            <a:miter lim="800000"/>
                            <a:headEnd/>
                            <a:tailEnd/>
                          </a:ln>
                        </pic:spPr>
                      </pic:pic>
                      <pic:pic xmlns:pic="http://schemas.openxmlformats.org/drawingml/2006/picture">
                        <pic:nvPicPr>
                          <pic:cNvPr id="210" name="Рисунок 210"/>
                          <pic:cNvPicPr>
                            <a:picLocks noChangeAspect="1"/>
                          </pic:cNvPicPr>
                        </pic:nvPicPr>
                        <pic:blipFill>
                          <a:blip r:embed="rId31" cstate="print"/>
                          <a:srcRect l="42704" t="47458" r="39563" b="23937"/>
                          <a:stretch>
                            <a:fillRect/>
                          </a:stretch>
                        </pic:blipFill>
                        <pic:spPr bwMode="auto">
                          <a:xfrm>
                            <a:off x="1417320" y="0"/>
                            <a:ext cx="739140" cy="708660"/>
                          </a:xfrm>
                          <a:prstGeom prst="rect">
                            <a:avLst/>
                          </a:prstGeom>
                          <a:noFill/>
                          <a:ln w="9525">
                            <a:noFill/>
                            <a:miter lim="800000"/>
                            <a:headEnd/>
                            <a:tailEnd/>
                          </a:ln>
                        </pic:spPr>
                      </pic:pic>
                    </wpg:wgp>
                  </a:graphicData>
                </a:graphic>
              </wp:inline>
            </w:drawing>
          </mc:Choice>
          <mc:Fallback>
            <w:pict>
              <v:group id="Группа 379" o:spid="_x0000_s1026" style="width:169.8pt;height:69.7pt;mso-position-horizontal-relative:char;mso-position-vertical-relative:line" coordsize="21564,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">
                <v:shape id="Полилиния 259" o:spid="_x0000_s1027" style="position:absolute;width:5168;height:8851;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1oMYA&#10;AADcAAAADwAAAGRycy9kb3ducmV2LnhtbESPQWvCQBSE74X+h+UVems2FSuauoqUCkUFNXrw+Mi+&#10;JqHZt2F3G5N/7wqFHoeZ+YaZL3vTiI6cry0reE1SEMSF1TWXCs6n9csUhA/IGhvLpGAgD8vF48Mc&#10;M22vfKQuD6WIEPYZKqhCaDMpfVGRQZ/Yljh639YZDFG6UmqH1wg3jRyl6UQarDkuVNjSR0XFT/5r&#10;FHSroas32/E2XNrT4XO/2ZWD90o9P/WrdxCB+vAf/mt/aQWjtx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1oMYAAADcAAAADwAAAAAAAAAAAAAAAACYAgAAZHJz&#10;L2Rvd25yZXYueG1sUEsFBgAAAAAEAAQA9QAAAIsDAAAAAA==&#10;" path="m274,1546c159,1446,86,1321,43,1165,,1009,2,764,15,608,28,452,88,328,124,228,160,128,161,,233,11v72,11,236,156,326,285c649,425,740,590,776,785v36,195,7,516,,679c769,1627,814,1738,735,1763,656,1788,389,1646,274,1546xe">
                  <v:path arrowok="t" o:connecttype="custom" o:connectlocs="173990,765382;27305,576760;9525,301004;78740,112877;147955,5446;354965,146542;492760,388632;492760,724786;466725,872813;173990,765382" o:connectangles="0,0,0,0,0,0,0,0,0,0"/>
                </v:shape>
                <v:shape id="Рисунок 1" o:spid="_x0000_s1028" type="#_x0000_t75" style="position:absolute;left:5943;width:6706;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5GLEAAAA3AAAAA8AAABkcnMvZG93bnJldi54bWxEj0FrAjEUhO+C/yE8oTfNrlQpq1FUkIqn&#10;qkWvj+S5u7h5WZLU3f77plDocZiZb5jlureNeJIPtWMF+SQDQaydqblU8HnZj99AhIhssHFMCr4p&#10;wHo1HCyxMK7jEz3PsRQJwqFABVWMbSFl0BVZDBPXEifv7rzFmKQvpfHYJbht5DTL5tJizWmhwpZ2&#10;FenH+csquH108+v7Y3bS+nW76+rjIbt6p9TLqN8sQETq43/4r30wCqZ5Dr9n0h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v5GLEAAAA3AAAAA8AAAAAAAAAAAAAAAAA&#10;nwIAAGRycy9kb3ducmV2LnhtbFBLBQYAAAAABAAEAPcAAACQAwAAAAA=&#10;">
                  <v:imagedata r:id="rId75" o:title="" croptop="25489f" cropbottom="23439f" cropleft="13228f" cropright="42969f"/>
                  <v:path arrowok="t"/>
                </v:shape>
                <v:shape id="Рисунок 210" o:spid="_x0000_s1029" type="#_x0000_t75" style="position:absolute;left:14173;width:7391;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ucALCAAAA3AAAAA8AAABkcnMvZG93bnJldi54bWxET1trwjAUfh/sP4Qz2NtMLKilGkUGA5kw&#10;8PKwvR2aY1tsTmoSbf33y4Pg48d3X6wG24ob+dA41jAeKRDEpTMNVxqOh6+PHESIyAZbx6ThTgFW&#10;y9eXBRbG9byj2z5WIoVwKFBDHWNXSBnKmiyGkeuIE3dy3mJM0FfSeOxTuG1lptRUWmw4NdTY0WdN&#10;5Xl/tRr+ZhlfvFI/arLNZ+1v9U2T/qL1+9uwnoOINMSn+OHeGA3ZOM1PZ9IR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rnACwgAAANwAAAAPAAAAAAAAAAAAAAAAAJ8C&#10;AABkcnMvZG93bnJldi54bWxQSwUGAAAAAAQABAD3AAAAjgMAAAAA&#10;">
                  <v:imagedata r:id="rId76" o:title="" croptop="31102f" cropbottom="15687f" cropleft="27986f" cropright="25928f"/>
                  <v:path arrowok="t"/>
                </v:shape>
                <w10:anchorlock/>
              </v:group>
            </w:pict>
          </mc:Fallback>
        </mc:AlternateContent>
      </w:r>
    </w:p>
    <w:p w:rsidR="007A30B0" w:rsidRPr="00614395" w:rsidRDefault="007A30B0" w:rsidP="00981F3D">
      <w:pPr>
        <w:spacing w:after="0" w:line="240" w:lineRule="auto"/>
        <w:ind w:firstLine="709"/>
        <w:jc w:val="both"/>
        <w:rPr>
          <w:rFonts w:ascii="Times New Roman" w:eastAsia="Calibri" w:hAnsi="Times New Roman" w:cs="Times New Roman"/>
          <w:sz w:val="24"/>
          <w:szCs w:val="24"/>
        </w:rPr>
      </w:pPr>
    </w:p>
    <w:p w:rsidR="007A30B0" w:rsidRPr="00614395" w:rsidRDefault="007A30B0" w:rsidP="00981F3D">
      <w:pPr>
        <w:spacing w:after="0" w:line="240" w:lineRule="auto"/>
        <w:ind w:firstLine="709"/>
        <w:jc w:val="both"/>
        <w:rPr>
          <w:rFonts w:ascii="Times New Roman" w:eastAsia="Calibri" w:hAnsi="Times New Roman" w:cs="Times New Roman"/>
          <w:b/>
          <w:sz w:val="24"/>
          <w:szCs w:val="24"/>
        </w:rPr>
      </w:pPr>
      <w:r w:rsidRPr="00614395">
        <w:rPr>
          <w:rFonts w:ascii="Times New Roman" w:eastAsia="Calibri" w:hAnsi="Times New Roman" w:cs="Times New Roman"/>
          <w:sz w:val="24"/>
          <w:szCs w:val="24"/>
        </w:rPr>
        <w:t xml:space="preserve">3. </w:t>
      </w:r>
      <w:r w:rsidR="00932F9E" w:rsidRPr="00614395">
        <w:rPr>
          <w:rFonts w:ascii="Times New Roman" w:eastAsia="Calibri" w:hAnsi="Times New Roman" w:cs="Times New Roman"/>
          <w:sz w:val="24"/>
          <w:szCs w:val="24"/>
        </w:rPr>
        <w:t>Закра</w:t>
      </w:r>
      <w:r w:rsidRPr="00614395">
        <w:rPr>
          <w:rFonts w:ascii="Times New Roman" w:eastAsia="Calibri" w:hAnsi="Times New Roman" w:cs="Times New Roman"/>
          <w:sz w:val="24"/>
          <w:szCs w:val="24"/>
        </w:rPr>
        <w:t>сить</w:t>
      </w:r>
      <w:r w:rsidR="00932F9E" w:rsidRPr="00614395">
        <w:rPr>
          <w:rFonts w:ascii="Times New Roman" w:eastAsia="Calibri" w:hAnsi="Times New Roman" w:cs="Times New Roman"/>
          <w:sz w:val="24"/>
          <w:szCs w:val="24"/>
        </w:rPr>
        <w:t>. Для этого выдел</w:t>
      </w:r>
      <w:r w:rsidRPr="00614395">
        <w:rPr>
          <w:rFonts w:ascii="Times New Roman" w:eastAsia="Calibri" w:hAnsi="Times New Roman" w:cs="Times New Roman"/>
          <w:sz w:val="24"/>
          <w:szCs w:val="24"/>
        </w:rPr>
        <w:t>ить</w:t>
      </w:r>
      <w:r w:rsidR="00932F9E" w:rsidRPr="00614395">
        <w:rPr>
          <w:rFonts w:ascii="Times New Roman" w:eastAsia="Calibri" w:hAnsi="Times New Roman" w:cs="Times New Roman"/>
          <w:sz w:val="24"/>
          <w:szCs w:val="24"/>
        </w:rPr>
        <w:t xml:space="preserve"> объект  </w:t>
      </w:r>
      <w:r w:rsidR="00932F9E" w:rsidRPr="00614395">
        <w:rPr>
          <w:rFonts w:ascii="Times New Roman" w:eastAsia="Calibri" w:hAnsi="Times New Roman" w:cs="Times New Roman"/>
          <w:b/>
          <w:sz w:val="24"/>
          <w:szCs w:val="24"/>
        </w:rPr>
        <w:t xml:space="preserve">Формат </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Стиль фигуры. </w:t>
      </w:r>
    </w:p>
    <w:p w:rsidR="00E46A75" w:rsidRPr="00614395" w:rsidRDefault="007A30B0"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4.</w:t>
      </w:r>
      <w:r w:rsidRPr="00614395">
        <w:rPr>
          <w:rFonts w:ascii="Times New Roman" w:eastAsia="Calibri" w:hAnsi="Times New Roman" w:cs="Times New Roman"/>
          <w:b/>
          <w:sz w:val="24"/>
          <w:szCs w:val="24"/>
        </w:rPr>
        <w:t xml:space="preserve"> </w:t>
      </w:r>
      <w:r w:rsidR="00932F9E" w:rsidRPr="00614395">
        <w:rPr>
          <w:rFonts w:ascii="Times New Roman" w:eastAsia="Calibri" w:hAnsi="Times New Roman" w:cs="Times New Roman"/>
          <w:sz w:val="24"/>
          <w:szCs w:val="24"/>
        </w:rPr>
        <w:t>Далее объедини</w:t>
      </w:r>
      <w:r w:rsidRPr="00614395">
        <w:rPr>
          <w:rFonts w:ascii="Times New Roman" w:eastAsia="Calibri" w:hAnsi="Times New Roman" w:cs="Times New Roman"/>
          <w:sz w:val="24"/>
          <w:szCs w:val="24"/>
        </w:rPr>
        <w:t>ть</w:t>
      </w:r>
      <w:r w:rsidR="00932F9E" w:rsidRPr="00614395">
        <w:rPr>
          <w:rFonts w:ascii="Times New Roman" w:eastAsia="Calibri" w:hAnsi="Times New Roman" w:cs="Times New Roman"/>
          <w:sz w:val="24"/>
          <w:szCs w:val="24"/>
        </w:rPr>
        <w:t xml:space="preserve"> фигуры. Выде</w:t>
      </w:r>
      <w:r w:rsidRPr="00614395">
        <w:rPr>
          <w:rFonts w:ascii="Times New Roman" w:eastAsia="Calibri" w:hAnsi="Times New Roman" w:cs="Times New Roman"/>
          <w:sz w:val="24"/>
          <w:szCs w:val="24"/>
        </w:rPr>
        <w:t>лить</w:t>
      </w:r>
      <w:r w:rsidR="00932F9E" w:rsidRPr="00614395">
        <w:rPr>
          <w:rFonts w:ascii="Times New Roman" w:eastAsia="Calibri" w:hAnsi="Times New Roman" w:cs="Times New Roman"/>
          <w:sz w:val="24"/>
          <w:szCs w:val="24"/>
        </w:rPr>
        <w:t xml:space="preserve"> один лепесток и наж</w:t>
      </w:r>
      <w:r w:rsidRPr="00614395">
        <w:rPr>
          <w:rFonts w:ascii="Times New Roman" w:eastAsia="Calibri" w:hAnsi="Times New Roman" w:cs="Times New Roman"/>
          <w:sz w:val="24"/>
          <w:szCs w:val="24"/>
        </w:rPr>
        <w:t>ать</w:t>
      </w:r>
      <w:r w:rsidR="00932F9E" w:rsidRPr="00614395">
        <w:rPr>
          <w:rFonts w:ascii="Times New Roman" w:eastAsia="Calibri" w:hAnsi="Times New Roman" w:cs="Times New Roman"/>
          <w:sz w:val="24"/>
          <w:szCs w:val="24"/>
        </w:rPr>
        <w:t xml:space="preserve"> клавишу </w:t>
      </w:r>
      <w:r w:rsidR="00932F9E" w:rsidRPr="00614395">
        <w:rPr>
          <w:rFonts w:ascii="Times New Roman" w:eastAsia="Calibri" w:hAnsi="Times New Roman" w:cs="Times New Roman"/>
          <w:sz w:val="24"/>
          <w:szCs w:val="24"/>
          <w:lang w:val="en-US"/>
        </w:rPr>
        <w:t>Shift</w:t>
      </w:r>
      <w:r w:rsidR="00932F9E" w:rsidRPr="00614395">
        <w:rPr>
          <w:rFonts w:ascii="Times New Roman" w:eastAsia="Calibri" w:hAnsi="Times New Roman" w:cs="Times New Roman"/>
          <w:sz w:val="24"/>
          <w:szCs w:val="24"/>
        </w:rPr>
        <w:t>. Правой кнопкой мыши наж</w:t>
      </w:r>
      <w:r w:rsidRPr="00614395">
        <w:rPr>
          <w:rFonts w:ascii="Times New Roman" w:eastAsia="Calibri" w:hAnsi="Times New Roman" w:cs="Times New Roman"/>
          <w:sz w:val="24"/>
          <w:szCs w:val="24"/>
        </w:rPr>
        <w:t>ать</w:t>
      </w:r>
      <w:r w:rsidR="00932F9E" w:rsidRPr="00614395">
        <w:rPr>
          <w:rFonts w:ascii="Times New Roman" w:eastAsia="Calibri" w:hAnsi="Times New Roman" w:cs="Times New Roman"/>
          <w:sz w:val="24"/>
          <w:szCs w:val="24"/>
        </w:rPr>
        <w:t xml:space="preserve"> на выделенных фигурах  </w:t>
      </w:r>
      <w:r w:rsidR="00932F9E" w:rsidRPr="00614395">
        <w:rPr>
          <w:rFonts w:ascii="Times New Roman" w:eastAsia="Calibri" w:hAnsi="Times New Roman" w:cs="Times New Roman"/>
          <w:b/>
          <w:sz w:val="24"/>
          <w:szCs w:val="24"/>
        </w:rPr>
        <w:t>Группировка</w:t>
      </w:r>
      <w:proofErr w:type="gramStart"/>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Г</w:t>
      </w:r>
      <w:proofErr w:type="gramEnd"/>
      <w:r w:rsidR="00932F9E" w:rsidRPr="00614395">
        <w:rPr>
          <w:rFonts w:ascii="Times New Roman" w:eastAsia="Calibri" w:hAnsi="Times New Roman" w:cs="Times New Roman"/>
          <w:b/>
          <w:sz w:val="24"/>
          <w:szCs w:val="24"/>
        </w:rPr>
        <w:t xml:space="preserve">руппировать. </w:t>
      </w:r>
      <w:r w:rsidR="00932F9E" w:rsidRPr="00614395">
        <w:rPr>
          <w:rFonts w:ascii="Times New Roman" w:eastAsia="Calibri" w:hAnsi="Times New Roman" w:cs="Times New Roman"/>
          <w:sz w:val="24"/>
          <w:szCs w:val="24"/>
        </w:rPr>
        <w:t>Теперь все лепестки одно целое.</w:t>
      </w:r>
    </w:p>
    <w:p w:rsidR="007A30B0" w:rsidRPr="00614395" w:rsidRDefault="00E46A75"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noProof/>
          <w:sz w:val="24"/>
          <w:szCs w:val="24"/>
          <w:lang w:eastAsia="ru-RU"/>
        </w:rPr>
        <w:drawing>
          <wp:inline distT="0" distB="0" distL="0" distR="0" wp14:anchorId="3015E44F" wp14:editId="52E48A15">
            <wp:extent cx="2361565" cy="1304925"/>
            <wp:effectExtent l="0" t="0" r="63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l="42987" t="53511" r="17193" b="9905"/>
                    <a:stretch>
                      <a:fillRect/>
                    </a:stretch>
                  </pic:blipFill>
                  <pic:spPr bwMode="auto">
                    <a:xfrm>
                      <a:off x="0" y="0"/>
                      <a:ext cx="2361565" cy="1304925"/>
                    </a:xfrm>
                    <a:prstGeom prst="rect">
                      <a:avLst/>
                    </a:prstGeom>
                    <a:noFill/>
                    <a:ln w="9525">
                      <a:noFill/>
                      <a:miter lim="800000"/>
                      <a:headEnd/>
                      <a:tailEnd/>
                    </a:ln>
                  </pic:spPr>
                </pic:pic>
              </a:graphicData>
            </a:graphic>
          </wp:inline>
        </w:drawing>
      </w:r>
    </w:p>
    <w:p w:rsidR="00932F9E" w:rsidRPr="00614395" w:rsidRDefault="00E46A75" w:rsidP="00981F3D">
      <w:pPr>
        <w:spacing w:after="0" w:line="240" w:lineRule="auto"/>
        <w:ind w:firstLine="709"/>
        <w:jc w:val="both"/>
        <w:rPr>
          <w:rFonts w:ascii="Times New Roman" w:eastAsia="Calibri" w:hAnsi="Times New Roman" w:cs="Times New Roman"/>
          <w:b/>
          <w:i/>
          <w:sz w:val="24"/>
          <w:szCs w:val="24"/>
        </w:rPr>
      </w:pPr>
      <w:r w:rsidRPr="00614395">
        <w:rPr>
          <w:rFonts w:ascii="Times New Roman" w:eastAsia="Calibri" w:hAnsi="Times New Roman" w:cs="Times New Roman"/>
          <w:sz w:val="24"/>
          <w:szCs w:val="24"/>
        </w:rPr>
        <w:t xml:space="preserve">5. </w:t>
      </w:r>
      <w:r w:rsidR="00932F9E" w:rsidRPr="00614395">
        <w:rPr>
          <w:rFonts w:ascii="Times New Roman" w:eastAsia="Calibri" w:hAnsi="Times New Roman" w:cs="Times New Roman"/>
          <w:sz w:val="24"/>
          <w:szCs w:val="24"/>
        </w:rPr>
        <w:t xml:space="preserve">Далее </w:t>
      </w:r>
      <w:r w:rsidRPr="00614395">
        <w:rPr>
          <w:rFonts w:ascii="Times New Roman" w:eastAsia="Calibri" w:hAnsi="Times New Roman" w:cs="Times New Roman"/>
          <w:sz w:val="24"/>
          <w:szCs w:val="24"/>
        </w:rPr>
        <w:t>нарисовать</w:t>
      </w:r>
      <w:r w:rsidR="00932F9E" w:rsidRPr="00614395">
        <w:rPr>
          <w:rFonts w:ascii="Times New Roman" w:eastAsia="Calibri" w:hAnsi="Times New Roman" w:cs="Times New Roman"/>
          <w:sz w:val="24"/>
          <w:szCs w:val="24"/>
        </w:rPr>
        <w:t xml:space="preserve"> стебель и листья </w:t>
      </w:r>
      <w:r w:rsidR="00932F9E" w:rsidRPr="00614395">
        <w:rPr>
          <w:rFonts w:ascii="Times New Roman" w:eastAsia="Calibri" w:hAnsi="Times New Roman" w:cs="Times New Roman"/>
          <w:b/>
          <w:sz w:val="24"/>
          <w:szCs w:val="24"/>
        </w:rPr>
        <w:t xml:space="preserve">Вставка </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Фигуры</w:t>
      </w:r>
      <w:r w:rsidR="00932F9E" w:rsidRPr="00614395">
        <w:rPr>
          <w:rFonts w:ascii="Times New Roman" w:hAnsi="Times New Roman" w:cs="Times New Roman"/>
          <w:b/>
          <w:sz w:val="24"/>
          <w:szCs w:val="24"/>
        </w:rPr>
        <w:sym w:font="Wingdings" w:char="F0E0"/>
      </w:r>
      <w:r w:rsidR="00932F9E" w:rsidRPr="00614395">
        <w:rPr>
          <w:rFonts w:ascii="Times New Roman" w:eastAsia="Calibri" w:hAnsi="Times New Roman" w:cs="Times New Roman"/>
          <w:b/>
          <w:sz w:val="24"/>
          <w:szCs w:val="24"/>
        </w:rPr>
        <w:t xml:space="preserve"> Кривая. </w:t>
      </w:r>
      <w:r w:rsidRPr="00614395">
        <w:rPr>
          <w:rFonts w:ascii="Times New Roman" w:eastAsia="Calibri" w:hAnsi="Times New Roman" w:cs="Times New Roman"/>
          <w:sz w:val="24"/>
          <w:szCs w:val="24"/>
        </w:rPr>
        <w:t>Закрасить и сгруппировать</w:t>
      </w:r>
      <w:r w:rsidR="00932F9E" w:rsidRPr="00614395">
        <w:rPr>
          <w:rFonts w:ascii="Times New Roman" w:eastAsia="Calibri" w:hAnsi="Times New Roman" w:cs="Times New Roman"/>
          <w:b/>
          <w:sz w:val="24"/>
          <w:szCs w:val="24"/>
        </w:rPr>
        <w:t xml:space="preserve">. </w:t>
      </w:r>
      <w:r w:rsidR="00932F9E" w:rsidRPr="00614395">
        <w:rPr>
          <w:rFonts w:ascii="Times New Roman" w:eastAsia="Calibri" w:hAnsi="Times New Roman" w:cs="Times New Roman"/>
          <w:b/>
          <w:i/>
          <w:sz w:val="24"/>
          <w:szCs w:val="24"/>
        </w:rPr>
        <w:t>Дополнительно можно воспользоваться Формат</w:t>
      </w:r>
      <w:proofErr w:type="gramStart"/>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Н</w:t>
      </w:r>
      <w:proofErr w:type="gramEnd"/>
      <w:r w:rsidR="00932F9E" w:rsidRPr="00614395">
        <w:rPr>
          <w:rFonts w:ascii="Times New Roman" w:eastAsia="Calibri" w:hAnsi="Times New Roman" w:cs="Times New Roman"/>
          <w:b/>
          <w:i/>
          <w:sz w:val="24"/>
          <w:szCs w:val="24"/>
        </w:rPr>
        <w:t>а передний план или  На задний план. Формат</w:t>
      </w:r>
      <w:proofErr w:type="gramStart"/>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П</w:t>
      </w:r>
      <w:proofErr w:type="gramEnd"/>
      <w:r w:rsidR="00932F9E" w:rsidRPr="00614395">
        <w:rPr>
          <w:rFonts w:ascii="Times New Roman" w:eastAsia="Calibri" w:hAnsi="Times New Roman" w:cs="Times New Roman"/>
          <w:b/>
          <w:i/>
          <w:sz w:val="24"/>
          <w:szCs w:val="24"/>
        </w:rPr>
        <w:t>овернуть</w:t>
      </w:r>
      <w:r w:rsidR="00932F9E" w:rsidRPr="00614395">
        <w:rPr>
          <w:rFonts w:ascii="Times New Roman" w:hAnsi="Times New Roman" w:cs="Times New Roman"/>
          <w:b/>
          <w:i/>
          <w:sz w:val="24"/>
          <w:szCs w:val="24"/>
        </w:rPr>
        <w:sym w:font="Wingdings" w:char="F0E0"/>
      </w:r>
      <w:r w:rsidR="00932F9E" w:rsidRPr="00614395">
        <w:rPr>
          <w:rFonts w:ascii="Times New Roman" w:eastAsia="Calibri" w:hAnsi="Times New Roman" w:cs="Times New Roman"/>
          <w:b/>
          <w:i/>
          <w:sz w:val="24"/>
          <w:szCs w:val="24"/>
        </w:rPr>
        <w:t xml:space="preserve"> Отразить слева на право.</w:t>
      </w:r>
    </w:p>
    <w:p w:rsidR="00E46A75" w:rsidRPr="00614395" w:rsidRDefault="00E46A75" w:rsidP="00981F3D">
      <w:pPr>
        <w:spacing w:after="0" w:line="240" w:lineRule="auto"/>
        <w:ind w:firstLine="709"/>
        <w:jc w:val="both"/>
        <w:rPr>
          <w:rFonts w:ascii="Times New Roman" w:eastAsia="Calibri" w:hAnsi="Times New Roman" w:cs="Times New Roman"/>
          <w:sz w:val="24"/>
          <w:szCs w:val="24"/>
        </w:rPr>
      </w:pPr>
      <w:r w:rsidRPr="00614395">
        <w:rPr>
          <w:rFonts w:ascii="Times New Roman" w:eastAsia="Calibri" w:hAnsi="Times New Roman" w:cs="Times New Roman"/>
          <w:sz w:val="24"/>
          <w:szCs w:val="24"/>
        </w:rPr>
        <w:t xml:space="preserve">6. После скопировать </w:t>
      </w:r>
      <w:r w:rsidR="00932F9E" w:rsidRPr="00614395">
        <w:rPr>
          <w:rFonts w:ascii="Times New Roman" w:eastAsia="Calibri" w:hAnsi="Times New Roman" w:cs="Times New Roman"/>
          <w:sz w:val="24"/>
          <w:szCs w:val="24"/>
        </w:rPr>
        <w:t>целый цветок и собира</w:t>
      </w:r>
      <w:r w:rsidRPr="00614395">
        <w:rPr>
          <w:rFonts w:ascii="Times New Roman" w:eastAsia="Calibri" w:hAnsi="Times New Roman" w:cs="Times New Roman"/>
          <w:sz w:val="24"/>
          <w:szCs w:val="24"/>
        </w:rPr>
        <w:t>ть</w:t>
      </w:r>
      <w:r w:rsidR="00932F9E" w:rsidRPr="00614395">
        <w:rPr>
          <w:rFonts w:ascii="Times New Roman" w:eastAsia="Calibri" w:hAnsi="Times New Roman" w:cs="Times New Roman"/>
          <w:sz w:val="24"/>
          <w:szCs w:val="24"/>
        </w:rPr>
        <w:t xml:space="preserve"> букет, используя функции описа</w:t>
      </w:r>
      <w:r w:rsidR="00932F9E" w:rsidRPr="00614395">
        <w:rPr>
          <w:rFonts w:ascii="Times New Roman" w:eastAsia="Calibri" w:hAnsi="Times New Roman" w:cs="Times New Roman"/>
          <w:sz w:val="24"/>
          <w:szCs w:val="24"/>
        </w:rPr>
        <w:t>н</w:t>
      </w:r>
      <w:r w:rsidR="00932F9E" w:rsidRPr="00614395">
        <w:rPr>
          <w:rFonts w:ascii="Times New Roman" w:eastAsia="Calibri" w:hAnsi="Times New Roman" w:cs="Times New Roman"/>
          <w:sz w:val="24"/>
          <w:szCs w:val="24"/>
        </w:rPr>
        <w:t>ные выше.</w:t>
      </w:r>
    </w:p>
    <w:p w:rsidR="00932F9E" w:rsidRPr="00614395" w:rsidRDefault="00E46A75" w:rsidP="00981F3D">
      <w:pPr>
        <w:spacing w:after="0" w:line="240" w:lineRule="auto"/>
        <w:jc w:val="both"/>
        <w:rPr>
          <w:rFonts w:ascii="Times New Roman" w:eastAsia="Calibri" w:hAnsi="Times New Roman" w:cs="Times New Roman"/>
          <w:sz w:val="24"/>
          <w:szCs w:val="24"/>
        </w:rPr>
      </w:pPr>
      <w:r w:rsidRPr="00614395">
        <w:rPr>
          <w:rFonts w:ascii="Times New Roman" w:eastAsia="Calibri" w:hAnsi="Times New Roman" w:cs="Times New Roman"/>
          <w:noProof/>
          <w:sz w:val="24"/>
          <w:szCs w:val="24"/>
          <w:lang w:eastAsia="ru-RU"/>
        </w:rPr>
        <w:t xml:space="preserve"> </w:t>
      </w:r>
      <w:r w:rsidRPr="00614395">
        <w:rPr>
          <w:rFonts w:ascii="Times New Roman" w:eastAsia="Calibri" w:hAnsi="Times New Roman" w:cs="Times New Roman"/>
          <w:noProof/>
          <w:sz w:val="24"/>
          <w:szCs w:val="24"/>
          <w:lang w:eastAsia="ru-RU"/>
        </w:rPr>
        <mc:AlternateContent>
          <mc:Choice Requires="wpg">
            <w:drawing>
              <wp:inline distT="0" distB="0" distL="0" distR="0" wp14:anchorId="24922A3D" wp14:editId="166B1B23">
                <wp:extent cx="1097221" cy="2529151"/>
                <wp:effectExtent l="209550" t="19050" r="217805" b="43180"/>
                <wp:docPr id="213" name="Группа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21" cy="2529151"/>
                          <a:chOff x="3055" y="11782"/>
                          <a:chExt cx="4101" cy="8010"/>
                        </a:xfrm>
                      </wpg:grpSpPr>
                      <wpg:grpSp>
                        <wpg:cNvPr id="214" name="Group 167"/>
                        <wpg:cNvGrpSpPr>
                          <a:grpSpLocks/>
                        </wpg:cNvGrpSpPr>
                        <wpg:grpSpPr bwMode="auto">
                          <a:xfrm>
                            <a:off x="3461" y="11782"/>
                            <a:ext cx="2929" cy="6902"/>
                            <a:chOff x="3242" y="9126"/>
                            <a:chExt cx="2929" cy="6902"/>
                          </a:xfrm>
                        </wpg:grpSpPr>
                        <wpg:grpSp>
                          <wpg:cNvPr id="215" name="Group 168"/>
                          <wpg:cNvGrpSpPr>
                            <a:grpSpLocks/>
                          </wpg:cNvGrpSpPr>
                          <wpg:grpSpPr bwMode="auto">
                            <a:xfrm>
                              <a:off x="4076" y="9126"/>
                              <a:ext cx="2095" cy="6902"/>
                              <a:chOff x="4076" y="9126"/>
                              <a:chExt cx="2095" cy="6902"/>
                            </a:xfrm>
                          </wpg:grpSpPr>
                          <wps:wsp>
                            <wps:cNvPr id="216" name="Freeform 169"/>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17" name="Group 170"/>
                            <wpg:cNvGrpSpPr>
                              <a:grpSpLocks/>
                            </wpg:cNvGrpSpPr>
                            <wpg:grpSpPr bwMode="auto">
                              <a:xfrm>
                                <a:off x="4138" y="9126"/>
                                <a:ext cx="2033" cy="1788"/>
                                <a:chOff x="5279" y="5581"/>
                                <a:chExt cx="2033" cy="1788"/>
                              </a:xfrm>
                            </wpg:grpSpPr>
                            <wps:wsp>
                              <wps:cNvPr id="218" name="Freeform 171"/>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19" name="Freeform 172"/>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0" name="Freeform 173"/>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21" name="Freeform 174"/>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22" name="Freeform 175"/>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23" name="Group 176"/>
                        <wpg:cNvGrpSpPr>
                          <a:grpSpLocks/>
                        </wpg:cNvGrpSpPr>
                        <wpg:grpSpPr bwMode="auto">
                          <a:xfrm rot="986730">
                            <a:off x="4227" y="12552"/>
                            <a:ext cx="2929" cy="6902"/>
                            <a:chOff x="3242" y="9126"/>
                            <a:chExt cx="2929" cy="6902"/>
                          </a:xfrm>
                        </wpg:grpSpPr>
                        <wpg:grpSp>
                          <wpg:cNvPr id="224" name="Group 177"/>
                          <wpg:cNvGrpSpPr>
                            <a:grpSpLocks/>
                          </wpg:cNvGrpSpPr>
                          <wpg:grpSpPr bwMode="auto">
                            <a:xfrm>
                              <a:off x="4076" y="9126"/>
                              <a:ext cx="2095" cy="6902"/>
                              <a:chOff x="4076" y="9126"/>
                              <a:chExt cx="2095" cy="6902"/>
                            </a:xfrm>
                          </wpg:grpSpPr>
                          <wps:wsp>
                            <wps:cNvPr id="225" name="Freeform 178"/>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26" name="Group 179"/>
                            <wpg:cNvGrpSpPr>
                              <a:grpSpLocks/>
                            </wpg:cNvGrpSpPr>
                            <wpg:grpSpPr bwMode="auto">
                              <a:xfrm>
                                <a:off x="4138" y="9126"/>
                                <a:ext cx="2033" cy="1788"/>
                                <a:chOff x="5279" y="5581"/>
                                <a:chExt cx="2033" cy="1788"/>
                              </a:xfrm>
                            </wpg:grpSpPr>
                            <wps:wsp>
                              <wps:cNvPr id="227" name="Freeform 180"/>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8" name="Freeform 181"/>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29" name="Freeform 182"/>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30" name="Freeform 183"/>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31" name="Freeform 184"/>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32" name="Group 185"/>
                        <wpg:cNvGrpSpPr>
                          <a:grpSpLocks/>
                        </wpg:cNvGrpSpPr>
                        <wpg:grpSpPr bwMode="auto">
                          <a:xfrm rot="-1622304">
                            <a:off x="3055" y="12405"/>
                            <a:ext cx="2929" cy="6902"/>
                            <a:chOff x="3242" y="9126"/>
                            <a:chExt cx="2929" cy="6902"/>
                          </a:xfrm>
                        </wpg:grpSpPr>
                        <wpg:grpSp>
                          <wpg:cNvPr id="233" name="Group 186"/>
                          <wpg:cNvGrpSpPr>
                            <a:grpSpLocks/>
                          </wpg:cNvGrpSpPr>
                          <wpg:grpSpPr bwMode="auto">
                            <a:xfrm>
                              <a:off x="4076" y="9126"/>
                              <a:ext cx="2095" cy="6902"/>
                              <a:chOff x="4076" y="9126"/>
                              <a:chExt cx="2095" cy="6902"/>
                            </a:xfrm>
                          </wpg:grpSpPr>
                          <wps:wsp>
                            <wps:cNvPr id="234" name="Freeform 187"/>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35" name="Group 188"/>
                            <wpg:cNvGrpSpPr>
                              <a:grpSpLocks/>
                            </wpg:cNvGrpSpPr>
                            <wpg:grpSpPr bwMode="auto">
                              <a:xfrm>
                                <a:off x="4138" y="9126"/>
                                <a:ext cx="2033" cy="1788"/>
                                <a:chOff x="5279" y="5581"/>
                                <a:chExt cx="2033" cy="1788"/>
                              </a:xfrm>
                            </wpg:grpSpPr>
                            <wps:wsp>
                              <wps:cNvPr id="236" name="Freeform 189"/>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37" name="Freeform 190"/>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38" name="Freeform 191"/>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39" name="Freeform 192"/>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40" name="Freeform 193"/>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41" name="Group 194"/>
                        <wpg:cNvGrpSpPr>
                          <a:grpSpLocks/>
                        </wpg:cNvGrpSpPr>
                        <wpg:grpSpPr bwMode="auto">
                          <a:xfrm>
                            <a:off x="3927" y="13646"/>
                            <a:ext cx="2518" cy="5556"/>
                            <a:chOff x="3242" y="9126"/>
                            <a:chExt cx="2929" cy="6902"/>
                          </a:xfrm>
                        </wpg:grpSpPr>
                        <wpg:grpSp>
                          <wpg:cNvPr id="242" name="Group 195"/>
                          <wpg:cNvGrpSpPr>
                            <a:grpSpLocks/>
                          </wpg:cNvGrpSpPr>
                          <wpg:grpSpPr bwMode="auto">
                            <a:xfrm>
                              <a:off x="4076" y="9126"/>
                              <a:ext cx="2095" cy="6902"/>
                              <a:chOff x="4076" y="9126"/>
                              <a:chExt cx="2095" cy="6902"/>
                            </a:xfrm>
                          </wpg:grpSpPr>
                          <wps:wsp>
                            <wps:cNvPr id="243" name="Freeform 196"/>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44" name="Group 197"/>
                            <wpg:cNvGrpSpPr>
                              <a:grpSpLocks/>
                            </wpg:cNvGrpSpPr>
                            <wpg:grpSpPr bwMode="auto">
                              <a:xfrm>
                                <a:off x="4138" y="9126"/>
                                <a:ext cx="2033" cy="1788"/>
                                <a:chOff x="5279" y="5581"/>
                                <a:chExt cx="2033" cy="1788"/>
                              </a:xfrm>
                            </wpg:grpSpPr>
                            <wps:wsp>
                              <wps:cNvPr id="245" name="Freeform 198"/>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6" name="Freeform 199"/>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47" name="Freeform 200"/>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48" name="Freeform 201"/>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49" name="Freeform 202"/>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grpSp>
                        <wpg:cNvPr id="250" name="Group 203"/>
                        <wpg:cNvGrpSpPr>
                          <a:grpSpLocks/>
                        </wpg:cNvGrpSpPr>
                        <wpg:grpSpPr bwMode="auto">
                          <a:xfrm flipH="1">
                            <a:off x="3055" y="14180"/>
                            <a:ext cx="2237" cy="5612"/>
                            <a:chOff x="3242" y="9126"/>
                            <a:chExt cx="2929" cy="6902"/>
                          </a:xfrm>
                        </wpg:grpSpPr>
                        <wpg:grpSp>
                          <wpg:cNvPr id="251" name="Group 204"/>
                          <wpg:cNvGrpSpPr>
                            <a:grpSpLocks/>
                          </wpg:cNvGrpSpPr>
                          <wpg:grpSpPr bwMode="auto">
                            <a:xfrm>
                              <a:off x="4076" y="9126"/>
                              <a:ext cx="2095" cy="6902"/>
                              <a:chOff x="4076" y="9126"/>
                              <a:chExt cx="2095" cy="6902"/>
                            </a:xfrm>
                          </wpg:grpSpPr>
                          <wps:wsp>
                            <wps:cNvPr id="252" name="Freeform 205"/>
                            <wps:cNvSpPr>
                              <a:spLocks/>
                            </wps:cNvSpPr>
                            <wps:spPr bwMode="auto">
                              <a:xfrm>
                                <a:off x="4076" y="10413"/>
                                <a:ext cx="828" cy="5615"/>
                              </a:xfrm>
                              <a:custGeom>
                                <a:avLst/>
                                <a:gdLst>
                                  <a:gd name="T0" fmla="*/ 307 w 828"/>
                                  <a:gd name="T1" fmla="*/ 5332 h 5615"/>
                                  <a:gd name="T2" fmla="*/ 176 w 828"/>
                                  <a:gd name="T3" fmla="*/ 4625 h 5615"/>
                                  <a:gd name="T4" fmla="*/ 62 w 828"/>
                                  <a:gd name="T5" fmla="*/ 3702 h 5615"/>
                                  <a:gd name="T6" fmla="*/ 62 w 828"/>
                                  <a:gd name="T7" fmla="*/ 2370 h 5615"/>
                                  <a:gd name="T8" fmla="*/ 434 w 828"/>
                                  <a:gd name="T9" fmla="*/ 795 h 5615"/>
                                  <a:gd name="T10" fmla="*/ 787 w 828"/>
                                  <a:gd name="T11" fmla="*/ 34 h 5615"/>
                                  <a:gd name="T12" fmla="*/ 679 w 828"/>
                                  <a:gd name="T13" fmla="*/ 591 h 5615"/>
                                  <a:gd name="T14" fmla="*/ 421 w 828"/>
                                  <a:gd name="T15" fmla="*/ 1433 h 5615"/>
                                  <a:gd name="T16" fmla="*/ 307 w 828"/>
                                  <a:gd name="T17" fmla="*/ 2072 h 5615"/>
                                  <a:gd name="T18" fmla="*/ 217 w 828"/>
                                  <a:gd name="T19" fmla="*/ 2520 h 5615"/>
                                  <a:gd name="T20" fmla="*/ 217 w 828"/>
                                  <a:gd name="T21" fmla="*/ 3036 h 5615"/>
                                  <a:gd name="T22" fmla="*/ 307 w 828"/>
                                  <a:gd name="T23" fmla="*/ 4232 h 5615"/>
                                  <a:gd name="T24" fmla="*/ 502 w 828"/>
                                  <a:gd name="T25" fmla="*/ 5400 h 5615"/>
                                  <a:gd name="T26" fmla="*/ 502 w 828"/>
                                  <a:gd name="T27" fmla="*/ 5522 h 5615"/>
                                  <a:gd name="T28" fmla="*/ 307 w 828"/>
                                  <a:gd name="T29" fmla="*/ 5332 h 5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615">
                                    <a:moveTo>
                                      <a:pt x="307" y="5332"/>
                                    </a:moveTo>
                                    <a:cubicBezTo>
                                      <a:pt x="253" y="5183"/>
                                      <a:pt x="217" y="4897"/>
                                      <a:pt x="176" y="4625"/>
                                    </a:cubicBezTo>
                                    <a:cubicBezTo>
                                      <a:pt x="135" y="4353"/>
                                      <a:pt x="81" y="4078"/>
                                      <a:pt x="62" y="3702"/>
                                    </a:cubicBezTo>
                                    <a:cubicBezTo>
                                      <a:pt x="43" y="3326"/>
                                      <a:pt x="0" y="2855"/>
                                      <a:pt x="62" y="2370"/>
                                    </a:cubicBezTo>
                                    <a:cubicBezTo>
                                      <a:pt x="124" y="1885"/>
                                      <a:pt x="313" y="1184"/>
                                      <a:pt x="434" y="795"/>
                                    </a:cubicBezTo>
                                    <a:cubicBezTo>
                                      <a:pt x="555" y="406"/>
                                      <a:pt x="746" y="68"/>
                                      <a:pt x="787" y="34"/>
                                    </a:cubicBezTo>
                                    <a:cubicBezTo>
                                      <a:pt x="828" y="0"/>
                                      <a:pt x="740" y="358"/>
                                      <a:pt x="679" y="591"/>
                                    </a:cubicBezTo>
                                    <a:cubicBezTo>
                                      <a:pt x="618" y="824"/>
                                      <a:pt x="483" y="1186"/>
                                      <a:pt x="421" y="1433"/>
                                    </a:cubicBezTo>
                                    <a:cubicBezTo>
                                      <a:pt x="359" y="1680"/>
                                      <a:pt x="341" y="1891"/>
                                      <a:pt x="307" y="2072"/>
                                    </a:cubicBezTo>
                                    <a:cubicBezTo>
                                      <a:pt x="273" y="2253"/>
                                      <a:pt x="232" y="2359"/>
                                      <a:pt x="217" y="2520"/>
                                    </a:cubicBezTo>
                                    <a:cubicBezTo>
                                      <a:pt x="202" y="2681"/>
                                      <a:pt x="202" y="2751"/>
                                      <a:pt x="217" y="3036"/>
                                    </a:cubicBezTo>
                                    <a:cubicBezTo>
                                      <a:pt x="232" y="3321"/>
                                      <a:pt x="260" y="3838"/>
                                      <a:pt x="307" y="4232"/>
                                    </a:cubicBezTo>
                                    <a:cubicBezTo>
                                      <a:pt x="354" y="4626"/>
                                      <a:pt x="470" y="5185"/>
                                      <a:pt x="502" y="5400"/>
                                    </a:cubicBezTo>
                                    <a:cubicBezTo>
                                      <a:pt x="534" y="5615"/>
                                      <a:pt x="534" y="5531"/>
                                      <a:pt x="502" y="5522"/>
                                    </a:cubicBezTo>
                                    <a:cubicBezTo>
                                      <a:pt x="470" y="5513"/>
                                      <a:pt x="361" y="5481"/>
                                      <a:pt x="307" y="5332"/>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cNvPr id="253" name="Group 206"/>
                            <wpg:cNvGrpSpPr>
                              <a:grpSpLocks/>
                            </wpg:cNvGrpSpPr>
                            <wpg:grpSpPr bwMode="auto">
                              <a:xfrm>
                                <a:off x="4138" y="9126"/>
                                <a:ext cx="2033" cy="1788"/>
                                <a:chOff x="5279" y="5581"/>
                                <a:chExt cx="2033" cy="1788"/>
                              </a:xfrm>
                            </wpg:grpSpPr>
                            <wps:wsp>
                              <wps:cNvPr id="254" name="Freeform 207"/>
                              <wps:cNvSpPr>
                                <a:spLocks/>
                              </wps:cNvSpPr>
                              <wps:spPr bwMode="auto">
                                <a:xfrm>
                                  <a:off x="5279"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5" name="Freeform 208"/>
                              <wps:cNvSpPr>
                                <a:spLocks/>
                              </wps:cNvSpPr>
                              <wps:spPr bwMode="auto">
                                <a:xfrm rot="1898249">
                                  <a:off x="5524" y="5581"/>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256" name="Freeform 209"/>
                              <wps:cNvSpPr>
                                <a:spLocks/>
                              </wps:cNvSpPr>
                              <wps:spPr bwMode="auto">
                                <a:xfrm rot="3445827">
                                  <a:off x="6011" y="5758"/>
                                  <a:ext cx="814" cy="1788"/>
                                </a:xfrm>
                                <a:custGeom>
                                  <a:avLst/>
                                  <a:gdLst>
                                    <a:gd name="T0" fmla="*/ 274 w 814"/>
                                    <a:gd name="T1" fmla="*/ 1546 h 1788"/>
                                    <a:gd name="T2" fmla="*/ 43 w 814"/>
                                    <a:gd name="T3" fmla="*/ 1165 h 1788"/>
                                    <a:gd name="T4" fmla="*/ 15 w 814"/>
                                    <a:gd name="T5" fmla="*/ 608 h 1788"/>
                                    <a:gd name="T6" fmla="*/ 124 w 814"/>
                                    <a:gd name="T7" fmla="*/ 228 h 1788"/>
                                    <a:gd name="T8" fmla="*/ 233 w 814"/>
                                    <a:gd name="T9" fmla="*/ 11 h 1788"/>
                                    <a:gd name="T10" fmla="*/ 559 w 814"/>
                                    <a:gd name="T11" fmla="*/ 296 h 1788"/>
                                    <a:gd name="T12" fmla="*/ 776 w 814"/>
                                    <a:gd name="T13" fmla="*/ 785 h 1788"/>
                                    <a:gd name="T14" fmla="*/ 776 w 814"/>
                                    <a:gd name="T15" fmla="*/ 1464 h 1788"/>
                                    <a:gd name="T16" fmla="*/ 735 w 814"/>
                                    <a:gd name="T17" fmla="*/ 1763 h 1788"/>
                                    <a:gd name="T18" fmla="*/ 274 w 814"/>
                                    <a:gd name="T19" fmla="*/ 1546 h 1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4" h="1788">
                                      <a:moveTo>
                                        <a:pt x="274" y="1546"/>
                                      </a:moveTo>
                                      <a:cubicBezTo>
                                        <a:pt x="159" y="1446"/>
                                        <a:pt x="86" y="1321"/>
                                        <a:pt x="43" y="1165"/>
                                      </a:cubicBezTo>
                                      <a:cubicBezTo>
                                        <a:pt x="0" y="1009"/>
                                        <a:pt x="2" y="764"/>
                                        <a:pt x="15" y="608"/>
                                      </a:cubicBezTo>
                                      <a:cubicBezTo>
                                        <a:pt x="28" y="452"/>
                                        <a:pt x="88" y="328"/>
                                        <a:pt x="124" y="228"/>
                                      </a:cubicBezTo>
                                      <a:cubicBezTo>
                                        <a:pt x="160" y="128"/>
                                        <a:pt x="161" y="0"/>
                                        <a:pt x="233" y="11"/>
                                      </a:cubicBezTo>
                                      <a:cubicBezTo>
                                        <a:pt x="305" y="22"/>
                                        <a:pt x="469" y="167"/>
                                        <a:pt x="559" y="296"/>
                                      </a:cubicBezTo>
                                      <a:cubicBezTo>
                                        <a:pt x="649" y="425"/>
                                        <a:pt x="740" y="590"/>
                                        <a:pt x="776" y="785"/>
                                      </a:cubicBezTo>
                                      <a:cubicBezTo>
                                        <a:pt x="812" y="980"/>
                                        <a:pt x="783" y="1301"/>
                                        <a:pt x="776" y="1464"/>
                                      </a:cubicBezTo>
                                      <a:cubicBezTo>
                                        <a:pt x="769" y="1627"/>
                                        <a:pt x="814" y="1738"/>
                                        <a:pt x="735" y="1763"/>
                                      </a:cubicBezTo>
                                      <a:cubicBezTo>
                                        <a:pt x="656" y="1788"/>
                                        <a:pt x="389" y="1646"/>
                                        <a:pt x="274" y="1546"/>
                                      </a:cubicBezTo>
                                      <a:close/>
                                    </a:path>
                                  </a:pathLst>
                                </a:cu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grpSp>
                        </wpg:grpSp>
                        <wps:wsp>
                          <wps:cNvPr id="257" name="Freeform 210"/>
                          <wps:cNvSpPr>
                            <a:spLocks/>
                          </wps:cNvSpPr>
                          <wps:spPr bwMode="auto">
                            <a:xfrm>
                              <a:off x="4222" y="11750"/>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258" name="Freeform 211"/>
                          <wps:cNvSpPr>
                            <a:spLocks/>
                          </wps:cNvSpPr>
                          <wps:spPr bwMode="auto">
                            <a:xfrm flipH="1">
                              <a:off x="3242" y="12697"/>
                              <a:ext cx="1141" cy="1805"/>
                            </a:xfrm>
                            <a:custGeom>
                              <a:avLst/>
                              <a:gdLst>
                                <a:gd name="T0" fmla="*/ 138 w 1141"/>
                                <a:gd name="T1" fmla="*/ 1766 h 1805"/>
                                <a:gd name="T2" fmla="*/ 16 w 1141"/>
                                <a:gd name="T3" fmla="*/ 1576 h 1805"/>
                                <a:gd name="T4" fmla="*/ 43 w 1141"/>
                                <a:gd name="T5" fmla="*/ 1494 h 1805"/>
                                <a:gd name="T6" fmla="*/ 29 w 1141"/>
                                <a:gd name="T7" fmla="*/ 1263 h 1805"/>
                                <a:gd name="T8" fmla="*/ 138 w 1141"/>
                                <a:gd name="T9" fmla="*/ 1318 h 1805"/>
                                <a:gd name="T10" fmla="*/ 138 w 1141"/>
                                <a:gd name="T11" fmla="*/ 869 h 1805"/>
                                <a:gd name="T12" fmla="*/ 219 w 1141"/>
                                <a:gd name="T13" fmla="*/ 951 h 1805"/>
                                <a:gd name="T14" fmla="*/ 301 w 1141"/>
                                <a:gd name="T15" fmla="*/ 421 h 1805"/>
                                <a:gd name="T16" fmla="*/ 437 w 1141"/>
                                <a:gd name="T17" fmla="*/ 611 h 1805"/>
                                <a:gd name="T18" fmla="*/ 518 w 1141"/>
                                <a:gd name="T19" fmla="*/ 285 h 1805"/>
                                <a:gd name="T20" fmla="*/ 627 w 1141"/>
                                <a:gd name="T21" fmla="*/ 421 h 1805"/>
                                <a:gd name="T22" fmla="*/ 831 w 1141"/>
                                <a:gd name="T23" fmla="*/ 0 h 1805"/>
                                <a:gd name="T24" fmla="*/ 858 w 1141"/>
                                <a:gd name="T25" fmla="*/ 421 h 1805"/>
                                <a:gd name="T26" fmla="*/ 1021 w 1141"/>
                                <a:gd name="T27" fmla="*/ 462 h 1805"/>
                                <a:gd name="T28" fmla="*/ 817 w 1141"/>
                                <a:gd name="T29" fmla="*/ 625 h 1805"/>
                                <a:gd name="T30" fmla="*/ 1130 w 1141"/>
                                <a:gd name="T31" fmla="*/ 761 h 1805"/>
                                <a:gd name="T32" fmla="*/ 885 w 1141"/>
                                <a:gd name="T33" fmla="*/ 869 h 1805"/>
                                <a:gd name="T34" fmla="*/ 1048 w 1141"/>
                                <a:gd name="T35" fmla="*/ 1032 h 1805"/>
                                <a:gd name="T36" fmla="*/ 831 w 1141"/>
                                <a:gd name="T37" fmla="*/ 1182 h 1805"/>
                                <a:gd name="T38" fmla="*/ 967 w 1141"/>
                                <a:gd name="T39" fmla="*/ 1345 h 1805"/>
                                <a:gd name="T40" fmla="*/ 695 w 1141"/>
                                <a:gd name="T41" fmla="*/ 1454 h 1805"/>
                                <a:gd name="T42" fmla="*/ 804 w 1141"/>
                                <a:gd name="T43" fmla="*/ 1603 h 1805"/>
                                <a:gd name="T44" fmla="*/ 396 w 1141"/>
                                <a:gd name="T45" fmla="*/ 1780 h 1805"/>
                                <a:gd name="T46" fmla="*/ 138 w 1141"/>
                                <a:gd name="T47" fmla="*/ 1766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41" h="1805">
                                  <a:moveTo>
                                    <a:pt x="138" y="1766"/>
                                  </a:moveTo>
                                  <a:cubicBezTo>
                                    <a:pt x="75" y="1732"/>
                                    <a:pt x="32" y="1621"/>
                                    <a:pt x="16" y="1576"/>
                                  </a:cubicBezTo>
                                  <a:cubicBezTo>
                                    <a:pt x="0" y="1531"/>
                                    <a:pt x="41" y="1546"/>
                                    <a:pt x="43" y="1494"/>
                                  </a:cubicBezTo>
                                  <a:cubicBezTo>
                                    <a:pt x="45" y="1442"/>
                                    <a:pt x="13" y="1292"/>
                                    <a:pt x="29" y="1263"/>
                                  </a:cubicBezTo>
                                  <a:cubicBezTo>
                                    <a:pt x="45" y="1234"/>
                                    <a:pt x="120" y="1384"/>
                                    <a:pt x="138" y="1318"/>
                                  </a:cubicBezTo>
                                  <a:cubicBezTo>
                                    <a:pt x="156" y="1252"/>
                                    <a:pt x="125" y="930"/>
                                    <a:pt x="138" y="869"/>
                                  </a:cubicBezTo>
                                  <a:cubicBezTo>
                                    <a:pt x="151" y="808"/>
                                    <a:pt x="192" y="1026"/>
                                    <a:pt x="219" y="951"/>
                                  </a:cubicBezTo>
                                  <a:cubicBezTo>
                                    <a:pt x="246" y="876"/>
                                    <a:pt x="265" y="478"/>
                                    <a:pt x="301" y="421"/>
                                  </a:cubicBezTo>
                                  <a:cubicBezTo>
                                    <a:pt x="337" y="364"/>
                                    <a:pt x="401" y="634"/>
                                    <a:pt x="437" y="611"/>
                                  </a:cubicBezTo>
                                  <a:cubicBezTo>
                                    <a:pt x="473" y="588"/>
                                    <a:pt x="486" y="317"/>
                                    <a:pt x="518" y="285"/>
                                  </a:cubicBezTo>
                                  <a:cubicBezTo>
                                    <a:pt x="550" y="253"/>
                                    <a:pt x="575" y="469"/>
                                    <a:pt x="627" y="421"/>
                                  </a:cubicBezTo>
                                  <a:cubicBezTo>
                                    <a:pt x="679" y="373"/>
                                    <a:pt x="793" y="0"/>
                                    <a:pt x="831" y="0"/>
                                  </a:cubicBezTo>
                                  <a:cubicBezTo>
                                    <a:pt x="869" y="0"/>
                                    <a:pt x="826" y="344"/>
                                    <a:pt x="858" y="421"/>
                                  </a:cubicBezTo>
                                  <a:cubicBezTo>
                                    <a:pt x="890" y="498"/>
                                    <a:pt x="1028" y="428"/>
                                    <a:pt x="1021" y="462"/>
                                  </a:cubicBezTo>
                                  <a:cubicBezTo>
                                    <a:pt x="1014" y="496"/>
                                    <a:pt x="799" y="575"/>
                                    <a:pt x="817" y="625"/>
                                  </a:cubicBezTo>
                                  <a:cubicBezTo>
                                    <a:pt x="835" y="675"/>
                                    <a:pt x="1119" y="720"/>
                                    <a:pt x="1130" y="761"/>
                                  </a:cubicBezTo>
                                  <a:cubicBezTo>
                                    <a:pt x="1141" y="802"/>
                                    <a:pt x="899" y="824"/>
                                    <a:pt x="885" y="869"/>
                                  </a:cubicBezTo>
                                  <a:cubicBezTo>
                                    <a:pt x="871" y="914"/>
                                    <a:pt x="1057" y="980"/>
                                    <a:pt x="1048" y="1032"/>
                                  </a:cubicBezTo>
                                  <a:cubicBezTo>
                                    <a:pt x="1039" y="1084"/>
                                    <a:pt x="844" y="1130"/>
                                    <a:pt x="831" y="1182"/>
                                  </a:cubicBezTo>
                                  <a:cubicBezTo>
                                    <a:pt x="818" y="1234"/>
                                    <a:pt x="990" y="1300"/>
                                    <a:pt x="967" y="1345"/>
                                  </a:cubicBezTo>
                                  <a:cubicBezTo>
                                    <a:pt x="944" y="1390"/>
                                    <a:pt x="722" y="1411"/>
                                    <a:pt x="695" y="1454"/>
                                  </a:cubicBezTo>
                                  <a:cubicBezTo>
                                    <a:pt x="668" y="1497"/>
                                    <a:pt x="854" y="1549"/>
                                    <a:pt x="804" y="1603"/>
                                  </a:cubicBezTo>
                                  <a:cubicBezTo>
                                    <a:pt x="754" y="1657"/>
                                    <a:pt x="509" y="1755"/>
                                    <a:pt x="396" y="1780"/>
                                  </a:cubicBezTo>
                                  <a:cubicBezTo>
                                    <a:pt x="283" y="1805"/>
                                    <a:pt x="201" y="1800"/>
                                    <a:pt x="138" y="1766"/>
                                  </a:cubicBezTo>
                                  <a:close/>
                                </a:path>
                              </a:pathLst>
                            </a:cu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grpSp>
                    </wpg:wgp>
                  </a:graphicData>
                </a:graphic>
              </wp:inline>
            </w:drawing>
          </mc:Choice>
          <mc:Fallback>
            <w:pict>
              <v:group id="Группа 213" o:spid="_x0000_s1026" style="width:86.4pt;height:199.15pt;mso-position-horizontal-relative:char;mso-position-vertical-relative:line" coordorigin="3055,11782" coordsize="4101,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">
                <v:group id="Group 167" o:spid="_x0000_s1027" style="position:absolute;left:3461;top:11782;width:2929;height:6902"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168" o:spid="_x0000_s1028"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69" o:spid="_x0000_s1029"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Y68YA&#10;AADcAAAADwAAAGRycy9kb3ducmV2LnhtbESPQWvCQBSE74L/YXkFL0U3sRAkukoRRFsppdpLb4/s&#10;Mwlm3y7Z1aT/3hUEj8PMfMMsVr1pxJVaX1tWkE4SEMSF1TWXCn6Pm/EMhA/IGhvLpOCfPKyWw8EC&#10;c207/qHrIZQiQtjnqKAKweVS+qIig35iHXH0TrY1GKJsS6lb7CLcNHKaJJk0WHNcqNDRuqLifLgY&#10;Bet+f/44ftWvf287l7hum13S70+lRi/9+xxEoD48w4/2TiuYph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9Y68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70" o:spid="_x0000_s1030"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71" o:spid="_x0000_s1031"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9icAA&#10;AADcAAAADwAAAGRycy9kb3ducmV2LnhtbERPz2vCMBS+D/wfwhN2m0l1jFKNIoLM42orXh/Ns602&#10;L6XJbPffL4fBjh/f781usp140uBbxxqShQJBXDnTcq2hLI5vKQgfkA12jknDD3nYbWcvG8yMGzmn&#10;5znUIoawz1BDE0KfSemrhiz6heuJI3dzg8UQ4VBLM+AYw20nl0p9SIstx4YGezo0VD3O31bDZ5HL&#10;y1eRHKr0Xq6uXj3Cu1Fav86n/RpEoCn8i//cJ6NhmcS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L9icAAAADcAAAADwAAAAAAAAAAAAAAAACYAgAAZHJzL2Rvd25y&#10;ZXYueG1sUEsFBgAAAAAEAAQA9QAAAIUDA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72" o:spid="_x0000_s1032"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51zsIA&#10;AADcAAAADwAAAGRycy9kb3ducmV2LnhtbESPQWvCQBSE74L/YXlCb7oxh6qpqxShUAoejP6Ax+4z&#10;CWbfhuxrjP++WxA8DjPzDbPdj75VA/WxCWxguchAEdvgGq4MXM5f8zWoKMgO28Bk4EER9rvpZIuF&#10;C3c+0VBKpRKEY4EGapGu0DramjzGReiIk3cNvUdJsq+06/Ge4L7VeZa9a48Np4UaOzrUZG/lrzeg&#10;b+XKP+h46WQ8/Dh9cni1YszbbPz8ACU0yiv8bH87A/lyA/9n0hH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nXO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73" o:spid="_x0000_s1033"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HgsIA&#10;AADcAAAADwAAAGRycy9kb3ducmV2LnhtbERPz2vCMBS+D/Y/hDfwNlMrjNmZFhEHXmRMi+dH82y7&#10;Ni+hybT1rzeHwY4f3+91MZpeXGnwrWUFi3kCgriyuuVaQXn6fH0H4QOyxt4yKZjIQ5E/P60x0/bG&#10;33Q9hlrEEPYZKmhCcJmUvmrIoJ9bRxy5ix0MhgiHWuoBbzHc9DJNkjdpsOXY0KCjbUNVd/w1CqrD&#10;VLpzt7p8nej8s3OuvC+nTqnZy7j5ABFoDP/iP/deK0jTOD+ei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IeC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74" o:spid="_x0000_s1034"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rMUA&#10;AADcAAAADwAAAGRycy9kb3ducmV2LnhtbESPQYvCMBSE74L/ITzBy6JpK6zSNYoIgidRdyl6ezTP&#10;tmzzUpqo1V9vFhY8DjPzDTNfdqYWN2pdZVlBPI5AEOdWV1wo+PnejGYgnEfWWFsmBQ9ysFz0e3NM&#10;tb3zgW5HX4gAYZeigtL7JpXS5SUZdGPbEAfvYluDPsi2kLrFe4CbWiZR9CkNVhwWSmxoXVL+e7wa&#10;BXU2zT9m5+vj2U2KzS5rbLy/nJQaDrrVFwhPnX+H/9tbrSBJYv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CsxQAAANwAAAAPAAAAAAAAAAAAAAAAAJgCAABkcnMv&#10;ZG93bnJldi54bWxQSwUGAAAAAAQABAD1AAAAigM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75" o:spid="_x0000_s1035"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j8MYA&#10;AADcAAAADwAAAGRycy9kb3ducmV2LnhtbESPQWvCQBSE74X+h+UVeqsbg5SSukoQRQkF27QHvT2y&#10;zySYfRuzm5j+e7dQ8DjMzDfMfDmaRgzUudqygukkAkFcWF1zqeDne/PyBsJ5ZI2NZVLwSw6Wi8eH&#10;OSbaXvmLhtyXIkDYJaig8r5NpHRFRQbdxLbEwTvZzqAPsiul7vAa4KaRcRS9SoM1h4UKW1pVVJzz&#10;3ihY7+UxPWZ5PsxO9dYe+uyj/7wo9fw0pu8gPI3+Hv5v77SCOI7h70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yj8MYAAADcAAAADwAAAAAAAAAAAAAAAACYAgAAZHJz&#10;L2Rvd25yZXYueG1sUEsFBgAAAAAEAAQA9QAAAIs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76" o:spid="_x0000_s1036" style="position:absolute;left:4227;top:12552;width:2929;height:6902;rotation:1077772fd"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rlnHFAAAA3AAA&#10;AA8AAAAAAAAAAAAAAAAAqgIAAGRycy9kb3ducmV2LnhtbFBLBQYAAAAABAAEAPoAAACcAwAAAAA=&#10;">
                  <v:group id="Group 177" o:spid="_x0000_s1037"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78" o:spid="_x0000_s1038"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MIcYA&#10;AADcAAAADwAAAGRycy9kb3ducmV2LnhtbESPQWvCQBSE7wX/w/IEL0U3RioSXaUIRW2RUvXi7ZF9&#10;JsHs2yW7mvjv3UKhx2FmvmEWq87U4k6NrywrGI8SEMS51RUXCk7Hj+EMhA/IGmvLpOBBHlbL3ssC&#10;M21b/qH7IRQiQthnqKAMwWVS+rwkg35kHXH0LrYxGKJsCqkbbCPc1DJNkqk0WHFcKNHRuqT8ergZ&#10;Bevu67o77qvX82TrEtduprfx96dSg373PgcRqAv/4b/2VitI0zf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EMIc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79" o:spid="_x0000_s1039"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80" o:spid="_x0000_s1040"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jRsQA&#10;AADcAAAADwAAAGRycy9kb3ducmV2LnhtbESPQWvCQBSE7wX/w/IK3uqusdSQZiMiFD1Wo3h9ZF+T&#10;NNm3IbvV9N93C4Ueh5n5hsk3k+3FjUbfOtawXCgQxJUzLdcazuXbUwrCB2SDvWPS8E0eNsXsIcfM&#10;uDsf6XYKtYgQ9hlqaEIYMil91ZBFv3ADcfQ+3GgxRDnW0ox4j3Dby0SpF2mx5bjQ4EC7hqru9GU1&#10;7MujvLyXy12Vfp5XV6+68GyU1vPHafsKItAU/sN/7YPRkCRr+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o0b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81" o:spid="_x0000_s1041"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a6LsA&#10;AADcAAAADwAAAGRycy9kb3ducmV2LnhtbERPSwrCMBDdC94hjOBOU7tQqUYRQRDBhdUDDM3YFptJ&#10;aUattzcLweXj/dfb3jXqRV2oPRuYTRNQxIW3NZcGbtfDZAkqCLLFxjMZ+FCA7WY4WGNm/Zsv9Mql&#10;VDGEQ4YGKpE20zoUFTkMU98SR+7uO4cSYVdq2+E7hrtGp0ky1w5rjg0VtrSvqHjkT2dAP/KF+9D5&#10;1kq/P1l9sXgvxJjxqN+tQAn18hf/3EdrIE3j2ngmHgG9+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G+Gui7AAAA3AAAAA8AAAAAAAAAAAAAAAAAmAIAAGRycy9kb3ducmV2Lnht&#10;bFBLBQYAAAAABAAEAPUAAACA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82" o:spid="_x0000_s1042"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uH8QA&#10;AADcAAAADwAAAGRycy9kb3ducmV2LnhtbESPQWvCQBSE7wX/w/KE3urGFKRGVxGp4KUUNXh+ZJ9J&#10;TPbtkt1q0l/fFYQeh5n5hlmue9OKG3W+tqxgOklAEBdW11wqyE+7tw8QPiBrbC2TgoE8rFejlyVm&#10;2t75QLdjKEWEsM9QQRWCy6T0RUUG/cQ64uhdbGcwRNmVUnd4j3DTyjRJZtJgzXGhQkfbiorm+GMU&#10;FF9D7s7N/PJ9ovP107n8931olHod95sFiEB9+A8/23utIE3n8Dg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Lh/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83" o:spid="_x0000_s1043"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T6r8A&#10;AADcAAAADwAAAGRycy9kb3ducmV2LnhtbERP3QoBQRS+V95hOsqNmEWhZUhKuZK/xN1p59jd7JzZ&#10;dgbL05sL5fLr+58talOIJ1Uut6yg34tAECdW55wqOB3X3QkI55E1FpZJwZscLObNxgxjbV+8p+fB&#10;pyKEsItRQeZ9GUvpkowMup4tiQN3s5VBH2CVSl3hK4SbQg6iaCQN5hwaMixplVFyPzyMguI8TjqT&#10;6+P9qYfpensubX93uyjVbtXLKQhPtf+Lf+6NVjAYhvnhTDgC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tPqvwAAANwAAAAPAAAAAAAAAAAAAAAAAJgCAABkcnMvZG93bnJl&#10;di54bWxQSwUGAAAAAAQABAD1AAAAhAM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84" o:spid="_x0000_s1044"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scA&#10;AADcAAAADwAAAGRycy9kb3ducmV2LnhtbESPQWvCQBSE7wX/w/KE3nSjlSKpmyBSUaRQTXuot0f2&#10;mQSzb9PsJqb/vlsQehxm5htmlQ6mFj21rrKsYDaNQBDnVldcKPj82E6WIJxH1lhbJgU/5CBNRg8r&#10;jLW98Yn6zBciQNjFqKD0vomldHlJBt3UNsTBu9jWoA+yLaRu8RbgppbzKHqWBisOCyU2tCkpv2ad&#10;UfD6Ls/r8yHL+sWl2tmv7vDWHb+VehwP6xcQngb/H76391rB/GkG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q1r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85" o:spid="_x0000_s1045" style="position:absolute;left:3055;top:12405;width:2929;height:6902;rotation:-1771989fd"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9LFewwAAANwAAAAP&#10;AAAAAAAAAAAAAAAAAKoCAABkcnMvZG93bnJldi54bWxQSwUGAAAAAAQABAD6AAAAmgMAAAAA&#10;">
                  <v:group id="Group 186" o:spid="_x0000_s1046"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87" o:spid="_x0000_s1047"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Z8cA&#10;AADcAAAADwAAAGRycy9kb3ducmV2LnhtbESPT2vCQBTE74V+h+UJvYjZqEUkZpUiiLalFP9cvD2y&#10;zySYfbtkV5N++25B6HGYmd8w+ao3jbhT62vLCsZJCoK4sLrmUsHpuBnNQfiArLGxTAp+yMNq+fyU&#10;Y6Ztx3u6H0IpIoR9hgqqEFwmpS8qMugT64ijd7GtwRBlW0rdYhfhppGTNJ1JgzXHhQodrSsqroeb&#10;UbDuP6/vx696eJ7uXOq67ew2/v5Q6mXQvy1ABOrDf/jR3mkFk+kr/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P2fHAAAA3AAAAA8AAAAAAAAAAAAAAAAAmAIAAGRy&#10;cy9kb3ducmV2LnhtbFBLBQYAAAAABAAEAPUAAACMAw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88" o:spid="_x0000_s1048"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9" o:spid="_x0000_s1049"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AMEA&#10;AADcAAAADwAAAGRycy9kb3ducmV2LnhtbESPzarCMBSE9xd8h3AEd9fEH0SqUUQQXar1creH5thW&#10;m5PSRK1vbwTB5TAz3zDzZWsrcafGl441DPoKBHHmTMm5hlO6+Z2C8AHZYOWYNDzJw3LR+ZljYtyD&#10;D3Q/hlxECPsENRQh1ImUPivIou+7mjh6Z9dYDFE2uTQNPiLcVnKo1ERaLDkuFFjTuqDserxZDdv0&#10;IP/26WCdTS+n0b9X1zA2Sutet13NQARqwzf8ae+MhuFoAu8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UkAD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0" o:spid="_x0000_s1050"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YR8EA&#10;AADcAAAADwAAAGRycy9kb3ducmV2LnhtbESPwYrCQBBE78L+w9DC3nSiC6vEjCKCIMIezOYDmkyb&#10;hGR6QqZX4987C4LHoqpeUdludJ260RAazwYW8wQUceltw5WB4vc4W4MKgmyx80wGHhRgt/2YZJha&#10;f+cL3XKpVIRwSNFALdKnWoeyJodh7nvi6F394FCiHCptB7xHuOv0Mkm+tcOG40KNPR1qKtv8zxnQ&#10;bb5yD/opehkPZ6svFq+lGPM5HfcbUEKjvMOv9skaWH6t4P9MPAJ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GEf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1" o:spid="_x0000_s1051"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dWcEA&#10;AADcAAAADwAAAGRycy9kb3ducmV2LnhtbERPTYvCMBC9C/6HMAt703QVRKtRRFzYyyJq8Tw0Y1vb&#10;TEITtd1fvzkIHh/ve7XpTCMe1PrKsoKvcQKCOLe64kJBdv4ezUH4gKyxsUwKevKwWQ8HK0y1ffKR&#10;HqdQiBjCPkUFZQguldLnJRn0Y+uII3e1rcEQYVtI3eIzhptGTpJkJg1WHBtKdLQrKa9Pd6Mg/+0z&#10;d6kX18OZLre9c9nftK+V+vzotksQgbrwFr/cP1rBZBr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bHVn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192" o:spid="_x0000_s1052"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6d8YA&#10;AADcAAAADwAAAGRycy9kb3ducmV2LnhtbESPQWvCQBSE7wX/w/IEL6VuVFAbXUWEgCdprUh7e2Sf&#10;STD7NmQ3JvHXdwtCj8PMfMOst50pxZ1qV1hWMBlHIIhTqwvOFJy/krclCOeRNZaWSUFPDrabwcsa&#10;Y21b/qT7yWciQNjFqCD3voqldGlOBt3YVsTBu9raoA+yzqSusQ1wU8ppFM2lwYLDQo4V7XNKb6fG&#10;KCgvi/R1+dP0j26WJcdLZScf12+lRsNutwLhqfP/4Wf7oBVMZ+/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6d8YAAADcAAAADwAAAAAAAAAAAAAAAACYAgAAZHJz&#10;L2Rvd25yZXYueG1sUEsFBgAAAAAEAAQA9QAAAIs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193" o:spid="_x0000_s1053"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9vMQA&#10;AADcAAAADwAAAGRycy9kb3ducmV2LnhtbERPTWvCQBC9C/0PyxR6M5sGEUmzSigtFhFq0x70NmTH&#10;JJidjdlNTP9991Dw+Hjf2WYyrRipd41lBc9RDIK4tLrhSsHP9/t8BcJ5ZI2tZVLwSw4264dZhqm2&#10;N/6isfCVCCHsUlRQe9+lUrqyJoMush1x4M62N+gD7Cupe7yFcNPKJI6X0mDDoaHGjl5rKi/FYBS8&#10;fcpTftoVxbg4N1t7HHb74XBV6ulxyl9AeJr8Xfzv/tAKk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fbzEAAAA3AAAAA8AAAAAAAAAAAAAAAAAmAIAAGRycy9k&#10;b3ducmV2LnhtbFBLBQYAAAAABAAEAPUAAACJ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194" o:spid="_x0000_s1054" style="position:absolute;left:3927;top:13646;width:2518;height:5556"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195" o:spid="_x0000_s1055"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196" o:spid="_x0000_s1056"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vUbscA&#10;AADcAAAADwAAAGRycy9kb3ducmV2LnhtbESPT2vCQBTE74V+h+UJvYjZqEUkZpUiiLalFP9cvD2y&#10;zySYfbtkV5N++25B6HGYmd8w+ao3jbhT62vLCsZJCoK4sLrmUsHpuBnNQfiArLGxTAp+yMNq+fyU&#10;Y6Ztx3u6H0IpIoR9hgqqEFwmpS8qMugT64ijd7GtwRBlW0rdYhfhppGTNJ1JgzXHhQodrSsqroeb&#10;UbDuP6/vx696eJ7uXOq67ew2/v5Q6mXQvy1ABOrDf/jR3mkFk9c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1G7HAAAA3AAAAA8AAAAAAAAAAAAAAAAAmAIAAGRy&#10;cy9kb3ducmV2LnhtbFBLBQYAAAAABAAEAPUAAACMAw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197" o:spid="_x0000_s1057"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198" o:spid="_x0000_s1058"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9CsIA&#10;AADcAAAADwAAAGRycy9kb3ducmV2LnhtbESPT4vCMBTE7wt+h/AEb2viX6QaRQTR42oVr4/m2Vab&#10;l9JErd9+s7DgcZiZ3zCLVWsr8aTGl441DPoKBHHmTMm5hlO6/Z6B8AHZYOWYNLzJw2rZ+VpgYtyL&#10;D/Q8hlxECPsENRQh1ImUPivIou+7mjh6V9dYDFE2uTQNviLcVnKo1FRaLDkuFFjTpqDsfnxYDbv0&#10;IM8/6WCTzW6n0cWrexgbpXWv267nIAK14RP+b++NhuF4An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H0K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199" o:spid="_x0000_s1059"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OocEA&#10;AADcAAAADwAAAGRycy9kb3ducmV2LnhtbESPwYrCQBBE78L+w9DC3nSiLK7EjCKCIMIezOYDmkyb&#10;hGR6QqZX4987C4LHoqpeUdludJ260RAazwYW8wQUceltw5WB4vc4W4MKgmyx80wGHhRgt/2YZJha&#10;f+cL3XKpVIRwSNFALdKnWoeyJodh7nvi6F394FCiHCptB7xHuOv0MklW2mHDcaHGng41lW3+5wzo&#10;Nv92D/opehkPZ6svFq+lGPM5HfcbUEKjvMOv9skaWH6t4P9MPAJ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yzqHBAAAA3AAAAA8AAAAAAAAAAAAAAAAAmAIAAGRycy9kb3du&#10;cmV2LnhtbFBLBQYAAAAABAAEAPUAAACG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0" o:spid="_x0000_s1060"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6VsUA&#10;AADcAAAADwAAAGRycy9kb3ducmV2LnhtbESPQWvCQBSE7wX/w/IEb3Wjllajq0hR6KWUavD8yD6T&#10;mOzbJbvVxF/vFgo9DjPzDbPadKYRV2p9ZVnBZJyAIM6trrhQkB33z3MQPiBrbCyTgp48bNaDpxWm&#10;2t74m66HUIgIYZ+igjIEl0rp85IM+rF1xNE729ZgiLItpG7xFuGmkdMkeZUGK44LJTp6LymvDz9G&#10;Qf7ZZ+5UL85fRzpdds5l91lfKzUadtsliEBd+A//tT+0gunLG/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vpWxQAAANwAAAAPAAAAAAAAAAAAAAAAAJgCAABkcnMv&#10;ZG93bnJldi54bWxQSwUGAAAAAAQABAD1AAAAig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201" o:spid="_x0000_s1061"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skcQA&#10;AADcAAAADwAAAGRycy9kb3ducmV2LnhtbERPy2rCQBTdF/oPwy10U3SilSppRimFQFelagm6u2Ru&#10;HjRzJ2QmD/16Z1FweTjvZDeZRgzUudqygsU8AkGcW11zqeD3mM42IJxH1thYJgUXcrDbPj4kGGs7&#10;8p6Ggy9FCGEXo4LK+zaW0uUVGXRz2xIHrrCdQR9gV0rd4RjCTSOXUfQmDdYcGips6bOi/O/QGwVN&#10;ts5fNuf+cp1ey/Q7a+3ipzgp9fw0fbyD8DT5u/jf/aUVLFdhbTgTj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KrJHEAAAA3AAAAA8AAAAAAAAAAAAAAAAAmAIAAGRycy9k&#10;b3ducmV2LnhtbFBLBQYAAAAABAAEAPUAAACJ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202" o:spid="_x0000_s1062"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UIccA&#10;AADcAAAADwAAAGRycy9kb3ducmV2LnhtbESPQWvCQBSE74L/YXlCb7pRpNjUTRCxtEihNu2h3h7Z&#10;ZxLMvk2zm5j++64geBxm5htmnQ6mFj21rrKsYD6LQBDnVldcKPj+epmuQDiPrLG2TAr+yEGajEdr&#10;jLW98Cf1mS9EgLCLUUHpfRNL6fKSDLqZbYiDd7KtQR9kW0jd4iXATS0XUfQoDVYcFkpsaFtSfs46&#10;o2D3IY+b4z7L+uWperU/3f69O/wq9TAZNs8gPA3+Hr6137SCxfIJr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X1CH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v:group id="Group 203" o:spid="_x0000_s1063" style="position:absolute;left:3055;top:14180;width:2237;height:5612;flip:x" coordorigin="3242,9126" coordsize="292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QmBcEAAADcAAAADwAAAGRycy9kb3ducmV2LnhtbERPz2vCMBS+C/sfwhvs&#10;ZlOlG1IbRQRHGbusutHjo3m2wealNFnt/vvlMNjx4/td7Gfbi4lGbxwrWCUpCOLGacOtgsv5tNyA&#10;8AFZY++YFPyQh/3uYVFgrt2dP2iqQitiCPscFXQhDLmUvunIok/cQBy5qxsthgjHVuoR7zHc9nKd&#10;pi/SouHY0OFAx46aW/VtFXweTEbZV/32njZEpZb1a2UypZ4e58MWRKA5/Iv/3KVWsH6O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PQmBcEAAADcAAAADwAA&#10;AAAAAAAAAAAAAACqAgAAZHJzL2Rvd25yZXYueG1sUEsFBgAAAAAEAAQA+gAAAJgDAAAAAA==&#10;">
                  <v:group id="Group 204" o:spid="_x0000_s1064" style="position:absolute;left:4076;top:9126;width:2095;height:6902" coordorigin="4076,9126" coordsize="2095,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05" o:spid="_x0000_s1065" style="position:absolute;left:4076;top:10413;width:828;height:5615;visibility:visible;mso-wrap-style:square;v-text-anchor:top" coordsize="828,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nKMYA&#10;AADcAAAADwAAAGRycy9kb3ducmV2LnhtbESPQWvCQBSE7wX/w/IEL0U3RioSXaUIRW2RUvXi7ZF9&#10;JsHs2yW7mvjv3UKhx2FmvmEWq87U4k6NrywrGI8SEMS51RUXCk7Hj+EMhA/IGmvLpOBBHlbL3ssC&#10;M21b/qH7IRQiQthnqKAMwWVS+rwkg35kHXH0LrYxGKJsCqkbbCPc1DJNkqk0WHFcKNHRuqT8ergZ&#10;Bevu67o77qvX82TrEtduprfx96dSg373PgcRqAv/4b/2VitI31L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nKMYAAADcAAAADwAAAAAAAAAAAAAAAACYAgAAZHJz&#10;L2Rvd25yZXYueG1sUEsFBgAAAAAEAAQA9QAAAIsDAAAAAA==&#10;" path="m307,5332c253,5183,217,4897,176,4625,135,4353,81,4078,62,3702,43,3326,,2855,62,2370,124,1885,313,1184,434,795,555,406,746,68,787,34,828,,740,358,679,591,618,824,483,1186,421,1433v-62,247,-80,458,-114,639c273,2253,232,2359,217,2520v-15,161,-15,231,,516c232,3321,260,3838,307,4232v47,394,163,953,195,1168c534,5615,534,5531,502,5522v-32,-9,-141,-41,-195,-190xe" fillcolor="#a5a5a5 [3206]" strokecolor="#f2f2f2 [3041]" strokeweight="3pt">
                      <v:shadow on="t" color="#525252 [1606]" opacity=".5" offset="1pt"/>
                      <v:path arrowok="t" o:connecttype="custom" o:connectlocs="307,5332;176,4625;62,3702;62,2370;434,795;787,34;679,591;421,1433;307,2072;217,2520;217,3036;307,4232;502,5400;502,5522;307,5332" o:connectangles="0,0,0,0,0,0,0,0,0,0,0,0,0,0,0"/>
                    </v:shape>
                    <v:group id="Group 206" o:spid="_x0000_s1066" style="position:absolute;left:4138;top:9126;width:2033;height:1788" coordorigin="5279,5581" coordsize="2033,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07" o:spid="_x0000_s1067" style="position:absolute;left:5279;top:5581;width:814;height:1788;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OTMIA&#10;AADcAAAADwAAAGRycy9kb3ducmV2LnhtbESPT4vCMBTE7wt+h/AEb2viX6QaRQTR42oVr4/m2Vab&#10;l9JErd9+s7DgcZiZ3zCLVWsr8aTGl441DPoKBHHmTMm5hlO6/Z6B8AHZYOWYNLzJw2rZ+VpgYtyL&#10;D/Q8hlxECPsENRQh1ImUPivIou+7mjh6V9dYDFE2uTQNviLcVnKo1FRaLDkuFFjTpqDsfnxYDbv0&#10;IM8/6WCTzW6n0cWrexgbpXWv267nIAK14RP+b++NhuFkDH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U5MwgAAANwAAAAPAAAAAAAAAAAAAAAAAJgCAABkcnMvZG93&#10;bnJldi54bWxQSwUGAAAAAAQABAD1AAAAhwM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8" o:spid="_x0000_s1068" style="position:absolute;left:5524;top:5581;width:814;height:1788;rotation:2073394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GC8AA&#10;AADcAAAADwAAAGRycy9kb3ducmV2LnhtbESPwYrCQBBE7wv+w9CCt3Wi4CrRUUQQRPBgzAc0mTYJ&#10;ZnpCptX4944g7LGoqlfUatO7Rj2oC7VnA5NxAoq48Lbm0kB+2f8uQAVBtth4JgMvCrBZD35WmFr/&#10;5DM9MilVhHBI0UAl0qZah6Iih2HsW+LoXX3nUKLsSm07fEa4a/Q0Sf60w5rjQoUt7SoqbtndGdC3&#10;bO5edMpb6XdHq88Wr4UYMxr22yUooV7+w9/2wRqYzmbwOROPgF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nGC8AAAADcAAAADwAAAAAAAAAAAAAAAACYAgAAZHJzL2Rvd25y&#10;ZXYueG1sUEsFBgAAAAAEAAQA9QAAAIUDA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shape id="Freeform 209" o:spid="_x0000_s1069" style="position:absolute;left:6011;top:5758;width:814;height:1788;rotation:3763762fd;visibility:visible;mso-wrap-style:square;v-text-anchor:top" coordsize="814,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JEMQA&#10;AADcAAAADwAAAGRycy9kb3ducmV2LnhtbESPQWvCQBSE7wX/w/IEb3WjUqnRVUQqeJFSDZ4f2WcS&#10;k327ZLea+Ou7hUKPw8x8w6w2nWnEnVpfWVYwGScgiHOrKy4UZOf96zsIH5A1NpZJQU8eNuvBywpT&#10;bR/8RfdTKESEsE9RQRmCS6X0eUkG/dg64uhdbWswRNkWUrf4iHDTyGmSzKXBiuNCiY52JeX16dso&#10;yI995i714vp5psvtw7nsOetrpUbDbrsEEagL/+G/9kErmL7N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yRDEAAAA3AAAAA8AAAAAAAAAAAAAAAAAmAIAAGRycy9k&#10;b3ducmV2LnhtbFBLBQYAAAAABAAEAPUAAACJAwAAAAA=&#10;" path="m274,1546c159,1446,86,1321,43,1165,,1009,2,764,15,608,28,452,88,328,124,228,160,128,161,,233,11v72,11,236,156,326,285c649,425,740,590,776,785v36,195,7,516,,679c769,1627,814,1738,735,1763,656,1788,389,1646,274,1546xe" fillcolor="#5b9bd5 [3204]" strokecolor="#f2f2f2 [3041]" strokeweight="3pt">
                        <v:shadow on="t" color="#1f4d78 [1604]" opacity=".5" offset="1pt"/>
                        <v:path arrowok="t" o:connecttype="custom" o:connectlocs="274,1546;43,1165;15,608;124,228;233,11;559,296;776,785;776,1464;735,1763;274,1546" o:connectangles="0,0,0,0,0,0,0,0,0,0"/>
                      </v:shape>
                    </v:group>
                  </v:group>
                  <v:shape id="Freeform 210" o:spid="_x0000_s1070" style="position:absolute;left:4222;top:11750;width:1141;height:1805;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uPscA&#10;AADcAAAADwAAAGRycy9kb3ducmV2LnhtbESPW2vCQBSE3wv+h+UU+lLqRqVVYlaRQqBPRW2R+nbI&#10;nlxo9mzIbi76612h0MdhZr5hku1oatFT6yrLCmbTCARxZnXFhYLvr/RlBcJ5ZI21ZVJwIQfbzeQh&#10;wVjbgQ/UH30hAoRdjApK75tYSpeVZNBNbUMcvNy2Bn2QbSF1i0OAm1rOo+hNGqw4LJTY0HtJ2e+x&#10;Mwrq0zJ7Xp27y3VcFOnnqbGzff6j1NPjuFuD8DT6//Bf+0MrmL8u4X4mH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Mrj7HAAAA3AAAAA8AAAAAAAAAAAAAAAAAmAIAAGRy&#10;cy9kb3ducmV2LnhtbFBLBQYAAAAABAAEAPUAAACMAw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shape id="Freeform 211" o:spid="_x0000_s1071" style="position:absolute;left:3242;top:12697;width:1141;height:1805;flip:x;visibility:visible;mso-wrap-style:square;v-text-anchor:top" coordsize="1141,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nZ8MA&#10;AADcAAAADwAAAGRycy9kb3ducmV2LnhtbERPTWvCQBC9C/6HZYTezEZppURXEbG0SEEbPehtyI5J&#10;MDubZjcx/ffdg+Dx8b4Xq95UoqPGlZYVTKIYBHFmdcm5gtPxY/wOwnlkjZVlUvBHDlbL4WCBibZ3&#10;/qEu9bkIIewSVFB4XydSuqwggy6yNXHgrrYx6ANscqkbvIdwU8lpHM+kwZJDQ4E1bQrKbmlrFGz3&#10;8rK+7NK0e72Wn/bc7r7bw69SL6N+PQfhqfdP8cP9pRVM38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nZ8MAAADcAAAADwAAAAAAAAAAAAAAAACYAgAAZHJzL2Rv&#10;d25yZXYueG1sUEsFBgAAAAAEAAQA9QAAAIgDAAAAAA==&#10;" path="m138,1766c75,1732,32,1621,16,1576,,1531,41,1546,43,1494,45,1442,13,1292,29,1263v16,-29,91,121,109,55c156,1252,125,930,138,869v13,-61,54,157,81,82c246,876,265,478,301,421v36,-57,100,213,136,190c473,588,486,317,518,285v32,-32,57,184,109,136c679,373,793,,831,v38,,-5,344,27,421c890,498,1028,428,1021,462v-7,34,-222,113,-204,163c835,675,1119,720,1130,761v11,41,-231,63,-245,108c871,914,1057,980,1048,1032v-9,52,-204,98,-217,150c818,1234,990,1300,967,1345v-23,45,-245,66,-272,109c668,1497,854,1549,804,1603v-50,54,-295,152,-408,177c283,1805,201,1800,138,1766xe" fillcolor="#a5a5a5 [3206]" strokecolor="#f2f2f2 [3041]" strokeweight="3pt">
                    <v:shadow on="t" color="#525252 [1606]" opacity=".5" offset="1pt"/>
                    <v:path arrowok="t" o:connecttype="custom" o:connectlocs="138,1766;16,1576;43,1494;29,1263;138,1318;138,869;219,951;301,421;437,611;518,285;627,421;831,0;858,421;1021,462;817,625;1130,761;885,869;1048,1032;831,1182;967,1345;695,1454;804,1603;396,1780;138,1766" o:connectangles="0,0,0,0,0,0,0,0,0,0,0,0,0,0,0,0,0,0,0,0,0,0,0,0"/>
                  </v:shape>
                </v:group>
                <w10:anchorlock/>
              </v:group>
            </w:pict>
          </mc:Fallback>
        </mc:AlternateContent>
      </w: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932F9E" w:rsidRPr="00614395" w:rsidRDefault="00932F9E" w:rsidP="00981F3D">
      <w:pPr>
        <w:spacing w:after="0" w:line="240" w:lineRule="auto"/>
        <w:ind w:left="284" w:right="-24"/>
        <w:contextualSpacing/>
        <w:rPr>
          <w:rFonts w:ascii="Times New Roman" w:eastAsia="Calibri" w:hAnsi="Times New Roman" w:cs="Times New Roman"/>
          <w:sz w:val="28"/>
          <w:szCs w:val="28"/>
        </w:rPr>
      </w:pPr>
    </w:p>
    <w:p w:rsidR="00932F9E" w:rsidRPr="00614395" w:rsidRDefault="00932F9E" w:rsidP="00981F3D">
      <w:pPr>
        <w:spacing w:after="0" w:line="240" w:lineRule="auto"/>
        <w:rPr>
          <w:rFonts w:ascii="Times New Roman" w:eastAsia="Times New Roman" w:hAnsi="Times New Roman" w:cs="Times New Roman"/>
          <w:b/>
          <w:bCs/>
          <w:sz w:val="24"/>
          <w:szCs w:val="24"/>
          <w:lang w:eastAsia="ru-RU"/>
        </w:rPr>
      </w:pPr>
      <w:r w:rsidRPr="00614395">
        <w:rPr>
          <w:sz w:val="24"/>
          <w:szCs w:val="24"/>
        </w:rPr>
        <w:br w:type="page"/>
      </w:r>
    </w:p>
    <w:p w:rsidR="00B242F1" w:rsidRPr="00614395" w:rsidRDefault="00CE436A" w:rsidP="00981F3D">
      <w:pPr>
        <w:pStyle w:val="2"/>
        <w:spacing w:before="0" w:beforeAutospacing="0" w:after="0" w:afterAutospacing="0"/>
        <w:ind w:firstLine="315"/>
        <w:contextualSpacing/>
        <w:jc w:val="center"/>
        <w:rPr>
          <w:sz w:val="28"/>
          <w:szCs w:val="24"/>
        </w:rPr>
      </w:pPr>
      <w:r w:rsidRPr="00614395">
        <w:rPr>
          <w:sz w:val="28"/>
          <w:szCs w:val="24"/>
        </w:rPr>
        <w:lastRenderedPageBreak/>
        <w:t>Практическая</w:t>
      </w:r>
      <w:r w:rsidR="00487247" w:rsidRPr="00614395">
        <w:rPr>
          <w:sz w:val="28"/>
          <w:szCs w:val="24"/>
        </w:rPr>
        <w:t xml:space="preserve"> работа № </w:t>
      </w:r>
      <w:r w:rsidR="00B242F1" w:rsidRPr="00614395">
        <w:rPr>
          <w:sz w:val="28"/>
          <w:szCs w:val="24"/>
        </w:rPr>
        <w:t>5</w:t>
      </w:r>
    </w:p>
    <w:bookmarkEnd w:id="3"/>
    <w:p w:rsidR="00487247" w:rsidRPr="00614395" w:rsidRDefault="00B242F1" w:rsidP="00981F3D">
      <w:pPr>
        <w:pStyle w:val="2"/>
        <w:spacing w:before="0" w:beforeAutospacing="0" w:after="0" w:afterAutospacing="0"/>
        <w:ind w:firstLine="315"/>
        <w:contextualSpacing/>
        <w:jc w:val="center"/>
        <w:rPr>
          <w:sz w:val="28"/>
          <w:szCs w:val="24"/>
        </w:rPr>
      </w:pPr>
      <w:r w:rsidRPr="00614395">
        <w:rPr>
          <w:sz w:val="28"/>
          <w:szCs w:val="24"/>
        </w:rPr>
        <w:t xml:space="preserve">Представление информации в табличной форме: </w:t>
      </w:r>
      <w:r w:rsidRPr="00614395">
        <w:rPr>
          <w:sz w:val="28"/>
          <w:szCs w:val="24"/>
        </w:rPr>
        <w:br/>
        <w:t xml:space="preserve">создание и форматирование таблиц, добавление и удаление строк, </w:t>
      </w:r>
      <w:r w:rsidRPr="00614395">
        <w:rPr>
          <w:sz w:val="28"/>
          <w:szCs w:val="24"/>
        </w:rPr>
        <w:br/>
        <w:t>столбцов и ячеек в таблицу</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
          <w:bCs/>
          <w:sz w:val="24"/>
          <w:szCs w:val="24"/>
        </w:rPr>
        <w:t>Цель:</w:t>
      </w:r>
      <w:r w:rsidR="00B242F1" w:rsidRPr="00614395">
        <w:rPr>
          <w:rStyle w:val="apple-converted-space"/>
          <w:rFonts w:ascii="Times New Roman" w:hAnsi="Times New Roman" w:cs="Times New Roman"/>
          <w:b/>
          <w:bCs/>
          <w:sz w:val="24"/>
          <w:szCs w:val="24"/>
        </w:rPr>
        <w:t xml:space="preserve"> </w:t>
      </w:r>
      <w:r w:rsidRPr="00614395">
        <w:rPr>
          <w:rFonts w:ascii="Times New Roman" w:hAnsi="Times New Roman" w:cs="Times New Roman"/>
          <w:sz w:val="24"/>
          <w:szCs w:val="24"/>
        </w:rPr>
        <w:t>научиться создавать таблицы различными способами</w:t>
      </w:r>
      <w:r w:rsidR="00B242F1" w:rsidRPr="00614395">
        <w:rPr>
          <w:rFonts w:ascii="Times New Roman" w:hAnsi="Times New Roman" w:cs="Times New Roman"/>
          <w:sz w:val="24"/>
          <w:szCs w:val="24"/>
        </w:rPr>
        <w:t>.</w:t>
      </w:r>
      <w:r w:rsidRPr="00614395">
        <w:rPr>
          <w:rFonts w:ascii="Times New Roman" w:hAnsi="Times New Roman" w:cs="Times New Roman"/>
          <w:sz w:val="24"/>
          <w:szCs w:val="24"/>
        </w:rPr>
        <w:t> </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 xml:space="preserve">Задание 1. </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таблицу</w:t>
      </w:r>
      <w:r w:rsidR="00B242F1" w:rsidRPr="00614395">
        <w:rPr>
          <w:rFonts w:ascii="Times New Roman" w:hAnsi="Times New Roman" w:cs="Times New Roman"/>
          <w:bCs/>
          <w:sz w:val="24"/>
          <w:szCs w:val="24"/>
        </w:rPr>
        <w:t xml:space="preserve"> по образцу.</w:t>
      </w:r>
    </w:p>
    <w:p w:rsidR="00487247" w:rsidRPr="00614395" w:rsidRDefault="00487247" w:rsidP="00981F3D">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sz w:val="24"/>
          <w:szCs w:val="24"/>
        </w:rPr>
        <w:t>Где купить компьютер?</w:t>
      </w:r>
    </w:p>
    <w:tbl>
      <w:tblPr>
        <w:tblW w:w="0" w:type="auto"/>
        <w:jc w:val="center"/>
        <w:tblCellMar>
          <w:left w:w="0" w:type="dxa"/>
          <w:right w:w="0" w:type="dxa"/>
        </w:tblCellMar>
        <w:tblLook w:val="04A0" w:firstRow="1" w:lastRow="0" w:firstColumn="1" w:lastColumn="0" w:noHBand="0" w:noVBand="1"/>
      </w:tblPr>
      <w:tblGrid>
        <w:gridCol w:w="3235"/>
        <w:gridCol w:w="4369"/>
        <w:gridCol w:w="1967"/>
      </w:tblGrid>
      <w:tr w:rsidR="00487247" w:rsidRPr="00614395" w:rsidTr="00B242F1">
        <w:trPr>
          <w:jc w:val="center"/>
        </w:trPr>
        <w:tc>
          <w:tcPr>
            <w:tcW w:w="32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Фирма</w:t>
            </w:r>
          </w:p>
        </w:tc>
        <w:tc>
          <w:tcPr>
            <w:tcW w:w="43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Адрес/электронная почта</w:t>
            </w:r>
          </w:p>
        </w:tc>
        <w:tc>
          <w:tcPr>
            <w:tcW w:w="19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Телефон</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Style w:val="spelle"/>
                <w:rFonts w:ascii="Times New Roman" w:hAnsi="Times New Roman" w:cs="Times New Roman"/>
                <w:sz w:val="20"/>
                <w:szCs w:val="20"/>
              </w:rPr>
              <w:t>R-</w:t>
            </w:r>
            <w:proofErr w:type="spellStart"/>
            <w:r w:rsidRPr="00614395">
              <w:rPr>
                <w:rStyle w:val="spelle"/>
                <w:rFonts w:ascii="Times New Roman" w:hAnsi="Times New Roman" w:cs="Times New Roman"/>
                <w:sz w:val="20"/>
                <w:szCs w:val="20"/>
              </w:rPr>
              <w:t>Style</w:t>
            </w:r>
            <w:proofErr w:type="spellEnd"/>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Волочаевская</w:t>
            </w:r>
            <w:proofErr w:type="spellEnd"/>
            <w:r w:rsidRPr="00614395">
              <w:rPr>
                <w:rFonts w:ascii="Times New Roman" w:hAnsi="Times New Roman" w:cs="Times New Roman"/>
                <w:sz w:val="20"/>
                <w:szCs w:val="20"/>
              </w:rPr>
              <w:t>, д. 83,</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root@fe.r-style.ru</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22-06-75</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21-85-49</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21-85-56</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КОНТАКТ ПЛЮС</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(Филиал Центральный)</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Уссурийский бульвар, д. 2</w:t>
            </w:r>
            <w:r w:rsidRPr="00614395">
              <w:rPr>
                <w:rStyle w:val="apple-converted-space"/>
                <w:rFonts w:ascii="Times New Roman" w:hAnsi="Times New Roman" w:cs="Times New Roman"/>
                <w:sz w:val="20"/>
                <w:szCs w:val="20"/>
              </w:rPr>
              <w:t> </w:t>
            </w:r>
            <w:r w:rsidRPr="00614395">
              <w:rPr>
                <w:rStyle w:val="spelle"/>
                <w:rFonts w:ascii="Times New Roman" w:hAnsi="Times New Roman" w:cs="Times New Roman"/>
                <w:sz w:val="20"/>
                <w:szCs w:val="20"/>
              </w:rPr>
              <w:t>оф</w:t>
            </w:r>
            <w:r w:rsidRPr="00614395">
              <w:rPr>
                <w:rFonts w:ascii="Times New Roman" w:hAnsi="Times New Roman" w:cs="Times New Roman"/>
                <w:sz w:val="20"/>
                <w:szCs w:val="20"/>
              </w:rPr>
              <w:t>. 113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22-23-02</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22-19-01</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Мир компьютеров</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 Муравьева-Амурского, д. 50</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(напротив</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трамв</w:t>
            </w:r>
            <w:proofErr w:type="gramStart"/>
            <w:r w:rsidRPr="00614395">
              <w:rPr>
                <w:rStyle w:val="grame"/>
                <w:rFonts w:ascii="Times New Roman" w:hAnsi="Times New Roman" w:cs="Times New Roman"/>
                <w:sz w:val="20"/>
                <w:szCs w:val="20"/>
              </w:rPr>
              <w:t>.о</w:t>
            </w:r>
            <w:proofErr w:type="gramEnd"/>
            <w:r w:rsidRPr="00614395">
              <w:rPr>
                <w:rStyle w:val="spelle"/>
                <w:rFonts w:ascii="Times New Roman" w:hAnsi="Times New Roman" w:cs="Times New Roman"/>
                <w:sz w:val="20"/>
                <w:szCs w:val="20"/>
              </w:rPr>
              <w:t>становки</w:t>
            </w:r>
            <w:proofErr w:type="spellEnd"/>
            <w:r w:rsidRPr="00614395">
              <w:rPr>
                <w:rFonts w:ascii="Times New Roman" w:hAnsi="Times New Roman" w:cs="Times New Roman"/>
                <w:sz w:val="20"/>
                <w:szCs w:val="20"/>
              </w:rPr>
              <w:t>)</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31-30-70</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NOOS</w:t>
            </w:r>
            <w:r w:rsidRPr="00614395">
              <w:rPr>
                <w:rStyle w:val="apple-converted-space"/>
                <w:rFonts w:ascii="Times New Roman" w:hAnsi="Times New Roman" w:cs="Times New Roman"/>
                <w:sz w:val="20"/>
                <w:szCs w:val="20"/>
              </w:rPr>
              <w:t> </w:t>
            </w:r>
            <w:proofErr w:type="spellStart"/>
            <w:r w:rsidRPr="00614395">
              <w:rPr>
                <w:rStyle w:val="spelle"/>
                <w:rFonts w:ascii="Times New Roman" w:hAnsi="Times New Roman" w:cs="Times New Roman"/>
                <w:sz w:val="20"/>
                <w:szCs w:val="20"/>
              </w:rPr>
              <w:t>Computer</w:t>
            </w:r>
            <w:proofErr w:type="spellEnd"/>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proofErr w:type="spellStart"/>
            <w:r w:rsidRPr="00614395">
              <w:rPr>
                <w:rStyle w:val="spelle"/>
                <w:rFonts w:ascii="Times New Roman" w:hAnsi="Times New Roman" w:cs="Times New Roman"/>
                <w:sz w:val="20"/>
                <w:szCs w:val="20"/>
              </w:rPr>
              <w:t>Technologies</w:t>
            </w:r>
            <w:proofErr w:type="spellEnd"/>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ХКЦ НИТ, ул. Тихоокеанская,</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д. 136,</w:t>
            </w:r>
            <w:r w:rsidRPr="00614395">
              <w:rPr>
                <w:rStyle w:val="apple-converted-space"/>
                <w:rFonts w:ascii="Times New Roman" w:hAnsi="Times New Roman" w:cs="Times New Roman"/>
                <w:sz w:val="20"/>
                <w:szCs w:val="20"/>
              </w:rPr>
              <w:t> </w:t>
            </w:r>
            <w:r w:rsidRPr="00614395">
              <w:rPr>
                <w:rStyle w:val="spelle"/>
                <w:rFonts w:ascii="Times New Roman" w:hAnsi="Times New Roman" w:cs="Times New Roman"/>
                <w:sz w:val="20"/>
                <w:szCs w:val="20"/>
              </w:rPr>
              <w:t>оф</w:t>
            </w:r>
            <w:r w:rsidRPr="00614395">
              <w:rPr>
                <w:rFonts w:ascii="Times New Roman" w:hAnsi="Times New Roman" w:cs="Times New Roman"/>
                <w:sz w:val="20"/>
                <w:szCs w:val="20"/>
              </w:rPr>
              <w:t>. 329 (</w:t>
            </w:r>
            <w:r w:rsidRPr="00614395">
              <w:rPr>
                <w:rStyle w:val="spelle"/>
                <w:rFonts w:ascii="Times New Roman" w:hAnsi="Times New Roman" w:cs="Times New Roman"/>
                <w:sz w:val="20"/>
                <w:szCs w:val="20"/>
              </w:rPr>
              <w:t>www.noos.ru</w:t>
            </w:r>
            <w:r w:rsidRPr="00614395">
              <w:rPr>
                <w:rFonts w:ascii="Times New Roman" w:hAnsi="Times New Roman" w:cs="Times New Roman"/>
                <w:sz w:val="20"/>
                <w:szCs w:val="20"/>
              </w:rPr>
              <w:t>)</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74-47-59</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35-85-32</w:t>
            </w:r>
          </w:p>
        </w:tc>
      </w:tr>
      <w:tr w:rsidR="00487247" w:rsidRPr="00614395" w:rsidTr="00B242F1">
        <w:trPr>
          <w:jc w:val="center"/>
        </w:trPr>
        <w:tc>
          <w:tcPr>
            <w:tcW w:w="32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Офисная техника (филиал)</w:t>
            </w:r>
          </w:p>
        </w:tc>
        <w:tc>
          <w:tcPr>
            <w:tcW w:w="43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Ул. Карла Маркса, д. 53</w:t>
            </w:r>
          </w:p>
        </w:tc>
        <w:tc>
          <w:tcPr>
            <w:tcW w:w="19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22-76-66</w:t>
            </w:r>
          </w:p>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22-74-86</w:t>
            </w:r>
          </w:p>
        </w:tc>
      </w:tr>
    </w:tbl>
    <w:p w:rsidR="00487247" w:rsidRPr="00614395" w:rsidRDefault="00487247" w:rsidP="00C92BA1">
      <w:pPr>
        <w:spacing w:after="0" w:line="240" w:lineRule="auto"/>
        <w:ind w:firstLine="315"/>
        <w:contextualSpacing/>
        <w:jc w:val="center"/>
        <w:rPr>
          <w:rFonts w:ascii="Times New Roman" w:hAnsi="Times New Roman" w:cs="Times New Roman"/>
          <w:sz w:val="24"/>
          <w:szCs w:val="24"/>
        </w:rPr>
      </w:pPr>
      <w:r w:rsidRPr="00614395">
        <w:rPr>
          <w:rFonts w:ascii="Times New Roman" w:hAnsi="Times New Roman" w:cs="Times New Roman"/>
          <w:b/>
          <w:bCs/>
          <w:iCs/>
          <w:sz w:val="24"/>
          <w:szCs w:val="24"/>
        </w:rPr>
        <w:t>Порядок выполнения</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1.Установить параметры шрифта для заголовка: шрифт</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Arial</w:t>
      </w:r>
      <w:proofErr w:type="spellEnd"/>
      <w:r w:rsidRPr="00614395">
        <w:rPr>
          <w:rFonts w:ascii="Times New Roman" w:hAnsi="Times New Roman" w:cs="Times New Roman"/>
          <w:sz w:val="24"/>
          <w:szCs w:val="24"/>
        </w:rPr>
        <w:t>, 18</w:t>
      </w:r>
      <w:r w:rsidRPr="00614395">
        <w:rPr>
          <w:rStyle w:val="apple-converted-space"/>
          <w:rFonts w:ascii="Times New Roman" w:hAnsi="Times New Roman" w:cs="Times New Roman"/>
          <w:sz w:val="24"/>
          <w:szCs w:val="24"/>
        </w:rPr>
        <w:t> </w:t>
      </w:r>
      <w:proofErr w:type="spellStart"/>
      <w:r w:rsidRPr="00614395">
        <w:rPr>
          <w:rStyle w:val="grame"/>
          <w:rFonts w:ascii="Times New Roman" w:hAnsi="Times New Roman" w:cs="Times New Roman"/>
          <w:sz w:val="24"/>
          <w:szCs w:val="24"/>
        </w:rPr>
        <w:t>пт</w:t>
      </w:r>
      <w:proofErr w:type="spellEnd"/>
      <w:r w:rsidRPr="00614395">
        <w:rPr>
          <w:rFonts w:ascii="Times New Roman" w:hAnsi="Times New Roman" w:cs="Times New Roman"/>
          <w:sz w:val="24"/>
          <w:szCs w:val="24"/>
        </w:rPr>
        <w:t>, жирный, в</w:t>
      </w:r>
      <w:r w:rsidRPr="00614395">
        <w:rPr>
          <w:rFonts w:ascii="Times New Roman" w:hAnsi="Times New Roman" w:cs="Times New Roman"/>
          <w:sz w:val="24"/>
          <w:szCs w:val="24"/>
        </w:rPr>
        <w:t>ы</w:t>
      </w:r>
      <w:r w:rsidRPr="00614395">
        <w:rPr>
          <w:rFonts w:ascii="Times New Roman" w:hAnsi="Times New Roman" w:cs="Times New Roman"/>
          <w:sz w:val="24"/>
          <w:szCs w:val="24"/>
        </w:rPr>
        <w:t>равнивание по центру. Перейти на следующую строку с помощью клавиши</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b/>
          <w:bCs/>
          <w:sz w:val="24"/>
          <w:szCs w:val="24"/>
        </w:rPr>
        <w:t>Enter</w:t>
      </w:r>
      <w:proofErr w:type="spellEnd"/>
      <w:r w:rsidRPr="00614395">
        <w:rPr>
          <w:rFonts w:ascii="Times New Roman" w:hAnsi="Times New Roman" w:cs="Times New Roman"/>
          <w:sz w:val="24"/>
          <w:szCs w:val="24"/>
        </w:rPr>
        <w:t>.</w:t>
      </w:r>
    </w:p>
    <w:p w:rsidR="00487247" w:rsidRPr="00614395" w:rsidRDefault="00487247" w:rsidP="00981F3D">
      <w:pPr>
        <w:spacing w:after="0" w:line="240" w:lineRule="auto"/>
        <w:ind w:firstLine="709"/>
        <w:contextualSpacing/>
        <w:jc w:val="center"/>
        <w:rPr>
          <w:rFonts w:ascii="Times New Roman" w:hAnsi="Times New Roman" w:cs="Times New Roman"/>
          <w:sz w:val="24"/>
          <w:szCs w:val="24"/>
        </w:rPr>
      </w:pPr>
      <w:r w:rsidRPr="00614395">
        <w:rPr>
          <w:rFonts w:ascii="Times New Roman" w:hAnsi="Times New Roman" w:cs="Times New Roman"/>
          <w:noProof/>
          <w:sz w:val="24"/>
          <w:szCs w:val="24"/>
          <w:lang w:eastAsia="ru-RU"/>
        </w:rPr>
        <w:drawing>
          <wp:inline distT="0" distB="0" distL="0" distR="0" wp14:anchorId="25FCD14D" wp14:editId="6EF64AAA">
            <wp:extent cx="1562100" cy="1801009"/>
            <wp:effectExtent l="0" t="0" r="0" b="8890"/>
            <wp:docPr id="30" name="Рисунок 30" desc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2100" cy="1801009"/>
                    </a:xfrm>
                    <a:prstGeom prst="rect">
                      <a:avLst/>
                    </a:prstGeom>
                    <a:noFill/>
                    <a:ln>
                      <a:noFill/>
                    </a:ln>
                  </pic:spPr>
                </pic:pic>
              </a:graphicData>
            </a:graphic>
          </wp:inline>
        </w:drawing>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4.</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Установить новые параметры для шрифта в таблице:</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Times</w:t>
      </w:r>
      <w:proofErr w:type="spellEnd"/>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New</w:t>
      </w:r>
      <w:proofErr w:type="spellEnd"/>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sz w:val="24"/>
          <w:szCs w:val="24"/>
        </w:rPr>
        <w:t>Roman</w:t>
      </w:r>
      <w:proofErr w:type="spellEnd"/>
      <w:r w:rsidRPr="00614395">
        <w:rPr>
          <w:rFonts w:ascii="Times New Roman" w:hAnsi="Times New Roman" w:cs="Times New Roman"/>
          <w:sz w:val="24"/>
          <w:szCs w:val="24"/>
        </w:rPr>
        <w:t>, размер 12</w:t>
      </w:r>
      <w:r w:rsidRPr="00614395">
        <w:rPr>
          <w:rStyle w:val="apple-converted-space"/>
          <w:rFonts w:ascii="Times New Roman" w:hAnsi="Times New Roman" w:cs="Times New Roman"/>
          <w:sz w:val="24"/>
          <w:szCs w:val="24"/>
        </w:rPr>
        <w:t> </w:t>
      </w:r>
      <w:proofErr w:type="spellStart"/>
      <w:r w:rsidRPr="00614395">
        <w:rPr>
          <w:rStyle w:val="grame"/>
          <w:rFonts w:ascii="Times New Roman" w:hAnsi="Times New Roman" w:cs="Times New Roman"/>
          <w:sz w:val="24"/>
          <w:szCs w:val="24"/>
        </w:rPr>
        <w:t>пт</w:t>
      </w:r>
      <w:proofErr w:type="spellEnd"/>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 Полужирный на панели инструментов, чтобы убрать начертание п</w:t>
      </w:r>
      <w:r w:rsidRPr="00614395">
        <w:rPr>
          <w:rFonts w:ascii="Times New Roman" w:hAnsi="Times New Roman" w:cs="Times New Roman"/>
          <w:sz w:val="24"/>
          <w:szCs w:val="24"/>
        </w:rPr>
        <w:t>о</w:t>
      </w:r>
      <w:r w:rsidRPr="00614395">
        <w:rPr>
          <w:rFonts w:ascii="Times New Roman" w:hAnsi="Times New Roman" w:cs="Times New Roman"/>
          <w:sz w:val="24"/>
          <w:szCs w:val="24"/>
        </w:rPr>
        <w:t>лужирного шрифта), выравнивание по центру.</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5.</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 кладке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группе взаимосвязанных элементов управл</w:t>
      </w:r>
      <w:r w:rsidRPr="00614395">
        <w:rPr>
          <w:rFonts w:ascii="Times New Roman" w:hAnsi="Times New Roman" w:cs="Times New Roman"/>
          <w:sz w:val="24"/>
          <w:szCs w:val="24"/>
        </w:rPr>
        <w:t>е</w:t>
      </w:r>
      <w:r w:rsidRPr="00614395">
        <w:rPr>
          <w:rFonts w:ascii="Times New Roman" w:hAnsi="Times New Roman" w:cs="Times New Roman"/>
          <w:sz w:val="24"/>
          <w:szCs w:val="24"/>
        </w:rPr>
        <w:t>ния</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Таблица</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выбрать команду</w:t>
      </w:r>
      <w:proofErr w:type="gramStart"/>
      <w:r w:rsidRPr="00614395">
        <w:rPr>
          <w:rStyle w:val="apple-converted-space"/>
          <w:rFonts w:ascii="Times New Roman" w:hAnsi="Times New Roman" w:cs="Times New Roman"/>
          <w:sz w:val="24"/>
          <w:szCs w:val="24"/>
        </w:rPr>
        <w:t> </w:t>
      </w:r>
      <w:r w:rsidRPr="00614395">
        <w:rPr>
          <w:rStyle w:val="grame"/>
          <w:rFonts w:ascii="Times New Roman" w:hAnsi="Times New Roman" w:cs="Times New Roman"/>
          <w:b/>
          <w:bCs/>
          <w:sz w:val="24"/>
          <w:szCs w:val="24"/>
        </w:rPr>
        <w:t>В</w:t>
      </w:r>
      <w:proofErr w:type="gramEnd"/>
      <w:r w:rsidRPr="00614395">
        <w:rPr>
          <w:rFonts w:ascii="Times New Roman" w:hAnsi="Times New Roman" w:cs="Times New Roman"/>
          <w:b/>
          <w:bCs/>
          <w:sz w:val="24"/>
          <w:szCs w:val="24"/>
        </w:rPr>
        <w:t>ставить таблицу</w:t>
      </w:r>
      <w:r w:rsidRPr="00614395">
        <w:rPr>
          <w:rFonts w:ascii="Times New Roman" w:hAnsi="Times New Roman" w:cs="Times New Roman"/>
          <w:sz w:val="24"/>
          <w:szCs w:val="24"/>
        </w:rPr>
        <w:t>.</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6.</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диалоговом окне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 таблицы</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указать число столбцов (3) и число строк (6) будущей таблицы.</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7.</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w:t>
      </w:r>
      <w:r w:rsidRPr="00614395">
        <w:rPr>
          <w:rStyle w:val="apple-converted-space"/>
          <w:rFonts w:ascii="Times New Roman" w:hAnsi="Times New Roman" w:cs="Times New Roman"/>
          <w:sz w:val="24"/>
          <w:szCs w:val="24"/>
        </w:rPr>
        <w:t>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sz w:val="24"/>
          <w:szCs w:val="24"/>
        </w:rPr>
        <w:t>, в документ будет добавлена пустая таблица.</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8.</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Заполнить ячейки таблицы. Переход между ячейками таблицы может осущест</w:t>
      </w:r>
      <w:r w:rsidRPr="00614395">
        <w:rPr>
          <w:rFonts w:ascii="Times New Roman" w:hAnsi="Times New Roman" w:cs="Times New Roman"/>
          <w:sz w:val="24"/>
          <w:szCs w:val="24"/>
        </w:rPr>
        <w:t>в</w:t>
      </w:r>
      <w:r w:rsidRPr="00614395">
        <w:rPr>
          <w:rFonts w:ascii="Times New Roman" w:hAnsi="Times New Roman" w:cs="Times New Roman"/>
          <w:sz w:val="24"/>
          <w:szCs w:val="24"/>
        </w:rPr>
        <w:t>ляться с помощью клавиши</w:t>
      </w:r>
      <w:r w:rsidRPr="00614395">
        <w:rPr>
          <w:rStyle w:val="apple-converted-space"/>
          <w:rFonts w:ascii="Times New Roman" w:hAnsi="Times New Roman" w:cs="Times New Roman"/>
          <w:sz w:val="24"/>
          <w:szCs w:val="24"/>
        </w:rPr>
        <w:t> </w:t>
      </w:r>
      <w:proofErr w:type="spellStart"/>
      <w:r w:rsidRPr="00614395">
        <w:rPr>
          <w:rStyle w:val="spelle"/>
          <w:rFonts w:ascii="Times New Roman" w:hAnsi="Times New Roman" w:cs="Times New Roman"/>
          <w:b/>
          <w:bCs/>
          <w:sz w:val="24"/>
          <w:szCs w:val="24"/>
        </w:rPr>
        <w:t>Tab</w:t>
      </w:r>
      <w:proofErr w:type="spellEnd"/>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или с помощью клавиш управления курсором.</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Выполнить центрирование по вертикали в ячейках таблицы. Для этого необх</w:t>
      </w:r>
      <w:r w:rsidRPr="00614395">
        <w:rPr>
          <w:rFonts w:ascii="Times New Roman" w:hAnsi="Times New Roman" w:cs="Times New Roman"/>
          <w:sz w:val="24"/>
          <w:szCs w:val="24"/>
        </w:rPr>
        <w:t>о</w:t>
      </w:r>
      <w:r w:rsidRPr="00614395">
        <w:rPr>
          <w:rFonts w:ascii="Times New Roman" w:hAnsi="Times New Roman" w:cs="Times New Roman"/>
          <w:sz w:val="24"/>
          <w:szCs w:val="24"/>
        </w:rPr>
        <w:t>димо:</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9.1. Выделить не более пяти ячеек.</w:t>
      </w:r>
    </w:p>
    <w:p w:rsidR="00487247" w:rsidRPr="00614395" w:rsidRDefault="00CE436A"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9.2.</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sz w:val="24"/>
          <w:szCs w:val="24"/>
        </w:rPr>
        <w:t>Нажать в выделенной области правой кнопкой и в контекстном меню выбрать команду</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b/>
          <w:bCs/>
          <w:sz w:val="24"/>
          <w:szCs w:val="24"/>
        </w:rPr>
        <w:t>Выравнивание ячеек – Центрировать по вертикали</w:t>
      </w:r>
      <w:r w:rsidR="00487247" w:rsidRPr="00614395">
        <w:rPr>
          <w:rStyle w:val="apple-converted-space"/>
          <w:rFonts w:ascii="Times New Roman" w:hAnsi="Times New Roman" w:cs="Times New Roman"/>
          <w:sz w:val="24"/>
          <w:szCs w:val="24"/>
        </w:rPr>
        <w:t> </w:t>
      </w:r>
      <w:r w:rsidR="00487247" w:rsidRPr="00614395">
        <w:rPr>
          <w:rFonts w:ascii="Times New Roman" w:hAnsi="Times New Roman" w:cs="Times New Roman"/>
          <w:sz w:val="24"/>
          <w:szCs w:val="24"/>
        </w:rPr>
        <w:t>(при этом текст будет расположен по центру относительно верхней и нижней границ ячейки).</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sz w:val="24"/>
          <w:szCs w:val="24"/>
        </w:rPr>
        <w:t>9.3. Выделить следующую группу ячеек и продолжать выполнять ту же команду до тех пор, пока все ячейки не будут центрированы по вертикали.</w:t>
      </w:r>
    </w:p>
    <w:p w:rsidR="00487247" w:rsidRPr="00614395" w:rsidRDefault="00CE436A" w:rsidP="00981F3D">
      <w:pPr>
        <w:pStyle w:val="a4"/>
        <w:spacing w:before="0" w:beforeAutospacing="0" w:after="0" w:afterAutospacing="0"/>
        <w:ind w:firstLine="709"/>
        <w:contextualSpacing/>
        <w:jc w:val="both"/>
      </w:pPr>
      <w:r w:rsidRPr="00614395">
        <w:lastRenderedPageBreak/>
        <w:t>10. </w:t>
      </w:r>
      <w:r w:rsidR="00487247" w:rsidRPr="00614395">
        <w:t>Выделить заголовок. На вкладке</w:t>
      </w:r>
      <w:r w:rsidR="00487247" w:rsidRPr="00614395">
        <w:rPr>
          <w:rStyle w:val="apple-converted-space"/>
        </w:rPr>
        <w:t> </w:t>
      </w:r>
      <w:proofErr w:type="gramStart"/>
      <w:r w:rsidR="00487247" w:rsidRPr="00614395">
        <w:rPr>
          <w:rStyle w:val="grame"/>
          <w:b/>
          <w:bCs/>
        </w:rPr>
        <w:t>Главная</w:t>
      </w:r>
      <w:proofErr w:type="gramEnd"/>
      <w:r w:rsidR="00487247" w:rsidRPr="00614395">
        <w:rPr>
          <w:rStyle w:val="apple-converted-space"/>
        </w:rPr>
        <w:t> </w:t>
      </w:r>
      <w:r w:rsidR="00487247" w:rsidRPr="00614395">
        <w:t>в группе</w:t>
      </w:r>
      <w:r w:rsidR="00487247" w:rsidRPr="00614395">
        <w:rPr>
          <w:rStyle w:val="apple-converted-space"/>
        </w:rPr>
        <w:t> </w:t>
      </w:r>
      <w:r w:rsidR="00487247" w:rsidRPr="00614395">
        <w:t>взаимосвязанных элементов управления</w:t>
      </w:r>
      <w:r w:rsidR="00487247" w:rsidRPr="00614395">
        <w:rPr>
          <w:rStyle w:val="apple-converted-space"/>
        </w:rPr>
        <w:t> </w:t>
      </w:r>
      <w:r w:rsidR="00487247" w:rsidRPr="00614395">
        <w:rPr>
          <w:b/>
          <w:bCs/>
        </w:rPr>
        <w:t>Шрифт</w:t>
      </w:r>
      <w:r w:rsidR="00487247" w:rsidRPr="00614395">
        <w:rPr>
          <w:rStyle w:val="apple-converted-space"/>
        </w:rPr>
        <w:t> </w:t>
      </w:r>
      <w:r w:rsidR="00487247" w:rsidRPr="00614395">
        <w:t>нажать кнопку</w:t>
      </w:r>
      <w:r w:rsidR="00487247" w:rsidRPr="00614395">
        <w:rPr>
          <w:rStyle w:val="apple-converted-space"/>
        </w:rPr>
        <w:t> </w:t>
      </w:r>
      <w:r w:rsidR="00487247" w:rsidRPr="00614395">
        <w:rPr>
          <w:b/>
          <w:bCs/>
        </w:rPr>
        <w:t>Цвет выделения текста</w:t>
      </w:r>
      <w:r w:rsidR="00487247" w:rsidRPr="00614395">
        <w:rPr>
          <w:rStyle w:val="apple-converted-space"/>
        </w:rPr>
        <w:t> </w:t>
      </w:r>
      <w:r w:rsidR="00487247" w:rsidRPr="00614395">
        <w:rPr>
          <w:noProof/>
        </w:rPr>
        <w:drawing>
          <wp:inline distT="0" distB="0" distL="0" distR="0" wp14:anchorId="799B57D6" wp14:editId="5785A527">
            <wp:extent cx="335280" cy="205740"/>
            <wp:effectExtent l="0" t="0" r="7620" b="3810"/>
            <wp:docPr id="29" name="Рисунок 29" descr="http://edu.dvgups.ru/METDOC/GDTRAN/YAT/ITIS/INFOMAT/METOD/OBRAB_INF/Krat_12.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edu.dvgups.ru/METDOC/GDTRAN/YAT/ITIS/INFOMAT/METOD/OBRAB_INF/Krat_12.files/image00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5280" cy="205740"/>
                    </a:xfrm>
                    <a:prstGeom prst="rect">
                      <a:avLst/>
                    </a:prstGeom>
                    <a:noFill/>
                    <a:ln>
                      <a:noFill/>
                    </a:ln>
                  </pic:spPr>
                </pic:pic>
              </a:graphicData>
            </a:graphic>
          </wp:inline>
        </w:drawing>
      </w:r>
      <w:r w:rsidR="00487247" w:rsidRPr="00614395">
        <w:t> и выбрать серый цвет.</w:t>
      </w:r>
    </w:p>
    <w:p w:rsidR="00487247" w:rsidRPr="00614395" w:rsidRDefault="00CE436A" w:rsidP="00981F3D">
      <w:pPr>
        <w:pStyle w:val="a4"/>
        <w:spacing w:before="0" w:beforeAutospacing="0" w:after="0" w:afterAutospacing="0"/>
        <w:ind w:firstLine="709"/>
        <w:contextualSpacing/>
        <w:jc w:val="both"/>
      </w:pPr>
      <w:r w:rsidRPr="00614395">
        <w:t>11. </w:t>
      </w:r>
      <w:r w:rsidR="00487247" w:rsidRPr="00614395">
        <w:t>На вкладке</w:t>
      </w:r>
      <w:r w:rsidR="00487247" w:rsidRPr="00614395">
        <w:rPr>
          <w:rStyle w:val="apple-converted-space"/>
        </w:rPr>
        <w:t> </w:t>
      </w:r>
      <w:proofErr w:type="gramStart"/>
      <w:r w:rsidR="00487247" w:rsidRPr="00614395">
        <w:rPr>
          <w:rStyle w:val="grame"/>
          <w:b/>
          <w:bCs/>
        </w:rPr>
        <w:t>Главная</w:t>
      </w:r>
      <w:proofErr w:type="gramEnd"/>
      <w:r w:rsidR="00487247" w:rsidRPr="00614395">
        <w:rPr>
          <w:rStyle w:val="apple-converted-space"/>
        </w:rPr>
        <w:t> </w:t>
      </w:r>
      <w:r w:rsidR="00487247" w:rsidRPr="00614395">
        <w:t>в группе</w:t>
      </w:r>
      <w:r w:rsidR="00487247" w:rsidRPr="00614395">
        <w:rPr>
          <w:rStyle w:val="apple-converted-space"/>
        </w:rPr>
        <w:t> </w:t>
      </w:r>
      <w:r w:rsidR="00487247" w:rsidRPr="00614395">
        <w:t>взаимосвязанных элементов управл</w:t>
      </w:r>
      <w:r w:rsidR="00487247" w:rsidRPr="00614395">
        <w:t>е</w:t>
      </w:r>
      <w:r w:rsidR="00487247" w:rsidRPr="00614395">
        <w:t>ния</w:t>
      </w:r>
      <w:r w:rsidR="00487247" w:rsidRPr="00614395">
        <w:rPr>
          <w:rStyle w:val="apple-converted-space"/>
        </w:rPr>
        <w:t> </w:t>
      </w:r>
      <w:r w:rsidR="00487247" w:rsidRPr="00614395">
        <w:rPr>
          <w:b/>
          <w:bCs/>
        </w:rPr>
        <w:t>Шрифт</w:t>
      </w:r>
      <w:r w:rsidR="00487247" w:rsidRPr="00614395">
        <w:rPr>
          <w:rStyle w:val="apple-converted-space"/>
        </w:rPr>
        <w:t> </w:t>
      </w:r>
      <w:r w:rsidR="00487247" w:rsidRPr="00614395">
        <w:t>нажать кнопку</w:t>
      </w:r>
      <w:r w:rsidR="00487247" w:rsidRPr="00614395">
        <w:rPr>
          <w:rStyle w:val="apple-converted-space"/>
        </w:rPr>
        <w:t> </w:t>
      </w:r>
      <w:r w:rsidR="00487247" w:rsidRPr="00614395">
        <w:rPr>
          <w:b/>
          <w:bCs/>
        </w:rPr>
        <w:t>Цвет текста</w:t>
      </w:r>
      <w:r w:rsidR="00487247" w:rsidRPr="00614395">
        <w:rPr>
          <w:rStyle w:val="apple-converted-space"/>
        </w:rPr>
        <w:t> </w:t>
      </w:r>
      <w:r w:rsidR="00487247" w:rsidRPr="00614395">
        <w:rPr>
          <w:noProof/>
        </w:rPr>
        <w:drawing>
          <wp:inline distT="0" distB="0" distL="0" distR="0" wp14:anchorId="3D1D9F1C" wp14:editId="346DDC20">
            <wp:extent cx="304800" cy="198120"/>
            <wp:effectExtent l="0" t="0" r="0" b="0"/>
            <wp:docPr id="28" name="Рисунок 28" descr="http://edu.dvgups.ru/METDOC/GDTRAN/YAT/ITIS/INFOMAT/METOD/OBRAB_INF/Krat_12.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edu.dvgups.ru/METDOC/GDTRAN/YAT/ITIS/INFOMAT/METOD/OBRAB_INF/Krat_12.files/image009.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198120"/>
                    </a:xfrm>
                    <a:prstGeom prst="rect">
                      <a:avLst/>
                    </a:prstGeom>
                    <a:noFill/>
                    <a:ln>
                      <a:noFill/>
                    </a:ln>
                  </pic:spPr>
                </pic:pic>
              </a:graphicData>
            </a:graphic>
          </wp:inline>
        </w:drawing>
      </w:r>
      <w:r w:rsidR="00487247" w:rsidRPr="00614395">
        <w:t> и выбрать белый цвет.</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2.</w:t>
      </w:r>
    </w:p>
    <w:p w:rsidR="00487247" w:rsidRPr="00614395" w:rsidRDefault="00487247" w:rsidP="00981F3D">
      <w:pPr>
        <w:spacing w:after="0" w:line="240" w:lineRule="auto"/>
        <w:ind w:firstLine="709"/>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таблицу для записи расписания занятий</w:t>
      </w:r>
    </w:p>
    <w:tbl>
      <w:tblPr>
        <w:tblW w:w="7395" w:type="dxa"/>
        <w:jc w:val="center"/>
        <w:tblInd w:w="-257" w:type="dxa"/>
        <w:tblCellMar>
          <w:left w:w="0" w:type="dxa"/>
          <w:right w:w="0" w:type="dxa"/>
        </w:tblCellMar>
        <w:tblLook w:val="04A0" w:firstRow="1" w:lastRow="0" w:firstColumn="1" w:lastColumn="0" w:noHBand="0" w:noVBand="1"/>
      </w:tblPr>
      <w:tblGrid>
        <w:gridCol w:w="1456"/>
        <w:gridCol w:w="684"/>
        <w:gridCol w:w="1686"/>
        <w:gridCol w:w="1199"/>
        <w:gridCol w:w="684"/>
        <w:gridCol w:w="1686"/>
      </w:tblGrid>
      <w:tr w:rsidR="00487247" w:rsidRPr="00614395" w:rsidTr="00C92BA1">
        <w:trPr>
          <w:trHeight w:val="219"/>
          <w:jc w:val="center"/>
        </w:trPr>
        <w:tc>
          <w:tcPr>
            <w:tcW w:w="1456" w:type="dxa"/>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3"/>
              <w:spacing w:before="0" w:beforeAutospacing="0" w:after="0" w:afterAutospacing="0"/>
              <w:contextualSpacing/>
              <w:jc w:val="center"/>
              <w:rPr>
                <w:sz w:val="20"/>
                <w:szCs w:val="20"/>
              </w:rPr>
            </w:pPr>
            <w:r w:rsidRPr="00614395">
              <w:rPr>
                <w:sz w:val="20"/>
                <w:szCs w:val="20"/>
              </w:rPr>
              <w:t>День</w:t>
            </w:r>
            <w:r w:rsidR="001F31C2" w:rsidRPr="00614395">
              <w:rPr>
                <w:sz w:val="20"/>
                <w:szCs w:val="20"/>
              </w:rPr>
              <w:t xml:space="preserve"> </w:t>
            </w:r>
            <w:r w:rsidRPr="00614395">
              <w:rPr>
                <w:sz w:val="20"/>
                <w:szCs w:val="20"/>
              </w:rPr>
              <w:t>недели</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w:t>
            </w:r>
            <w:r w:rsidR="001F31C2" w:rsidRPr="00614395">
              <w:rPr>
                <w:sz w:val="20"/>
                <w:szCs w:val="20"/>
              </w:rPr>
              <w:t xml:space="preserve"> </w:t>
            </w:r>
            <w:proofErr w:type="gramStart"/>
            <w:r w:rsidRPr="00614395">
              <w:rPr>
                <w:rStyle w:val="grame"/>
                <w:sz w:val="20"/>
                <w:szCs w:val="20"/>
              </w:rPr>
              <w:t>п</w:t>
            </w:r>
            <w:proofErr w:type="gramEnd"/>
            <w:r w:rsidRPr="00614395">
              <w:rPr>
                <w:sz w:val="20"/>
                <w:szCs w:val="20"/>
              </w:rPr>
              <w:t>/</w:t>
            </w:r>
            <w:r w:rsidRPr="00614395">
              <w:rPr>
                <w:rStyle w:val="spelle"/>
                <w:sz w:val="20"/>
                <w:szCs w:val="20"/>
              </w:rPr>
              <w:t>п</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Дисциплина</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День</w:t>
            </w:r>
            <w:r w:rsidR="001F31C2" w:rsidRPr="00614395">
              <w:rPr>
                <w:sz w:val="20"/>
                <w:szCs w:val="20"/>
              </w:rPr>
              <w:t xml:space="preserve"> </w:t>
            </w:r>
            <w:r w:rsidRPr="00614395">
              <w:rPr>
                <w:sz w:val="20"/>
                <w:szCs w:val="20"/>
              </w:rPr>
              <w:t>нед</w:t>
            </w:r>
            <w:r w:rsidRPr="00614395">
              <w:rPr>
                <w:sz w:val="20"/>
                <w:szCs w:val="20"/>
              </w:rPr>
              <w:t>е</w:t>
            </w:r>
            <w:r w:rsidRPr="00614395">
              <w:rPr>
                <w:sz w:val="20"/>
                <w:szCs w:val="20"/>
              </w:rPr>
              <w:t>ли</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w:t>
            </w:r>
            <w:r w:rsidR="001F31C2" w:rsidRPr="00614395">
              <w:rPr>
                <w:sz w:val="20"/>
                <w:szCs w:val="20"/>
              </w:rPr>
              <w:t xml:space="preserve"> </w:t>
            </w:r>
            <w:proofErr w:type="gramStart"/>
            <w:r w:rsidRPr="00614395">
              <w:rPr>
                <w:rStyle w:val="grame"/>
                <w:sz w:val="20"/>
                <w:szCs w:val="20"/>
              </w:rPr>
              <w:t>п</w:t>
            </w:r>
            <w:proofErr w:type="gramEnd"/>
            <w:r w:rsidRPr="00614395">
              <w:rPr>
                <w:sz w:val="20"/>
                <w:szCs w:val="20"/>
              </w:rPr>
              <w:t>/</w:t>
            </w:r>
            <w:r w:rsidRPr="00614395">
              <w:rPr>
                <w:rStyle w:val="spelle"/>
                <w:sz w:val="20"/>
                <w:szCs w:val="20"/>
              </w:rPr>
              <w:t>п</w:t>
            </w:r>
          </w:p>
        </w:tc>
        <w:tc>
          <w:tcPr>
            <w:tcW w:w="0" w:type="auto"/>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Дисциплина</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Понедельник</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Геодезия</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Четверг</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Вторник</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Пятница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Геодезия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физика</w:t>
            </w:r>
          </w:p>
        </w:tc>
        <w:tc>
          <w:tcPr>
            <w:tcW w:w="0" w:type="auto"/>
            <w:vMerge/>
            <w:tcBorders>
              <w:top w:val="nil"/>
              <w:left w:val="nil"/>
              <w:bottom w:val="single" w:sz="8" w:space="0" w:color="auto"/>
              <w:right w:val="single" w:sz="8" w:space="0" w:color="auto"/>
            </w:tcBorders>
            <w:textDirection w:val="btLr"/>
            <w:vAlign w:val="center"/>
            <w:hideMark/>
          </w:tcPr>
          <w:p w:rsidR="00487247" w:rsidRPr="00614395" w:rsidRDefault="00487247" w:rsidP="00981F3D">
            <w:pPr>
              <w:spacing w:after="0" w:line="240" w:lineRule="auto"/>
              <w:ind w:left="113" w:right="113"/>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5</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r>
      <w:tr w:rsidR="00487247" w:rsidRPr="00614395" w:rsidTr="00C92BA1">
        <w:trPr>
          <w:cantSplit/>
          <w:trHeight w:val="254"/>
          <w:jc w:val="center"/>
        </w:trPr>
        <w:tc>
          <w:tcPr>
            <w:tcW w:w="1456" w:type="dxa"/>
            <w:vMerge w:val="restart"/>
            <w:tcBorders>
              <w:top w:val="nil"/>
              <w:left w:val="single" w:sz="8" w:space="0" w:color="auto"/>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Среда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Информатика</w:t>
            </w:r>
          </w:p>
        </w:tc>
        <w:tc>
          <w:tcPr>
            <w:tcW w:w="0" w:type="auto"/>
            <w:vMerge w:val="restart"/>
            <w:tcBorders>
              <w:top w:val="nil"/>
              <w:left w:val="nil"/>
              <w:bottom w:val="single" w:sz="8" w:space="0" w:color="auto"/>
              <w:right w:val="single" w:sz="8" w:space="0" w:color="auto"/>
            </w:tcBorders>
            <w:tcMar>
              <w:top w:w="28" w:type="dxa"/>
              <w:left w:w="108" w:type="dxa"/>
              <w:bottom w:w="28" w:type="dxa"/>
              <w:right w:w="108" w:type="dxa"/>
            </w:tcMar>
            <w:textDirection w:val="btLr"/>
            <w:vAlign w:val="center"/>
            <w:hideMark/>
          </w:tcPr>
          <w:p w:rsidR="00487247" w:rsidRPr="00614395" w:rsidRDefault="00487247" w:rsidP="00981F3D">
            <w:pPr>
              <w:pStyle w:val="a5"/>
              <w:spacing w:before="0" w:beforeAutospacing="0" w:after="0" w:afterAutospacing="0"/>
              <w:ind w:right="113"/>
              <w:contextualSpacing/>
              <w:jc w:val="center"/>
              <w:rPr>
                <w:sz w:val="20"/>
                <w:szCs w:val="20"/>
              </w:rPr>
            </w:pPr>
            <w:r w:rsidRPr="00614395">
              <w:rPr>
                <w:sz w:val="20"/>
                <w:szCs w:val="20"/>
              </w:rPr>
              <w:t>суббота</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1</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Физкультура</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Химия</w:t>
            </w:r>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2</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Строит</w:t>
            </w:r>
            <w:proofErr w:type="gramStart"/>
            <w:r w:rsidRPr="00614395">
              <w:rPr>
                <w:rStyle w:val="grame"/>
                <w:sz w:val="20"/>
                <w:szCs w:val="20"/>
              </w:rPr>
              <w:t>.м</w:t>
            </w:r>
            <w:proofErr w:type="gramEnd"/>
            <w:r w:rsidRPr="00614395">
              <w:rPr>
                <w:rStyle w:val="spelle"/>
                <w:sz w:val="20"/>
                <w:szCs w:val="20"/>
              </w:rPr>
              <w:t>еханика</w:t>
            </w:r>
            <w:proofErr w:type="spellEnd"/>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sz w:val="20"/>
                <w:szCs w:val="20"/>
              </w:rPr>
              <w:t>В.математика</w:t>
            </w:r>
            <w:proofErr w:type="spellEnd"/>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3</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r>
      <w:tr w:rsidR="00487247" w:rsidRPr="00614395" w:rsidTr="00C92BA1">
        <w:trPr>
          <w:cantSplit/>
          <w:trHeight w:val="138"/>
          <w:jc w:val="center"/>
        </w:trPr>
        <w:tc>
          <w:tcPr>
            <w:tcW w:w="1456" w:type="dxa"/>
            <w:vMerge/>
            <w:tcBorders>
              <w:top w:val="nil"/>
              <w:left w:val="single" w:sz="8" w:space="0" w:color="auto"/>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История</w:t>
            </w:r>
          </w:p>
        </w:tc>
        <w:tc>
          <w:tcPr>
            <w:tcW w:w="0" w:type="auto"/>
            <w:vMerge/>
            <w:tcBorders>
              <w:top w:val="nil"/>
              <w:left w:val="nil"/>
              <w:bottom w:val="single" w:sz="8" w:space="0" w:color="auto"/>
              <w:right w:val="single" w:sz="8" w:space="0" w:color="auto"/>
            </w:tcBorders>
            <w:vAlign w:val="center"/>
            <w:hideMark/>
          </w:tcPr>
          <w:p w:rsidR="00487247" w:rsidRPr="00614395" w:rsidRDefault="00487247" w:rsidP="00981F3D">
            <w:pPr>
              <w:spacing w:after="0" w:line="240" w:lineRule="auto"/>
              <w:contextualSpacing/>
              <w:rPr>
                <w:rFonts w:ascii="Times New Roman" w:hAnsi="Times New Roman" w:cs="Times New Roman"/>
                <w:sz w:val="20"/>
                <w:szCs w:val="20"/>
              </w:rPr>
            </w:pP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r w:rsidRPr="00614395">
              <w:rPr>
                <w:sz w:val="20"/>
                <w:szCs w:val="20"/>
              </w:rPr>
              <w:t>4</w:t>
            </w:r>
          </w:p>
        </w:tc>
        <w:tc>
          <w:tcPr>
            <w:tcW w:w="0" w:type="auto"/>
            <w:tcBorders>
              <w:top w:val="nil"/>
              <w:left w:val="nil"/>
              <w:bottom w:val="single" w:sz="8" w:space="0" w:color="auto"/>
              <w:right w:val="single" w:sz="8" w:space="0" w:color="auto"/>
            </w:tcBorders>
            <w:tcMar>
              <w:top w:w="28" w:type="dxa"/>
              <w:left w:w="108" w:type="dxa"/>
              <w:bottom w:w="28" w:type="dxa"/>
              <w:right w:w="108" w:type="dxa"/>
            </w:tcMar>
            <w:hideMark/>
          </w:tcPr>
          <w:p w:rsidR="00487247" w:rsidRPr="00614395" w:rsidRDefault="00487247" w:rsidP="00981F3D">
            <w:pPr>
              <w:pStyle w:val="a5"/>
              <w:spacing w:before="0" w:beforeAutospacing="0" w:after="0" w:afterAutospacing="0"/>
              <w:contextualSpacing/>
              <w:jc w:val="center"/>
              <w:rPr>
                <w:sz w:val="20"/>
                <w:szCs w:val="20"/>
              </w:rPr>
            </w:pPr>
            <w:proofErr w:type="spellStart"/>
            <w:r w:rsidRPr="00614395">
              <w:rPr>
                <w:rStyle w:val="spelle"/>
                <w:sz w:val="20"/>
                <w:szCs w:val="20"/>
              </w:rPr>
              <w:t>Теор</w:t>
            </w:r>
            <w:proofErr w:type="gramStart"/>
            <w:r w:rsidRPr="00614395">
              <w:rPr>
                <w:rStyle w:val="grame"/>
                <w:sz w:val="20"/>
                <w:szCs w:val="20"/>
              </w:rPr>
              <w:t>.м</w:t>
            </w:r>
            <w:proofErr w:type="gramEnd"/>
            <w:r w:rsidRPr="00614395">
              <w:rPr>
                <w:rStyle w:val="spelle"/>
                <w:sz w:val="20"/>
                <w:szCs w:val="20"/>
              </w:rPr>
              <w:t>еханика</w:t>
            </w:r>
            <w:proofErr w:type="spellEnd"/>
          </w:p>
        </w:tc>
      </w:tr>
    </w:tbl>
    <w:p w:rsidR="00487247" w:rsidRPr="00614395" w:rsidRDefault="00487247" w:rsidP="00981F3D">
      <w:pPr>
        <w:pStyle w:val="a4"/>
        <w:spacing w:before="0" w:beforeAutospacing="0" w:after="0" w:afterAutospacing="0"/>
        <w:ind w:firstLine="315"/>
        <w:contextualSpacing/>
        <w:jc w:val="center"/>
      </w:pPr>
      <w:r w:rsidRPr="00614395">
        <w:rPr>
          <w:b/>
          <w:bCs/>
          <w:iCs/>
        </w:rPr>
        <w:t>Порядок выполнения</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sz w:val="24"/>
          <w:szCs w:val="24"/>
        </w:rPr>
        <w:t>1.</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 кладке</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b/>
          <w:bCs/>
          <w:sz w:val="24"/>
          <w:szCs w:val="24"/>
        </w:rPr>
        <w:t>Вставка</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 группе</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взаимосвязанных элементов управл</w:t>
      </w:r>
      <w:r w:rsidR="00CE436A" w:rsidRPr="00614395">
        <w:rPr>
          <w:rFonts w:ascii="Times New Roman" w:hAnsi="Times New Roman" w:cs="Times New Roman"/>
          <w:sz w:val="24"/>
          <w:szCs w:val="24"/>
        </w:rPr>
        <w:t>е</w:t>
      </w:r>
      <w:r w:rsidRPr="00614395">
        <w:rPr>
          <w:rFonts w:ascii="Times New Roman" w:hAnsi="Times New Roman" w:cs="Times New Roman"/>
          <w:sz w:val="24"/>
          <w:szCs w:val="24"/>
        </w:rPr>
        <w:t>ния</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b/>
          <w:bCs/>
          <w:sz w:val="24"/>
          <w:szCs w:val="24"/>
        </w:rPr>
        <w:t>Таблица</w:t>
      </w:r>
      <w:r w:rsidR="00CE436A" w:rsidRPr="00614395">
        <w:rPr>
          <w:rStyle w:val="apple-converted-space"/>
          <w:rFonts w:ascii="Times New Roman" w:hAnsi="Times New Roman" w:cs="Times New Roman"/>
          <w:sz w:val="24"/>
          <w:szCs w:val="24"/>
        </w:rPr>
        <w:t xml:space="preserve"> </w:t>
      </w:r>
      <w:r w:rsidRPr="00614395">
        <w:rPr>
          <w:rFonts w:ascii="Times New Roman" w:hAnsi="Times New Roman" w:cs="Times New Roman"/>
          <w:sz w:val="24"/>
          <w:szCs w:val="24"/>
        </w:rPr>
        <w:t>в</w:t>
      </w:r>
      <w:r w:rsidRPr="00614395">
        <w:rPr>
          <w:rFonts w:ascii="Times New Roman" w:hAnsi="Times New Roman" w:cs="Times New Roman"/>
          <w:sz w:val="24"/>
          <w:szCs w:val="24"/>
        </w:rPr>
        <w:t>ы</w:t>
      </w:r>
      <w:r w:rsidRPr="00614395">
        <w:rPr>
          <w:rFonts w:ascii="Times New Roman" w:hAnsi="Times New Roman" w:cs="Times New Roman"/>
          <w:sz w:val="24"/>
          <w:szCs w:val="24"/>
        </w:rPr>
        <w:t>брать команду</w:t>
      </w:r>
      <w:proofErr w:type="gramStart"/>
      <w:r w:rsidRPr="00614395">
        <w:rPr>
          <w:rStyle w:val="apple-converted-space"/>
          <w:rFonts w:ascii="Times New Roman" w:hAnsi="Times New Roman" w:cs="Times New Roman"/>
          <w:sz w:val="24"/>
          <w:szCs w:val="24"/>
        </w:rPr>
        <w:t> </w:t>
      </w:r>
      <w:r w:rsidRPr="00614395">
        <w:rPr>
          <w:rStyle w:val="grame"/>
          <w:rFonts w:ascii="Times New Roman" w:hAnsi="Times New Roman" w:cs="Times New Roman"/>
          <w:b/>
          <w:bCs/>
          <w:sz w:val="24"/>
          <w:szCs w:val="24"/>
        </w:rPr>
        <w:t>В</w:t>
      </w:r>
      <w:proofErr w:type="gramEnd"/>
      <w:r w:rsidRPr="00614395">
        <w:rPr>
          <w:rFonts w:ascii="Times New Roman" w:hAnsi="Times New Roman" w:cs="Times New Roman"/>
          <w:b/>
          <w:bCs/>
          <w:sz w:val="24"/>
          <w:szCs w:val="24"/>
        </w:rPr>
        <w:t>ставить таблицу</w:t>
      </w:r>
      <w:r w:rsidRPr="00614395">
        <w:rPr>
          <w:rFonts w:ascii="Times New Roman" w:hAnsi="Times New Roman" w:cs="Times New Roman"/>
          <w:sz w:val="24"/>
          <w:szCs w:val="24"/>
        </w:rPr>
        <w:t>.</w:t>
      </w:r>
    </w:p>
    <w:p w:rsidR="00487247" w:rsidRPr="00614395" w:rsidRDefault="00487247" w:rsidP="00981F3D">
      <w:pPr>
        <w:spacing w:after="0" w:line="240" w:lineRule="auto"/>
        <w:ind w:firstLine="315"/>
        <w:contextualSpacing/>
        <w:rPr>
          <w:rFonts w:ascii="Times New Roman" w:hAnsi="Times New Roman" w:cs="Times New Roman"/>
          <w:sz w:val="24"/>
          <w:szCs w:val="24"/>
        </w:rPr>
      </w:pPr>
      <w:r w:rsidRPr="00614395">
        <w:rPr>
          <w:rFonts w:ascii="Times New Roman" w:hAnsi="Times New Roman" w:cs="Times New Roman"/>
          <w:sz w:val="24"/>
          <w:szCs w:val="24"/>
        </w:rPr>
        <w:t>2.</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В диалоговом окне</w:t>
      </w:r>
      <w:r w:rsidRPr="00614395">
        <w:rPr>
          <w:rStyle w:val="apple-converted-space"/>
          <w:rFonts w:ascii="Times New Roman" w:hAnsi="Times New Roman" w:cs="Times New Roman"/>
          <w:sz w:val="24"/>
          <w:szCs w:val="24"/>
        </w:rPr>
        <w:t> </w:t>
      </w:r>
      <w:r w:rsidRPr="00614395">
        <w:rPr>
          <w:rFonts w:ascii="Times New Roman" w:hAnsi="Times New Roman" w:cs="Times New Roman"/>
          <w:b/>
          <w:bCs/>
          <w:sz w:val="24"/>
          <w:szCs w:val="24"/>
        </w:rPr>
        <w:t>Вставка таблицы</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указать число столбцов и число строк буд</w:t>
      </w:r>
      <w:r w:rsidRPr="00614395">
        <w:rPr>
          <w:rFonts w:ascii="Times New Roman" w:hAnsi="Times New Roman" w:cs="Times New Roman"/>
          <w:sz w:val="24"/>
          <w:szCs w:val="24"/>
        </w:rPr>
        <w:t>у</w:t>
      </w:r>
      <w:r w:rsidRPr="00614395">
        <w:rPr>
          <w:rFonts w:ascii="Times New Roman" w:hAnsi="Times New Roman" w:cs="Times New Roman"/>
          <w:sz w:val="24"/>
          <w:szCs w:val="24"/>
        </w:rPr>
        <w:t>щей таблицы.</w:t>
      </w:r>
    </w:p>
    <w:p w:rsidR="00487247" w:rsidRPr="00614395" w:rsidRDefault="00487247" w:rsidP="00981F3D">
      <w:pPr>
        <w:spacing w:after="0" w:line="240" w:lineRule="auto"/>
        <w:ind w:firstLine="315"/>
        <w:contextualSpacing/>
        <w:rPr>
          <w:rFonts w:ascii="Times New Roman" w:hAnsi="Times New Roman" w:cs="Times New Roman"/>
          <w:sz w:val="24"/>
          <w:szCs w:val="24"/>
        </w:rPr>
      </w:pPr>
      <w:r w:rsidRPr="00614395">
        <w:rPr>
          <w:rFonts w:ascii="Times New Roman" w:hAnsi="Times New Roman" w:cs="Times New Roman"/>
          <w:sz w:val="24"/>
          <w:szCs w:val="24"/>
        </w:rPr>
        <w:t>3.</w:t>
      </w:r>
      <w:r w:rsidRPr="00614395">
        <w:rPr>
          <w:rStyle w:val="apple-converted-space"/>
          <w:rFonts w:ascii="Times New Roman" w:hAnsi="Times New Roman" w:cs="Times New Roman"/>
          <w:sz w:val="24"/>
          <w:szCs w:val="24"/>
        </w:rPr>
        <w:t> </w:t>
      </w:r>
      <w:r w:rsidRPr="00614395">
        <w:rPr>
          <w:rFonts w:ascii="Times New Roman" w:hAnsi="Times New Roman" w:cs="Times New Roman"/>
          <w:sz w:val="24"/>
          <w:szCs w:val="24"/>
        </w:rPr>
        <w:t>Нажать кнопку</w:t>
      </w:r>
      <w:r w:rsidRPr="00614395">
        <w:rPr>
          <w:rStyle w:val="apple-converted-space"/>
          <w:rFonts w:ascii="Times New Roman" w:hAnsi="Times New Roman" w:cs="Times New Roman"/>
          <w:sz w:val="24"/>
          <w:szCs w:val="24"/>
        </w:rPr>
        <w:t>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sz w:val="24"/>
          <w:szCs w:val="24"/>
        </w:rPr>
        <w:t>, в документ будет добавлена пустая таблица.</w:t>
      </w:r>
    </w:p>
    <w:p w:rsidR="00487247" w:rsidRPr="00614395" w:rsidRDefault="00487247" w:rsidP="00981F3D">
      <w:pPr>
        <w:pStyle w:val="a4"/>
        <w:spacing w:before="0" w:beforeAutospacing="0" w:after="0" w:afterAutospacing="0"/>
        <w:ind w:firstLine="315"/>
        <w:contextualSpacing/>
      </w:pPr>
      <w:r w:rsidRPr="00614395">
        <w:t>4.</w:t>
      </w:r>
      <w:r w:rsidRPr="00614395">
        <w:rPr>
          <w:rStyle w:val="apple-converted-space"/>
        </w:rPr>
        <w:t> </w:t>
      </w:r>
      <w:r w:rsidRPr="00614395">
        <w:t>Объединить ячейки для записи дня недели и задать вертикальную ориентацию те</w:t>
      </w:r>
      <w:r w:rsidRPr="00614395">
        <w:t>к</w:t>
      </w:r>
      <w:r w:rsidRPr="00614395">
        <w:t>ста, для этого необходимо:</w:t>
      </w:r>
    </w:p>
    <w:p w:rsidR="00487247" w:rsidRPr="00614395" w:rsidRDefault="00487247" w:rsidP="00981F3D">
      <w:pPr>
        <w:pStyle w:val="a4"/>
        <w:spacing w:before="0" w:beforeAutospacing="0" w:after="0" w:afterAutospacing="0"/>
        <w:ind w:firstLine="315"/>
        <w:contextualSpacing/>
      </w:pPr>
      <w:r w:rsidRPr="00614395">
        <w:t>4.1. </w:t>
      </w:r>
      <w:r w:rsidRPr="00614395">
        <w:rPr>
          <w:rStyle w:val="apple-converted-space"/>
        </w:rPr>
        <w:t> </w:t>
      </w:r>
      <w:r w:rsidRPr="00614395">
        <w:t>Выделить ячейки, которые нужно объединить.</w:t>
      </w:r>
    </w:p>
    <w:p w:rsidR="00487247" w:rsidRPr="00614395" w:rsidRDefault="00487247" w:rsidP="00981F3D">
      <w:pPr>
        <w:pStyle w:val="a4"/>
        <w:spacing w:before="0" w:beforeAutospacing="0" w:after="0" w:afterAutospacing="0"/>
        <w:ind w:firstLine="315"/>
        <w:contextualSpacing/>
      </w:pPr>
      <w:r w:rsidRPr="00614395">
        <w:t>4.2. </w:t>
      </w:r>
      <w:r w:rsidRPr="00614395">
        <w:rPr>
          <w:rStyle w:val="apple-converted-space"/>
        </w:rPr>
        <w:t> </w:t>
      </w:r>
      <w:r w:rsidRPr="00614395">
        <w:t>Нажать правую кнопку мыши и в контекстном меню выбрать кома</w:t>
      </w:r>
      <w:r w:rsidRPr="00614395">
        <w:t>н</w:t>
      </w:r>
      <w:r w:rsidRPr="00614395">
        <w:t>ду</w:t>
      </w:r>
      <w:proofErr w:type="gramStart"/>
      <w:r w:rsidRPr="00614395">
        <w:rPr>
          <w:rStyle w:val="apple-converted-space"/>
        </w:rPr>
        <w:t> </w:t>
      </w:r>
      <w:r w:rsidRPr="00614395">
        <w:rPr>
          <w:rStyle w:val="grame"/>
          <w:b/>
          <w:bCs/>
        </w:rPr>
        <w:t>О</w:t>
      </w:r>
      <w:proofErr w:type="gramEnd"/>
      <w:r w:rsidRPr="00614395">
        <w:rPr>
          <w:b/>
          <w:bCs/>
        </w:rPr>
        <w:t>бъединить ячейки.</w:t>
      </w:r>
    </w:p>
    <w:p w:rsidR="00487247" w:rsidRPr="00614395" w:rsidRDefault="00487247" w:rsidP="00981F3D">
      <w:pPr>
        <w:pStyle w:val="a4"/>
        <w:spacing w:before="0" w:beforeAutospacing="0" w:after="0" w:afterAutospacing="0"/>
        <w:ind w:firstLine="315"/>
        <w:contextualSpacing/>
      </w:pPr>
      <w:r w:rsidRPr="00614395">
        <w:t>4.3. </w:t>
      </w:r>
      <w:r w:rsidRPr="00614395">
        <w:rPr>
          <w:rStyle w:val="apple-converted-space"/>
        </w:rPr>
        <w:t> </w:t>
      </w:r>
      <w:r w:rsidRPr="00614395">
        <w:t>Чтобы задать вертикальную ориентацию текста нужно в ячейке нажать правую кнопку мыши и выбрать</w:t>
      </w:r>
      <w:r w:rsidRPr="00614395">
        <w:rPr>
          <w:rStyle w:val="apple-converted-space"/>
        </w:rPr>
        <w:t> </w:t>
      </w:r>
      <w:r w:rsidRPr="00614395">
        <w:rPr>
          <w:b/>
          <w:bCs/>
        </w:rPr>
        <w:t>Направление текста</w:t>
      </w:r>
      <w:r w:rsidRPr="00614395">
        <w:t>.</w:t>
      </w:r>
    </w:p>
    <w:p w:rsidR="00487247" w:rsidRPr="00614395" w:rsidRDefault="00487247" w:rsidP="00981F3D">
      <w:pPr>
        <w:pStyle w:val="a4"/>
        <w:spacing w:before="0" w:beforeAutospacing="0" w:after="0" w:afterAutospacing="0"/>
        <w:ind w:firstLine="315"/>
        <w:contextualSpacing/>
      </w:pPr>
      <w:r w:rsidRPr="00614395">
        <w:t>4.4. </w:t>
      </w:r>
      <w:r w:rsidRPr="00614395">
        <w:rPr>
          <w:rStyle w:val="apple-converted-space"/>
        </w:rPr>
        <w:t> </w:t>
      </w:r>
      <w:r w:rsidRPr="00614395">
        <w:t>В диалоговом окне</w:t>
      </w:r>
      <w:r w:rsidRPr="00614395">
        <w:rPr>
          <w:rStyle w:val="apple-converted-space"/>
        </w:rPr>
        <w:t> </w:t>
      </w:r>
      <w:r w:rsidRPr="00614395">
        <w:rPr>
          <w:b/>
          <w:bCs/>
        </w:rPr>
        <w:t>Направление текста – ячейка таблицы</w:t>
      </w:r>
      <w:r w:rsidRPr="00614395">
        <w:rPr>
          <w:rStyle w:val="apple-converted-space"/>
        </w:rPr>
        <w:t> </w:t>
      </w:r>
      <w:r w:rsidRPr="00614395">
        <w:t>выбрать нужное направление.</w:t>
      </w:r>
    </w:p>
    <w:p w:rsidR="00487247" w:rsidRPr="00614395" w:rsidRDefault="00487247" w:rsidP="00981F3D">
      <w:pPr>
        <w:pStyle w:val="a4"/>
        <w:spacing w:before="0" w:beforeAutospacing="0" w:after="0" w:afterAutospacing="0"/>
        <w:ind w:firstLine="315"/>
        <w:contextualSpacing/>
      </w:pPr>
      <w:r w:rsidRPr="00614395">
        <w:t>5.</w:t>
      </w:r>
      <w:r w:rsidRPr="00614395">
        <w:rPr>
          <w:rStyle w:val="apple-converted-space"/>
        </w:rPr>
        <w:t> </w:t>
      </w:r>
      <w:r w:rsidRPr="00614395">
        <w:t>Оформить таблицу, используя</w:t>
      </w:r>
      <w:r w:rsidRPr="00614395">
        <w:rPr>
          <w:rStyle w:val="apple-converted-space"/>
        </w:rPr>
        <w:t> </w:t>
      </w:r>
      <w:r w:rsidRPr="00614395">
        <w:rPr>
          <w:b/>
          <w:bCs/>
        </w:rPr>
        <w:t>Конструктор</w:t>
      </w:r>
      <w:r w:rsidRPr="00614395">
        <w:t>, задать границы рамок, заливку ячеек.</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sz w:val="24"/>
          <w:szCs w:val="24"/>
        </w:rPr>
        <w:t> </w:t>
      </w:r>
    </w:p>
    <w:p w:rsidR="00B242F1" w:rsidRPr="00614395" w:rsidRDefault="00487247" w:rsidP="00981F3D">
      <w:pPr>
        <w:spacing w:after="0" w:line="240" w:lineRule="auto"/>
        <w:ind w:firstLine="315"/>
        <w:contextualSpacing/>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 3.</w:t>
      </w:r>
    </w:p>
    <w:p w:rsidR="00487247" w:rsidRPr="00614395" w:rsidRDefault="00487247" w:rsidP="00981F3D">
      <w:pPr>
        <w:spacing w:after="0" w:line="240" w:lineRule="auto"/>
        <w:ind w:firstLine="315"/>
        <w:contextualSpacing/>
        <w:jc w:val="both"/>
        <w:rPr>
          <w:rFonts w:ascii="Times New Roman" w:hAnsi="Times New Roman" w:cs="Times New Roman"/>
          <w:sz w:val="24"/>
          <w:szCs w:val="24"/>
        </w:rPr>
      </w:pPr>
      <w:r w:rsidRPr="00614395">
        <w:rPr>
          <w:rFonts w:ascii="Times New Roman" w:hAnsi="Times New Roman" w:cs="Times New Roman"/>
          <w:bCs/>
          <w:sz w:val="24"/>
          <w:szCs w:val="24"/>
        </w:rPr>
        <w:t>Создать следующую таблицу.</w:t>
      </w:r>
    </w:p>
    <w:tbl>
      <w:tblPr>
        <w:tblW w:w="0" w:type="auto"/>
        <w:jc w:val="center"/>
        <w:tblCellMar>
          <w:left w:w="0" w:type="dxa"/>
          <w:right w:w="0" w:type="dxa"/>
        </w:tblCellMar>
        <w:tblLook w:val="04A0" w:firstRow="1" w:lastRow="0" w:firstColumn="1" w:lastColumn="0" w:noHBand="0" w:noVBand="1"/>
      </w:tblPr>
      <w:tblGrid>
        <w:gridCol w:w="1022"/>
        <w:gridCol w:w="2364"/>
        <w:gridCol w:w="1477"/>
      </w:tblGrid>
      <w:tr w:rsidR="00487247" w:rsidRPr="00614395" w:rsidTr="00C92BA1">
        <w:trPr>
          <w:trHeight w:val="139"/>
          <w:jc w:val="center"/>
        </w:trPr>
        <w:tc>
          <w:tcPr>
            <w:tcW w:w="1022" w:type="dxa"/>
            <w:tcBorders>
              <w:top w:val="single" w:sz="8" w:space="0" w:color="auto"/>
              <w:left w:val="single" w:sz="8" w:space="0" w:color="auto"/>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C92BA1">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w:t>
            </w:r>
            <w:r w:rsidR="00C92BA1">
              <w:rPr>
                <w:rFonts w:ascii="Times New Roman" w:hAnsi="Times New Roman" w:cs="Times New Roman"/>
                <w:sz w:val="20"/>
                <w:szCs w:val="20"/>
              </w:rPr>
              <w:t xml:space="preserve"> </w:t>
            </w:r>
            <w:proofErr w:type="gramStart"/>
            <w:r w:rsidRPr="00614395">
              <w:rPr>
                <w:rStyle w:val="grame"/>
                <w:rFonts w:ascii="Times New Roman" w:hAnsi="Times New Roman" w:cs="Times New Roman"/>
                <w:sz w:val="20"/>
                <w:szCs w:val="20"/>
              </w:rPr>
              <w:t>п</w:t>
            </w:r>
            <w:proofErr w:type="gramEnd"/>
            <w:r w:rsidRPr="00614395">
              <w:rPr>
                <w:rFonts w:ascii="Times New Roman" w:hAnsi="Times New Roman" w:cs="Times New Roman"/>
                <w:sz w:val="20"/>
                <w:szCs w:val="20"/>
              </w:rPr>
              <w:t>/</w:t>
            </w:r>
            <w:r w:rsidRPr="00614395">
              <w:rPr>
                <w:rStyle w:val="spelle"/>
                <w:rFonts w:ascii="Times New Roman" w:hAnsi="Times New Roman" w:cs="Times New Roman"/>
                <w:sz w:val="20"/>
                <w:szCs w:val="20"/>
              </w:rPr>
              <w:t>п</w:t>
            </w:r>
          </w:p>
        </w:tc>
        <w:tc>
          <w:tcPr>
            <w:tcW w:w="2364" w:type="dxa"/>
            <w:tcBorders>
              <w:top w:val="single" w:sz="8" w:space="0" w:color="auto"/>
              <w:left w:val="nil"/>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Фамилии</w:t>
            </w:r>
          </w:p>
        </w:tc>
        <w:tc>
          <w:tcPr>
            <w:tcW w:w="1477" w:type="dxa"/>
            <w:tcBorders>
              <w:top w:val="single" w:sz="8" w:space="0" w:color="auto"/>
              <w:left w:val="nil"/>
              <w:bottom w:val="single" w:sz="8" w:space="0" w:color="auto"/>
              <w:right w:val="single" w:sz="8" w:space="0" w:color="auto"/>
            </w:tcBorders>
            <w:tcMar>
              <w:top w:w="28" w:type="dxa"/>
              <w:left w:w="40" w:type="dxa"/>
              <w:bottom w:w="28" w:type="dxa"/>
              <w:right w:w="40" w:type="dxa"/>
            </w:tcMar>
            <w:vAlign w:val="cente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Рост,</w:t>
            </w:r>
            <w:r w:rsidRPr="00614395">
              <w:rPr>
                <w:rStyle w:val="apple-converted-space"/>
                <w:rFonts w:ascii="Times New Roman" w:hAnsi="Times New Roman" w:cs="Times New Roman"/>
                <w:sz w:val="20"/>
                <w:szCs w:val="20"/>
              </w:rPr>
              <w:t> </w:t>
            </w:r>
            <w:proofErr w:type="gramStart"/>
            <w:r w:rsidRPr="00614395">
              <w:rPr>
                <w:rStyle w:val="grame"/>
                <w:rFonts w:ascii="Times New Roman" w:hAnsi="Times New Roman" w:cs="Times New Roman"/>
                <w:sz w:val="20"/>
                <w:szCs w:val="20"/>
              </w:rPr>
              <w:t>см</w:t>
            </w:r>
            <w:proofErr w:type="gramEnd"/>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Абрамов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168</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2</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Беляев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173</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3</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Иванов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182</w:t>
            </w:r>
          </w:p>
        </w:tc>
      </w:tr>
      <w:tr w:rsidR="00487247" w:rsidRPr="00614395" w:rsidTr="00C92BA1">
        <w:trPr>
          <w:trHeight w:val="216"/>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4</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Савичев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177</w:t>
            </w:r>
          </w:p>
        </w:tc>
      </w:tr>
      <w:tr w:rsidR="00487247" w:rsidRPr="00614395" w:rsidTr="00C92BA1">
        <w:trPr>
          <w:trHeight w:val="205"/>
          <w:jc w:val="center"/>
        </w:trPr>
        <w:tc>
          <w:tcPr>
            <w:tcW w:w="1022" w:type="dxa"/>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5</w:t>
            </w:r>
          </w:p>
        </w:tc>
        <w:tc>
          <w:tcPr>
            <w:tcW w:w="2364"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Яковлев</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172</w:t>
            </w:r>
          </w:p>
        </w:tc>
      </w:tr>
      <w:tr w:rsidR="00487247" w:rsidRPr="00614395" w:rsidTr="00C92BA1">
        <w:trPr>
          <w:trHeight w:val="227"/>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Самый большой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182</w:t>
            </w:r>
          </w:p>
        </w:tc>
      </w:tr>
      <w:tr w:rsidR="00487247" w:rsidRPr="00614395" w:rsidTr="00C92BA1">
        <w:trPr>
          <w:trHeight w:val="216"/>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Самый маленький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168</w:t>
            </w:r>
          </w:p>
        </w:tc>
      </w:tr>
      <w:tr w:rsidR="00487247" w:rsidRPr="00614395" w:rsidTr="00C92BA1">
        <w:trPr>
          <w:trHeight w:val="227"/>
          <w:jc w:val="center"/>
        </w:trPr>
        <w:tc>
          <w:tcPr>
            <w:tcW w:w="3386" w:type="dxa"/>
            <w:gridSpan w:val="2"/>
            <w:tcBorders>
              <w:top w:val="nil"/>
              <w:left w:val="single" w:sz="8" w:space="0" w:color="auto"/>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rPr>
                <w:rFonts w:ascii="Times New Roman" w:hAnsi="Times New Roman" w:cs="Times New Roman"/>
                <w:sz w:val="20"/>
                <w:szCs w:val="20"/>
              </w:rPr>
            </w:pPr>
            <w:r w:rsidRPr="00614395">
              <w:rPr>
                <w:rFonts w:ascii="Times New Roman" w:hAnsi="Times New Roman" w:cs="Times New Roman"/>
                <w:sz w:val="20"/>
                <w:szCs w:val="20"/>
              </w:rPr>
              <w:t>Средний рост</w:t>
            </w:r>
          </w:p>
        </w:tc>
        <w:tc>
          <w:tcPr>
            <w:tcW w:w="1477" w:type="dxa"/>
            <w:tcBorders>
              <w:top w:val="nil"/>
              <w:left w:val="nil"/>
              <w:bottom w:val="single" w:sz="8" w:space="0" w:color="auto"/>
              <w:right w:val="single" w:sz="8" w:space="0" w:color="auto"/>
            </w:tcBorders>
            <w:tcMar>
              <w:top w:w="28" w:type="dxa"/>
              <w:left w:w="40" w:type="dxa"/>
              <w:bottom w:w="28" w:type="dxa"/>
              <w:right w:w="40" w:type="dxa"/>
            </w:tcMar>
            <w:hideMark/>
          </w:tcPr>
          <w:p w:rsidR="00487247" w:rsidRPr="00614395" w:rsidRDefault="00487247" w:rsidP="00981F3D">
            <w:pPr>
              <w:spacing w:after="0" w:line="240" w:lineRule="auto"/>
              <w:ind w:firstLine="315"/>
              <w:contextualSpacing/>
              <w:jc w:val="center"/>
              <w:rPr>
                <w:rFonts w:ascii="Times New Roman" w:hAnsi="Times New Roman" w:cs="Times New Roman"/>
                <w:sz w:val="20"/>
                <w:szCs w:val="20"/>
              </w:rPr>
            </w:pPr>
            <w:r w:rsidRPr="00614395">
              <w:rPr>
                <w:rFonts w:ascii="Times New Roman" w:hAnsi="Times New Roman" w:cs="Times New Roman"/>
                <w:sz w:val="20"/>
                <w:szCs w:val="20"/>
              </w:rPr>
              <w:t>174,4</w:t>
            </w:r>
          </w:p>
        </w:tc>
      </w:tr>
    </w:tbl>
    <w:p w:rsidR="00487247" w:rsidRPr="00614395" w:rsidRDefault="00487247" w:rsidP="00981F3D">
      <w:pPr>
        <w:pStyle w:val="a4"/>
        <w:spacing w:before="0" w:beforeAutospacing="0" w:after="0" w:afterAutospacing="0"/>
        <w:ind w:firstLine="315"/>
        <w:contextualSpacing/>
        <w:jc w:val="center"/>
      </w:pPr>
      <w:r w:rsidRPr="00614395">
        <w:rPr>
          <w:b/>
          <w:bCs/>
          <w:iCs/>
        </w:rPr>
        <w:lastRenderedPageBreak/>
        <w:t>Порядок выполнения</w:t>
      </w:r>
    </w:p>
    <w:p w:rsidR="00487247" w:rsidRPr="00614395" w:rsidRDefault="00487247" w:rsidP="00981F3D">
      <w:pPr>
        <w:pStyle w:val="a4"/>
        <w:spacing w:before="0" w:beforeAutospacing="0" w:after="0" w:afterAutospacing="0"/>
        <w:ind w:firstLine="315"/>
        <w:contextualSpacing/>
        <w:jc w:val="both"/>
      </w:pPr>
      <w:r w:rsidRPr="00614395">
        <w:t>1.</w:t>
      </w:r>
      <w:r w:rsidRPr="00614395">
        <w:rPr>
          <w:rStyle w:val="apple-converted-space"/>
        </w:rPr>
        <w:t> </w:t>
      </w:r>
      <w:r w:rsidRPr="00614395">
        <w:t>Ввести список учащихся из пяти фамилий: Яковлев, Беляев, Иванов, Абрамов, Сав</w:t>
      </w:r>
      <w:r w:rsidRPr="00614395">
        <w:t>и</w:t>
      </w:r>
      <w:r w:rsidRPr="00614395">
        <w:t>чев.</w:t>
      </w:r>
    </w:p>
    <w:p w:rsidR="00487247" w:rsidRPr="00614395" w:rsidRDefault="00487247" w:rsidP="00981F3D">
      <w:pPr>
        <w:pStyle w:val="a4"/>
        <w:spacing w:before="0" w:beforeAutospacing="0" w:after="0" w:afterAutospacing="0"/>
        <w:ind w:firstLine="315"/>
        <w:contextualSpacing/>
        <w:jc w:val="both"/>
      </w:pPr>
      <w:r w:rsidRPr="00614395">
        <w:t>2.</w:t>
      </w:r>
      <w:r w:rsidRPr="00614395">
        <w:rPr>
          <w:rStyle w:val="apple-converted-space"/>
        </w:rPr>
        <w:t> </w:t>
      </w:r>
      <w:r w:rsidRPr="00614395">
        <w:t>Выделить данный список и отсортировать его по алфавиту кнопкой</w:t>
      </w:r>
      <w:r w:rsidRPr="00614395">
        <w:rPr>
          <w:rStyle w:val="apple-converted-space"/>
        </w:rPr>
        <w:t> </w:t>
      </w:r>
      <w:r w:rsidRPr="00614395">
        <w:rPr>
          <w:noProof/>
        </w:rPr>
        <w:drawing>
          <wp:inline distT="0" distB="0" distL="0" distR="0" wp14:anchorId="75A28120" wp14:editId="7640B018">
            <wp:extent cx="236220" cy="236220"/>
            <wp:effectExtent l="0" t="0" r="0" b="0"/>
            <wp:docPr id="66" name="Рисунок 66" descr="http://edu.dvgups.ru/METDOC/GDTRAN/YAT/ITIS/INFOMAT/METOD/OBRAB_INF/Krat_1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du.dvgups.ru/METDOC/GDTRAN/YAT/ITIS/INFOMAT/METOD/OBRAB_INF/Krat_13.files/image00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Pr="00614395">
        <w:t> группы вз</w:t>
      </w:r>
      <w:r w:rsidRPr="00614395">
        <w:t>а</w:t>
      </w:r>
      <w:r w:rsidRPr="00614395">
        <w:t>имосвязанных элементов управления</w:t>
      </w:r>
      <w:r w:rsidRPr="00614395">
        <w:rPr>
          <w:rStyle w:val="apple-converted-space"/>
        </w:rPr>
        <w:t> </w:t>
      </w:r>
      <w:r w:rsidRPr="00614395">
        <w:rPr>
          <w:b/>
          <w:bCs/>
        </w:rPr>
        <w:t>Абзац</w:t>
      </w:r>
      <w:r w:rsidRPr="00614395">
        <w:rPr>
          <w:rStyle w:val="apple-converted-space"/>
        </w:rPr>
        <w:t> </w:t>
      </w:r>
      <w:r w:rsidRPr="00614395">
        <w:t>вкладки</w:t>
      </w:r>
      <w:r w:rsidRPr="00614395">
        <w:rPr>
          <w:rStyle w:val="apple-converted-space"/>
        </w:rPr>
        <w:t> </w:t>
      </w:r>
      <w:proofErr w:type="gramStart"/>
      <w:r w:rsidRPr="00614395">
        <w:rPr>
          <w:rStyle w:val="grame"/>
          <w:b/>
          <w:bCs/>
        </w:rPr>
        <w:t>Главная</w:t>
      </w:r>
      <w:proofErr w:type="gramEnd"/>
      <w:r w:rsidRPr="00614395">
        <w:t>.</w:t>
      </w:r>
    </w:p>
    <w:p w:rsidR="00487247" w:rsidRPr="00614395" w:rsidRDefault="00487247" w:rsidP="00981F3D">
      <w:pPr>
        <w:pStyle w:val="a4"/>
        <w:spacing w:before="0" w:beforeAutospacing="0" w:after="0" w:afterAutospacing="0"/>
        <w:ind w:firstLine="315"/>
        <w:contextualSpacing/>
        <w:jc w:val="both"/>
      </w:pPr>
      <w:r w:rsidRPr="00614395">
        <w:t>3.</w:t>
      </w:r>
      <w:r w:rsidRPr="00614395">
        <w:rPr>
          <w:rStyle w:val="apple-converted-space"/>
        </w:rPr>
        <w:t> </w:t>
      </w:r>
      <w:r w:rsidRPr="00614395">
        <w:t>Создать из данного списка таблицу, для этого необходимо:</w:t>
      </w:r>
    </w:p>
    <w:p w:rsidR="00487247" w:rsidRPr="00614395" w:rsidRDefault="00487247" w:rsidP="00981F3D">
      <w:pPr>
        <w:pStyle w:val="a4"/>
        <w:spacing w:before="0" w:beforeAutospacing="0" w:after="0" w:afterAutospacing="0"/>
        <w:ind w:firstLine="315"/>
        <w:contextualSpacing/>
        <w:jc w:val="both"/>
      </w:pPr>
      <w:r w:rsidRPr="00614395">
        <w:t>3.1. </w:t>
      </w:r>
      <w:r w:rsidRPr="00614395">
        <w:rPr>
          <w:rStyle w:val="apple-converted-space"/>
        </w:rPr>
        <w:t> </w:t>
      </w:r>
      <w:r w:rsidRPr="00614395">
        <w:t>Выделить список.</w:t>
      </w:r>
    </w:p>
    <w:p w:rsidR="00487247" w:rsidRPr="00614395" w:rsidRDefault="00487247" w:rsidP="00981F3D">
      <w:pPr>
        <w:pStyle w:val="a4"/>
        <w:spacing w:before="0" w:beforeAutospacing="0" w:after="0" w:afterAutospacing="0"/>
        <w:ind w:firstLine="315"/>
        <w:contextualSpacing/>
        <w:jc w:val="both"/>
      </w:pPr>
      <w:r w:rsidRPr="00614395">
        <w:t>3.2. </w:t>
      </w:r>
      <w:r w:rsidRPr="00614395">
        <w:rPr>
          <w:rStyle w:val="apple-converted-space"/>
        </w:rPr>
        <w:t> </w:t>
      </w:r>
      <w:r w:rsidRPr="00614395">
        <w:t>На вкладке</w:t>
      </w:r>
      <w:r w:rsidRPr="00614395">
        <w:rPr>
          <w:rStyle w:val="apple-converted-space"/>
        </w:rPr>
        <w:t> </w:t>
      </w:r>
      <w:r w:rsidRPr="00614395">
        <w:rPr>
          <w:b/>
          <w:bCs/>
        </w:rPr>
        <w:t>Вставка</w:t>
      </w:r>
      <w:r w:rsidRPr="00614395">
        <w:rPr>
          <w:rStyle w:val="apple-converted-space"/>
          <w:b/>
          <w:bCs/>
        </w:rPr>
        <w:t> </w:t>
      </w:r>
      <w:r w:rsidRPr="00614395">
        <w:t>в группе</w:t>
      </w:r>
      <w:r w:rsidRPr="00614395">
        <w:rPr>
          <w:rStyle w:val="apple-converted-space"/>
        </w:rPr>
        <w:t> </w:t>
      </w:r>
      <w:r w:rsidRPr="00614395">
        <w:rPr>
          <w:b/>
          <w:bCs/>
        </w:rPr>
        <w:t>Таблицы</w:t>
      </w:r>
      <w:r w:rsidRPr="00614395">
        <w:rPr>
          <w:rStyle w:val="apple-converted-space"/>
        </w:rPr>
        <w:t> </w:t>
      </w:r>
      <w:r w:rsidRPr="00614395">
        <w:t>выбрать команду</w:t>
      </w:r>
      <w:proofErr w:type="gramStart"/>
      <w:r w:rsidRPr="00614395">
        <w:rPr>
          <w:rStyle w:val="apple-converted-space"/>
        </w:rPr>
        <w:t> </w:t>
      </w:r>
      <w:r w:rsidRPr="00614395">
        <w:rPr>
          <w:rStyle w:val="grame"/>
          <w:b/>
          <w:bCs/>
        </w:rPr>
        <w:t>П</w:t>
      </w:r>
      <w:proofErr w:type="gramEnd"/>
      <w:r w:rsidRPr="00614395">
        <w:rPr>
          <w:b/>
          <w:bCs/>
        </w:rPr>
        <w:t>реобразовать в та</w:t>
      </w:r>
      <w:r w:rsidRPr="00614395">
        <w:rPr>
          <w:b/>
          <w:bCs/>
        </w:rPr>
        <w:t>б</w:t>
      </w:r>
      <w:r w:rsidRPr="00614395">
        <w:rPr>
          <w:b/>
          <w:bCs/>
        </w:rPr>
        <w:t>лицу</w:t>
      </w:r>
      <w:r w:rsidRPr="00614395">
        <w:t>.</w:t>
      </w:r>
    </w:p>
    <w:p w:rsidR="00487247" w:rsidRPr="00614395" w:rsidRDefault="001F31C2" w:rsidP="00981F3D">
      <w:pPr>
        <w:pStyle w:val="a4"/>
        <w:spacing w:before="0" w:beforeAutospacing="0" w:after="0" w:afterAutospacing="0"/>
        <w:ind w:firstLine="315"/>
        <w:contextualSpacing/>
        <w:jc w:val="both"/>
      </w:pPr>
      <w:r w:rsidRPr="00614395">
        <w:t xml:space="preserve">3.3. </w:t>
      </w:r>
      <w:r w:rsidR="00487247" w:rsidRPr="00614395">
        <w:t>В диалоговом окне</w:t>
      </w:r>
      <w:proofErr w:type="gramStart"/>
      <w:r w:rsidRPr="00614395">
        <w:rPr>
          <w:rStyle w:val="apple-converted-space"/>
        </w:rPr>
        <w:t xml:space="preserve"> </w:t>
      </w:r>
      <w:r w:rsidR="00487247" w:rsidRPr="00614395">
        <w:rPr>
          <w:rStyle w:val="grame"/>
          <w:b/>
          <w:bCs/>
        </w:rPr>
        <w:t>П</w:t>
      </w:r>
      <w:proofErr w:type="gramEnd"/>
      <w:r w:rsidR="00487247" w:rsidRPr="00614395">
        <w:rPr>
          <w:b/>
          <w:bCs/>
        </w:rPr>
        <w:t>реобразовать в таблицу</w:t>
      </w:r>
      <w:r w:rsidRPr="00614395">
        <w:rPr>
          <w:rStyle w:val="apple-converted-space"/>
        </w:rPr>
        <w:t xml:space="preserve"> </w:t>
      </w:r>
      <w:r w:rsidR="00487247" w:rsidRPr="00614395">
        <w:t>указать число столбцов 1, ширину столбца 3 см, выбрав в качестве разделителя</w:t>
      </w:r>
      <w:r w:rsidR="00487247" w:rsidRPr="00614395">
        <w:rPr>
          <w:rStyle w:val="apple-converted-space"/>
        </w:rPr>
        <w:t> </w:t>
      </w:r>
      <w:r w:rsidR="00487247" w:rsidRPr="00614395">
        <w:rPr>
          <w:b/>
          <w:bCs/>
        </w:rPr>
        <w:t>Знак абзаца</w:t>
      </w:r>
      <w:r w:rsidR="00487247" w:rsidRPr="00614395">
        <w:t>.</w:t>
      </w:r>
    </w:p>
    <w:p w:rsidR="00487247" w:rsidRPr="00614395" w:rsidRDefault="00487247" w:rsidP="00981F3D">
      <w:pPr>
        <w:pStyle w:val="a4"/>
        <w:spacing w:before="0" w:beforeAutospacing="0" w:after="0" w:afterAutospacing="0"/>
        <w:ind w:firstLine="315"/>
        <w:contextualSpacing/>
        <w:jc w:val="both"/>
      </w:pPr>
      <w:r w:rsidRPr="00614395">
        <w:t>4.</w:t>
      </w:r>
      <w:r w:rsidRPr="00614395">
        <w:rPr>
          <w:rStyle w:val="apple-converted-space"/>
        </w:rPr>
        <w:t> </w:t>
      </w:r>
      <w:r w:rsidRPr="00614395">
        <w:t>Выделить столбец таблицы с фамилиями и добавить столбец слева, задав ему шир</w:t>
      </w:r>
      <w:r w:rsidRPr="00614395">
        <w:t>и</w:t>
      </w:r>
      <w:r w:rsidRPr="00614395">
        <w:t>ну 1 см.</w:t>
      </w:r>
    </w:p>
    <w:p w:rsidR="00487247" w:rsidRPr="00614395" w:rsidRDefault="00487247" w:rsidP="00981F3D">
      <w:pPr>
        <w:pStyle w:val="a4"/>
        <w:spacing w:before="0" w:beforeAutospacing="0" w:after="0" w:afterAutospacing="0"/>
        <w:ind w:firstLine="315"/>
        <w:contextualSpacing/>
        <w:jc w:val="both"/>
      </w:pPr>
      <w:r w:rsidRPr="00614395">
        <w:t>5.</w:t>
      </w:r>
      <w:r w:rsidRPr="00614395">
        <w:rPr>
          <w:rStyle w:val="apple-converted-space"/>
        </w:rPr>
        <w:t> </w:t>
      </w:r>
      <w:r w:rsidRPr="00614395">
        <w:t>Выделить первую строку и добавить строку сверху.</w:t>
      </w:r>
    </w:p>
    <w:p w:rsidR="00487247" w:rsidRPr="00614395" w:rsidRDefault="00487247" w:rsidP="00981F3D">
      <w:pPr>
        <w:pStyle w:val="a4"/>
        <w:spacing w:before="0" w:beforeAutospacing="0" w:after="0" w:afterAutospacing="0"/>
        <w:ind w:firstLine="315"/>
        <w:contextualSpacing/>
        <w:jc w:val="both"/>
      </w:pPr>
      <w:r w:rsidRPr="00614395">
        <w:t>6.</w:t>
      </w:r>
      <w:r w:rsidRPr="00614395">
        <w:rPr>
          <w:rStyle w:val="apple-converted-space"/>
        </w:rPr>
        <w:t> </w:t>
      </w:r>
      <w:r w:rsidRPr="00614395">
        <w:t>Ввести в первую строку таблицы заголовок: №</w:t>
      </w:r>
      <w:r w:rsidRPr="00614395">
        <w:rPr>
          <w:rStyle w:val="apple-converted-space"/>
        </w:rPr>
        <w:t> </w:t>
      </w:r>
      <w:proofErr w:type="gramStart"/>
      <w:r w:rsidRPr="00614395">
        <w:rPr>
          <w:rStyle w:val="grame"/>
        </w:rPr>
        <w:t>п</w:t>
      </w:r>
      <w:proofErr w:type="gramEnd"/>
      <w:r w:rsidRPr="00614395">
        <w:t>/</w:t>
      </w:r>
      <w:r w:rsidRPr="00614395">
        <w:rPr>
          <w:rStyle w:val="spelle"/>
        </w:rPr>
        <w:t>п</w:t>
      </w:r>
      <w:r w:rsidRPr="00614395">
        <w:t>, Фамилии.</w:t>
      </w:r>
    </w:p>
    <w:p w:rsidR="00487247" w:rsidRPr="00614395" w:rsidRDefault="00487247" w:rsidP="00981F3D">
      <w:pPr>
        <w:pStyle w:val="a4"/>
        <w:spacing w:before="0" w:beforeAutospacing="0" w:after="0" w:afterAutospacing="0"/>
        <w:ind w:firstLine="315"/>
        <w:contextualSpacing/>
        <w:jc w:val="both"/>
      </w:pPr>
      <w:r w:rsidRPr="00614395">
        <w:t>7.</w:t>
      </w:r>
      <w:r w:rsidRPr="00614395">
        <w:rPr>
          <w:rStyle w:val="apple-converted-space"/>
        </w:rPr>
        <w:t> </w:t>
      </w:r>
      <w:r w:rsidRPr="00614395">
        <w:t>К таблице добавить столбец справа, задать ему ширину 1,5 см и заголовок Рост.</w:t>
      </w:r>
    </w:p>
    <w:p w:rsidR="00487247" w:rsidRPr="00614395" w:rsidRDefault="00487247" w:rsidP="00981F3D">
      <w:pPr>
        <w:pStyle w:val="a4"/>
        <w:spacing w:before="0" w:beforeAutospacing="0" w:after="0" w:afterAutospacing="0"/>
        <w:ind w:firstLine="315"/>
        <w:contextualSpacing/>
        <w:jc w:val="both"/>
      </w:pPr>
      <w:r w:rsidRPr="00614395">
        <w:t>8.</w:t>
      </w:r>
      <w:r w:rsidRPr="00614395">
        <w:rPr>
          <w:rStyle w:val="apple-converted-space"/>
        </w:rPr>
        <w:t> </w:t>
      </w:r>
      <w:r w:rsidRPr="00614395">
        <w:t>Проставить в столбце №</w:t>
      </w:r>
      <w:proofErr w:type="gramStart"/>
      <w:r w:rsidRPr="00614395">
        <w:rPr>
          <w:rStyle w:val="grame"/>
        </w:rPr>
        <w:t>п</w:t>
      </w:r>
      <w:proofErr w:type="gramEnd"/>
      <w:r w:rsidRPr="00614395">
        <w:t>/</w:t>
      </w:r>
      <w:r w:rsidRPr="00614395">
        <w:rPr>
          <w:rStyle w:val="spelle"/>
        </w:rPr>
        <w:t>п</w:t>
      </w:r>
      <w:r w:rsidRPr="00614395">
        <w:rPr>
          <w:rStyle w:val="apple-converted-space"/>
        </w:rPr>
        <w:t> </w:t>
      </w:r>
      <w:r w:rsidRPr="00614395">
        <w:t>порядковые номера.</w:t>
      </w:r>
    </w:p>
    <w:p w:rsidR="00487247" w:rsidRPr="00614395" w:rsidRDefault="00487247" w:rsidP="00981F3D">
      <w:pPr>
        <w:pStyle w:val="a4"/>
        <w:spacing w:before="0" w:beforeAutospacing="0" w:after="0" w:afterAutospacing="0"/>
        <w:ind w:firstLine="315"/>
        <w:contextualSpacing/>
        <w:jc w:val="both"/>
      </w:pPr>
      <w:r w:rsidRPr="00614395">
        <w:t>9.</w:t>
      </w:r>
      <w:r w:rsidRPr="00614395">
        <w:rPr>
          <w:rStyle w:val="apple-converted-space"/>
        </w:rPr>
        <w:t> </w:t>
      </w:r>
      <w:r w:rsidRPr="00614395">
        <w:t>Заполнить столбец Рост значениями роста, напр</w:t>
      </w:r>
      <w:r w:rsidR="001F31C2" w:rsidRPr="00614395">
        <w:t>.</w:t>
      </w:r>
      <w:r w:rsidRPr="00614395">
        <w:t>: 168, 173, 182, 177, 172.</w:t>
      </w:r>
    </w:p>
    <w:p w:rsidR="00487247" w:rsidRPr="00614395" w:rsidRDefault="00487247" w:rsidP="00981F3D">
      <w:pPr>
        <w:pStyle w:val="a4"/>
        <w:spacing w:before="0" w:beforeAutospacing="0" w:after="0" w:afterAutospacing="0"/>
        <w:ind w:firstLine="315"/>
        <w:contextualSpacing/>
        <w:jc w:val="both"/>
      </w:pPr>
      <w:r w:rsidRPr="00614395">
        <w:t>10.</w:t>
      </w:r>
      <w:r w:rsidRPr="00614395">
        <w:rPr>
          <w:rStyle w:val="apple-converted-space"/>
        </w:rPr>
        <w:t> </w:t>
      </w:r>
      <w:r w:rsidRPr="00614395">
        <w:t>Добавить несколько строк после нижней строки таблицы.</w:t>
      </w:r>
    </w:p>
    <w:p w:rsidR="00487247" w:rsidRPr="00614395" w:rsidRDefault="00487247" w:rsidP="00981F3D">
      <w:pPr>
        <w:pStyle w:val="a4"/>
        <w:spacing w:before="0" w:beforeAutospacing="0" w:after="0" w:afterAutospacing="0"/>
        <w:ind w:firstLine="315"/>
        <w:contextualSpacing/>
        <w:jc w:val="both"/>
      </w:pPr>
      <w:r w:rsidRPr="00614395">
        <w:t>11.</w:t>
      </w:r>
      <w:r w:rsidRPr="00614395">
        <w:rPr>
          <w:rStyle w:val="apple-converted-space"/>
        </w:rPr>
        <w:t> </w:t>
      </w:r>
      <w:r w:rsidRPr="00614395">
        <w:t>Объединить по две ячейки каждой строки и ввести текст: Самый большой рост, С</w:t>
      </w:r>
      <w:r w:rsidRPr="00614395">
        <w:t>а</w:t>
      </w:r>
      <w:r w:rsidRPr="00614395">
        <w:t>мый маленький рост, Средний рост.</w:t>
      </w:r>
    </w:p>
    <w:p w:rsidR="00487247" w:rsidRPr="00614395" w:rsidRDefault="00487247" w:rsidP="00981F3D">
      <w:pPr>
        <w:pStyle w:val="a4"/>
        <w:spacing w:before="0" w:beforeAutospacing="0" w:after="0" w:afterAutospacing="0"/>
        <w:ind w:firstLine="315"/>
        <w:contextualSpacing/>
        <w:jc w:val="both"/>
      </w:pPr>
      <w:r w:rsidRPr="00614395">
        <w:t>12.</w:t>
      </w:r>
      <w:r w:rsidRPr="00614395">
        <w:rPr>
          <w:rStyle w:val="apple-converted-space"/>
        </w:rPr>
        <w:t> </w:t>
      </w:r>
      <w:r w:rsidRPr="00614395">
        <w:t>В соответствующие ячейки столбца Ро</w:t>
      </w:r>
      <w:proofErr w:type="gramStart"/>
      <w:r w:rsidRPr="00614395">
        <w:rPr>
          <w:rStyle w:val="grame"/>
        </w:rPr>
        <w:t>ст вст</w:t>
      </w:r>
      <w:proofErr w:type="gramEnd"/>
      <w:r w:rsidRPr="00614395">
        <w:t xml:space="preserve">авить формулы расчета максимального, минимального и среднего роста. Для вставки формулы указать ячейку и на </w:t>
      </w:r>
      <w:proofErr w:type="spellStart"/>
      <w:r w:rsidRPr="00614395">
        <w:t>вкладке</w:t>
      </w:r>
      <w:r w:rsidRPr="00614395">
        <w:rPr>
          <w:b/>
          <w:bCs/>
        </w:rPr>
        <w:t>М</w:t>
      </w:r>
      <w:r w:rsidRPr="00614395">
        <w:rPr>
          <w:b/>
          <w:bCs/>
        </w:rPr>
        <w:t>а</w:t>
      </w:r>
      <w:r w:rsidRPr="00614395">
        <w:rPr>
          <w:b/>
          <w:bCs/>
        </w:rPr>
        <w:t>кет</w:t>
      </w:r>
      <w:proofErr w:type="spellEnd"/>
      <w:r w:rsidRPr="00614395">
        <w:rPr>
          <w:rStyle w:val="apple-converted-space"/>
        </w:rPr>
        <w:t> </w:t>
      </w:r>
      <w:r w:rsidRPr="00614395">
        <w:t>в группе</w:t>
      </w:r>
      <w:r w:rsidRPr="00614395">
        <w:rPr>
          <w:rStyle w:val="apple-converted-space"/>
        </w:rPr>
        <w:t> </w:t>
      </w:r>
      <w:r w:rsidRPr="00614395">
        <w:rPr>
          <w:b/>
          <w:bCs/>
        </w:rPr>
        <w:t>Данные</w:t>
      </w:r>
      <w:r w:rsidRPr="00614395">
        <w:rPr>
          <w:rStyle w:val="apple-converted-space"/>
        </w:rPr>
        <w:t> </w:t>
      </w:r>
      <w:r w:rsidRPr="00614395">
        <w:t>выбрать</w:t>
      </w:r>
      <w:r w:rsidRPr="00614395">
        <w:rPr>
          <w:rStyle w:val="apple-converted-space"/>
        </w:rPr>
        <w:t> </w:t>
      </w:r>
      <w:r w:rsidRPr="00614395">
        <w:rPr>
          <w:b/>
          <w:bCs/>
        </w:rPr>
        <w:t>Формула</w:t>
      </w:r>
      <w:r w:rsidRPr="00614395">
        <w:t>.</w:t>
      </w:r>
    </w:p>
    <w:p w:rsidR="00487247" w:rsidRPr="00614395" w:rsidRDefault="00487247" w:rsidP="00981F3D">
      <w:pPr>
        <w:pStyle w:val="a4"/>
        <w:spacing w:before="0" w:beforeAutospacing="0" w:after="0" w:afterAutospacing="0"/>
        <w:ind w:firstLine="315"/>
        <w:contextualSpacing/>
        <w:jc w:val="both"/>
      </w:pPr>
      <w:r w:rsidRPr="00614395">
        <w:t>13.</w:t>
      </w:r>
      <w:r w:rsidRPr="00614395">
        <w:rPr>
          <w:rStyle w:val="apple-converted-space"/>
        </w:rPr>
        <w:t> </w:t>
      </w:r>
      <w:r w:rsidRPr="00614395">
        <w:t>В окне</w:t>
      </w:r>
      <w:r w:rsidRPr="00614395">
        <w:rPr>
          <w:rStyle w:val="apple-converted-space"/>
        </w:rPr>
        <w:t> </w:t>
      </w:r>
      <w:r w:rsidRPr="00614395">
        <w:rPr>
          <w:b/>
          <w:bCs/>
        </w:rPr>
        <w:t>Формула</w:t>
      </w:r>
      <w:r w:rsidRPr="00614395">
        <w:rPr>
          <w:rStyle w:val="apple-converted-space"/>
        </w:rPr>
        <w:t> </w:t>
      </w:r>
      <w:r w:rsidRPr="00614395">
        <w:t>записать формулы:</w:t>
      </w:r>
      <w:r w:rsidRPr="00614395">
        <w:rPr>
          <w:rStyle w:val="apple-converted-space"/>
        </w:rPr>
        <w:t> </w:t>
      </w:r>
      <w:r w:rsidRPr="00614395">
        <w:rPr>
          <w:b/>
          <w:bCs/>
        </w:rPr>
        <w:t>=</w:t>
      </w:r>
      <w:proofErr w:type="gramStart"/>
      <w:r w:rsidRPr="00614395">
        <w:rPr>
          <w:rStyle w:val="grame"/>
          <w:b/>
          <w:bCs/>
        </w:rPr>
        <w:t>MAX(C2:</w:t>
      </w:r>
      <w:proofErr w:type="gramEnd"/>
      <w:r w:rsidRPr="00614395">
        <w:rPr>
          <w:b/>
          <w:bCs/>
        </w:rPr>
        <w:t>C6), =MIN(C2:C6), =AVERAGE(C2:</w:t>
      </w:r>
      <w:proofErr w:type="gramStart"/>
      <w:r w:rsidRPr="00614395">
        <w:rPr>
          <w:rStyle w:val="grame"/>
          <w:b/>
          <w:bCs/>
        </w:rPr>
        <w:t>C6)</w:t>
      </w:r>
      <w:r w:rsidRPr="00614395">
        <w:rPr>
          <w:rStyle w:val="grame"/>
        </w:rPr>
        <w:t>.</w:t>
      </w:r>
      <w:proofErr w:type="gramEnd"/>
    </w:p>
    <w:p w:rsidR="00487247" w:rsidRPr="00614395" w:rsidRDefault="00487247" w:rsidP="00981F3D">
      <w:pPr>
        <w:pStyle w:val="a4"/>
        <w:spacing w:before="0" w:beforeAutospacing="0" w:after="0" w:afterAutospacing="0"/>
        <w:ind w:firstLine="315"/>
        <w:contextualSpacing/>
        <w:jc w:val="both"/>
      </w:pPr>
      <w:r w:rsidRPr="00614395">
        <w:t>14.</w:t>
      </w:r>
      <w:r w:rsidRPr="00614395">
        <w:rPr>
          <w:rStyle w:val="apple-converted-space"/>
        </w:rPr>
        <w:t> </w:t>
      </w:r>
      <w:r w:rsidRPr="00614395">
        <w:t>Выделить столбец Рост и отцентрировать его содержимое.</w:t>
      </w:r>
    </w:p>
    <w:p w:rsidR="00487247" w:rsidRPr="00614395" w:rsidRDefault="00487247" w:rsidP="00981F3D">
      <w:pPr>
        <w:pStyle w:val="a4"/>
        <w:spacing w:before="0" w:beforeAutospacing="0" w:after="0" w:afterAutospacing="0"/>
        <w:ind w:firstLine="315"/>
        <w:contextualSpacing/>
        <w:jc w:val="both"/>
      </w:pPr>
      <w:r w:rsidRPr="00614395">
        <w:t>15.</w:t>
      </w:r>
      <w:r w:rsidRPr="00614395">
        <w:rPr>
          <w:rStyle w:val="apple-converted-space"/>
        </w:rPr>
        <w:t> </w:t>
      </w:r>
      <w:r w:rsidRPr="00614395">
        <w:t>Выделить всю таблицу и применить к тексту шрифт</w:t>
      </w:r>
      <w:r w:rsidRPr="00614395">
        <w:rPr>
          <w:rStyle w:val="apple-converted-space"/>
        </w:rPr>
        <w:t> </w:t>
      </w:r>
      <w:proofErr w:type="spellStart"/>
      <w:r w:rsidRPr="00614395">
        <w:rPr>
          <w:rStyle w:val="spelle"/>
        </w:rPr>
        <w:t>Courier</w:t>
      </w:r>
      <w:proofErr w:type="spellEnd"/>
      <w:r w:rsidRPr="00614395">
        <w:rPr>
          <w:rStyle w:val="apple-converted-space"/>
        </w:rPr>
        <w:t> </w:t>
      </w:r>
      <w:proofErr w:type="spellStart"/>
      <w:r w:rsidRPr="00614395">
        <w:rPr>
          <w:rStyle w:val="spelle"/>
        </w:rPr>
        <w:t>New</w:t>
      </w:r>
      <w:proofErr w:type="spellEnd"/>
      <w:r w:rsidRPr="00614395">
        <w:t>, размер шрифта 12 пт. В случае необходимости изменить ширину столбцов.</w:t>
      </w:r>
    </w:p>
    <w:p w:rsidR="009C0CB6" w:rsidRPr="00614395" w:rsidRDefault="009C0CB6" w:rsidP="00981F3D">
      <w:pPr>
        <w:spacing w:after="0" w:line="240" w:lineRule="auto"/>
        <w:rPr>
          <w:rFonts w:ascii="Times New Roman" w:eastAsia="Times New Roman" w:hAnsi="Times New Roman" w:cs="Times New Roman"/>
          <w:sz w:val="24"/>
          <w:szCs w:val="24"/>
          <w:lang w:eastAsia="ru-RU"/>
        </w:rPr>
      </w:pPr>
      <w:r w:rsidRPr="00614395">
        <w:br w:type="page"/>
      </w:r>
    </w:p>
    <w:p w:rsidR="009C0CB6" w:rsidRPr="00C92BA1" w:rsidRDefault="00C92BA1" w:rsidP="00C92BA1">
      <w:pPr>
        <w:spacing w:after="0" w:line="240" w:lineRule="auto"/>
        <w:jc w:val="center"/>
        <w:rPr>
          <w:rFonts w:ascii="Times New Roman" w:eastAsia="Times New Roman" w:hAnsi="Times New Roman" w:cs="Times New Roman"/>
          <w:b/>
          <w:bCs/>
          <w:sz w:val="28"/>
          <w:szCs w:val="24"/>
          <w:lang w:eastAsia="ru-RU"/>
        </w:rPr>
      </w:pPr>
      <w:bookmarkStart w:id="4" w:name="Лабораторная_работа_№_3_СОЗДАНИЕ_КОМПЛЕК"/>
      <w:r w:rsidRPr="00C92BA1">
        <w:rPr>
          <w:rFonts w:ascii="Times New Roman" w:eastAsia="Times New Roman" w:hAnsi="Times New Roman" w:cs="Times New Roman"/>
          <w:b/>
          <w:bCs/>
          <w:sz w:val="28"/>
          <w:szCs w:val="24"/>
          <w:lang w:eastAsia="ru-RU"/>
        </w:rPr>
        <w:lastRenderedPageBreak/>
        <w:t xml:space="preserve">Тема 6. Табличный процессор </w:t>
      </w:r>
      <w:proofErr w:type="spellStart"/>
      <w:r w:rsidRPr="00C92BA1">
        <w:rPr>
          <w:rFonts w:ascii="Times New Roman" w:eastAsia="Times New Roman" w:hAnsi="Times New Roman" w:cs="Times New Roman"/>
          <w:b/>
          <w:bCs/>
          <w:sz w:val="28"/>
          <w:szCs w:val="24"/>
          <w:lang w:eastAsia="ru-RU"/>
        </w:rPr>
        <w:t>Microsoft</w:t>
      </w:r>
      <w:proofErr w:type="spellEnd"/>
      <w:r w:rsidRPr="00C92BA1">
        <w:rPr>
          <w:rFonts w:ascii="Times New Roman" w:eastAsia="Times New Roman" w:hAnsi="Times New Roman" w:cs="Times New Roman"/>
          <w:b/>
          <w:bCs/>
          <w:sz w:val="28"/>
          <w:szCs w:val="24"/>
          <w:lang w:eastAsia="ru-RU"/>
        </w:rPr>
        <w:t xml:space="preserve"> </w:t>
      </w:r>
      <w:proofErr w:type="spellStart"/>
      <w:r w:rsidRPr="00C92BA1">
        <w:rPr>
          <w:rFonts w:ascii="Times New Roman" w:eastAsia="Times New Roman" w:hAnsi="Times New Roman" w:cs="Times New Roman"/>
          <w:b/>
          <w:bCs/>
          <w:sz w:val="28"/>
          <w:szCs w:val="24"/>
          <w:lang w:eastAsia="ru-RU"/>
        </w:rPr>
        <w:t>Excel</w:t>
      </w:r>
      <w:proofErr w:type="spellEnd"/>
    </w:p>
    <w:p w:rsidR="00C92BA1" w:rsidRDefault="00C92BA1" w:rsidP="00981F3D">
      <w:pPr>
        <w:spacing w:after="0" w:line="240" w:lineRule="auto"/>
        <w:ind w:firstLine="709"/>
        <w:jc w:val="center"/>
        <w:outlineLvl w:val="0"/>
        <w:rPr>
          <w:rStyle w:val="ab"/>
          <w:rFonts w:ascii="Times New Roman" w:hAnsi="Times New Roman" w:cs="Times New Roman"/>
          <w:sz w:val="28"/>
          <w:szCs w:val="24"/>
        </w:rPr>
      </w:pPr>
    </w:p>
    <w:p w:rsidR="009C0CB6" w:rsidRPr="00614395" w:rsidRDefault="009C0CB6" w:rsidP="00981F3D">
      <w:pPr>
        <w:spacing w:after="0" w:line="240" w:lineRule="auto"/>
        <w:ind w:firstLine="709"/>
        <w:jc w:val="center"/>
        <w:outlineLvl w:val="0"/>
        <w:rPr>
          <w:rStyle w:val="ab"/>
          <w:rFonts w:ascii="Times New Roman" w:hAnsi="Times New Roman" w:cs="Times New Roman"/>
          <w:sz w:val="28"/>
          <w:szCs w:val="24"/>
        </w:rPr>
      </w:pPr>
      <w:r w:rsidRPr="00614395">
        <w:rPr>
          <w:rStyle w:val="ab"/>
          <w:rFonts w:ascii="Times New Roman" w:hAnsi="Times New Roman" w:cs="Times New Roman"/>
          <w:sz w:val="28"/>
          <w:szCs w:val="24"/>
        </w:rPr>
        <w:t>Практическая работа №1.</w:t>
      </w:r>
    </w:p>
    <w:p w:rsidR="009C0CB6" w:rsidRPr="00614395" w:rsidRDefault="009C0CB6" w:rsidP="00981F3D">
      <w:pPr>
        <w:spacing w:after="0" w:line="240" w:lineRule="auto"/>
        <w:ind w:firstLine="709"/>
        <w:jc w:val="center"/>
        <w:outlineLvl w:val="1"/>
        <w:rPr>
          <w:rFonts w:ascii="Times New Roman" w:hAnsi="Times New Roman" w:cs="Times New Roman"/>
          <w:b/>
          <w:bCs/>
          <w:i/>
          <w:sz w:val="28"/>
          <w:szCs w:val="24"/>
        </w:rPr>
      </w:pPr>
      <w:bookmarkStart w:id="5" w:name="_Toc195591112"/>
      <w:r w:rsidRPr="00614395">
        <w:rPr>
          <w:rFonts w:ascii="Times New Roman" w:hAnsi="Times New Roman" w:cs="Times New Roman"/>
          <w:b/>
          <w:bCs/>
          <w:sz w:val="28"/>
          <w:szCs w:val="24"/>
        </w:rPr>
        <w:t>Ввод и редактирование данных. Форматирование данных</w:t>
      </w:r>
      <w:bookmarkEnd w:id="5"/>
      <w:r w:rsidRPr="00614395">
        <w:rPr>
          <w:rFonts w:ascii="Times New Roman" w:hAnsi="Times New Roman" w:cs="Times New Roman"/>
          <w:b/>
          <w:bCs/>
          <w:sz w:val="28"/>
          <w:szCs w:val="24"/>
        </w:rPr>
        <w:t xml:space="preserve"> и ячеек</w:t>
      </w:r>
      <w:r w:rsidRPr="00614395">
        <w:rPr>
          <w:rFonts w:ascii="Times New Roman" w:hAnsi="Times New Roman" w:cs="Times New Roman"/>
          <w:b/>
          <w:bCs/>
          <w:i/>
          <w:sz w:val="28"/>
          <w:szCs w:val="24"/>
        </w:rPr>
        <w:t>.</w:t>
      </w:r>
    </w:p>
    <w:p w:rsidR="009C0CB6" w:rsidRPr="00614395" w:rsidRDefault="009C0CB6"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создавать и редактировать таблицы в табличном проце</w:t>
      </w:r>
      <w:r w:rsidRPr="00614395">
        <w:rPr>
          <w:rFonts w:ascii="Times New Roman" w:hAnsi="Times New Roman" w:cs="Times New Roman"/>
          <w:bCs/>
          <w:sz w:val="24"/>
          <w:szCs w:val="24"/>
        </w:rPr>
        <w:t>с</w:t>
      </w:r>
      <w:r w:rsidRPr="00614395">
        <w:rPr>
          <w:rFonts w:ascii="Times New Roman" w:hAnsi="Times New Roman" w:cs="Times New Roman"/>
          <w:bCs/>
          <w:sz w:val="24"/>
          <w:szCs w:val="24"/>
        </w:rPr>
        <w:t xml:space="preserve">соре. </w:t>
      </w:r>
    </w:p>
    <w:p w:rsidR="009C0CB6" w:rsidRPr="00614395" w:rsidRDefault="009C0CB6"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Порядок выполнения.</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Создайте и заполните таблицу, приведенную на рисунке 1. </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 ячейке С</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xml:space="preserve"> надпись </w:t>
      </w:r>
      <w:r w:rsidRPr="00614395">
        <w:rPr>
          <w:rFonts w:ascii="Times New Roman" w:hAnsi="Times New Roman" w:cs="Times New Roman"/>
          <w:b/>
          <w:bCs/>
          <w:sz w:val="24"/>
          <w:szCs w:val="24"/>
        </w:rPr>
        <w:t>«Дата рождения»</w:t>
      </w:r>
      <w:r w:rsidRPr="00614395">
        <w:rPr>
          <w:rFonts w:ascii="Times New Roman" w:hAnsi="Times New Roman" w:cs="Times New Roman"/>
          <w:bCs/>
          <w:sz w:val="24"/>
          <w:szCs w:val="24"/>
        </w:rPr>
        <w:t xml:space="preserve"> необходимо написать в двух строках, для этого введите </w:t>
      </w:r>
      <w:r w:rsidRPr="00614395">
        <w:rPr>
          <w:rFonts w:ascii="Times New Roman" w:hAnsi="Times New Roman" w:cs="Times New Roman"/>
          <w:b/>
          <w:bCs/>
          <w:i/>
          <w:sz w:val="24"/>
          <w:szCs w:val="24"/>
        </w:rPr>
        <w:t>Дата</w:t>
      </w:r>
      <w:r w:rsidRPr="00614395">
        <w:rPr>
          <w:rFonts w:ascii="Times New Roman" w:hAnsi="Times New Roman" w:cs="Times New Roman"/>
          <w:bCs/>
          <w:sz w:val="24"/>
          <w:szCs w:val="24"/>
        </w:rPr>
        <w:t xml:space="preserve">, нажмите </w:t>
      </w:r>
      <w:proofErr w:type="spellStart"/>
      <w:r w:rsidRPr="00614395">
        <w:rPr>
          <w:rFonts w:ascii="Times New Roman" w:hAnsi="Times New Roman" w:cs="Times New Roman"/>
          <w:bCs/>
          <w:sz w:val="24"/>
          <w:szCs w:val="24"/>
        </w:rPr>
        <w:t>Alt</w:t>
      </w:r>
      <w:proofErr w:type="spellEnd"/>
      <w:r w:rsidRPr="00614395">
        <w:rPr>
          <w:rFonts w:ascii="Times New Roman" w:hAnsi="Times New Roman" w:cs="Times New Roman"/>
          <w:bCs/>
          <w:sz w:val="24"/>
          <w:szCs w:val="24"/>
        </w:rPr>
        <w:t xml:space="preserve"> + </w:t>
      </w:r>
      <w:proofErr w:type="spellStart"/>
      <w:r w:rsidRPr="00614395">
        <w:rPr>
          <w:rFonts w:ascii="Times New Roman" w:hAnsi="Times New Roman" w:cs="Times New Roman"/>
          <w:bCs/>
          <w:sz w:val="24"/>
          <w:szCs w:val="24"/>
        </w:rPr>
        <w:t>Enter</w:t>
      </w:r>
      <w:proofErr w:type="spellEnd"/>
      <w:r w:rsidRPr="00614395">
        <w:rPr>
          <w:rFonts w:ascii="Times New Roman" w:hAnsi="Times New Roman" w:cs="Times New Roman"/>
          <w:bCs/>
          <w:sz w:val="24"/>
          <w:szCs w:val="24"/>
        </w:rPr>
        <w:t xml:space="preserve"> и введите </w:t>
      </w:r>
      <w:r w:rsidRPr="00614395">
        <w:rPr>
          <w:rFonts w:ascii="Times New Roman" w:hAnsi="Times New Roman" w:cs="Times New Roman"/>
          <w:b/>
          <w:bCs/>
          <w:i/>
          <w:sz w:val="24"/>
          <w:szCs w:val="24"/>
        </w:rPr>
        <w:t>рождения</w:t>
      </w:r>
      <w:r w:rsidRPr="00614395">
        <w:rPr>
          <w:rFonts w:ascii="Times New Roman" w:hAnsi="Times New Roman" w:cs="Times New Roman"/>
          <w:bCs/>
          <w:sz w:val="24"/>
          <w:szCs w:val="24"/>
        </w:rPr>
        <w:t xml:space="preserve">. Нажмите </w:t>
      </w:r>
      <w:proofErr w:type="spellStart"/>
      <w:r w:rsidRPr="00614395">
        <w:rPr>
          <w:rFonts w:ascii="Times New Roman" w:hAnsi="Times New Roman" w:cs="Times New Roman"/>
          <w:bCs/>
          <w:sz w:val="24"/>
          <w:szCs w:val="24"/>
        </w:rPr>
        <w:t>Enter</w:t>
      </w:r>
      <w:proofErr w:type="spellEnd"/>
      <w:r w:rsidRPr="00614395">
        <w:rPr>
          <w:rFonts w:ascii="Times New Roman" w:hAnsi="Times New Roman" w:cs="Times New Roman"/>
          <w:bCs/>
          <w:sz w:val="24"/>
          <w:szCs w:val="24"/>
        </w:rPr>
        <w:t>.</w:t>
      </w:r>
    </w:p>
    <w:p w:rsidR="009C0CB6" w:rsidRPr="00614395" w:rsidRDefault="009C0CB6" w:rsidP="00981F3D">
      <w:pPr>
        <w:pStyle w:val="a4"/>
        <w:tabs>
          <w:tab w:val="left" w:pos="993"/>
        </w:tabs>
        <w:spacing w:before="0" w:beforeAutospacing="0" w:after="0" w:afterAutospacing="0"/>
        <w:ind w:firstLine="709"/>
        <w:jc w:val="center"/>
        <w:rPr>
          <w:bCs/>
        </w:rPr>
      </w:pPr>
      <w:r w:rsidRPr="00614395">
        <w:rPr>
          <w:noProof/>
        </w:rPr>
        <w:drawing>
          <wp:inline distT="0" distB="0" distL="0" distR="0" wp14:anchorId="2AB07225" wp14:editId="4E17BECC">
            <wp:extent cx="2514600" cy="1669415"/>
            <wp:effectExtent l="0" t="0" r="0" b="698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0" cy="1669415"/>
                    </a:xfrm>
                    <a:prstGeom prst="rect">
                      <a:avLst/>
                    </a:prstGeom>
                    <a:noFill/>
                    <a:ln>
                      <a:noFill/>
                    </a:ln>
                  </pic:spPr>
                </pic:pic>
              </a:graphicData>
            </a:graphic>
          </wp:inline>
        </w:drawing>
      </w:r>
    </w:p>
    <w:p w:rsidR="009C0CB6" w:rsidRPr="00614395" w:rsidRDefault="009C0CB6" w:rsidP="00981F3D">
      <w:pPr>
        <w:pStyle w:val="ac"/>
        <w:tabs>
          <w:tab w:val="left" w:pos="993"/>
        </w:tabs>
        <w:spacing w:after="0"/>
        <w:ind w:firstLine="709"/>
        <w:jc w:val="center"/>
        <w:rPr>
          <w:rFonts w:ascii="Times New Roman" w:hAnsi="Times New Roman"/>
          <w:b w:val="0"/>
          <w:bCs w:val="0"/>
          <w:color w:val="auto"/>
          <w:sz w:val="24"/>
          <w:szCs w:val="24"/>
        </w:rPr>
      </w:pPr>
      <w:r w:rsidRPr="00614395">
        <w:rPr>
          <w:rFonts w:ascii="Times New Roman" w:hAnsi="Times New Roman"/>
          <w:b w:val="0"/>
          <w:color w:val="auto"/>
          <w:sz w:val="24"/>
          <w:szCs w:val="24"/>
        </w:rPr>
        <w:t>Рис. 1. Таблица</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Добавьте столбец </w:t>
      </w:r>
      <w:r w:rsidRPr="00614395">
        <w:rPr>
          <w:rFonts w:ascii="Times New Roman" w:hAnsi="Times New Roman" w:cs="Times New Roman"/>
          <w:bCs/>
          <w:i/>
          <w:sz w:val="24"/>
          <w:szCs w:val="24"/>
        </w:rPr>
        <w:t>«Год поступления»</w:t>
      </w:r>
      <w:r w:rsidRPr="00614395">
        <w:rPr>
          <w:rFonts w:ascii="Times New Roman" w:hAnsi="Times New Roman" w:cs="Times New Roman"/>
          <w:bCs/>
          <w:sz w:val="24"/>
          <w:szCs w:val="24"/>
        </w:rPr>
        <w:t xml:space="preserve"> между столбцами </w:t>
      </w:r>
      <w:r w:rsidRPr="00614395">
        <w:rPr>
          <w:rFonts w:ascii="Times New Roman" w:hAnsi="Times New Roman" w:cs="Times New Roman"/>
          <w:bCs/>
          <w:i/>
          <w:sz w:val="24"/>
          <w:szCs w:val="24"/>
        </w:rPr>
        <w:t xml:space="preserve">«Дата рождения» </w:t>
      </w:r>
      <w:r w:rsidRPr="00614395">
        <w:rPr>
          <w:rFonts w:ascii="Times New Roman" w:hAnsi="Times New Roman" w:cs="Times New Roman"/>
          <w:bCs/>
          <w:sz w:val="24"/>
          <w:szCs w:val="24"/>
        </w:rPr>
        <w:t xml:space="preserve">и </w:t>
      </w:r>
      <w:r w:rsidRPr="00614395">
        <w:rPr>
          <w:rFonts w:ascii="Times New Roman" w:hAnsi="Times New Roman" w:cs="Times New Roman"/>
          <w:bCs/>
          <w:i/>
          <w:sz w:val="24"/>
          <w:szCs w:val="24"/>
        </w:rPr>
        <w:t>«Оценка»</w:t>
      </w:r>
      <w:r w:rsidRPr="00614395">
        <w:rPr>
          <w:rFonts w:ascii="Times New Roman" w:hAnsi="Times New Roman" w:cs="Times New Roman"/>
          <w:bCs/>
          <w:sz w:val="24"/>
          <w:szCs w:val="24"/>
        </w:rPr>
        <w:t>. Значения пустых столбцов задать самостоятельно.</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Вставьте строку перед таблицей с заголовком </w:t>
      </w:r>
      <w:r w:rsidRPr="00614395">
        <w:rPr>
          <w:rFonts w:ascii="Times New Roman" w:hAnsi="Times New Roman" w:cs="Times New Roman"/>
          <w:b/>
          <w:bCs/>
          <w:i/>
          <w:sz w:val="24"/>
          <w:szCs w:val="24"/>
        </w:rPr>
        <w:t>«Список группы №».</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центрирования заголовка по ширине таблицы выделите блок ячеек в двух строках с заголовком от первого до последнего столбца с таблицей и выполните команду</w:t>
      </w:r>
      <w:proofErr w:type="gramStart"/>
      <w:r w:rsidRPr="00614395">
        <w:rPr>
          <w:rFonts w:ascii="Times New Roman" w:hAnsi="Times New Roman" w:cs="Times New Roman"/>
          <w:sz w:val="24"/>
          <w:szCs w:val="24"/>
        </w:rPr>
        <w:t xml:space="preserve"> О</w:t>
      </w:r>
      <w:proofErr w:type="gramEnd"/>
      <w:r w:rsidRPr="00614395">
        <w:rPr>
          <w:rFonts w:ascii="Times New Roman" w:hAnsi="Times New Roman" w:cs="Times New Roman"/>
          <w:sz w:val="24"/>
          <w:szCs w:val="24"/>
        </w:rPr>
        <w:t>бъединить и поместить в центре.</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Отредактируйте текст заголовка таблицы, заменив слово </w:t>
      </w:r>
      <w:r w:rsidRPr="00614395">
        <w:rPr>
          <w:rFonts w:ascii="Times New Roman" w:hAnsi="Times New Roman" w:cs="Times New Roman"/>
          <w:bCs/>
          <w:i/>
          <w:sz w:val="24"/>
          <w:szCs w:val="24"/>
        </w:rPr>
        <w:t>«группы №»</w:t>
      </w:r>
      <w:r w:rsidRPr="00614395">
        <w:rPr>
          <w:rFonts w:ascii="Times New Roman" w:hAnsi="Times New Roman" w:cs="Times New Roman"/>
          <w:bCs/>
          <w:sz w:val="24"/>
          <w:szCs w:val="24"/>
        </w:rPr>
        <w:t xml:space="preserve"> на </w:t>
      </w:r>
      <w:r w:rsidRPr="00614395">
        <w:rPr>
          <w:rFonts w:ascii="Times New Roman" w:hAnsi="Times New Roman" w:cs="Times New Roman"/>
          <w:bCs/>
          <w:i/>
          <w:sz w:val="24"/>
          <w:szCs w:val="24"/>
        </w:rPr>
        <w:t>«ф</w:t>
      </w:r>
      <w:r w:rsidRPr="00614395">
        <w:rPr>
          <w:rFonts w:ascii="Times New Roman" w:hAnsi="Times New Roman" w:cs="Times New Roman"/>
          <w:bCs/>
          <w:i/>
          <w:sz w:val="24"/>
          <w:szCs w:val="24"/>
        </w:rPr>
        <w:t>а</w:t>
      </w:r>
      <w:r w:rsidRPr="00614395">
        <w:rPr>
          <w:rFonts w:ascii="Times New Roman" w:hAnsi="Times New Roman" w:cs="Times New Roman"/>
          <w:bCs/>
          <w:i/>
          <w:sz w:val="24"/>
          <w:szCs w:val="24"/>
        </w:rPr>
        <w:t>культета».</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Вход в режим редактирования — двойной щелчок мыши по ячейке или F2 или ч</w:t>
      </w:r>
      <w:r w:rsidRPr="00614395">
        <w:rPr>
          <w:rFonts w:ascii="Times New Roman" w:hAnsi="Times New Roman" w:cs="Times New Roman"/>
          <w:bCs/>
          <w:sz w:val="24"/>
          <w:szCs w:val="24"/>
        </w:rPr>
        <w:t>е</w:t>
      </w:r>
      <w:r w:rsidRPr="00614395">
        <w:rPr>
          <w:rFonts w:ascii="Times New Roman" w:hAnsi="Times New Roman" w:cs="Times New Roman"/>
          <w:bCs/>
          <w:sz w:val="24"/>
          <w:szCs w:val="24"/>
        </w:rPr>
        <w:t>рез строку формул.</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Удалите содержимое столбца </w:t>
      </w:r>
      <w:r w:rsidRPr="00614395">
        <w:rPr>
          <w:rFonts w:ascii="Times New Roman" w:hAnsi="Times New Roman" w:cs="Times New Roman"/>
          <w:bCs/>
          <w:i/>
          <w:sz w:val="24"/>
          <w:szCs w:val="24"/>
        </w:rPr>
        <w:t>«Год поступления»</w:t>
      </w:r>
      <w:r w:rsidRPr="00614395">
        <w:rPr>
          <w:rFonts w:ascii="Times New Roman" w:hAnsi="Times New Roman" w:cs="Times New Roman"/>
          <w:bCs/>
          <w:sz w:val="24"/>
          <w:szCs w:val="24"/>
        </w:rPr>
        <w:t xml:space="preserve"> из таблицы.</w:t>
      </w:r>
    </w:p>
    <w:p w:rsidR="009C0CB6" w:rsidRPr="00614395" w:rsidRDefault="009C0CB6" w:rsidP="00981F3D">
      <w:pPr>
        <w:tabs>
          <w:tab w:val="left" w:pos="993"/>
        </w:tabs>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Нажмите на кнопку</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О</w:t>
      </w:r>
      <w:proofErr w:type="gramEnd"/>
      <w:r w:rsidRPr="00614395">
        <w:rPr>
          <w:rFonts w:ascii="Times New Roman" w:hAnsi="Times New Roman" w:cs="Times New Roman"/>
          <w:b/>
          <w:bCs/>
          <w:sz w:val="24"/>
          <w:szCs w:val="24"/>
        </w:rPr>
        <w:t>чистить</w:t>
      </w:r>
      <w:r w:rsidRPr="00614395">
        <w:rPr>
          <w:rFonts w:ascii="Times New Roman" w:hAnsi="Times New Roman" w:cs="Times New Roman"/>
          <w:bCs/>
          <w:sz w:val="24"/>
          <w:szCs w:val="24"/>
        </w:rPr>
        <w:t xml:space="preserve"> на закладке </w:t>
      </w:r>
      <w:r w:rsidRPr="00614395">
        <w:rPr>
          <w:rFonts w:ascii="Times New Roman" w:hAnsi="Times New Roman" w:cs="Times New Roman"/>
          <w:b/>
          <w:bCs/>
          <w:sz w:val="24"/>
          <w:szCs w:val="24"/>
        </w:rPr>
        <w:t>Главная</w:t>
      </w:r>
      <w:r w:rsidRPr="00614395">
        <w:rPr>
          <w:rFonts w:ascii="Times New Roman" w:hAnsi="Times New Roman" w:cs="Times New Roman"/>
          <w:bCs/>
          <w:sz w:val="24"/>
          <w:szCs w:val="24"/>
        </w:rPr>
        <w:t xml:space="preserve"> группы </w:t>
      </w:r>
      <w:r w:rsidRPr="00614395">
        <w:rPr>
          <w:rFonts w:ascii="Times New Roman" w:hAnsi="Times New Roman" w:cs="Times New Roman"/>
          <w:b/>
          <w:bCs/>
          <w:sz w:val="24"/>
          <w:szCs w:val="24"/>
        </w:rPr>
        <w:t>Редактирование</w:t>
      </w:r>
      <w:r w:rsidRPr="00614395">
        <w:rPr>
          <w:rFonts w:ascii="Times New Roman" w:hAnsi="Times New Roman" w:cs="Times New Roman"/>
          <w:bCs/>
          <w:sz w:val="24"/>
          <w:szCs w:val="24"/>
        </w:rPr>
        <w:t>. Ра</w:t>
      </w:r>
      <w:r w:rsidRPr="00614395">
        <w:rPr>
          <w:rFonts w:ascii="Times New Roman" w:hAnsi="Times New Roman" w:cs="Times New Roman"/>
          <w:bCs/>
          <w:sz w:val="24"/>
          <w:szCs w:val="24"/>
        </w:rPr>
        <w:t>з</w:t>
      </w:r>
      <w:r w:rsidRPr="00614395">
        <w:rPr>
          <w:rFonts w:ascii="Times New Roman" w:hAnsi="Times New Roman" w:cs="Times New Roman"/>
          <w:bCs/>
          <w:sz w:val="24"/>
          <w:szCs w:val="24"/>
        </w:rPr>
        <w:t>беритесь, что очищают остальные пункты данной кнопки: Все, Форматы, Примечания.</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Восстановите содержимое столбца, отменив предыдущую операцию.</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Проведите сортировку в данной таблице по столбцу с фамилиями в алфавитном порядке.</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Установите для данной таблицы фильтр. Отобразите только тех студентов, кот</w:t>
      </w:r>
      <w:r w:rsidRPr="00614395">
        <w:rPr>
          <w:rFonts w:ascii="Times New Roman" w:hAnsi="Times New Roman" w:cs="Times New Roman"/>
          <w:bCs/>
          <w:sz w:val="24"/>
          <w:szCs w:val="24"/>
        </w:rPr>
        <w:t>о</w:t>
      </w:r>
      <w:r w:rsidRPr="00614395">
        <w:rPr>
          <w:rFonts w:ascii="Times New Roman" w:hAnsi="Times New Roman" w:cs="Times New Roman"/>
          <w:bCs/>
          <w:sz w:val="24"/>
          <w:szCs w:val="24"/>
        </w:rPr>
        <w:t>рые родились в марте и июне (или других, имеющихся в вашей таблице, месяцах). Отм</w:t>
      </w:r>
      <w:r w:rsidRPr="00614395">
        <w:rPr>
          <w:rFonts w:ascii="Times New Roman" w:hAnsi="Times New Roman" w:cs="Times New Roman"/>
          <w:bCs/>
          <w:sz w:val="24"/>
          <w:szCs w:val="24"/>
        </w:rPr>
        <w:t>е</w:t>
      </w:r>
      <w:r w:rsidRPr="00614395">
        <w:rPr>
          <w:rFonts w:ascii="Times New Roman" w:hAnsi="Times New Roman" w:cs="Times New Roman"/>
          <w:bCs/>
          <w:sz w:val="24"/>
          <w:szCs w:val="24"/>
        </w:rPr>
        <w:t>ните фильтрацию.</w:t>
      </w:r>
    </w:p>
    <w:p w:rsidR="009C0CB6" w:rsidRPr="00614395" w:rsidRDefault="009C0CB6" w:rsidP="00981F3D">
      <w:pPr>
        <w:numPr>
          <w:ilvl w:val="0"/>
          <w:numId w:val="12"/>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Отобразите, с помощью </w:t>
      </w:r>
      <w:proofErr w:type="spellStart"/>
      <w:r w:rsidRPr="00614395">
        <w:rPr>
          <w:rFonts w:ascii="Times New Roman" w:hAnsi="Times New Roman" w:cs="Times New Roman"/>
          <w:bCs/>
          <w:sz w:val="24"/>
          <w:szCs w:val="24"/>
        </w:rPr>
        <w:t>автофильтра</w:t>
      </w:r>
      <w:proofErr w:type="spellEnd"/>
      <w:r w:rsidRPr="00614395">
        <w:rPr>
          <w:rFonts w:ascii="Times New Roman" w:hAnsi="Times New Roman" w:cs="Times New Roman"/>
          <w:bCs/>
          <w:sz w:val="24"/>
          <w:szCs w:val="24"/>
        </w:rPr>
        <w:t xml:space="preserve">, только тех студентов, которые имеют оценку выше 4 баллов. </w:t>
      </w:r>
    </w:p>
    <w:p w:rsidR="00227B4F" w:rsidRPr="00614395" w:rsidRDefault="009C0CB6" w:rsidP="00981F3D">
      <w:pPr>
        <w:spacing w:after="0" w:line="240" w:lineRule="auto"/>
        <w:ind w:firstLine="709"/>
        <w:jc w:val="center"/>
        <w:outlineLvl w:val="0"/>
        <w:rPr>
          <w:rStyle w:val="ab"/>
          <w:rFonts w:ascii="Times New Roman" w:hAnsi="Times New Roman" w:cs="Times New Roman"/>
          <w:sz w:val="28"/>
          <w:szCs w:val="24"/>
        </w:rPr>
      </w:pPr>
      <w:r w:rsidRPr="00614395">
        <w:rPr>
          <w:rFonts w:ascii="Times New Roman" w:hAnsi="Times New Roman" w:cs="Times New Roman"/>
          <w:bCs/>
          <w:sz w:val="24"/>
          <w:szCs w:val="24"/>
        </w:rPr>
        <w:br w:type="page"/>
      </w:r>
    </w:p>
    <w:p w:rsidR="009C0CB6" w:rsidRPr="00614395" w:rsidRDefault="009C0CB6" w:rsidP="00981F3D">
      <w:pPr>
        <w:spacing w:after="0" w:line="240" w:lineRule="auto"/>
        <w:ind w:firstLine="709"/>
        <w:jc w:val="center"/>
        <w:rPr>
          <w:rStyle w:val="ab"/>
          <w:rFonts w:ascii="Times New Roman" w:hAnsi="Times New Roman" w:cs="Times New Roman"/>
          <w:sz w:val="28"/>
          <w:szCs w:val="24"/>
        </w:rPr>
      </w:pPr>
      <w:r w:rsidRPr="00614395">
        <w:rPr>
          <w:rStyle w:val="ab"/>
          <w:rFonts w:ascii="Times New Roman" w:hAnsi="Times New Roman" w:cs="Times New Roman"/>
          <w:sz w:val="28"/>
          <w:szCs w:val="24"/>
        </w:rPr>
        <w:lastRenderedPageBreak/>
        <w:t xml:space="preserve">Практическая работа № </w:t>
      </w:r>
      <w:r w:rsidR="00227B4F" w:rsidRPr="00614395">
        <w:rPr>
          <w:rStyle w:val="ab"/>
          <w:rFonts w:ascii="Times New Roman" w:hAnsi="Times New Roman" w:cs="Times New Roman"/>
          <w:sz w:val="28"/>
          <w:szCs w:val="24"/>
        </w:rPr>
        <w:t>2</w:t>
      </w:r>
    </w:p>
    <w:p w:rsidR="009C0CB6" w:rsidRPr="00614395" w:rsidRDefault="00227B4F" w:rsidP="00981F3D">
      <w:pPr>
        <w:spacing w:after="0" w:line="240" w:lineRule="auto"/>
        <w:ind w:firstLine="709"/>
        <w:jc w:val="center"/>
        <w:outlineLvl w:val="1"/>
        <w:rPr>
          <w:rStyle w:val="ab"/>
          <w:rFonts w:ascii="Times New Roman" w:hAnsi="Times New Roman" w:cs="Times New Roman"/>
          <w:sz w:val="28"/>
          <w:szCs w:val="24"/>
        </w:rPr>
      </w:pPr>
      <w:r w:rsidRPr="00614395">
        <w:rPr>
          <w:rStyle w:val="ab"/>
          <w:rFonts w:ascii="Times New Roman" w:hAnsi="Times New Roman" w:cs="Times New Roman"/>
          <w:sz w:val="28"/>
          <w:szCs w:val="24"/>
        </w:rPr>
        <w:t xml:space="preserve">Работа с формулами. Использование в формулах </w:t>
      </w:r>
      <w:r w:rsidRPr="00614395">
        <w:rPr>
          <w:rStyle w:val="ab"/>
          <w:rFonts w:ascii="Times New Roman" w:hAnsi="Times New Roman" w:cs="Times New Roman"/>
          <w:sz w:val="28"/>
          <w:szCs w:val="24"/>
        </w:rPr>
        <w:br/>
        <w:t>абсолютных и относительных ссылок</w:t>
      </w:r>
    </w:p>
    <w:p w:rsidR="009C0CB6" w:rsidRPr="00614395" w:rsidRDefault="009C0CB6" w:rsidP="00981F3D">
      <w:pPr>
        <w:spacing w:after="0" w:line="240" w:lineRule="auto"/>
        <w:ind w:firstLine="709"/>
        <w:jc w:val="both"/>
        <w:outlineLvl w:val="1"/>
        <w:rPr>
          <w:rStyle w:val="ab"/>
          <w:rFonts w:ascii="Times New Roman" w:hAnsi="Times New Roman" w:cs="Times New Roman"/>
          <w:b w:val="0"/>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использовать формулы и встроенные функции для в</w:t>
      </w:r>
      <w:r w:rsidRPr="00614395">
        <w:rPr>
          <w:rFonts w:ascii="Times New Roman" w:hAnsi="Times New Roman" w:cs="Times New Roman"/>
          <w:bCs/>
          <w:sz w:val="24"/>
          <w:szCs w:val="24"/>
        </w:rPr>
        <w:t>ы</w:t>
      </w:r>
      <w:r w:rsidRPr="00614395">
        <w:rPr>
          <w:rFonts w:ascii="Times New Roman" w:hAnsi="Times New Roman" w:cs="Times New Roman"/>
          <w:bCs/>
          <w:sz w:val="24"/>
          <w:szCs w:val="24"/>
        </w:rPr>
        <w:t>числения значений в таблицах MS </w:t>
      </w:r>
      <w:proofErr w:type="spellStart"/>
      <w:r w:rsidRPr="00614395">
        <w:rPr>
          <w:rFonts w:ascii="Times New Roman" w:hAnsi="Times New Roman" w:cs="Times New Roman"/>
          <w:bCs/>
          <w:sz w:val="24"/>
          <w:szCs w:val="24"/>
        </w:rPr>
        <w:t>Excel</w:t>
      </w:r>
      <w:proofErr w:type="spellEnd"/>
      <w:r w:rsidR="00F72E4D" w:rsidRPr="00614395">
        <w:rPr>
          <w:rFonts w:ascii="Times New Roman" w:hAnsi="Times New Roman" w:cs="Times New Roman"/>
          <w:bCs/>
          <w:sz w:val="24"/>
          <w:szCs w:val="24"/>
        </w:rPr>
        <w:t xml:space="preserve">, </w:t>
      </w:r>
      <w:r w:rsidR="00F72E4D" w:rsidRPr="00614395">
        <w:rPr>
          <w:rFonts w:ascii="Times New Roman" w:hAnsi="Times New Roman" w:cs="Times New Roman"/>
          <w:sz w:val="24"/>
          <w:szCs w:val="24"/>
        </w:rPr>
        <w:t>применять относительную и абсолютную адр</w:t>
      </w:r>
      <w:r w:rsidR="00F72E4D" w:rsidRPr="00614395">
        <w:rPr>
          <w:rFonts w:ascii="Times New Roman" w:hAnsi="Times New Roman" w:cs="Times New Roman"/>
          <w:sz w:val="24"/>
          <w:szCs w:val="24"/>
        </w:rPr>
        <w:t>е</w:t>
      </w:r>
      <w:r w:rsidR="00F72E4D" w:rsidRPr="00614395">
        <w:rPr>
          <w:rFonts w:ascii="Times New Roman" w:hAnsi="Times New Roman" w:cs="Times New Roman"/>
          <w:sz w:val="24"/>
          <w:szCs w:val="24"/>
        </w:rPr>
        <w:t>сацию.</w:t>
      </w:r>
    </w:p>
    <w:p w:rsidR="00227B4F" w:rsidRPr="00614395" w:rsidRDefault="00227B4F" w:rsidP="00981F3D">
      <w:pPr>
        <w:tabs>
          <w:tab w:val="left" w:pos="993"/>
        </w:tabs>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Теоретические сведения</w:t>
      </w:r>
    </w:p>
    <w:p w:rsidR="009C0CB6" w:rsidRPr="00614395" w:rsidRDefault="009C0CB6"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Основные правила:</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1. Ввод формул начинайте со знака =. Внутри формулы не допускаются пробелы, а в адресах используются только латинские буквы.</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2. Завершайте ввод в ячейку и ее редактирование нажатием клавиши </w:t>
      </w:r>
      <w:proofErr w:type="spellStart"/>
      <w:r w:rsidRPr="00614395">
        <w:rPr>
          <w:rFonts w:ascii="Times New Roman" w:hAnsi="Times New Roman" w:cs="Times New Roman"/>
          <w:sz w:val="24"/>
          <w:szCs w:val="24"/>
        </w:rPr>
        <w:t>Enter</w:t>
      </w:r>
      <w:proofErr w:type="spellEnd"/>
      <w:r w:rsidRPr="00614395">
        <w:rPr>
          <w:rFonts w:ascii="Times New Roman" w:hAnsi="Times New Roman" w:cs="Times New Roman"/>
          <w:sz w:val="24"/>
          <w:szCs w:val="24"/>
        </w:rPr>
        <w:t xml:space="preserve"> для с</w:t>
      </w:r>
      <w:r w:rsidRPr="00614395">
        <w:rPr>
          <w:rFonts w:ascii="Times New Roman" w:hAnsi="Times New Roman" w:cs="Times New Roman"/>
          <w:sz w:val="24"/>
          <w:szCs w:val="24"/>
        </w:rPr>
        <w:t>о</w:t>
      </w:r>
      <w:r w:rsidRPr="00614395">
        <w:rPr>
          <w:rFonts w:ascii="Times New Roman" w:hAnsi="Times New Roman" w:cs="Times New Roman"/>
          <w:sz w:val="24"/>
          <w:szCs w:val="24"/>
        </w:rPr>
        <w:t>хранения выполненных изменений. Для форматирования данных необходимо активизир</w:t>
      </w:r>
      <w:r w:rsidRPr="00614395">
        <w:rPr>
          <w:rFonts w:ascii="Times New Roman" w:hAnsi="Times New Roman" w:cs="Times New Roman"/>
          <w:sz w:val="24"/>
          <w:szCs w:val="24"/>
        </w:rPr>
        <w:t>о</w:t>
      </w:r>
      <w:r w:rsidRPr="00614395">
        <w:rPr>
          <w:rFonts w:ascii="Times New Roman" w:hAnsi="Times New Roman" w:cs="Times New Roman"/>
          <w:sz w:val="24"/>
          <w:szCs w:val="24"/>
        </w:rPr>
        <w:t>вать ячейку с данными или выделить блок ячеек. Основные команды форматирования в</w:t>
      </w:r>
      <w:r w:rsidRPr="00614395">
        <w:rPr>
          <w:rFonts w:ascii="Times New Roman" w:hAnsi="Times New Roman" w:cs="Times New Roman"/>
          <w:sz w:val="24"/>
          <w:szCs w:val="24"/>
        </w:rPr>
        <w:t>ы</w:t>
      </w:r>
      <w:r w:rsidRPr="00614395">
        <w:rPr>
          <w:rFonts w:ascii="Times New Roman" w:hAnsi="Times New Roman" w:cs="Times New Roman"/>
          <w:sz w:val="24"/>
          <w:szCs w:val="24"/>
        </w:rPr>
        <w:t xml:space="preserve">несены на закладку ленты </w:t>
      </w:r>
      <w:proofErr w:type="gramStart"/>
      <w:r w:rsidRPr="00614395">
        <w:rPr>
          <w:rFonts w:ascii="Times New Roman" w:hAnsi="Times New Roman" w:cs="Times New Roman"/>
          <w:sz w:val="24"/>
          <w:szCs w:val="24"/>
        </w:rPr>
        <w:t>Главная</w:t>
      </w:r>
      <w:proofErr w:type="gramEnd"/>
      <w:r w:rsidRPr="00614395">
        <w:rPr>
          <w:rFonts w:ascii="Times New Roman" w:hAnsi="Times New Roman" w:cs="Times New Roman"/>
          <w:sz w:val="24"/>
          <w:szCs w:val="24"/>
        </w:rPr>
        <w:t>.</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3. Для выбора функции использовать вкладку Формулы.</w:t>
      </w:r>
    </w:p>
    <w:p w:rsidR="00227B4F" w:rsidRPr="00614395" w:rsidRDefault="009C0CB6" w:rsidP="00981F3D">
      <w:pPr>
        <w:tabs>
          <w:tab w:val="left" w:pos="993"/>
        </w:tabs>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1</w:t>
      </w:r>
    </w:p>
    <w:p w:rsidR="009C0CB6" w:rsidRPr="00614395" w:rsidRDefault="009C0CB6" w:rsidP="00981F3D">
      <w:pPr>
        <w:tabs>
          <w:tab w:val="left" w:pos="993"/>
        </w:tab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Создайте таблицу для расчета стоимости проката товара (см. рис. 1).</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lang w:eastAsia="ru-RU"/>
        </w:rPr>
        <w:drawing>
          <wp:inline distT="0" distB="0" distL="0" distR="0" wp14:anchorId="7FFF6B47" wp14:editId="04C37477">
            <wp:extent cx="4000500" cy="1349162"/>
            <wp:effectExtent l="0" t="0" r="0" b="3810"/>
            <wp:docPr id="386" name="Рисунок 386"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АРИНА\LOCALS~1\Temp\msohtmlclip1\01\clip_image00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00500" cy="1349162"/>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1 Таблица расчета стоимости проката товара</w:t>
      </w:r>
    </w:p>
    <w:p w:rsidR="00227B4F"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2.</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Пользуясь расписанием движения поездов (см. рис. 2), рассчитайте продолжител</w:t>
      </w:r>
      <w:r w:rsidRPr="00614395">
        <w:rPr>
          <w:rFonts w:ascii="Times New Roman" w:hAnsi="Times New Roman" w:cs="Times New Roman"/>
          <w:sz w:val="24"/>
          <w:szCs w:val="24"/>
        </w:rPr>
        <w:t>ь</w:t>
      </w:r>
      <w:r w:rsidRPr="00614395">
        <w:rPr>
          <w:rFonts w:ascii="Times New Roman" w:hAnsi="Times New Roman" w:cs="Times New Roman"/>
          <w:sz w:val="24"/>
          <w:szCs w:val="24"/>
        </w:rPr>
        <w:t>ность поездки на каждом составе.</w:t>
      </w:r>
    </w:p>
    <w:p w:rsidR="009C0CB6" w:rsidRPr="00614395" w:rsidRDefault="009C0CB6" w:rsidP="00981F3D">
      <w:pPr>
        <w:pStyle w:val="a3"/>
        <w:spacing w:before="0" w:beforeAutospacing="0" w:after="0" w:afterAutospacing="0"/>
        <w:ind w:firstLine="709"/>
        <w:jc w:val="center"/>
      </w:pPr>
      <w:r w:rsidRPr="00614395">
        <w:rPr>
          <w:noProof/>
        </w:rPr>
        <w:drawing>
          <wp:inline distT="0" distB="0" distL="0" distR="0" wp14:anchorId="59579B79" wp14:editId="10F44B2D">
            <wp:extent cx="4427220" cy="1387332"/>
            <wp:effectExtent l="0" t="0" r="0" b="381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27220" cy="1387332"/>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2. Таблица расписания движения поездов</w:t>
      </w:r>
    </w:p>
    <w:p w:rsidR="00227B4F"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227B4F"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3.</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Заполните таблицу (см. рис. 3), используя функции СЧЕТЕСЛИ и СЧЕТЗ</w:t>
      </w:r>
    </w:p>
    <w:p w:rsidR="009C0CB6" w:rsidRPr="00614395" w:rsidRDefault="009C0CB6" w:rsidP="00981F3D">
      <w:pPr>
        <w:pStyle w:val="a3"/>
        <w:spacing w:before="0" w:beforeAutospacing="0" w:after="0" w:afterAutospacing="0"/>
        <w:jc w:val="center"/>
      </w:pPr>
      <w:r w:rsidRPr="00614395">
        <w:rPr>
          <w:noProof/>
        </w:rPr>
        <w:drawing>
          <wp:inline distT="0" distB="0" distL="0" distR="0" wp14:anchorId="06F4A523" wp14:editId="726FF47F">
            <wp:extent cx="4526280" cy="1562645"/>
            <wp:effectExtent l="0" t="0" r="7620" b="0"/>
            <wp:docPr id="384" name="Рисунок 384"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1\АРИНА\LOCALS~1\Temp\msohtmlclip1\01\clip_image00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30956" cy="1564259"/>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3. Таблица оценок </w:t>
      </w:r>
    </w:p>
    <w:p w:rsidR="00227B4F" w:rsidRPr="00614395" w:rsidRDefault="00227B4F"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sz w:val="24"/>
          <w:szCs w:val="24"/>
        </w:rPr>
        <w:t>Задание</w:t>
      </w:r>
      <w:r w:rsidR="009C0CB6" w:rsidRPr="00614395">
        <w:rPr>
          <w:rFonts w:ascii="Times New Roman" w:hAnsi="Times New Roman" w:cs="Times New Roman"/>
          <w:b/>
          <w:sz w:val="24"/>
          <w:szCs w:val="24"/>
        </w:rPr>
        <w:t xml:space="preserve"> 4</w:t>
      </w:r>
      <w:r w:rsidR="009C0CB6" w:rsidRPr="00614395">
        <w:rPr>
          <w:rFonts w:ascii="Times New Roman" w:hAnsi="Times New Roman" w:cs="Times New Roman"/>
          <w:sz w:val="24"/>
          <w:szCs w:val="24"/>
        </w:rPr>
        <w:t>.</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Используя функцию ЕСЛИ заполнить столбец G: если затраты превышают 35000$, то предоставляется скидка 5%, в противном случае – скидки нет. Используя функцию СРЗНАЧЕСЛИ в ячейке С16 посчитать среднюю стоимость посылки. Используя функцию СРЗНАЧЕСЛИМН в ячейке Е16 посчитать среднюю стоимость международных писем (см. рис. 4).</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lang w:eastAsia="ru-RU"/>
        </w:rPr>
        <w:drawing>
          <wp:inline distT="0" distB="0" distL="0" distR="0" wp14:anchorId="4C03A299" wp14:editId="4281A82A">
            <wp:extent cx="4457700" cy="1852817"/>
            <wp:effectExtent l="0" t="0" r="0" b="0"/>
            <wp:docPr id="383" name="Рисунок 383"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1\АРИНА\LOCALS~1\Temp\msohtmlclip1\01\clip_image00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57700" cy="1852817"/>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4. Таблица расчетов </w:t>
      </w:r>
    </w:p>
    <w:p w:rsidR="00F72E4D" w:rsidRPr="00614395" w:rsidRDefault="00F72E4D" w:rsidP="00981F3D">
      <w:pPr>
        <w:spacing w:after="0" w:line="240" w:lineRule="auto"/>
        <w:ind w:firstLine="709"/>
        <w:jc w:val="center"/>
        <w:rPr>
          <w:rFonts w:ascii="Times New Roman" w:hAnsi="Times New Roman" w:cs="Times New Roman"/>
          <w:b/>
          <w:sz w:val="24"/>
          <w:szCs w:val="24"/>
        </w:rPr>
      </w:pPr>
    </w:p>
    <w:p w:rsidR="00F72E4D" w:rsidRPr="00614395" w:rsidRDefault="00F72E4D"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sz w:val="24"/>
          <w:szCs w:val="24"/>
        </w:rPr>
        <w:t>Задание 5</w:t>
      </w:r>
      <w:r w:rsidRPr="00614395">
        <w:rPr>
          <w:rFonts w:ascii="Times New Roman" w:hAnsi="Times New Roman" w:cs="Times New Roman"/>
          <w:sz w:val="24"/>
          <w:szCs w:val="24"/>
        </w:rPr>
        <w:t>.</w:t>
      </w:r>
    </w:p>
    <w:p w:rsidR="00C92BA1" w:rsidRDefault="00F72E4D" w:rsidP="00981F3D">
      <w:pPr>
        <w:spacing w:after="0" w:line="240" w:lineRule="auto"/>
        <w:ind w:firstLine="709"/>
        <w:jc w:val="center"/>
        <w:rPr>
          <w:rFonts w:ascii="Times New Roman" w:hAnsi="Times New Roman" w:cs="Times New Roman"/>
          <w:b/>
          <w:sz w:val="24"/>
          <w:szCs w:val="24"/>
        </w:rPr>
        <w:sectPr w:rsidR="00C92BA1" w:rsidSect="00EF3773">
          <w:type w:val="continuous"/>
          <w:pgSz w:w="11906" w:h="16838"/>
          <w:pgMar w:top="1134" w:right="850" w:bottom="1134" w:left="1701" w:header="708" w:footer="708" w:gutter="0"/>
          <w:cols w:space="708"/>
          <w:docGrid w:linePitch="360"/>
        </w:sectPr>
      </w:pPr>
      <w:r w:rsidRPr="00614395">
        <w:rPr>
          <w:rFonts w:ascii="Times New Roman" w:hAnsi="Times New Roman" w:cs="Times New Roman"/>
          <w:b/>
          <w:noProof/>
          <w:sz w:val="24"/>
          <w:szCs w:val="24"/>
          <w:lang w:eastAsia="ru-RU"/>
        </w:rPr>
        <w:drawing>
          <wp:inline distT="0" distB="0" distL="0" distR="0" wp14:anchorId="031D3245" wp14:editId="121E40D5">
            <wp:extent cx="3893820" cy="27849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7">
                      <a:extLst>
                        <a:ext uri="{28A0092B-C50C-407E-A947-70E740481C1C}">
                          <a14:useLocalDpi xmlns:a14="http://schemas.microsoft.com/office/drawing/2010/main" val="0"/>
                        </a:ext>
                      </a:extLst>
                    </a:blip>
                    <a:srcRect l="5261" t="15651" r="56821" b="38879"/>
                    <a:stretch>
                      <a:fillRect/>
                    </a:stretch>
                  </pic:blipFill>
                  <pic:spPr bwMode="auto">
                    <a:xfrm>
                      <a:off x="0" y="0"/>
                      <a:ext cx="3893820" cy="2784900"/>
                    </a:xfrm>
                    <a:prstGeom prst="rect">
                      <a:avLst/>
                    </a:prstGeom>
                    <a:noFill/>
                    <a:ln>
                      <a:noFill/>
                    </a:ln>
                  </pic:spPr>
                </pic:pic>
              </a:graphicData>
            </a:graphic>
          </wp:inline>
        </w:drawing>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Произвести расчеты по приведенным формулам.</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Премия = Оклад * %Премии</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Всего начислено = Оклад + Премия</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Удержания</w:t>
      </w:r>
      <w:proofErr w:type="gramStart"/>
      <w:r w:rsidRPr="00614395">
        <w:rPr>
          <w:rFonts w:ascii="Times New Roman" w:hAnsi="Times New Roman" w:cs="Times New Roman"/>
          <w:b/>
          <w:sz w:val="24"/>
          <w:szCs w:val="24"/>
        </w:rPr>
        <w:t xml:space="preserve"> = В</w:t>
      </w:r>
      <w:proofErr w:type="gramEnd"/>
      <w:r w:rsidRPr="00614395">
        <w:rPr>
          <w:rFonts w:ascii="Times New Roman" w:hAnsi="Times New Roman" w:cs="Times New Roman"/>
          <w:b/>
          <w:sz w:val="24"/>
          <w:szCs w:val="24"/>
        </w:rPr>
        <w:t>сего начислено * %Удержания</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К выдаче</w:t>
      </w:r>
      <w:proofErr w:type="gramStart"/>
      <w:r w:rsidRPr="00614395">
        <w:rPr>
          <w:rFonts w:ascii="Times New Roman" w:hAnsi="Times New Roman" w:cs="Times New Roman"/>
          <w:b/>
          <w:sz w:val="24"/>
          <w:szCs w:val="24"/>
        </w:rPr>
        <w:t xml:space="preserve"> = В</w:t>
      </w:r>
      <w:proofErr w:type="gramEnd"/>
      <w:r w:rsidRPr="00614395">
        <w:rPr>
          <w:rFonts w:ascii="Times New Roman" w:hAnsi="Times New Roman" w:cs="Times New Roman"/>
          <w:b/>
          <w:sz w:val="24"/>
          <w:szCs w:val="24"/>
        </w:rPr>
        <w:t>сего начислено – Удержания</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Переименовать ярлык Листа 1, присвоив ему имя «</w:t>
      </w:r>
      <w:r w:rsidRPr="00614395">
        <w:rPr>
          <w:rFonts w:ascii="Times New Roman" w:hAnsi="Times New Roman" w:cs="Times New Roman"/>
          <w:b/>
          <w:sz w:val="24"/>
          <w:szCs w:val="24"/>
        </w:rPr>
        <w:t>Зарплата за октябрь</w:t>
      </w:r>
      <w:r w:rsidRPr="00614395">
        <w:rPr>
          <w:rFonts w:ascii="Times New Roman" w:hAnsi="Times New Roman" w:cs="Times New Roman"/>
          <w:sz w:val="24"/>
          <w:szCs w:val="24"/>
        </w:rPr>
        <w:t>»</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Скопировать содержимое листа «Зарплата за октябрь» на новый лист, присвоить скопир</w:t>
      </w:r>
      <w:r w:rsidRPr="00614395">
        <w:rPr>
          <w:rFonts w:ascii="Times New Roman" w:hAnsi="Times New Roman" w:cs="Times New Roman"/>
          <w:sz w:val="24"/>
          <w:szCs w:val="24"/>
        </w:rPr>
        <w:t>о</w:t>
      </w:r>
      <w:r w:rsidRPr="00614395">
        <w:rPr>
          <w:rFonts w:ascii="Times New Roman" w:hAnsi="Times New Roman" w:cs="Times New Roman"/>
          <w:sz w:val="24"/>
          <w:szCs w:val="24"/>
        </w:rPr>
        <w:t>ванному листу название «Зарплата за ноябрь». Исправить название месяца в названии таблицы.</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Изменить значение премии на </w:t>
      </w:r>
      <w:r w:rsidRPr="00614395">
        <w:rPr>
          <w:rFonts w:ascii="Times New Roman" w:hAnsi="Times New Roman" w:cs="Times New Roman"/>
          <w:b/>
          <w:sz w:val="24"/>
          <w:szCs w:val="24"/>
        </w:rPr>
        <w:t>32%</w:t>
      </w:r>
      <w:r w:rsidRPr="00614395">
        <w:rPr>
          <w:rFonts w:ascii="Times New Roman" w:hAnsi="Times New Roman" w:cs="Times New Roman"/>
          <w:sz w:val="24"/>
          <w:szCs w:val="24"/>
        </w:rPr>
        <w:t>. Убедится, что был произведен перерасчет формул.</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Между колонками «Премия» и «Всего начислено» вставить новую колонку «Доплата» и рассчитать значение доплаты по формуле (Значение доплаты принять равным </w:t>
      </w:r>
      <w:r w:rsidRPr="00614395">
        <w:rPr>
          <w:rFonts w:ascii="Times New Roman" w:hAnsi="Times New Roman" w:cs="Times New Roman"/>
          <w:b/>
          <w:sz w:val="24"/>
          <w:szCs w:val="24"/>
        </w:rPr>
        <w:t>5%</w:t>
      </w:r>
      <w:r w:rsidRPr="00614395">
        <w:rPr>
          <w:rFonts w:ascii="Times New Roman" w:hAnsi="Times New Roman" w:cs="Times New Roman"/>
          <w:sz w:val="24"/>
          <w:szCs w:val="24"/>
        </w:rPr>
        <w:t>)</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Доплата = Оклад * %Доплаты</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Изменить формулу для расчета значений колонки «Всего начислено»:</w:t>
      </w:r>
    </w:p>
    <w:p w:rsidR="00F72E4D" w:rsidRPr="00614395" w:rsidRDefault="00F72E4D" w:rsidP="00981F3D">
      <w:pPr>
        <w:tabs>
          <w:tab w:val="left" w:pos="993"/>
        </w:tabs>
        <w:spacing w:after="0" w:line="240" w:lineRule="auto"/>
        <w:ind w:firstLine="709"/>
        <w:jc w:val="both"/>
        <w:rPr>
          <w:rFonts w:ascii="Times New Roman" w:hAnsi="Times New Roman" w:cs="Times New Roman"/>
          <w:b/>
          <w:sz w:val="24"/>
          <w:szCs w:val="24"/>
        </w:rPr>
      </w:pPr>
      <w:r w:rsidRPr="00614395">
        <w:rPr>
          <w:rFonts w:ascii="Times New Roman" w:hAnsi="Times New Roman" w:cs="Times New Roman"/>
          <w:b/>
          <w:sz w:val="24"/>
          <w:szCs w:val="24"/>
        </w:rPr>
        <w:t>Всего начислено = Оклад + Премия + Доплата</w:t>
      </w:r>
    </w:p>
    <w:p w:rsidR="00F72E4D" w:rsidRPr="00614395" w:rsidRDefault="00F72E4D" w:rsidP="00981F3D">
      <w:pPr>
        <w:numPr>
          <w:ilvl w:val="0"/>
          <w:numId w:val="16"/>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Провести условное форматирование значений колонки «К выдаче». Установить формат вывода значений между 7000 и 10000 – зеленым цветом, меньше 7000 – красным, больше или равно – синим цветом шрифта.</w:t>
      </w:r>
    </w:p>
    <w:p w:rsidR="00C92BA1" w:rsidRDefault="00C92BA1" w:rsidP="00C92BA1">
      <w:pPr>
        <w:tabs>
          <w:tab w:val="left" w:pos="1134"/>
        </w:tabs>
        <w:spacing w:after="0" w:line="240" w:lineRule="auto"/>
        <w:ind w:left="709"/>
        <w:jc w:val="both"/>
        <w:rPr>
          <w:rFonts w:ascii="Times New Roman" w:hAnsi="Times New Roman" w:cs="Times New Roman"/>
          <w:bCs/>
          <w:sz w:val="24"/>
          <w:szCs w:val="24"/>
        </w:rPr>
        <w:sectPr w:rsidR="00C92BA1" w:rsidSect="00C92BA1">
          <w:type w:val="continuous"/>
          <w:pgSz w:w="11906" w:h="16838"/>
          <w:pgMar w:top="720" w:right="720" w:bottom="720" w:left="720" w:header="708" w:footer="708" w:gutter="0"/>
          <w:cols w:space="708"/>
          <w:docGrid w:linePitch="360"/>
        </w:sectPr>
      </w:pPr>
    </w:p>
    <w:p w:rsidR="005F31D1" w:rsidRPr="00614395" w:rsidRDefault="005F31D1" w:rsidP="00981F3D">
      <w:pPr>
        <w:pStyle w:val="a3"/>
        <w:spacing w:before="0" w:beforeAutospacing="0" w:after="0" w:afterAutospacing="0"/>
        <w:jc w:val="center"/>
        <w:rPr>
          <w:b/>
          <w:bCs/>
          <w:sz w:val="28"/>
        </w:rPr>
      </w:pPr>
      <w:r w:rsidRPr="00614395">
        <w:rPr>
          <w:b/>
          <w:bCs/>
          <w:sz w:val="28"/>
        </w:rPr>
        <w:lastRenderedPageBreak/>
        <w:t xml:space="preserve">Практическая работа № </w:t>
      </w:r>
      <w:r w:rsidR="00413BE2" w:rsidRPr="00614395">
        <w:rPr>
          <w:b/>
          <w:bCs/>
          <w:sz w:val="28"/>
        </w:rPr>
        <w:t>3</w:t>
      </w:r>
    </w:p>
    <w:p w:rsidR="005F31D1" w:rsidRPr="00614395" w:rsidRDefault="005F31D1" w:rsidP="00981F3D">
      <w:pPr>
        <w:pStyle w:val="a3"/>
        <w:spacing w:before="0" w:beforeAutospacing="0" w:after="0" w:afterAutospacing="0"/>
        <w:jc w:val="center"/>
        <w:rPr>
          <w:sz w:val="28"/>
        </w:rPr>
      </w:pPr>
      <w:r w:rsidRPr="00614395">
        <w:rPr>
          <w:b/>
          <w:bCs/>
          <w:sz w:val="28"/>
        </w:rPr>
        <w:t>«Выполнение сортировки и фильтрации данных»</w:t>
      </w:r>
    </w:p>
    <w:p w:rsidR="005F31D1" w:rsidRPr="00614395" w:rsidRDefault="005F31D1" w:rsidP="00981F3D">
      <w:pPr>
        <w:spacing w:after="0" w:line="240" w:lineRule="auto"/>
        <w:ind w:firstLine="709"/>
        <w:rPr>
          <w:rFonts w:ascii="Times New Roman" w:eastAsia="Times New Roman" w:hAnsi="Times New Roman"/>
          <w:sz w:val="24"/>
          <w:szCs w:val="24"/>
          <w:lang w:eastAsia="ru-RU"/>
        </w:rPr>
      </w:pPr>
      <w:r w:rsidRPr="00614395">
        <w:rPr>
          <w:rFonts w:ascii="Times New Roman" w:eastAsia="Times New Roman" w:hAnsi="Times New Roman"/>
          <w:b/>
          <w:bCs/>
          <w:sz w:val="24"/>
          <w:szCs w:val="24"/>
          <w:lang w:eastAsia="ru-RU"/>
        </w:rPr>
        <w:t>Цель работы:</w:t>
      </w:r>
      <w:r w:rsidRPr="00614395">
        <w:rPr>
          <w:rFonts w:ascii="Times New Roman" w:eastAsia="Times New Roman" w:hAnsi="Times New Roman"/>
          <w:bCs/>
          <w:sz w:val="24"/>
          <w:szCs w:val="24"/>
          <w:lang w:eastAsia="ru-RU"/>
        </w:rPr>
        <w:t xml:space="preserve"> </w:t>
      </w:r>
      <w:r w:rsidR="00E22C04" w:rsidRPr="00614395">
        <w:rPr>
          <w:rFonts w:ascii="Times New Roman" w:eastAsia="Times New Roman" w:hAnsi="Times New Roman"/>
          <w:bCs/>
          <w:sz w:val="24"/>
          <w:szCs w:val="24"/>
          <w:lang w:eastAsia="ru-RU"/>
        </w:rPr>
        <w:t xml:space="preserve">научиться выполнять </w:t>
      </w:r>
      <w:r w:rsidRPr="00614395">
        <w:rPr>
          <w:rFonts w:ascii="Times New Roman" w:eastAsia="Times New Roman" w:hAnsi="Times New Roman"/>
          <w:sz w:val="24"/>
          <w:szCs w:val="24"/>
          <w:lang w:eastAsia="ru-RU"/>
        </w:rPr>
        <w:t>операции по фильтрации данных по опред</w:t>
      </w:r>
      <w:r w:rsidRPr="00614395">
        <w:rPr>
          <w:rFonts w:ascii="Times New Roman" w:eastAsia="Times New Roman" w:hAnsi="Times New Roman"/>
          <w:sz w:val="24"/>
          <w:szCs w:val="24"/>
          <w:lang w:eastAsia="ru-RU"/>
        </w:rPr>
        <w:t>е</w:t>
      </w:r>
      <w:r w:rsidRPr="00614395">
        <w:rPr>
          <w:rFonts w:ascii="Times New Roman" w:eastAsia="Times New Roman" w:hAnsi="Times New Roman"/>
          <w:sz w:val="24"/>
          <w:szCs w:val="24"/>
          <w:lang w:eastAsia="ru-RU"/>
        </w:rPr>
        <w:t>ленному условию</w:t>
      </w:r>
      <w:r w:rsidR="00E22C04" w:rsidRPr="00614395">
        <w:rPr>
          <w:rFonts w:ascii="Times New Roman" w:eastAsia="Times New Roman" w:hAnsi="Times New Roman"/>
          <w:sz w:val="24"/>
          <w:szCs w:val="24"/>
          <w:lang w:eastAsia="ru-RU"/>
        </w:rPr>
        <w:t>.</w:t>
      </w:r>
    </w:p>
    <w:p w:rsidR="00E22C04" w:rsidRPr="00614395" w:rsidRDefault="00E22C04" w:rsidP="00981F3D">
      <w:pPr>
        <w:spacing w:after="0" w:line="240" w:lineRule="auto"/>
        <w:jc w:val="center"/>
        <w:rPr>
          <w:rFonts w:ascii="Times New Roman" w:eastAsia="Times New Roman" w:hAnsi="Times New Roman"/>
          <w:b/>
          <w:bCs/>
          <w:sz w:val="24"/>
          <w:szCs w:val="24"/>
          <w:lang w:eastAsia="ru-RU"/>
        </w:rPr>
      </w:pPr>
      <w:r w:rsidRPr="00614395">
        <w:rPr>
          <w:rFonts w:ascii="Times New Roman" w:eastAsia="Times New Roman" w:hAnsi="Times New Roman"/>
          <w:b/>
          <w:bCs/>
          <w:sz w:val="24"/>
          <w:szCs w:val="24"/>
          <w:lang w:eastAsia="ru-RU"/>
        </w:rPr>
        <w:t>Теоретические сведения.</w:t>
      </w:r>
    </w:p>
    <w:p w:rsidR="005F31D1" w:rsidRPr="00614395" w:rsidRDefault="005F31D1" w:rsidP="00981F3D">
      <w:pPr>
        <w:spacing w:after="0" w:line="240" w:lineRule="auto"/>
        <w:ind w:firstLine="709"/>
        <w:rPr>
          <w:rFonts w:ascii="Times New Roman" w:eastAsia="Times New Roman" w:hAnsi="Times New Roman"/>
          <w:sz w:val="24"/>
          <w:szCs w:val="24"/>
          <w:lang w:eastAsia="ru-RU"/>
        </w:rPr>
      </w:pPr>
      <w:r w:rsidRPr="00614395">
        <w:rPr>
          <w:rFonts w:ascii="Times New Roman" w:eastAsia="Times New Roman" w:hAnsi="Times New Roman"/>
          <w:b/>
          <w:bCs/>
          <w:sz w:val="24"/>
          <w:szCs w:val="24"/>
          <w:lang w:eastAsia="ru-RU"/>
        </w:rPr>
        <w:t>Фильтрация (выборка) данных</w:t>
      </w:r>
      <w:r w:rsidRPr="00614395">
        <w:rPr>
          <w:rFonts w:ascii="Times New Roman" w:eastAsia="Times New Roman" w:hAnsi="Times New Roman"/>
          <w:sz w:val="24"/>
          <w:szCs w:val="24"/>
          <w:lang w:eastAsia="ru-RU"/>
        </w:rPr>
        <w:t xml:space="preserve"> в таблице позволяет отображать только те строки, содержимое ячеек которых отвечает заданному условию или нескольким условиям. В о</w:t>
      </w:r>
      <w:r w:rsidRPr="00614395">
        <w:rPr>
          <w:rFonts w:ascii="Times New Roman" w:eastAsia="Times New Roman" w:hAnsi="Times New Roman"/>
          <w:sz w:val="24"/>
          <w:szCs w:val="24"/>
          <w:lang w:eastAsia="ru-RU"/>
        </w:rPr>
        <w:t>т</w:t>
      </w:r>
      <w:r w:rsidRPr="00614395">
        <w:rPr>
          <w:rFonts w:ascii="Times New Roman" w:eastAsia="Times New Roman" w:hAnsi="Times New Roman"/>
          <w:sz w:val="24"/>
          <w:szCs w:val="24"/>
          <w:lang w:eastAsia="ru-RU"/>
        </w:rPr>
        <w:t xml:space="preserve">личие от </w:t>
      </w:r>
      <w:proofErr w:type="gramStart"/>
      <w:r w:rsidRPr="00614395">
        <w:rPr>
          <w:rFonts w:ascii="Times New Roman" w:eastAsia="Times New Roman" w:hAnsi="Times New Roman"/>
          <w:sz w:val="24"/>
          <w:szCs w:val="24"/>
          <w:lang w:eastAsia="ru-RU"/>
        </w:rPr>
        <w:t>сортировки</w:t>
      </w:r>
      <w:proofErr w:type="gramEnd"/>
      <w:r w:rsidRPr="00614395">
        <w:rPr>
          <w:rFonts w:ascii="Times New Roman" w:eastAsia="Times New Roman" w:hAnsi="Times New Roman"/>
          <w:sz w:val="24"/>
          <w:szCs w:val="24"/>
          <w:lang w:eastAsia="ru-RU"/>
        </w:rPr>
        <w:t xml:space="preserve"> данные при фильтрации не переупорядочиваются, а лишь скрываю</w:t>
      </w:r>
      <w:r w:rsidRPr="00614395">
        <w:rPr>
          <w:rFonts w:ascii="Times New Roman" w:eastAsia="Times New Roman" w:hAnsi="Times New Roman"/>
          <w:sz w:val="24"/>
          <w:szCs w:val="24"/>
          <w:lang w:eastAsia="ru-RU"/>
        </w:rPr>
        <w:t>т</w:t>
      </w:r>
      <w:r w:rsidRPr="00614395">
        <w:rPr>
          <w:rFonts w:ascii="Times New Roman" w:eastAsia="Times New Roman" w:hAnsi="Times New Roman"/>
          <w:sz w:val="24"/>
          <w:szCs w:val="24"/>
          <w:lang w:eastAsia="ru-RU"/>
        </w:rPr>
        <w:t xml:space="preserve">ся те записи, которые не отвечают заданным критериям выборки. </w:t>
      </w:r>
    </w:p>
    <w:p w:rsidR="005F31D1" w:rsidRPr="00614395" w:rsidRDefault="005F31D1" w:rsidP="00981F3D">
      <w:pPr>
        <w:spacing w:after="0" w:line="240" w:lineRule="auto"/>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 xml:space="preserve">Фильтрация данных может выполняться двумя способами: </w:t>
      </w:r>
      <w:r w:rsidRPr="00614395">
        <w:rPr>
          <w:rFonts w:ascii="Times New Roman" w:eastAsia="Times New Roman" w:hAnsi="Times New Roman"/>
          <w:b/>
          <w:bCs/>
          <w:sz w:val="24"/>
          <w:szCs w:val="24"/>
          <w:lang w:eastAsia="ru-RU"/>
        </w:rPr>
        <w:t xml:space="preserve">с помощью </w:t>
      </w:r>
      <w:proofErr w:type="spellStart"/>
      <w:r w:rsidRPr="00614395">
        <w:rPr>
          <w:rFonts w:ascii="Times New Roman" w:eastAsia="Times New Roman" w:hAnsi="Times New Roman"/>
          <w:b/>
          <w:bCs/>
          <w:sz w:val="24"/>
          <w:szCs w:val="24"/>
          <w:lang w:eastAsia="ru-RU"/>
        </w:rPr>
        <w:t>автофильтра</w:t>
      </w:r>
      <w:proofErr w:type="spellEnd"/>
      <w:r w:rsidRPr="00614395">
        <w:rPr>
          <w:rFonts w:ascii="Times New Roman" w:eastAsia="Times New Roman" w:hAnsi="Times New Roman"/>
          <w:b/>
          <w:bCs/>
          <w:sz w:val="24"/>
          <w:szCs w:val="24"/>
          <w:lang w:eastAsia="ru-RU"/>
        </w:rPr>
        <w:t xml:space="preserve"> или расширенного фильтра.</w:t>
      </w:r>
    </w:p>
    <w:p w:rsidR="005F31D1" w:rsidRPr="00614395" w:rsidRDefault="005F31D1" w:rsidP="00981F3D">
      <w:pPr>
        <w:spacing w:after="0" w:line="240" w:lineRule="auto"/>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 xml:space="preserve">Для использования </w:t>
      </w:r>
      <w:proofErr w:type="spellStart"/>
      <w:r w:rsidRPr="00614395">
        <w:rPr>
          <w:rFonts w:ascii="Times New Roman" w:eastAsia="Times New Roman" w:hAnsi="Times New Roman"/>
          <w:sz w:val="24"/>
          <w:szCs w:val="24"/>
          <w:lang w:eastAsia="ru-RU"/>
        </w:rPr>
        <w:t>автофильтра</w:t>
      </w:r>
      <w:proofErr w:type="spellEnd"/>
      <w:r w:rsidRPr="00614395">
        <w:rPr>
          <w:rFonts w:ascii="Times New Roman" w:eastAsia="Times New Roman" w:hAnsi="Times New Roman"/>
          <w:sz w:val="24"/>
          <w:szCs w:val="24"/>
          <w:lang w:eastAsia="ru-RU"/>
        </w:rPr>
        <w:t xml:space="preserve"> нужно: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Courier New" w:eastAsia="Times New Roman" w:hAnsi="Courier New" w:cs="Courier New"/>
          <w:sz w:val="20"/>
          <w:szCs w:val="20"/>
          <w:lang w:eastAsia="ru-RU"/>
        </w:rPr>
        <w:t>o</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установить курсор внутри таблицы;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Courier New" w:eastAsia="Times New Roman" w:hAnsi="Courier New" w:cs="Courier New"/>
          <w:sz w:val="20"/>
          <w:szCs w:val="20"/>
          <w:lang w:eastAsia="ru-RU"/>
        </w:rPr>
        <w:t>o</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выбрать команду </w:t>
      </w:r>
      <w:r w:rsidRPr="00614395">
        <w:rPr>
          <w:rFonts w:ascii="Times New Roman" w:eastAsia="Times New Roman" w:hAnsi="Times New Roman"/>
          <w:b/>
          <w:bCs/>
          <w:sz w:val="24"/>
          <w:szCs w:val="24"/>
          <w:lang w:eastAsia="ru-RU"/>
        </w:rPr>
        <w:t xml:space="preserve">Данные - Фильтр - </w:t>
      </w:r>
      <w:proofErr w:type="spellStart"/>
      <w:r w:rsidRPr="00614395">
        <w:rPr>
          <w:rFonts w:ascii="Times New Roman" w:eastAsia="Times New Roman" w:hAnsi="Times New Roman"/>
          <w:b/>
          <w:bCs/>
          <w:sz w:val="24"/>
          <w:szCs w:val="24"/>
          <w:lang w:eastAsia="ru-RU"/>
        </w:rPr>
        <w:t>Автофильтр</w:t>
      </w:r>
      <w:proofErr w:type="spellEnd"/>
      <w:r w:rsidRPr="00614395">
        <w:rPr>
          <w:rFonts w:ascii="Times New Roman" w:eastAsia="Times New Roman" w:hAnsi="Times New Roman"/>
          <w:b/>
          <w:bCs/>
          <w:sz w:val="24"/>
          <w:szCs w:val="24"/>
          <w:lang w:eastAsia="ru-RU"/>
        </w:rPr>
        <w:t>;</w:t>
      </w:r>
      <w:r w:rsidRPr="00614395">
        <w:rPr>
          <w:rFonts w:ascii="Times New Roman" w:eastAsia="Times New Roman" w:hAnsi="Times New Roman"/>
          <w:sz w:val="24"/>
          <w:szCs w:val="24"/>
          <w:lang w:eastAsia="ru-RU"/>
        </w:rPr>
        <w:t xml:space="preserve">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Courier New" w:eastAsia="Times New Roman" w:hAnsi="Courier New" w:cs="Courier New"/>
          <w:sz w:val="20"/>
          <w:szCs w:val="20"/>
          <w:lang w:eastAsia="ru-RU"/>
        </w:rPr>
        <w:t>o</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раскрыть список столбца, по которому будет производиться выборка;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Courier New" w:eastAsia="Times New Roman" w:hAnsi="Courier New" w:cs="Courier New"/>
          <w:sz w:val="20"/>
          <w:szCs w:val="20"/>
          <w:lang w:eastAsia="ru-RU"/>
        </w:rPr>
        <w:t>o</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выбрать значение или условие и задать критерий выборки в диалоговом окне </w:t>
      </w:r>
      <w:r w:rsidRPr="00614395">
        <w:rPr>
          <w:rFonts w:ascii="Times New Roman" w:eastAsia="Times New Roman" w:hAnsi="Times New Roman"/>
          <w:b/>
          <w:bCs/>
          <w:sz w:val="24"/>
          <w:szCs w:val="24"/>
          <w:lang w:eastAsia="ru-RU"/>
        </w:rPr>
        <w:t xml:space="preserve">Пользовательский </w:t>
      </w:r>
      <w:proofErr w:type="spellStart"/>
      <w:r w:rsidRPr="00614395">
        <w:rPr>
          <w:rFonts w:ascii="Times New Roman" w:eastAsia="Times New Roman" w:hAnsi="Times New Roman"/>
          <w:b/>
          <w:bCs/>
          <w:sz w:val="24"/>
          <w:szCs w:val="24"/>
          <w:lang w:eastAsia="ru-RU"/>
        </w:rPr>
        <w:t>автофильтр</w:t>
      </w:r>
      <w:proofErr w:type="spellEnd"/>
      <w:r w:rsidRPr="00614395">
        <w:rPr>
          <w:rFonts w:ascii="Times New Roman" w:eastAsia="Times New Roman" w:hAnsi="Times New Roman"/>
          <w:b/>
          <w:bCs/>
          <w:sz w:val="24"/>
          <w:szCs w:val="24"/>
          <w:lang w:eastAsia="ru-RU"/>
        </w:rPr>
        <w:t xml:space="preserve">. </w:t>
      </w:r>
    </w:p>
    <w:p w:rsidR="005F31D1" w:rsidRPr="00614395" w:rsidRDefault="005F31D1" w:rsidP="00981F3D">
      <w:pPr>
        <w:spacing w:after="0" w:line="240" w:lineRule="auto"/>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Для восстановления всех строк исходной таблицы нужно выбрать строку все в раскрыв</w:t>
      </w:r>
      <w:r w:rsidRPr="00614395">
        <w:rPr>
          <w:rFonts w:ascii="Times New Roman" w:eastAsia="Times New Roman" w:hAnsi="Times New Roman"/>
          <w:sz w:val="24"/>
          <w:szCs w:val="24"/>
          <w:lang w:eastAsia="ru-RU"/>
        </w:rPr>
        <w:t>а</w:t>
      </w:r>
      <w:r w:rsidRPr="00614395">
        <w:rPr>
          <w:rFonts w:ascii="Times New Roman" w:eastAsia="Times New Roman" w:hAnsi="Times New Roman"/>
          <w:sz w:val="24"/>
          <w:szCs w:val="24"/>
          <w:lang w:eastAsia="ru-RU"/>
        </w:rPr>
        <w:t>ющемся списке фильтра или выбрать команду</w:t>
      </w:r>
      <w:r w:rsidRPr="00614395">
        <w:rPr>
          <w:rFonts w:ascii="Times New Roman" w:eastAsia="Times New Roman" w:hAnsi="Times New Roman"/>
          <w:b/>
          <w:bCs/>
          <w:sz w:val="24"/>
          <w:szCs w:val="24"/>
          <w:lang w:eastAsia="ru-RU"/>
        </w:rPr>
        <w:t xml:space="preserve"> Данные - Фильтр - Отобразить все.</w:t>
      </w:r>
    </w:p>
    <w:p w:rsidR="005F31D1" w:rsidRPr="00614395" w:rsidRDefault="005F31D1" w:rsidP="00981F3D">
      <w:pPr>
        <w:spacing w:after="0" w:line="240" w:lineRule="auto"/>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 xml:space="preserve">Для отмены режима фильтрации нужно установить курсор внутри таблицы и повторно выбрать команду меню </w:t>
      </w:r>
      <w:r w:rsidRPr="00614395">
        <w:rPr>
          <w:rFonts w:ascii="Times New Roman" w:eastAsia="Times New Roman" w:hAnsi="Times New Roman"/>
          <w:b/>
          <w:bCs/>
          <w:sz w:val="24"/>
          <w:szCs w:val="24"/>
          <w:lang w:eastAsia="ru-RU"/>
        </w:rPr>
        <w:t xml:space="preserve">Данные - Фильтр - </w:t>
      </w:r>
      <w:proofErr w:type="spellStart"/>
      <w:r w:rsidRPr="00614395">
        <w:rPr>
          <w:rFonts w:ascii="Times New Roman" w:eastAsia="Times New Roman" w:hAnsi="Times New Roman"/>
          <w:b/>
          <w:bCs/>
          <w:sz w:val="24"/>
          <w:szCs w:val="24"/>
          <w:lang w:eastAsia="ru-RU"/>
        </w:rPr>
        <w:t>Автофильтр</w:t>
      </w:r>
      <w:proofErr w:type="spellEnd"/>
      <w:r w:rsidRPr="00614395">
        <w:rPr>
          <w:rFonts w:ascii="Times New Roman" w:eastAsia="Times New Roman" w:hAnsi="Times New Roman"/>
          <w:b/>
          <w:bCs/>
          <w:sz w:val="24"/>
          <w:szCs w:val="24"/>
          <w:lang w:eastAsia="ru-RU"/>
        </w:rPr>
        <w:t xml:space="preserve"> (снять флажок).</w:t>
      </w:r>
      <w:r w:rsidRPr="00614395">
        <w:rPr>
          <w:rFonts w:ascii="Times New Roman" w:eastAsia="Times New Roman" w:hAnsi="Times New Roman"/>
          <w:sz w:val="24"/>
          <w:szCs w:val="24"/>
          <w:lang w:eastAsia="ru-RU"/>
        </w:rPr>
        <w:t xml:space="preserve"> </w:t>
      </w:r>
    </w:p>
    <w:p w:rsidR="005F31D1" w:rsidRPr="00614395" w:rsidRDefault="005F31D1" w:rsidP="00981F3D">
      <w:pPr>
        <w:spacing w:after="0" w:line="240" w:lineRule="auto"/>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Расширенный фильтр позволяет формировать множественные критерии выборки и ос</w:t>
      </w:r>
      <w:r w:rsidRPr="00614395">
        <w:rPr>
          <w:rFonts w:ascii="Times New Roman" w:eastAsia="Times New Roman" w:hAnsi="Times New Roman"/>
          <w:sz w:val="24"/>
          <w:szCs w:val="24"/>
          <w:lang w:eastAsia="ru-RU"/>
        </w:rPr>
        <w:t>у</w:t>
      </w:r>
      <w:r w:rsidRPr="00614395">
        <w:rPr>
          <w:rFonts w:ascii="Times New Roman" w:eastAsia="Times New Roman" w:hAnsi="Times New Roman"/>
          <w:sz w:val="24"/>
          <w:szCs w:val="24"/>
          <w:lang w:eastAsia="ru-RU"/>
        </w:rPr>
        <w:t>ществлять более сложную фильтрацию данных электронной таблицы с заданием набора условий отбора по нескольким столбцам. Фильтрация записей с использованием расш</w:t>
      </w:r>
      <w:r w:rsidRPr="00614395">
        <w:rPr>
          <w:rFonts w:ascii="Times New Roman" w:eastAsia="Times New Roman" w:hAnsi="Times New Roman"/>
          <w:sz w:val="24"/>
          <w:szCs w:val="24"/>
          <w:lang w:eastAsia="ru-RU"/>
        </w:rPr>
        <w:t>и</w:t>
      </w:r>
      <w:r w:rsidRPr="00614395">
        <w:rPr>
          <w:rFonts w:ascii="Times New Roman" w:eastAsia="Times New Roman" w:hAnsi="Times New Roman"/>
          <w:sz w:val="24"/>
          <w:szCs w:val="24"/>
          <w:lang w:eastAsia="ru-RU"/>
        </w:rPr>
        <w:t>ренного фильтра выполняется с помощью команды меню</w:t>
      </w:r>
      <w:r w:rsidRPr="00614395">
        <w:rPr>
          <w:rFonts w:ascii="Times New Roman" w:eastAsia="Times New Roman" w:hAnsi="Times New Roman"/>
          <w:b/>
          <w:bCs/>
          <w:sz w:val="24"/>
          <w:szCs w:val="24"/>
          <w:lang w:eastAsia="ru-RU"/>
        </w:rPr>
        <w:t xml:space="preserve"> Данные - Фильтр - Расшире</w:t>
      </w:r>
      <w:r w:rsidRPr="00614395">
        <w:rPr>
          <w:rFonts w:ascii="Times New Roman" w:eastAsia="Times New Roman" w:hAnsi="Times New Roman"/>
          <w:b/>
          <w:bCs/>
          <w:sz w:val="24"/>
          <w:szCs w:val="24"/>
          <w:lang w:eastAsia="ru-RU"/>
        </w:rPr>
        <w:t>н</w:t>
      </w:r>
      <w:r w:rsidRPr="00614395">
        <w:rPr>
          <w:rFonts w:ascii="Times New Roman" w:eastAsia="Times New Roman" w:hAnsi="Times New Roman"/>
          <w:b/>
          <w:bCs/>
          <w:sz w:val="24"/>
          <w:szCs w:val="24"/>
          <w:lang w:eastAsia="ru-RU"/>
        </w:rPr>
        <w:t>ный фильтр.</w:t>
      </w:r>
    </w:p>
    <w:p w:rsidR="005F31D1" w:rsidRPr="00614395" w:rsidRDefault="005F31D1" w:rsidP="00981F3D">
      <w:pPr>
        <w:spacing w:after="0" w:line="240" w:lineRule="auto"/>
        <w:jc w:val="center"/>
        <w:rPr>
          <w:rFonts w:ascii="Times New Roman" w:eastAsia="Times New Roman" w:hAnsi="Times New Roman"/>
          <w:sz w:val="24"/>
          <w:szCs w:val="24"/>
          <w:lang w:eastAsia="ru-RU"/>
        </w:rPr>
      </w:pPr>
      <w:r w:rsidRPr="00614395">
        <w:rPr>
          <w:rFonts w:ascii="Times New Roman" w:eastAsia="Times New Roman" w:hAnsi="Times New Roman"/>
          <w:b/>
          <w:bCs/>
          <w:sz w:val="24"/>
          <w:szCs w:val="24"/>
          <w:lang w:eastAsia="ru-RU"/>
        </w:rPr>
        <w:t>Задание.</w:t>
      </w:r>
    </w:p>
    <w:p w:rsidR="005F31D1" w:rsidRPr="00614395" w:rsidRDefault="005F31D1" w:rsidP="00981F3D">
      <w:pPr>
        <w:pStyle w:val="a4"/>
        <w:numPr>
          <w:ilvl w:val="0"/>
          <w:numId w:val="17"/>
        </w:numPr>
        <w:tabs>
          <w:tab w:val="left" w:pos="993"/>
        </w:tabs>
        <w:spacing w:before="0" w:beforeAutospacing="0" w:after="0" w:afterAutospacing="0"/>
        <w:ind w:left="0" w:firstLine="709"/>
      </w:pPr>
      <w:r w:rsidRPr="00614395">
        <w:t>Создайте таблицу в соответствие с образцом</w:t>
      </w:r>
      <w:r w:rsidR="00E22C04" w:rsidRPr="00614395">
        <w:t>.</w:t>
      </w:r>
      <w:r w:rsidRPr="00614395">
        <w:t xml:space="preserve"> </w:t>
      </w:r>
    </w:p>
    <w:p w:rsidR="00E22C04" w:rsidRPr="00614395" w:rsidRDefault="00E22C04" w:rsidP="00981F3D">
      <w:pPr>
        <w:pStyle w:val="a4"/>
        <w:numPr>
          <w:ilvl w:val="0"/>
          <w:numId w:val="17"/>
        </w:numPr>
        <w:tabs>
          <w:tab w:val="left" w:pos="993"/>
        </w:tabs>
        <w:spacing w:before="0" w:beforeAutospacing="0" w:after="0" w:afterAutospacing="0"/>
        <w:ind w:left="0" w:firstLine="709"/>
      </w:pPr>
      <w:r w:rsidRPr="00614395">
        <w:t>Произведите сортировку и фильтрацию данных</w:t>
      </w:r>
    </w:p>
    <w:p w:rsidR="005F31D1" w:rsidRPr="00614395" w:rsidRDefault="005F31D1" w:rsidP="00981F3D">
      <w:pPr>
        <w:spacing w:after="0" w:line="240" w:lineRule="auto"/>
        <w:jc w:val="center"/>
        <w:rPr>
          <w:rFonts w:ascii="Times New Roman" w:eastAsia="Times New Roman" w:hAnsi="Times New Roman"/>
          <w:sz w:val="24"/>
          <w:szCs w:val="24"/>
          <w:lang w:eastAsia="ru-RU"/>
        </w:rPr>
      </w:pPr>
      <w:r w:rsidRPr="00614395">
        <w:rPr>
          <w:rFonts w:ascii="Times New Roman" w:eastAsia="Times New Roman" w:hAnsi="Times New Roman"/>
          <w:b/>
          <w:i/>
          <w:noProof/>
          <w:sz w:val="24"/>
          <w:szCs w:val="24"/>
          <w:lang w:eastAsia="ru-RU"/>
        </w:rPr>
        <w:drawing>
          <wp:inline distT="0" distB="0" distL="0" distR="0" wp14:anchorId="2DA9F4F6" wp14:editId="6C275A14">
            <wp:extent cx="4968240" cy="1926762"/>
            <wp:effectExtent l="0" t="0" r="3810" b="0"/>
            <wp:docPr id="392" name="Рисунок 392" descr="https://sites.google.com/site/rabotavexcel2007/_/rsrc/1327651041303/prakticeskaa-rabota-7/31.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site/rabotavexcel2007/_/rsrc/1327651041303/prakticeskaa-rabota-7/3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8240" cy="1926762"/>
                    </a:xfrm>
                    <a:prstGeom prst="rect">
                      <a:avLst/>
                    </a:prstGeom>
                    <a:noFill/>
                    <a:ln>
                      <a:noFill/>
                    </a:ln>
                  </pic:spPr>
                </pic:pic>
              </a:graphicData>
            </a:graphic>
          </wp:inline>
        </w:drawing>
      </w:r>
    </w:p>
    <w:p w:rsidR="005F31D1" w:rsidRPr="00614395" w:rsidRDefault="00E22C04" w:rsidP="00981F3D">
      <w:pPr>
        <w:spacing w:after="0" w:line="240" w:lineRule="auto"/>
        <w:jc w:val="center"/>
        <w:rPr>
          <w:rFonts w:ascii="Times New Roman" w:eastAsia="Times New Roman" w:hAnsi="Times New Roman"/>
          <w:sz w:val="24"/>
          <w:szCs w:val="24"/>
          <w:lang w:eastAsia="ru-RU"/>
        </w:rPr>
      </w:pPr>
      <w:r w:rsidRPr="00614395">
        <w:rPr>
          <w:rFonts w:ascii="Times New Roman" w:eastAsia="Times New Roman" w:hAnsi="Times New Roman"/>
          <w:b/>
          <w:bCs/>
          <w:iCs/>
          <w:sz w:val="24"/>
          <w:szCs w:val="24"/>
          <w:lang w:eastAsia="ru-RU"/>
        </w:rPr>
        <w:t>Порядок выполнения</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1</w:t>
      </w:r>
      <w:r w:rsidR="00E22C04" w:rsidRPr="00614395">
        <w:rPr>
          <w:rFonts w:ascii="Times New Roman" w:eastAsia="Times New Roman" w:hAnsi="Times New Roman"/>
          <w:sz w:val="24"/>
          <w:szCs w:val="24"/>
          <w:lang w:eastAsia="ru-RU"/>
        </w:rPr>
        <w:t xml:space="preserve">. </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Установите курсор-рамку внутри таблицы данных. </w:t>
      </w:r>
    </w:p>
    <w:p w:rsidR="005F31D1" w:rsidRPr="00614395" w:rsidRDefault="00E22C04"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2.</w:t>
      </w:r>
      <w:r w:rsidR="005F31D1" w:rsidRPr="00614395">
        <w:rPr>
          <w:rFonts w:ascii="Times New Roman" w:eastAsia="Times New Roman" w:hAnsi="Times New Roman"/>
          <w:sz w:val="14"/>
          <w:szCs w:val="14"/>
          <w:lang w:eastAsia="ru-RU"/>
        </w:rPr>
        <w:t xml:space="preserve"> </w:t>
      </w:r>
      <w:r w:rsidR="005F31D1" w:rsidRPr="00614395">
        <w:rPr>
          <w:rFonts w:ascii="Times New Roman" w:eastAsia="Times New Roman" w:hAnsi="Times New Roman"/>
          <w:sz w:val="24"/>
          <w:szCs w:val="24"/>
          <w:lang w:eastAsia="ru-RU"/>
        </w:rPr>
        <w:t xml:space="preserve">Выполните команду меню </w:t>
      </w:r>
      <w:r w:rsidR="005F31D1" w:rsidRPr="00614395">
        <w:rPr>
          <w:rFonts w:ascii="Times New Roman" w:eastAsia="Times New Roman" w:hAnsi="Times New Roman"/>
          <w:b/>
          <w:bCs/>
          <w:sz w:val="24"/>
          <w:szCs w:val="24"/>
          <w:lang w:eastAsia="ru-RU"/>
        </w:rPr>
        <w:t>Данные - Сортировка.</w:t>
      </w:r>
      <w:r w:rsidR="005F31D1" w:rsidRPr="00614395">
        <w:rPr>
          <w:rFonts w:ascii="Times New Roman" w:eastAsia="Times New Roman" w:hAnsi="Times New Roman"/>
          <w:sz w:val="24"/>
          <w:szCs w:val="24"/>
          <w:lang w:eastAsia="ru-RU"/>
        </w:rPr>
        <w:t xml:space="preserve"> </w:t>
      </w:r>
    </w:p>
    <w:p w:rsidR="005F31D1" w:rsidRPr="00614395" w:rsidRDefault="00E22C04"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3</w:t>
      </w:r>
      <w:r w:rsidR="005F31D1" w:rsidRPr="00614395">
        <w:rPr>
          <w:rFonts w:ascii="Times New Roman" w:eastAsia="Times New Roman" w:hAnsi="Times New Roman"/>
          <w:sz w:val="24"/>
          <w:szCs w:val="24"/>
          <w:lang w:eastAsia="ru-RU"/>
        </w:rPr>
        <w:t>.</w:t>
      </w:r>
      <w:r w:rsidR="005F31D1" w:rsidRPr="00614395">
        <w:rPr>
          <w:rFonts w:ascii="Times New Roman" w:eastAsia="Times New Roman" w:hAnsi="Times New Roman"/>
          <w:sz w:val="14"/>
          <w:szCs w:val="14"/>
          <w:lang w:eastAsia="ru-RU"/>
        </w:rPr>
        <w:t xml:space="preserve"> </w:t>
      </w:r>
      <w:r w:rsidR="005F31D1" w:rsidRPr="00614395">
        <w:rPr>
          <w:rFonts w:ascii="Times New Roman" w:eastAsia="Times New Roman" w:hAnsi="Times New Roman"/>
          <w:sz w:val="24"/>
          <w:szCs w:val="24"/>
          <w:lang w:eastAsia="ru-RU"/>
        </w:rPr>
        <w:t xml:space="preserve">Выберите первый ключ сортировки "По возрастанию" (Все отделы в таблице расположатся по алфавиту). </w:t>
      </w:r>
    </w:p>
    <w:p w:rsidR="005F31D1" w:rsidRPr="00614395" w:rsidRDefault="005F31D1" w:rsidP="00981F3D">
      <w:pPr>
        <w:spacing w:after="0" w:line="240" w:lineRule="auto"/>
        <w:ind w:left="360"/>
        <w:jc w:val="both"/>
        <w:rPr>
          <w:rFonts w:ascii="Times New Roman" w:eastAsia="Times New Roman" w:hAnsi="Times New Roman"/>
          <w:sz w:val="24"/>
          <w:szCs w:val="24"/>
          <w:lang w:eastAsia="ru-RU"/>
        </w:rPr>
      </w:pPr>
      <w:proofErr w:type="spellStart"/>
      <w:r w:rsidRPr="00614395">
        <w:rPr>
          <w:rFonts w:ascii="Times New Roman" w:eastAsia="Times New Roman" w:hAnsi="Times New Roman"/>
          <w:sz w:val="24"/>
          <w:szCs w:val="24"/>
          <w:lang w:eastAsia="ru-RU"/>
        </w:rPr>
        <w:t>Вспомним</w:t>
      </w:r>
      <w:proofErr w:type="gramStart"/>
      <w:r w:rsidRPr="00614395">
        <w:rPr>
          <w:rFonts w:ascii="Times New Roman" w:eastAsia="Times New Roman" w:hAnsi="Times New Roman"/>
          <w:sz w:val="24"/>
          <w:szCs w:val="24"/>
          <w:lang w:eastAsia="ru-RU"/>
        </w:rPr>
        <w:t>,ч</w:t>
      </w:r>
      <w:proofErr w:type="gramEnd"/>
      <w:r w:rsidRPr="00614395">
        <w:rPr>
          <w:rFonts w:ascii="Times New Roman" w:eastAsia="Times New Roman" w:hAnsi="Times New Roman"/>
          <w:sz w:val="24"/>
          <w:szCs w:val="24"/>
          <w:lang w:eastAsia="ru-RU"/>
        </w:rPr>
        <w:t>то</w:t>
      </w:r>
      <w:proofErr w:type="spellEnd"/>
      <w:r w:rsidRPr="00614395">
        <w:rPr>
          <w:rFonts w:ascii="Times New Roman" w:eastAsia="Times New Roman" w:hAnsi="Times New Roman"/>
          <w:sz w:val="24"/>
          <w:szCs w:val="24"/>
          <w:lang w:eastAsia="ru-RU"/>
        </w:rPr>
        <w:t xml:space="preserve"> нам ежедневно нужно распечатывать список товаров, оставшихся в м</w:t>
      </w:r>
      <w:r w:rsidRPr="00614395">
        <w:rPr>
          <w:rFonts w:ascii="Times New Roman" w:eastAsia="Times New Roman" w:hAnsi="Times New Roman"/>
          <w:sz w:val="24"/>
          <w:szCs w:val="24"/>
          <w:lang w:eastAsia="ru-RU"/>
        </w:rPr>
        <w:t>а</w:t>
      </w:r>
      <w:r w:rsidRPr="00614395">
        <w:rPr>
          <w:rFonts w:ascii="Times New Roman" w:eastAsia="Times New Roman" w:hAnsi="Times New Roman"/>
          <w:sz w:val="24"/>
          <w:szCs w:val="24"/>
          <w:lang w:eastAsia="ru-RU"/>
        </w:rPr>
        <w:t xml:space="preserve">газине (имеющих </w:t>
      </w:r>
      <w:proofErr w:type="spellStart"/>
      <w:r w:rsidRPr="00614395">
        <w:rPr>
          <w:rFonts w:ascii="Times New Roman" w:eastAsia="Times New Roman" w:hAnsi="Times New Roman"/>
          <w:sz w:val="24"/>
          <w:szCs w:val="24"/>
          <w:lang w:eastAsia="ru-RU"/>
        </w:rPr>
        <w:t>ненулвой</w:t>
      </w:r>
      <w:proofErr w:type="spellEnd"/>
      <w:r w:rsidRPr="00614395">
        <w:rPr>
          <w:rFonts w:ascii="Times New Roman" w:eastAsia="Times New Roman" w:hAnsi="Times New Roman"/>
          <w:sz w:val="24"/>
          <w:szCs w:val="24"/>
          <w:lang w:eastAsia="ru-RU"/>
        </w:rPr>
        <w:t xml:space="preserve"> остаток), но для этого сначала нужно получить такой сп</w:t>
      </w:r>
      <w:r w:rsidRPr="00614395">
        <w:rPr>
          <w:rFonts w:ascii="Times New Roman" w:eastAsia="Times New Roman" w:hAnsi="Times New Roman"/>
          <w:sz w:val="24"/>
          <w:szCs w:val="24"/>
          <w:lang w:eastAsia="ru-RU"/>
        </w:rPr>
        <w:t>и</w:t>
      </w:r>
      <w:r w:rsidRPr="00614395">
        <w:rPr>
          <w:rFonts w:ascii="Times New Roman" w:eastAsia="Times New Roman" w:hAnsi="Times New Roman"/>
          <w:sz w:val="24"/>
          <w:szCs w:val="24"/>
          <w:lang w:eastAsia="ru-RU"/>
        </w:rPr>
        <w:t xml:space="preserve">сок, т.е. отфильтровать данные.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5.</w:t>
      </w:r>
      <w:r w:rsidR="00E22C04" w:rsidRPr="00614395">
        <w:rPr>
          <w:rFonts w:ascii="Times New Roman" w:eastAsia="Times New Roman" w:hAnsi="Times New Roman"/>
          <w:sz w:val="24"/>
          <w:szCs w:val="24"/>
          <w:lang w:eastAsia="ru-RU"/>
        </w:rPr>
        <w:t xml:space="preserve"> </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Установите курсор-рамку внутри таблицы данных.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6.</w:t>
      </w:r>
      <w:r w:rsidR="00E22C04"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Выполните команду меню </w:t>
      </w:r>
      <w:r w:rsidRPr="00614395">
        <w:rPr>
          <w:rFonts w:ascii="Times New Roman" w:eastAsia="Times New Roman" w:hAnsi="Times New Roman"/>
          <w:b/>
          <w:bCs/>
          <w:sz w:val="24"/>
          <w:szCs w:val="24"/>
          <w:lang w:eastAsia="ru-RU"/>
        </w:rPr>
        <w:t xml:space="preserve">Данные - Фильтр </w:t>
      </w:r>
    </w:p>
    <w:p w:rsidR="005F31D1" w:rsidRPr="00614395" w:rsidRDefault="005F31D1" w:rsidP="00981F3D">
      <w:pPr>
        <w:spacing w:after="0" w:line="240" w:lineRule="auto"/>
        <w:ind w:left="720"/>
        <w:jc w:val="both"/>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7.</w:t>
      </w:r>
      <w:r w:rsidR="00E22C04"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Снимите выделение в таблицы. </w:t>
      </w:r>
    </w:p>
    <w:p w:rsidR="005F31D1" w:rsidRPr="00614395" w:rsidRDefault="005F31D1" w:rsidP="00981F3D">
      <w:pPr>
        <w:spacing w:after="0" w:line="240" w:lineRule="auto"/>
        <w:jc w:val="center"/>
        <w:rPr>
          <w:rFonts w:ascii="Times New Roman" w:eastAsia="Times New Roman" w:hAnsi="Times New Roman"/>
          <w:sz w:val="24"/>
          <w:szCs w:val="24"/>
          <w:lang w:eastAsia="ru-RU"/>
        </w:rPr>
      </w:pPr>
      <w:r w:rsidRPr="00614395">
        <w:rPr>
          <w:rFonts w:ascii="Times New Roman" w:eastAsia="Times New Roman" w:hAnsi="Times New Roman"/>
          <w:noProof/>
          <w:sz w:val="24"/>
          <w:szCs w:val="24"/>
          <w:lang w:eastAsia="ru-RU"/>
        </w:rPr>
        <w:lastRenderedPageBreak/>
        <w:drawing>
          <wp:inline distT="0" distB="0" distL="0" distR="0" wp14:anchorId="3CB7B3DE" wp14:editId="6E7C1633">
            <wp:extent cx="4998720" cy="1925379"/>
            <wp:effectExtent l="0" t="0" r="0" b="0"/>
            <wp:docPr id="391" name="Рисунок 391" descr="https://sites.google.com/site/rabotavexcel2007/_/rsrc/1327651077700/prakticeskaa-rabota-7/32.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sites.google.com/site/rabotavexcel2007/_/rsrc/1327651077700/prakticeskaa-rabota-7/3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98720" cy="1925379"/>
                    </a:xfrm>
                    <a:prstGeom prst="rect">
                      <a:avLst/>
                    </a:prstGeom>
                    <a:noFill/>
                    <a:ln>
                      <a:noFill/>
                    </a:ln>
                  </pic:spPr>
                </pic:pic>
              </a:graphicData>
            </a:graphic>
          </wp:inline>
        </w:drawing>
      </w:r>
    </w:p>
    <w:p w:rsidR="005F31D1" w:rsidRPr="00614395" w:rsidRDefault="005F31D1" w:rsidP="00981F3D">
      <w:pPr>
        <w:spacing w:after="0" w:line="240" w:lineRule="auto"/>
        <w:ind w:firstLine="709"/>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8.</w:t>
      </w:r>
      <w:r w:rsidR="00E22C04"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У каждой ячейки заголовка таблицы появилась кнопка "Стрелка вниз", она не выводится на печать, позволяющая задать критерий фильтра. Мы хотим оставить все з</w:t>
      </w:r>
      <w:r w:rsidRPr="00614395">
        <w:rPr>
          <w:rFonts w:ascii="Times New Roman" w:eastAsia="Times New Roman" w:hAnsi="Times New Roman"/>
          <w:sz w:val="24"/>
          <w:szCs w:val="24"/>
          <w:lang w:eastAsia="ru-RU"/>
        </w:rPr>
        <w:t>а</w:t>
      </w:r>
      <w:r w:rsidRPr="00614395">
        <w:rPr>
          <w:rFonts w:ascii="Times New Roman" w:eastAsia="Times New Roman" w:hAnsi="Times New Roman"/>
          <w:sz w:val="24"/>
          <w:szCs w:val="24"/>
          <w:lang w:eastAsia="ru-RU"/>
        </w:rPr>
        <w:t xml:space="preserve">писи с ненулевым остатком. </w:t>
      </w:r>
    </w:p>
    <w:p w:rsidR="005F31D1" w:rsidRPr="00614395" w:rsidRDefault="005F31D1" w:rsidP="00981F3D">
      <w:pPr>
        <w:spacing w:after="0" w:line="240" w:lineRule="auto"/>
        <w:ind w:firstLine="720"/>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9.</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 xml:space="preserve">Щелкните по кнопке со стрелкой, появившейся в столбце </w:t>
      </w:r>
      <w:r w:rsidRPr="00614395">
        <w:rPr>
          <w:rFonts w:ascii="Times New Roman" w:eastAsia="Times New Roman" w:hAnsi="Times New Roman"/>
          <w:b/>
          <w:bCs/>
          <w:sz w:val="24"/>
          <w:szCs w:val="24"/>
          <w:lang w:eastAsia="ru-RU"/>
        </w:rPr>
        <w:t>Количество остатка</w:t>
      </w:r>
      <w:r w:rsidRPr="00614395">
        <w:rPr>
          <w:rFonts w:ascii="Times New Roman" w:eastAsia="Times New Roman" w:hAnsi="Times New Roman"/>
          <w:sz w:val="24"/>
          <w:szCs w:val="24"/>
          <w:lang w:eastAsia="ru-RU"/>
        </w:rPr>
        <w:t xml:space="preserve">. Раскроется список, по которому будет производиться выборка. Выберите строку </w:t>
      </w:r>
      <w:r w:rsidRPr="00614395">
        <w:rPr>
          <w:rFonts w:ascii="Times New Roman" w:eastAsia="Times New Roman" w:hAnsi="Times New Roman"/>
          <w:b/>
          <w:bCs/>
          <w:sz w:val="24"/>
          <w:szCs w:val="24"/>
          <w:lang w:eastAsia="ru-RU"/>
        </w:rPr>
        <w:t>Условие.</w:t>
      </w:r>
      <w:r w:rsidRPr="00614395">
        <w:rPr>
          <w:rFonts w:ascii="Times New Roman" w:eastAsia="Times New Roman" w:hAnsi="Times New Roman"/>
          <w:sz w:val="24"/>
          <w:szCs w:val="24"/>
          <w:lang w:eastAsia="ru-RU"/>
        </w:rPr>
        <w:t xml:space="preserve"> Задайте условие: &gt; 0. Нажмите </w:t>
      </w:r>
      <w:r w:rsidRPr="00614395">
        <w:rPr>
          <w:rFonts w:ascii="Times New Roman" w:eastAsia="Times New Roman" w:hAnsi="Times New Roman"/>
          <w:b/>
          <w:bCs/>
          <w:sz w:val="24"/>
          <w:szCs w:val="24"/>
          <w:lang w:eastAsia="ru-RU"/>
        </w:rPr>
        <w:t>ОК</w:t>
      </w:r>
      <w:r w:rsidRPr="00614395">
        <w:rPr>
          <w:rFonts w:ascii="Times New Roman" w:eastAsia="Times New Roman" w:hAnsi="Times New Roman"/>
          <w:sz w:val="24"/>
          <w:szCs w:val="24"/>
          <w:lang w:eastAsia="ru-RU"/>
        </w:rPr>
        <w:t>. Данные в таблице будут отфильтрованы.</w:t>
      </w:r>
    </w:p>
    <w:p w:rsidR="005F31D1" w:rsidRPr="00614395" w:rsidRDefault="005F31D1" w:rsidP="00981F3D">
      <w:pPr>
        <w:spacing w:after="0" w:line="240" w:lineRule="auto"/>
        <w:jc w:val="center"/>
        <w:rPr>
          <w:rFonts w:ascii="Times New Roman" w:eastAsia="Times New Roman" w:hAnsi="Times New Roman"/>
          <w:sz w:val="24"/>
          <w:szCs w:val="24"/>
          <w:lang w:eastAsia="ru-RU"/>
        </w:rPr>
      </w:pPr>
      <w:r w:rsidRPr="00614395">
        <w:rPr>
          <w:rFonts w:ascii="Times New Roman" w:eastAsia="Times New Roman" w:hAnsi="Times New Roman"/>
          <w:noProof/>
          <w:sz w:val="24"/>
          <w:szCs w:val="24"/>
          <w:lang w:eastAsia="ru-RU"/>
        </w:rPr>
        <w:drawing>
          <wp:inline distT="0" distB="0" distL="0" distR="0" wp14:anchorId="296C9877" wp14:editId="4621E353">
            <wp:extent cx="1483496" cy="1973580"/>
            <wp:effectExtent l="0" t="0" r="2540" b="7620"/>
            <wp:docPr id="390" name="Рисунок 390" descr="https://sites.google.com/site/rabotavexcel2007/_/rsrc/1327651127619/prakticeskaa-rabota-7/33.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sites.google.com/site/rabotavexcel2007/_/rsrc/1327651127619/prakticeskaa-rabota-7/3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83496" cy="1973580"/>
                    </a:xfrm>
                    <a:prstGeom prst="rect">
                      <a:avLst/>
                    </a:prstGeom>
                    <a:noFill/>
                    <a:ln>
                      <a:noFill/>
                    </a:ln>
                  </pic:spPr>
                </pic:pic>
              </a:graphicData>
            </a:graphic>
          </wp:inline>
        </w:drawing>
      </w:r>
    </w:p>
    <w:p w:rsidR="005F31D1" w:rsidRPr="00614395" w:rsidRDefault="005F31D1" w:rsidP="00981F3D">
      <w:pPr>
        <w:spacing w:after="0" w:line="240" w:lineRule="auto"/>
        <w:ind w:firstLine="709"/>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10.</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Вместо полного списка товаров, мы получим список проданных на сегодня</w:t>
      </w:r>
      <w:r w:rsidRPr="00614395">
        <w:rPr>
          <w:rFonts w:ascii="Times New Roman" w:eastAsia="Times New Roman" w:hAnsi="Times New Roman"/>
          <w:sz w:val="24"/>
          <w:szCs w:val="24"/>
          <w:lang w:eastAsia="ru-RU"/>
        </w:rPr>
        <w:t>ш</w:t>
      </w:r>
      <w:r w:rsidRPr="00614395">
        <w:rPr>
          <w:rFonts w:ascii="Times New Roman" w:eastAsia="Times New Roman" w:hAnsi="Times New Roman"/>
          <w:sz w:val="24"/>
          <w:szCs w:val="24"/>
          <w:lang w:eastAsia="ru-RU"/>
        </w:rPr>
        <w:t xml:space="preserve">ний день товаров. </w:t>
      </w:r>
    </w:p>
    <w:p w:rsidR="005F31D1" w:rsidRPr="00614395" w:rsidRDefault="005F31D1" w:rsidP="00981F3D">
      <w:pPr>
        <w:spacing w:after="0" w:line="240" w:lineRule="auto"/>
        <w:ind w:firstLine="720"/>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11.</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Фильтр можно усилить. Если дополнительно выбрать какой-нибудь отдел, то можно получить список неподанных товаров по отделу.</w:t>
      </w:r>
    </w:p>
    <w:p w:rsidR="005F31D1" w:rsidRPr="00614395" w:rsidRDefault="005F31D1" w:rsidP="00981F3D">
      <w:pPr>
        <w:spacing w:after="0" w:line="240" w:lineRule="auto"/>
        <w:ind w:firstLine="720"/>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12.</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Для того</w:t>
      </w:r>
      <w:proofErr w:type="gramStart"/>
      <w:r w:rsidRPr="00614395">
        <w:rPr>
          <w:rFonts w:ascii="Times New Roman" w:eastAsia="Times New Roman" w:hAnsi="Times New Roman"/>
          <w:sz w:val="24"/>
          <w:szCs w:val="24"/>
          <w:lang w:eastAsia="ru-RU"/>
        </w:rPr>
        <w:t>,</w:t>
      </w:r>
      <w:proofErr w:type="gramEnd"/>
      <w:r w:rsidRPr="00614395">
        <w:rPr>
          <w:rFonts w:ascii="Times New Roman" w:eastAsia="Times New Roman" w:hAnsi="Times New Roman"/>
          <w:sz w:val="24"/>
          <w:szCs w:val="24"/>
          <w:lang w:eastAsia="ru-RU"/>
        </w:rPr>
        <w:t xml:space="preserve"> чтобы снова увидеть перечень всех непроданных товаров по всем о</w:t>
      </w:r>
      <w:r w:rsidRPr="00614395">
        <w:rPr>
          <w:rFonts w:ascii="Times New Roman" w:eastAsia="Times New Roman" w:hAnsi="Times New Roman"/>
          <w:sz w:val="24"/>
          <w:szCs w:val="24"/>
          <w:lang w:eastAsia="ru-RU"/>
        </w:rPr>
        <w:t>т</w:t>
      </w:r>
      <w:r w:rsidRPr="00614395">
        <w:rPr>
          <w:rFonts w:ascii="Times New Roman" w:eastAsia="Times New Roman" w:hAnsi="Times New Roman"/>
          <w:sz w:val="24"/>
          <w:szCs w:val="24"/>
          <w:lang w:eastAsia="ru-RU"/>
        </w:rPr>
        <w:t>делам, нужно в списке "Отдел" выбрать критерий "Все".</w:t>
      </w:r>
    </w:p>
    <w:p w:rsidR="005F31D1" w:rsidRPr="00614395" w:rsidRDefault="005F31D1" w:rsidP="00981F3D">
      <w:pPr>
        <w:spacing w:after="0" w:line="240" w:lineRule="auto"/>
        <w:ind w:firstLine="720"/>
        <w:rPr>
          <w:rFonts w:ascii="Times New Roman" w:eastAsia="Times New Roman" w:hAnsi="Times New Roman"/>
          <w:sz w:val="24"/>
          <w:szCs w:val="24"/>
          <w:lang w:eastAsia="ru-RU"/>
        </w:rPr>
      </w:pPr>
      <w:r w:rsidRPr="00614395">
        <w:rPr>
          <w:rFonts w:ascii="Times New Roman" w:eastAsia="Times New Roman" w:hAnsi="Times New Roman"/>
          <w:sz w:val="24"/>
          <w:szCs w:val="24"/>
          <w:lang w:eastAsia="ru-RU"/>
        </w:rPr>
        <w:t>13.</w:t>
      </w:r>
      <w:r w:rsidRPr="00614395">
        <w:rPr>
          <w:rFonts w:ascii="Times New Roman" w:eastAsia="Times New Roman" w:hAnsi="Times New Roman"/>
          <w:sz w:val="14"/>
          <w:szCs w:val="14"/>
          <w:lang w:eastAsia="ru-RU"/>
        </w:rPr>
        <w:t xml:space="preserve">  </w:t>
      </w:r>
      <w:r w:rsidRPr="00614395">
        <w:rPr>
          <w:rFonts w:ascii="Times New Roman" w:eastAsia="Times New Roman" w:hAnsi="Times New Roman"/>
          <w:sz w:val="24"/>
          <w:szCs w:val="24"/>
          <w:lang w:eastAsia="ru-RU"/>
        </w:rPr>
        <w:t>Чтобы не запутаться в своих отчетах, вставьте дату, которая будет автоматич</w:t>
      </w:r>
      <w:r w:rsidRPr="00614395">
        <w:rPr>
          <w:rFonts w:ascii="Times New Roman" w:eastAsia="Times New Roman" w:hAnsi="Times New Roman"/>
          <w:sz w:val="24"/>
          <w:szCs w:val="24"/>
          <w:lang w:eastAsia="ru-RU"/>
        </w:rPr>
        <w:t>е</w:t>
      </w:r>
      <w:r w:rsidRPr="00614395">
        <w:rPr>
          <w:rFonts w:ascii="Times New Roman" w:eastAsia="Times New Roman" w:hAnsi="Times New Roman"/>
          <w:sz w:val="24"/>
          <w:szCs w:val="24"/>
          <w:lang w:eastAsia="ru-RU"/>
        </w:rPr>
        <w:t xml:space="preserve">ски меняться в соответствии с системным временем компьютера </w:t>
      </w:r>
      <w:r w:rsidRPr="00614395">
        <w:rPr>
          <w:rFonts w:ascii="Times New Roman" w:eastAsia="Times New Roman" w:hAnsi="Times New Roman"/>
          <w:b/>
          <w:bCs/>
          <w:sz w:val="24"/>
          <w:szCs w:val="24"/>
          <w:lang w:eastAsia="ru-RU"/>
        </w:rPr>
        <w:t>Формулы – Вставить функцию - Дата и время - Сегодня</w:t>
      </w:r>
      <w:r w:rsidRPr="00614395">
        <w:rPr>
          <w:rFonts w:ascii="Times New Roman" w:eastAsia="Times New Roman" w:hAnsi="Times New Roman"/>
          <w:sz w:val="24"/>
          <w:szCs w:val="24"/>
          <w:lang w:eastAsia="ru-RU"/>
        </w:rPr>
        <w:t>.</w:t>
      </w:r>
    </w:p>
    <w:p w:rsidR="005F31D1" w:rsidRPr="00614395" w:rsidRDefault="005F31D1" w:rsidP="00981F3D">
      <w:pPr>
        <w:spacing w:after="0" w:line="240" w:lineRule="auto"/>
        <w:rPr>
          <w:rFonts w:ascii="Times New Roman" w:hAnsi="Times New Roman" w:cs="Times New Roman"/>
          <w:bCs/>
          <w:sz w:val="24"/>
          <w:szCs w:val="24"/>
        </w:rPr>
      </w:pPr>
      <w:r w:rsidRPr="00614395">
        <w:rPr>
          <w:rFonts w:ascii="Times New Roman" w:hAnsi="Times New Roman" w:cs="Times New Roman"/>
          <w:bCs/>
          <w:sz w:val="24"/>
          <w:szCs w:val="24"/>
        </w:rPr>
        <w:t xml:space="preserve"> </w:t>
      </w:r>
      <w:r w:rsidRPr="00614395">
        <w:rPr>
          <w:rFonts w:ascii="Times New Roman" w:hAnsi="Times New Roman" w:cs="Times New Roman"/>
          <w:bCs/>
          <w:sz w:val="24"/>
          <w:szCs w:val="24"/>
        </w:rPr>
        <w:br w:type="page"/>
      </w:r>
    </w:p>
    <w:p w:rsidR="00413BE2" w:rsidRPr="00614395" w:rsidRDefault="00413BE2" w:rsidP="00981F3D">
      <w:pPr>
        <w:pStyle w:val="a3"/>
        <w:spacing w:before="0" w:beforeAutospacing="0" w:after="0" w:afterAutospacing="0"/>
        <w:jc w:val="center"/>
        <w:rPr>
          <w:b/>
          <w:bCs/>
          <w:sz w:val="28"/>
        </w:rPr>
      </w:pPr>
      <w:r w:rsidRPr="00614395">
        <w:rPr>
          <w:b/>
          <w:bCs/>
          <w:sz w:val="28"/>
        </w:rPr>
        <w:lastRenderedPageBreak/>
        <w:t>Практическая работа № 4</w:t>
      </w:r>
    </w:p>
    <w:p w:rsidR="00413BE2" w:rsidRPr="00614395" w:rsidRDefault="00413BE2" w:rsidP="00981F3D">
      <w:pPr>
        <w:pStyle w:val="a3"/>
        <w:spacing w:before="0" w:beforeAutospacing="0" w:after="0" w:afterAutospacing="0"/>
        <w:jc w:val="center"/>
        <w:rPr>
          <w:sz w:val="28"/>
        </w:rPr>
      </w:pPr>
      <w:r w:rsidRPr="00614395">
        <w:rPr>
          <w:b/>
          <w:bCs/>
          <w:sz w:val="28"/>
        </w:rPr>
        <w:t xml:space="preserve">«Использование </w:t>
      </w:r>
      <w:proofErr w:type="spellStart"/>
      <w:r w:rsidRPr="00614395">
        <w:rPr>
          <w:b/>
          <w:bCs/>
          <w:sz w:val="28"/>
        </w:rPr>
        <w:t>автозаполнения</w:t>
      </w:r>
      <w:proofErr w:type="spellEnd"/>
      <w:r w:rsidRPr="00614395">
        <w:rPr>
          <w:b/>
          <w:bCs/>
          <w:sz w:val="28"/>
        </w:rPr>
        <w:t xml:space="preserve"> ячеек»</w:t>
      </w:r>
    </w:p>
    <w:p w:rsidR="00F72E4D" w:rsidRPr="00614395" w:rsidRDefault="00413BE2" w:rsidP="00981F3D">
      <w:pPr>
        <w:tabs>
          <w:tab w:val="left" w:pos="1134"/>
        </w:tabs>
        <w:spacing w:after="0" w:line="240" w:lineRule="auto"/>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 xml:space="preserve">научиться использовать </w:t>
      </w:r>
      <w:proofErr w:type="spellStart"/>
      <w:r w:rsidRPr="00614395">
        <w:rPr>
          <w:rFonts w:ascii="Times New Roman" w:hAnsi="Times New Roman" w:cs="Times New Roman"/>
          <w:bCs/>
          <w:sz w:val="24"/>
          <w:szCs w:val="24"/>
        </w:rPr>
        <w:t>автозаполнение</w:t>
      </w:r>
      <w:proofErr w:type="spellEnd"/>
      <w:r w:rsidRPr="00614395">
        <w:rPr>
          <w:rFonts w:ascii="Times New Roman" w:hAnsi="Times New Roman" w:cs="Times New Roman"/>
          <w:bCs/>
          <w:sz w:val="24"/>
          <w:szCs w:val="24"/>
        </w:rPr>
        <w:t xml:space="preserve"> ячеек.</w:t>
      </w:r>
    </w:p>
    <w:p w:rsidR="00413BE2" w:rsidRPr="00614395" w:rsidRDefault="00413BE2" w:rsidP="00981F3D">
      <w:pPr>
        <w:tabs>
          <w:tab w:val="left" w:pos="1134"/>
        </w:tabs>
        <w:spacing w:after="0" w:line="240" w:lineRule="auto"/>
        <w:jc w:val="center"/>
        <w:rPr>
          <w:rFonts w:ascii="Times New Roman" w:hAnsi="Times New Roman" w:cs="Times New Roman"/>
          <w:b/>
          <w:bCs/>
          <w:sz w:val="24"/>
          <w:szCs w:val="24"/>
        </w:rPr>
      </w:pPr>
      <w:r w:rsidRPr="00614395">
        <w:rPr>
          <w:rFonts w:ascii="Times New Roman" w:hAnsi="Times New Roman" w:cs="Times New Roman"/>
          <w:b/>
          <w:bCs/>
          <w:sz w:val="24"/>
          <w:szCs w:val="24"/>
        </w:rPr>
        <w:t>Задание</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 xml:space="preserve">Используя </w:t>
      </w:r>
      <w:proofErr w:type="spellStart"/>
      <w:r w:rsidRPr="00614395">
        <w:rPr>
          <w:bCs/>
        </w:rPr>
        <w:t>автозаполнение</w:t>
      </w:r>
      <w:proofErr w:type="spellEnd"/>
      <w:r w:rsidRPr="00614395">
        <w:rPr>
          <w:bCs/>
        </w:rPr>
        <w:t>, пронумеруйте ячейки столбца</w:t>
      </w:r>
      <w:proofErr w:type="gramStart"/>
      <w:r w:rsidRPr="00614395">
        <w:rPr>
          <w:bCs/>
        </w:rPr>
        <w:t xml:space="preserve"> А</w:t>
      </w:r>
      <w:proofErr w:type="gramEnd"/>
      <w:r w:rsidRPr="00614395">
        <w:rPr>
          <w:bCs/>
        </w:rPr>
        <w:t xml:space="preserve"> от 0 до 100 с шагом 5, для этого в ячейку A1 введите значение «0», в ячейку A2 — «5» </w:t>
      </w:r>
      <w:r w:rsidRPr="00614395">
        <w:sym w:font="Wingdings 3" w:char="F067"/>
      </w:r>
      <w:r w:rsidRPr="00614395">
        <w:rPr>
          <w:bCs/>
        </w:rPr>
        <w:t xml:space="preserve"> Выделить обе ячейки </w:t>
      </w:r>
      <w:r w:rsidRPr="00614395">
        <w:sym w:font="Wingdings 3" w:char="F067"/>
      </w:r>
      <w:r w:rsidRPr="00614395">
        <w:rPr>
          <w:bCs/>
        </w:rPr>
        <w:t xml:space="preserve"> Пользуясь маркером заполнения, про</w:t>
      </w:r>
      <w:r w:rsidR="003D2CF2" w:rsidRPr="00614395">
        <w:rPr>
          <w:bCs/>
        </w:rPr>
        <w:t>тянуть выделение до ячейки A21</w:t>
      </w:r>
      <w:r w:rsidRPr="00614395">
        <w:rPr>
          <w:bCs/>
        </w:rPr>
        <w:t>.</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Начиная с адреса ячейки В</w:t>
      </w:r>
      <w:proofErr w:type="gramStart"/>
      <w:r w:rsidRPr="00614395">
        <w:rPr>
          <w:bCs/>
        </w:rPr>
        <w:t>1</w:t>
      </w:r>
      <w:proofErr w:type="gramEnd"/>
      <w:r w:rsidRPr="00614395">
        <w:rPr>
          <w:bCs/>
        </w:rPr>
        <w:t xml:space="preserve">, введите названия всех месяцев года, используя встроенный список для </w:t>
      </w:r>
      <w:proofErr w:type="spellStart"/>
      <w:r w:rsidRPr="00614395">
        <w:rPr>
          <w:bCs/>
        </w:rPr>
        <w:t>автозаполнения</w:t>
      </w:r>
      <w:proofErr w:type="spellEnd"/>
      <w:r w:rsidRPr="00614395">
        <w:rPr>
          <w:bCs/>
        </w:rPr>
        <w:t>.</w:t>
      </w:r>
    </w:p>
    <w:p w:rsidR="00F72E4D" w:rsidRPr="00614395" w:rsidRDefault="00F72E4D" w:rsidP="00981F3D">
      <w:pPr>
        <w:pStyle w:val="a4"/>
        <w:numPr>
          <w:ilvl w:val="0"/>
          <w:numId w:val="18"/>
        </w:numPr>
        <w:tabs>
          <w:tab w:val="left" w:pos="993"/>
        </w:tabs>
        <w:spacing w:before="0" w:beforeAutospacing="0" w:after="0" w:afterAutospacing="0"/>
        <w:ind w:left="0" w:firstLine="709"/>
        <w:jc w:val="both"/>
        <w:rPr>
          <w:bCs/>
        </w:rPr>
      </w:pPr>
      <w:r w:rsidRPr="00614395">
        <w:rPr>
          <w:bCs/>
        </w:rPr>
        <w:t xml:space="preserve">Создайте список цветов, включив в него 6 элементов (Кнопка </w:t>
      </w:r>
      <w:proofErr w:type="spellStart"/>
      <w:r w:rsidRPr="00614395">
        <w:rPr>
          <w:bCs/>
        </w:rPr>
        <w:t>Office</w:t>
      </w:r>
      <w:proofErr w:type="spellEnd"/>
      <w:r w:rsidRPr="00614395">
        <w:rPr>
          <w:bCs/>
        </w:rPr>
        <w:t xml:space="preserve"> </w:t>
      </w:r>
      <w:r w:rsidRPr="00614395">
        <w:sym w:font="Wingdings 3" w:char="F067"/>
      </w:r>
      <w:r w:rsidRPr="00614395">
        <w:rPr>
          <w:bCs/>
        </w:rPr>
        <w:t xml:space="preserve"> Параме</w:t>
      </w:r>
      <w:r w:rsidRPr="00614395">
        <w:rPr>
          <w:bCs/>
        </w:rPr>
        <w:t>т</w:t>
      </w:r>
      <w:r w:rsidRPr="00614395">
        <w:rPr>
          <w:bCs/>
        </w:rPr>
        <w:t xml:space="preserve">ры </w:t>
      </w:r>
      <w:proofErr w:type="spellStart"/>
      <w:r w:rsidRPr="00614395">
        <w:rPr>
          <w:bCs/>
        </w:rPr>
        <w:t>Excel</w:t>
      </w:r>
      <w:proofErr w:type="spellEnd"/>
      <w:r w:rsidRPr="00614395">
        <w:rPr>
          <w:bCs/>
        </w:rPr>
        <w:t xml:space="preserve"> </w:t>
      </w:r>
      <w:r w:rsidRPr="00614395">
        <w:sym w:font="Wingdings 3" w:char="F067"/>
      </w:r>
      <w:r w:rsidRPr="00614395">
        <w:rPr>
          <w:bCs/>
        </w:rPr>
        <w:t xml:space="preserve"> Основные</w:t>
      </w:r>
      <w:proofErr w:type="gramStart"/>
      <w:r w:rsidRPr="00614395">
        <w:rPr>
          <w:bCs/>
        </w:rPr>
        <w:t xml:space="preserve"> </w:t>
      </w:r>
      <w:r w:rsidRPr="00614395">
        <w:sym w:font="Wingdings 3" w:char="F067"/>
      </w:r>
      <w:r w:rsidRPr="00614395">
        <w:rPr>
          <w:bCs/>
        </w:rPr>
        <w:t xml:space="preserve"> И</w:t>
      </w:r>
      <w:proofErr w:type="gramEnd"/>
      <w:r w:rsidRPr="00614395">
        <w:rPr>
          <w:bCs/>
        </w:rPr>
        <w:t>зменить списки…</w:t>
      </w:r>
      <w:r w:rsidRPr="00614395">
        <w:sym w:font="Wingdings 3" w:char="F067"/>
      </w:r>
      <w:r w:rsidRPr="00614395">
        <w:rPr>
          <w:bCs/>
        </w:rPr>
        <w:t xml:space="preserve"> Ввести элементы списка </w:t>
      </w:r>
      <w:r w:rsidRPr="00614395">
        <w:sym w:font="Wingdings 3" w:char="F067"/>
      </w:r>
      <w:r w:rsidRPr="00614395">
        <w:rPr>
          <w:bCs/>
        </w:rPr>
        <w:t xml:space="preserve"> OK). Заполните значениями этого списка столбец и строку, начиная с ячейки D2.</w:t>
      </w:r>
    </w:p>
    <w:p w:rsidR="00F72E4D" w:rsidRPr="00614395" w:rsidRDefault="00F72E4D" w:rsidP="00981F3D">
      <w:pPr>
        <w:spacing w:after="0" w:line="240" w:lineRule="auto"/>
        <w:rPr>
          <w:rStyle w:val="ab"/>
          <w:rFonts w:ascii="Times New Roman" w:hAnsi="Times New Roman" w:cs="Times New Roman"/>
          <w:sz w:val="28"/>
          <w:szCs w:val="24"/>
        </w:rPr>
      </w:pPr>
    </w:p>
    <w:p w:rsidR="00227B4F" w:rsidRPr="00614395" w:rsidRDefault="00227B4F" w:rsidP="00981F3D">
      <w:pPr>
        <w:spacing w:after="0" w:line="240" w:lineRule="auto"/>
        <w:ind w:firstLine="709"/>
        <w:jc w:val="center"/>
        <w:outlineLvl w:val="0"/>
        <w:rPr>
          <w:rStyle w:val="ab"/>
          <w:rFonts w:ascii="Times New Roman" w:hAnsi="Times New Roman" w:cs="Times New Roman"/>
          <w:sz w:val="28"/>
          <w:szCs w:val="24"/>
        </w:rPr>
      </w:pPr>
      <w:r w:rsidRPr="00614395">
        <w:rPr>
          <w:rStyle w:val="ab"/>
          <w:rFonts w:ascii="Times New Roman" w:hAnsi="Times New Roman" w:cs="Times New Roman"/>
          <w:sz w:val="28"/>
          <w:szCs w:val="24"/>
        </w:rPr>
        <w:t>Практическая работа № 5.</w:t>
      </w:r>
    </w:p>
    <w:p w:rsidR="00227B4F" w:rsidRPr="00614395" w:rsidRDefault="00227B4F" w:rsidP="00981F3D">
      <w:pPr>
        <w:spacing w:after="0" w:line="240" w:lineRule="auto"/>
        <w:ind w:firstLine="709"/>
        <w:jc w:val="center"/>
        <w:outlineLvl w:val="0"/>
        <w:rPr>
          <w:rFonts w:ascii="Times New Roman" w:hAnsi="Times New Roman" w:cs="Times New Roman"/>
          <w:b/>
          <w:sz w:val="28"/>
          <w:szCs w:val="28"/>
        </w:rPr>
      </w:pPr>
      <w:bookmarkStart w:id="6" w:name="_Toc195591113"/>
      <w:r w:rsidRPr="00614395">
        <w:rPr>
          <w:rFonts w:ascii="Times New Roman" w:hAnsi="Times New Roman" w:cs="Times New Roman"/>
          <w:b/>
          <w:sz w:val="28"/>
          <w:szCs w:val="28"/>
        </w:rPr>
        <w:t xml:space="preserve">Защита данных в MS </w:t>
      </w:r>
      <w:proofErr w:type="spellStart"/>
      <w:r w:rsidRPr="00614395">
        <w:rPr>
          <w:rFonts w:ascii="Times New Roman" w:hAnsi="Times New Roman" w:cs="Times New Roman"/>
          <w:b/>
          <w:sz w:val="28"/>
          <w:szCs w:val="28"/>
        </w:rPr>
        <w:t>Excel</w:t>
      </w:r>
      <w:bookmarkEnd w:id="6"/>
      <w:proofErr w:type="spellEnd"/>
      <w:r w:rsidRPr="00614395">
        <w:rPr>
          <w:rFonts w:ascii="Times New Roman" w:hAnsi="Times New Roman" w:cs="Times New Roman"/>
          <w:b/>
          <w:sz w:val="28"/>
          <w:szCs w:val="28"/>
        </w:rPr>
        <w:t>.</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устанавливать защиту листа рабочей книги и файла цел</w:t>
      </w:r>
      <w:r w:rsidRPr="00614395">
        <w:rPr>
          <w:rFonts w:ascii="Times New Roman" w:hAnsi="Times New Roman" w:cs="Times New Roman"/>
          <w:bCs/>
          <w:sz w:val="24"/>
          <w:szCs w:val="24"/>
        </w:rPr>
        <w:t>и</w:t>
      </w:r>
      <w:r w:rsidRPr="00614395">
        <w:rPr>
          <w:rFonts w:ascii="Times New Roman" w:hAnsi="Times New Roman" w:cs="Times New Roman"/>
          <w:bCs/>
          <w:sz w:val="24"/>
          <w:szCs w:val="24"/>
        </w:rPr>
        <w:t>ком в табличном процессоре MS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w:t>
      </w:r>
    </w:p>
    <w:p w:rsidR="00227B4F" w:rsidRPr="00614395" w:rsidRDefault="00227B4F"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Теоретические сведения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Чтобы предотвратить умышленное либо случайное изменение, перемещение или удаление важных данных в книге, можно установить защиту определенных элементов л</w:t>
      </w:r>
      <w:r w:rsidRPr="00614395">
        <w:rPr>
          <w:rFonts w:ascii="Times New Roman" w:hAnsi="Times New Roman" w:cs="Times New Roman"/>
          <w:bCs/>
          <w:sz w:val="24"/>
          <w:szCs w:val="24"/>
        </w:rPr>
        <w:t>и</w:t>
      </w:r>
      <w:r w:rsidRPr="00614395">
        <w:rPr>
          <w:rFonts w:ascii="Times New Roman" w:hAnsi="Times New Roman" w:cs="Times New Roman"/>
          <w:bCs/>
          <w:sz w:val="24"/>
          <w:szCs w:val="24"/>
        </w:rPr>
        <w:t xml:space="preserve">ста или книги с использованием пароля или без него. При необходимости можно удалить защиту с листа. </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Защиту элементов листа и книги не следует путать с защитой книги паролем. З</w:t>
      </w:r>
      <w:r w:rsidRPr="00614395">
        <w:rPr>
          <w:rFonts w:ascii="Times New Roman" w:hAnsi="Times New Roman" w:cs="Times New Roman"/>
          <w:bCs/>
          <w:sz w:val="24"/>
          <w:szCs w:val="24"/>
        </w:rPr>
        <w:t>а</w:t>
      </w:r>
      <w:r w:rsidRPr="00614395">
        <w:rPr>
          <w:rFonts w:ascii="Times New Roman" w:hAnsi="Times New Roman" w:cs="Times New Roman"/>
          <w:bCs/>
          <w:sz w:val="24"/>
          <w:szCs w:val="24"/>
        </w:rPr>
        <w:t>щита элементов не может защитить книгу от злоумышленников. Для повышения безопа</w:t>
      </w:r>
      <w:r w:rsidRPr="00614395">
        <w:rPr>
          <w:rFonts w:ascii="Times New Roman" w:hAnsi="Times New Roman" w:cs="Times New Roman"/>
          <w:bCs/>
          <w:sz w:val="24"/>
          <w:szCs w:val="24"/>
        </w:rPr>
        <w:t>с</w:t>
      </w:r>
      <w:r w:rsidRPr="00614395">
        <w:rPr>
          <w:rFonts w:ascii="Times New Roman" w:hAnsi="Times New Roman" w:cs="Times New Roman"/>
          <w:bCs/>
          <w:sz w:val="24"/>
          <w:szCs w:val="24"/>
        </w:rPr>
        <w:t>ности следует защитить паролем файл всей книги. При этом просматривать и изменять данные книги смогут только полномочные пользователи.</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Защита файлов обеспечивается двумя типами паролей:</w:t>
      </w:r>
    </w:p>
    <w:p w:rsidR="00227B4F" w:rsidRPr="00614395" w:rsidRDefault="00227B4F" w:rsidP="00981F3D">
      <w:pPr>
        <w:numPr>
          <w:ilvl w:val="0"/>
          <w:numId w:val="10"/>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пароль для открытия файла;</w:t>
      </w:r>
    </w:p>
    <w:p w:rsidR="00227B4F" w:rsidRPr="00614395" w:rsidRDefault="00227B4F" w:rsidP="00981F3D">
      <w:pPr>
        <w:numPr>
          <w:ilvl w:val="0"/>
          <w:numId w:val="10"/>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пароль разрешения записи.</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Каждый пароль может содержать в старых версиях до 15 символов, регистр букв в пароле учитывается.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После назначения пароля открытия файла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будет запрашивать пароль при всех последующих открытиях этого файла.</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Если вы установите пароль разрешения записи, то открыть данный файл может любой пользователь, но если файл был открыт без указания пароля, то сохранить его с и</w:t>
      </w:r>
      <w:r w:rsidRPr="00614395">
        <w:rPr>
          <w:rFonts w:ascii="Times New Roman" w:hAnsi="Times New Roman" w:cs="Times New Roman"/>
          <w:bCs/>
          <w:sz w:val="24"/>
          <w:szCs w:val="24"/>
        </w:rPr>
        <w:t>з</w:t>
      </w:r>
      <w:r w:rsidRPr="00614395">
        <w:rPr>
          <w:rFonts w:ascii="Times New Roman" w:hAnsi="Times New Roman" w:cs="Times New Roman"/>
          <w:bCs/>
          <w:sz w:val="24"/>
          <w:szCs w:val="24"/>
        </w:rPr>
        <w:t>менениями под тем же именем не удастся.</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Третий вариант защиты </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Рекомендовать доступ только для чтения дополняет защиту, обеспечиваемую пар</w:t>
      </w:r>
      <w:r w:rsidRPr="00614395">
        <w:rPr>
          <w:rFonts w:ascii="Times New Roman" w:hAnsi="Times New Roman" w:cs="Times New Roman"/>
          <w:bCs/>
          <w:sz w:val="24"/>
          <w:szCs w:val="24"/>
        </w:rPr>
        <w:t>о</w:t>
      </w:r>
      <w:r w:rsidRPr="00614395">
        <w:rPr>
          <w:rFonts w:ascii="Times New Roman" w:hAnsi="Times New Roman" w:cs="Times New Roman"/>
          <w:bCs/>
          <w:sz w:val="24"/>
          <w:szCs w:val="24"/>
        </w:rPr>
        <w:t>лями. Эта менее строгая защита устанавливается соответствующим флажком.</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 дополнение к защите файлов с помощью паролей в </w:t>
      </w:r>
      <w:proofErr w:type="spellStart"/>
      <w:r w:rsidRPr="00614395">
        <w:rPr>
          <w:rFonts w:ascii="Times New Roman" w:hAnsi="Times New Roman" w:cs="Times New Roman"/>
          <w:bCs/>
          <w:sz w:val="24"/>
          <w:szCs w:val="24"/>
        </w:rPr>
        <w:t>Excel</w:t>
      </w:r>
      <w:proofErr w:type="spellEnd"/>
      <w:r w:rsidRPr="00614395">
        <w:rPr>
          <w:rFonts w:ascii="Times New Roman" w:hAnsi="Times New Roman" w:cs="Times New Roman"/>
          <w:bCs/>
          <w:sz w:val="24"/>
          <w:szCs w:val="24"/>
        </w:rPr>
        <w:t xml:space="preserve"> есть несколько команд, позволяющих защищать книги, структуры книг, отдельные ячейки, графические объекты, диаграммы, сценарии и окна от несанкционированного доступа или изменения.</w:t>
      </w:r>
    </w:p>
    <w:p w:rsidR="00227B4F" w:rsidRPr="00614395" w:rsidRDefault="00227B4F" w:rsidP="00981F3D">
      <w:pPr>
        <w:spacing w:after="0" w:line="240" w:lineRule="auto"/>
        <w:ind w:firstLine="709"/>
        <w:jc w:val="center"/>
        <w:rPr>
          <w:rFonts w:ascii="Times New Roman" w:hAnsi="Times New Roman" w:cs="Times New Roman"/>
          <w:b/>
          <w:bCs/>
          <w:sz w:val="24"/>
          <w:szCs w:val="24"/>
        </w:rPr>
      </w:pPr>
      <w:r w:rsidRPr="00614395">
        <w:rPr>
          <w:rFonts w:ascii="Times New Roman" w:hAnsi="Times New Roman" w:cs="Times New Roman"/>
          <w:b/>
          <w:bCs/>
          <w:sz w:val="24"/>
          <w:szCs w:val="24"/>
        </w:rPr>
        <w:t>Порядок выполнения.</w:t>
      </w:r>
    </w:p>
    <w:p w:rsidR="00227B4F" w:rsidRPr="00614395" w:rsidRDefault="00227B4F" w:rsidP="00981F3D">
      <w:pPr>
        <w:spacing w:after="0" w:line="240" w:lineRule="auto"/>
        <w:ind w:firstLine="709"/>
        <w:jc w:val="both"/>
        <w:rPr>
          <w:rFonts w:ascii="Times New Roman" w:hAnsi="Times New Roman" w:cs="Times New Roman"/>
          <w:b/>
          <w:bCs/>
          <w:i/>
          <w:sz w:val="24"/>
          <w:szCs w:val="24"/>
        </w:rPr>
      </w:pPr>
      <w:r w:rsidRPr="00614395">
        <w:rPr>
          <w:rFonts w:ascii="Times New Roman" w:hAnsi="Times New Roman" w:cs="Times New Roman"/>
          <w:b/>
          <w:bCs/>
          <w:i/>
          <w:sz w:val="24"/>
          <w:szCs w:val="24"/>
        </w:rPr>
        <w:t>1. Скрытие формул в ячейках</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К ячейкам можно применить режим скрытия формул, тогда при активизации таких </w:t>
      </w:r>
      <w:proofErr w:type="gramStart"/>
      <w:r w:rsidRPr="00614395">
        <w:rPr>
          <w:rFonts w:ascii="Times New Roman" w:hAnsi="Times New Roman" w:cs="Times New Roman"/>
          <w:bCs/>
          <w:sz w:val="24"/>
          <w:szCs w:val="24"/>
        </w:rPr>
        <w:t>ячеек</w:t>
      </w:r>
      <w:proofErr w:type="gramEnd"/>
      <w:r w:rsidRPr="00614395">
        <w:rPr>
          <w:rFonts w:ascii="Times New Roman" w:hAnsi="Times New Roman" w:cs="Times New Roman"/>
          <w:bCs/>
          <w:sz w:val="24"/>
          <w:szCs w:val="24"/>
        </w:rPr>
        <w:t xml:space="preserve"> содержащиеся в них формулы не выводятся в строке формул. Сами формулы в т</w:t>
      </w:r>
      <w:r w:rsidRPr="00614395">
        <w:rPr>
          <w:rFonts w:ascii="Times New Roman" w:hAnsi="Times New Roman" w:cs="Times New Roman"/>
          <w:bCs/>
          <w:sz w:val="24"/>
          <w:szCs w:val="24"/>
        </w:rPr>
        <w:t>а</w:t>
      </w:r>
      <w:r w:rsidRPr="00614395">
        <w:rPr>
          <w:rFonts w:ascii="Times New Roman" w:hAnsi="Times New Roman" w:cs="Times New Roman"/>
          <w:bCs/>
          <w:sz w:val="24"/>
          <w:szCs w:val="24"/>
        </w:rPr>
        <w:t xml:space="preserve">ких ячейках </w:t>
      </w:r>
      <w:proofErr w:type="gramStart"/>
      <w:r w:rsidRPr="00614395">
        <w:rPr>
          <w:rFonts w:ascii="Times New Roman" w:hAnsi="Times New Roman" w:cs="Times New Roman"/>
          <w:bCs/>
          <w:sz w:val="24"/>
          <w:szCs w:val="24"/>
        </w:rPr>
        <w:t>по прежнему</w:t>
      </w:r>
      <w:proofErr w:type="gramEnd"/>
      <w:r w:rsidRPr="00614395">
        <w:rPr>
          <w:rFonts w:ascii="Times New Roman" w:hAnsi="Times New Roman" w:cs="Times New Roman"/>
          <w:bCs/>
          <w:sz w:val="24"/>
          <w:szCs w:val="24"/>
        </w:rPr>
        <w:t xml:space="preserve"> сохраняются, они просто недоступны для просмотра, а резул</w:t>
      </w:r>
      <w:r w:rsidRPr="00614395">
        <w:rPr>
          <w:rFonts w:ascii="Times New Roman" w:hAnsi="Times New Roman" w:cs="Times New Roman"/>
          <w:bCs/>
          <w:sz w:val="24"/>
          <w:szCs w:val="24"/>
        </w:rPr>
        <w:t>ь</w:t>
      </w:r>
      <w:r w:rsidRPr="00614395">
        <w:rPr>
          <w:rFonts w:ascii="Times New Roman" w:hAnsi="Times New Roman" w:cs="Times New Roman"/>
          <w:bCs/>
          <w:sz w:val="24"/>
          <w:szCs w:val="24"/>
        </w:rPr>
        <w:t>таты вычислений остаются видимыми, если только не используется «скрытый» числовой формат.</w:t>
      </w:r>
    </w:p>
    <w:p w:rsidR="00227B4F" w:rsidRPr="00614395" w:rsidRDefault="00227B4F"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Cs/>
          <w:sz w:val="24"/>
          <w:szCs w:val="24"/>
        </w:rPr>
        <w:t>Включение режима скрытия формул:</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Откройте рабочую книгу «Книга</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lastRenderedPageBreak/>
        <w:t>Выделить ячейки, которые необходимо скрыть;</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Выбрать вкладку </w:t>
      </w:r>
      <w:r w:rsidRPr="00614395">
        <w:rPr>
          <w:rFonts w:ascii="Times New Roman" w:hAnsi="Times New Roman" w:cs="Times New Roman"/>
          <w:b/>
          <w:bCs/>
          <w:sz w:val="24"/>
          <w:szCs w:val="24"/>
        </w:rPr>
        <w:t xml:space="preserve">Главная </w:t>
      </w:r>
      <w:r w:rsidRPr="00614395">
        <w:rPr>
          <w:rFonts w:ascii="Times New Roman" w:hAnsi="Times New Roman" w:cs="Times New Roman"/>
          <w:bCs/>
          <w:sz w:val="24"/>
          <w:szCs w:val="24"/>
        </w:rPr>
        <w:t xml:space="preserve">– группа </w:t>
      </w:r>
      <w:r w:rsidRPr="00614395">
        <w:rPr>
          <w:rFonts w:ascii="Times New Roman" w:hAnsi="Times New Roman" w:cs="Times New Roman"/>
          <w:b/>
          <w:bCs/>
          <w:sz w:val="24"/>
          <w:szCs w:val="24"/>
        </w:rPr>
        <w:t xml:space="preserve">Ячейки </w:t>
      </w:r>
      <w:r w:rsidRPr="00614395">
        <w:rPr>
          <w:rFonts w:ascii="Times New Roman" w:hAnsi="Times New Roman" w:cs="Times New Roman"/>
          <w:bCs/>
          <w:sz w:val="24"/>
          <w:szCs w:val="24"/>
        </w:rPr>
        <w:t xml:space="preserve">- список </w:t>
      </w:r>
      <w:r w:rsidRPr="00614395">
        <w:rPr>
          <w:rFonts w:ascii="Times New Roman" w:hAnsi="Times New Roman" w:cs="Times New Roman"/>
          <w:b/>
          <w:bCs/>
          <w:sz w:val="24"/>
          <w:szCs w:val="24"/>
        </w:rPr>
        <w:t>Формат</w:t>
      </w:r>
      <w:r w:rsidRPr="00614395">
        <w:rPr>
          <w:rFonts w:ascii="Times New Roman" w:hAnsi="Times New Roman" w:cs="Times New Roman"/>
          <w:bCs/>
          <w:sz w:val="24"/>
          <w:szCs w:val="24"/>
        </w:rPr>
        <w:t xml:space="preserve"> – подменю </w:t>
      </w:r>
      <w:r w:rsidRPr="00614395">
        <w:rPr>
          <w:rFonts w:ascii="Times New Roman" w:hAnsi="Times New Roman" w:cs="Times New Roman"/>
          <w:b/>
          <w:bCs/>
          <w:sz w:val="24"/>
          <w:szCs w:val="24"/>
        </w:rPr>
        <w:t>Фо</w:t>
      </w:r>
      <w:r w:rsidRPr="00614395">
        <w:rPr>
          <w:rFonts w:ascii="Times New Roman" w:hAnsi="Times New Roman" w:cs="Times New Roman"/>
          <w:b/>
          <w:bCs/>
          <w:sz w:val="24"/>
          <w:szCs w:val="24"/>
        </w:rPr>
        <w:t>р</w:t>
      </w:r>
      <w:r w:rsidRPr="00614395">
        <w:rPr>
          <w:rFonts w:ascii="Times New Roman" w:hAnsi="Times New Roman" w:cs="Times New Roman"/>
          <w:b/>
          <w:bCs/>
          <w:sz w:val="24"/>
          <w:szCs w:val="24"/>
        </w:rPr>
        <w:t>мат ячеек</w:t>
      </w:r>
    </w:p>
    <w:p w:rsidR="00227B4F" w:rsidRPr="00614395" w:rsidRDefault="00227B4F" w:rsidP="00981F3D">
      <w:pPr>
        <w:numPr>
          <w:ilvl w:val="0"/>
          <w:numId w:val="13"/>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На вкладке </w:t>
      </w:r>
      <w:r w:rsidRPr="00614395">
        <w:rPr>
          <w:rFonts w:ascii="Times New Roman" w:hAnsi="Times New Roman" w:cs="Times New Roman"/>
          <w:b/>
          <w:bCs/>
          <w:sz w:val="24"/>
          <w:szCs w:val="24"/>
        </w:rPr>
        <w:t>Защита</w:t>
      </w:r>
      <w:r w:rsidRPr="00614395">
        <w:rPr>
          <w:rFonts w:ascii="Times New Roman" w:hAnsi="Times New Roman" w:cs="Times New Roman"/>
          <w:bCs/>
          <w:sz w:val="24"/>
          <w:szCs w:val="24"/>
        </w:rPr>
        <w:t xml:space="preserve"> окна диалога </w:t>
      </w:r>
      <w:r w:rsidRPr="00614395">
        <w:rPr>
          <w:rFonts w:ascii="Times New Roman" w:hAnsi="Times New Roman" w:cs="Times New Roman"/>
          <w:b/>
          <w:bCs/>
          <w:sz w:val="24"/>
          <w:szCs w:val="24"/>
        </w:rPr>
        <w:t>Формат ячеек</w:t>
      </w:r>
      <w:r w:rsidRPr="00614395">
        <w:rPr>
          <w:rFonts w:ascii="Times New Roman" w:hAnsi="Times New Roman" w:cs="Times New Roman"/>
          <w:bCs/>
          <w:sz w:val="24"/>
          <w:szCs w:val="24"/>
        </w:rPr>
        <w:t xml:space="preserve"> установить флажок </w:t>
      </w:r>
      <w:r w:rsidRPr="00614395">
        <w:rPr>
          <w:rFonts w:ascii="Times New Roman" w:hAnsi="Times New Roman" w:cs="Times New Roman"/>
          <w:b/>
          <w:bCs/>
          <w:sz w:val="24"/>
          <w:szCs w:val="24"/>
        </w:rPr>
        <w:t>Скрыть формулы</w:t>
      </w:r>
      <w:r w:rsidRPr="00614395">
        <w:rPr>
          <w:rFonts w:ascii="Times New Roman" w:hAnsi="Times New Roman" w:cs="Times New Roman"/>
          <w:bCs/>
          <w:sz w:val="24"/>
          <w:szCs w:val="24"/>
        </w:rPr>
        <w:t xml:space="preserve"> и нажать </w:t>
      </w:r>
      <w:proofErr w:type="gramStart"/>
      <w:r w:rsidRPr="00614395">
        <w:rPr>
          <w:rFonts w:ascii="Times New Roman" w:hAnsi="Times New Roman" w:cs="Times New Roman"/>
          <w:b/>
          <w:bCs/>
          <w:sz w:val="24"/>
          <w:szCs w:val="24"/>
        </w:rPr>
        <w:t>Ок</w:t>
      </w:r>
      <w:proofErr w:type="gramEnd"/>
      <w:r w:rsidRPr="00614395">
        <w:rPr>
          <w:rFonts w:ascii="Times New Roman" w:hAnsi="Times New Roman" w:cs="Times New Roman"/>
          <w:bCs/>
          <w:sz w:val="24"/>
          <w:szCs w:val="24"/>
        </w:rPr>
        <w:t>;</w:t>
      </w:r>
    </w:p>
    <w:p w:rsidR="00227B4F" w:rsidRPr="00614395" w:rsidRDefault="00227B4F" w:rsidP="00981F3D">
      <w:pPr>
        <w:spacing w:after="0" w:line="240" w:lineRule="auto"/>
        <w:ind w:firstLine="709"/>
        <w:jc w:val="both"/>
        <w:rPr>
          <w:rFonts w:ascii="Times New Roman" w:hAnsi="Times New Roman" w:cs="Times New Roman"/>
          <w:b/>
          <w:bCs/>
          <w:i/>
          <w:sz w:val="24"/>
          <w:szCs w:val="24"/>
        </w:rPr>
      </w:pPr>
      <w:r w:rsidRPr="00614395">
        <w:rPr>
          <w:rFonts w:ascii="Times New Roman" w:hAnsi="Times New Roman" w:cs="Times New Roman"/>
          <w:b/>
          <w:bCs/>
          <w:i/>
          <w:sz w:val="24"/>
          <w:szCs w:val="24"/>
        </w:rPr>
        <w:t>2. Защита файлов и данных</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Включите защиту листа «Лист</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xml:space="preserve">», установив пароль для доступа. Ввод разрешить только в столбец «Оценка» </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Выделить столбец «Оценка»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через контекстное меню </w:t>
      </w:r>
      <w:r w:rsidRPr="00614395">
        <w:rPr>
          <w:rFonts w:ascii="Times New Roman" w:hAnsi="Times New Roman" w:cs="Times New Roman"/>
          <w:b/>
          <w:bCs/>
          <w:sz w:val="24"/>
          <w:szCs w:val="24"/>
        </w:rPr>
        <w:t>Формат</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ячейки…</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на закладке </w:t>
      </w:r>
      <w:r w:rsidRPr="00614395">
        <w:rPr>
          <w:rFonts w:ascii="Times New Roman" w:hAnsi="Times New Roman" w:cs="Times New Roman"/>
          <w:b/>
          <w:bCs/>
          <w:sz w:val="24"/>
          <w:szCs w:val="24"/>
        </w:rPr>
        <w:t>Защита</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С</w:t>
      </w:r>
      <w:proofErr w:type="gramEnd"/>
      <w:r w:rsidRPr="00614395">
        <w:rPr>
          <w:rFonts w:ascii="Times New Roman" w:hAnsi="Times New Roman" w:cs="Times New Roman"/>
          <w:bCs/>
          <w:sz w:val="24"/>
          <w:szCs w:val="24"/>
        </w:rPr>
        <w:t xml:space="preserve">бросить флажок «Защищаемая ячейка»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 т.е. на столбец «Оценка» не установлена защита.</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Далее необходимо установить защиту на весь лист, для этого на вкладке </w:t>
      </w:r>
      <w:r w:rsidRPr="00614395">
        <w:rPr>
          <w:rFonts w:ascii="Times New Roman" w:hAnsi="Times New Roman" w:cs="Times New Roman"/>
          <w:b/>
          <w:bCs/>
          <w:sz w:val="24"/>
          <w:szCs w:val="24"/>
        </w:rPr>
        <w:t>Реце</w:t>
      </w:r>
      <w:r w:rsidRPr="00614395">
        <w:rPr>
          <w:rFonts w:ascii="Times New Roman" w:hAnsi="Times New Roman" w:cs="Times New Roman"/>
          <w:b/>
          <w:bCs/>
          <w:sz w:val="24"/>
          <w:szCs w:val="24"/>
        </w:rPr>
        <w:t>н</w:t>
      </w:r>
      <w:r w:rsidRPr="00614395">
        <w:rPr>
          <w:rFonts w:ascii="Times New Roman" w:hAnsi="Times New Roman" w:cs="Times New Roman"/>
          <w:b/>
          <w:bCs/>
          <w:sz w:val="24"/>
          <w:szCs w:val="24"/>
        </w:rPr>
        <w:t>зирование</w:t>
      </w:r>
      <w:r w:rsidRPr="00614395">
        <w:rPr>
          <w:rFonts w:ascii="Times New Roman" w:hAnsi="Times New Roman" w:cs="Times New Roman"/>
          <w:bCs/>
          <w:sz w:val="24"/>
          <w:szCs w:val="24"/>
        </w:rPr>
        <w:t xml:space="preserve">, в группе </w:t>
      </w:r>
      <w:r w:rsidRPr="00614395">
        <w:rPr>
          <w:rFonts w:ascii="Times New Roman" w:hAnsi="Times New Roman" w:cs="Times New Roman"/>
          <w:b/>
          <w:bCs/>
          <w:sz w:val="24"/>
          <w:szCs w:val="24"/>
        </w:rPr>
        <w:t>Изменения</w:t>
      </w:r>
      <w:r w:rsidRPr="00614395">
        <w:rPr>
          <w:rFonts w:ascii="Times New Roman" w:hAnsi="Times New Roman" w:cs="Times New Roman"/>
          <w:bCs/>
          <w:sz w:val="24"/>
          <w:szCs w:val="24"/>
        </w:rPr>
        <w:t xml:space="preserve"> выбрать опцию</w:t>
      </w:r>
      <w:proofErr w:type="gramStart"/>
      <w:r w:rsidRPr="00614395">
        <w:rPr>
          <w:rFonts w:ascii="Times New Roman" w:hAnsi="Times New Roman" w:cs="Times New Roman"/>
          <w:b/>
          <w:bCs/>
          <w:sz w:val="24"/>
          <w:szCs w:val="24"/>
        </w:rPr>
        <w:t xml:space="preserve"> З</w:t>
      </w:r>
      <w:proofErr w:type="gramEnd"/>
      <w:r w:rsidRPr="00614395">
        <w:rPr>
          <w:rFonts w:ascii="Times New Roman" w:hAnsi="Times New Roman" w:cs="Times New Roman"/>
          <w:b/>
          <w:bCs/>
          <w:sz w:val="24"/>
          <w:szCs w:val="24"/>
        </w:rPr>
        <w:t>ащитить лист</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 xml:space="preserve">Защитите файл рабочей книги с помощью пароля </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
          <w:bCs/>
          <w:sz w:val="24"/>
          <w:szCs w:val="24"/>
        </w:rPr>
        <w:t>Файл</w:t>
      </w:r>
      <w:proofErr w:type="gramStart"/>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С</w:t>
      </w:r>
      <w:proofErr w:type="gramEnd"/>
      <w:r w:rsidRPr="00614395">
        <w:rPr>
          <w:rFonts w:ascii="Times New Roman" w:hAnsi="Times New Roman" w:cs="Times New Roman"/>
          <w:b/>
          <w:bCs/>
          <w:sz w:val="24"/>
          <w:szCs w:val="24"/>
        </w:rPr>
        <w:t>охранить как…</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Сервис</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 xml:space="preserve">Общие параметры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Задать пароль для открытия файла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Подтвердить пароль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bCs/>
          <w:sz w:val="24"/>
          <w:szCs w:val="24"/>
        </w:rPr>
        <w:t>OK</w:t>
      </w:r>
      <w:r w:rsidRPr="00614395">
        <w:rPr>
          <w:rFonts w:ascii="Times New Roman" w:hAnsi="Times New Roman" w:cs="Times New Roman"/>
          <w:bCs/>
          <w:sz w:val="24"/>
          <w:szCs w:val="24"/>
        </w:rPr>
        <w:t>.</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Закройте рабочую книгу.</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614395">
        <w:rPr>
          <w:rFonts w:ascii="Times New Roman" w:hAnsi="Times New Roman" w:cs="Times New Roman"/>
          <w:bCs/>
          <w:sz w:val="24"/>
          <w:szCs w:val="24"/>
        </w:rPr>
        <w:t>Откройте повторно файл рабочей книги. Снимите защиту с «Лист</w:t>
      </w:r>
      <w:proofErr w:type="gramStart"/>
      <w:r w:rsidRPr="00614395">
        <w:rPr>
          <w:rFonts w:ascii="Times New Roman" w:hAnsi="Times New Roman" w:cs="Times New Roman"/>
          <w:bCs/>
          <w:sz w:val="24"/>
          <w:szCs w:val="24"/>
        </w:rPr>
        <w:t>1</w:t>
      </w:r>
      <w:proofErr w:type="gramEnd"/>
      <w:r w:rsidRPr="00614395">
        <w:rPr>
          <w:rFonts w:ascii="Times New Roman" w:hAnsi="Times New Roman" w:cs="Times New Roman"/>
          <w:bCs/>
          <w:sz w:val="24"/>
          <w:szCs w:val="24"/>
        </w:rPr>
        <w:t>», снимите защиту с рабочей книги, снимите защиту с ячеек.</w:t>
      </w:r>
    </w:p>
    <w:p w:rsidR="00227B4F" w:rsidRPr="00614395" w:rsidRDefault="00227B4F" w:rsidP="00981F3D">
      <w:pPr>
        <w:numPr>
          <w:ilvl w:val="0"/>
          <w:numId w:val="14"/>
        </w:numPr>
        <w:tabs>
          <w:tab w:val="left" w:pos="993"/>
        </w:tabs>
        <w:spacing w:after="0" w:line="240" w:lineRule="auto"/>
        <w:ind w:left="0" w:firstLine="709"/>
        <w:jc w:val="both"/>
        <w:rPr>
          <w:rFonts w:ascii="Times New Roman" w:hAnsi="Times New Roman" w:cs="Times New Roman"/>
          <w:b/>
          <w:bCs/>
          <w:sz w:val="24"/>
          <w:szCs w:val="24"/>
          <w:u w:val="single"/>
        </w:rPr>
      </w:pPr>
      <w:r w:rsidRPr="00614395">
        <w:rPr>
          <w:rFonts w:ascii="Times New Roman" w:hAnsi="Times New Roman" w:cs="Times New Roman"/>
          <w:bCs/>
          <w:sz w:val="24"/>
          <w:szCs w:val="24"/>
        </w:rPr>
        <w:t>Сохраните рабочую книгу под именем «Книга</w:t>
      </w:r>
      <w:proofErr w:type="gramStart"/>
      <w:r w:rsidRPr="00614395">
        <w:rPr>
          <w:rFonts w:ascii="Times New Roman" w:hAnsi="Times New Roman" w:cs="Times New Roman"/>
          <w:bCs/>
          <w:sz w:val="24"/>
          <w:szCs w:val="24"/>
        </w:rPr>
        <w:t>2</w:t>
      </w:r>
      <w:proofErr w:type="gramEnd"/>
      <w:r w:rsidRPr="00614395">
        <w:rPr>
          <w:rFonts w:ascii="Times New Roman" w:hAnsi="Times New Roman" w:cs="Times New Roman"/>
          <w:bCs/>
          <w:sz w:val="24"/>
          <w:szCs w:val="24"/>
        </w:rPr>
        <w:t>».</w:t>
      </w:r>
    </w:p>
    <w:p w:rsidR="009C0CB6" w:rsidRPr="00614395" w:rsidRDefault="00227B4F" w:rsidP="00981F3D">
      <w:pPr>
        <w:spacing w:after="0" w:line="240" w:lineRule="auto"/>
        <w:ind w:firstLine="709"/>
        <w:jc w:val="center"/>
        <w:rPr>
          <w:rFonts w:ascii="Times New Roman" w:hAnsi="Times New Roman" w:cs="Times New Roman"/>
          <w:b/>
          <w:sz w:val="28"/>
          <w:szCs w:val="24"/>
        </w:rPr>
      </w:pPr>
      <w:r w:rsidRPr="00614395">
        <w:rPr>
          <w:rStyle w:val="ab"/>
          <w:rFonts w:ascii="Times New Roman" w:hAnsi="Times New Roman" w:cs="Times New Roman"/>
          <w:b w:val="0"/>
          <w:sz w:val="24"/>
          <w:szCs w:val="24"/>
        </w:rPr>
        <w:br w:type="page"/>
      </w:r>
      <w:r w:rsidR="009C0CB6" w:rsidRPr="00614395">
        <w:rPr>
          <w:rStyle w:val="ab"/>
          <w:rFonts w:ascii="Times New Roman" w:hAnsi="Times New Roman" w:cs="Times New Roman"/>
          <w:sz w:val="28"/>
          <w:szCs w:val="24"/>
        </w:rPr>
        <w:lastRenderedPageBreak/>
        <w:t>Практическая</w:t>
      </w:r>
      <w:r w:rsidR="009C0CB6" w:rsidRPr="00614395">
        <w:rPr>
          <w:rFonts w:ascii="Times New Roman" w:hAnsi="Times New Roman" w:cs="Times New Roman"/>
          <w:b/>
          <w:sz w:val="28"/>
          <w:szCs w:val="24"/>
        </w:rPr>
        <w:t xml:space="preserve"> работа № </w:t>
      </w:r>
      <w:r w:rsidRPr="00614395">
        <w:rPr>
          <w:rFonts w:ascii="Times New Roman" w:hAnsi="Times New Roman" w:cs="Times New Roman"/>
          <w:b/>
          <w:sz w:val="28"/>
          <w:szCs w:val="24"/>
        </w:rPr>
        <w:t>6</w:t>
      </w:r>
      <w:r w:rsidR="009C0CB6" w:rsidRPr="00614395">
        <w:rPr>
          <w:rFonts w:ascii="Times New Roman" w:hAnsi="Times New Roman" w:cs="Times New Roman"/>
          <w:b/>
          <w:sz w:val="28"/>
          <w:szCs w:val="24"/>
        </w:rPr>
        <w:t>.</w:t>
      </w:r>
    </w:p>
    <w:p w:rsidR="009C0CB6" w:rsidRPr="00614395" w:rsidRDefault="009C0CB6" w:rsidP="00981F3D">
      <w:pPr>
        <w:spacing w:after="0" w:line="240" w:lineRule="auto"/>
        <w:ind w:firstLine="709"/>
        <w:jc w:val="center"/>
        <w:outlineLvl w:val="1"/>
        <w:rPr>
          <w:rFonts w:ascii="Times New Roman" w:hAnsi="Times New Roman" w:cs="Times New Roman"/>
          <w:b/>
          <w:sz w:val="28"/>
          <w:szCs w:val="24"/>
        </w:rPr>
      </w:pPr>
      <w:bookmarkStart w:id="7" w:name="_Toc195591115"/>
      <w:r w:rsidRPr="00614395">
        <w:rPr>
          <w:rFonts w:ascii="Times New Roman" w:hAnsi="Times New Roman" w:cs="Times New Roman"/>
          <w:b/>
          <w:sz w:val="28"/>
          <w:szCs w:val="24"/>
        </w:rPr>
        <w:t>Построение</w:t>
      </w:r>
      <w:r w:rsidR="00227B4F" w:rsidRPr="00614395">
        <w:rPr>
          <w:rFonts w:ascii="Times New Roman" w:hAnsi="Times New Roman" w:cs="Times New Roman"/>
          <w:b/>
          <w:sz w:val="28"/>
          <w:szCs w:val="24"/>
        </w:rPr>
        <w:t>, редактирование и форматирование</w:t>
      </w:r>
      <w:r w:rsidRPr="00614395">
        <w:rPr>
          <w:rFonts w:ascii="Times New Roman" w:hAnsi="Times New Roman" w:cs="Times New Roman"/>
          <w:b/>
          <w:sz w:val="28"/>
          <w:szCs w:val="24"/>
        </w:rPr>
        <w:t xml:space="preserve"> диаграмм</w:t>
      </w:r>
      <w:bookmarkEnd w:id="7"/>
      <w:r w:rsidRPr="00614395">
        <w:rPr>
          <w:rFonts w:ascii="Times New Roman" w:hAnsi="Times New Roman" w:cs="Times New Roman"/>
          <w:b/>
          <w:sz w:val="28"/>
          <w:szCs w:val="24"/>
        </w:rPr>
        <w:t>.</w:t>
      </w:r>
    </w:p>
    <w:p w:rsidR="009C0CB6" w:rsidRPr="00614395" w:rsidRDefault="009C0CB6" w:rsidP="00981F3D">
      <w:pPr>
        <w:spacing w:after="0" w:line="240" w:lineRule="auto"/>
        <w:ind w:firstLine="709"/>
        <w:jc w:val="both"/>
        <w:rPr>
          <w:rFonts w:ascii="Times New Roman" w:hAnsi="Times New Roman" w:cs="Times New Roman"/>
          <w:bCs/>
          <w:sz w:val="24"/>
          <w:szCs w:val="24"/>
        </w:rPr>
      </w:pPr>
      <w:r w:rsidRPr="00614395">
        <w:rPr>
          <w:rFonts w:ascii="Times New Roman" w:hAnsi="Times New Roman" w:cs="Times New Roman"/>
          <w:b/>
          <w:bCs/>
          <w:sz w:val="24"/>
          <w:szCs w:val="24"/>
        </w:rPr>
        <w:t xml:space="preserve">Цель работы: </w:t>
      </w:r>
      <w:r w:rsidRPr="00614395">
        <w:rPr>
          <w:rFonts w:ascii="Times New Roman" w:hAnsi="Times New Roman" w:cs="Times New Roman"/>
          <w:bCs/>
          <w:sz w:val="24"/>
          <w:szCs w:val="24"/>
        </w:rPr>
        <w:t>научиться строить графики и д</w:t>
      </w:r>
      <w:r w:rsidR="003D2CF2" w:rsidRPr="00614395">
        <w:rPr>
          <w:rFonts w:ascii="Times New Roman" w:hAnsi="Times New Roman" w:cs="Times New Roman"/>
          <w:bCs/>
          <w:sz w:val="24"/>
          <w:szCs w:val="24"/>
        </w:rPr>
        <w:t>иаграммы в табличном процессоре.</w:t>
      </w:r>
    </w:p>
    <w:p w:rsidR="003D2CF2" w:rsidRPr="00614395" w:rsidRDefault="003D2CF2" w:rsidP="00981F3D">
      <w:pPr>
        <w:spacing w:after="0" w:line="240" w:lineRule="auto"/>
        <w:ind w:firstLine="709"/>
        <w:jc w:val="center"/>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1.</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 имеющимся данным:</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«за» — 7 чел.,</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«против» — 11 чел., </w:t>
      </w:r>
    </w:p>
    <w:p w:rsidR="009C0CB6" w:rsidRPr="00614395" w:rsidRDefault="009C0CB6" w:rsidP="00981F3D">
      <w:pPr>
        <w:numPr>
          <w:ilvl w:val="0"/>
          <w:numId w:val="15"/>
        </w:numPr>
        <w:tabs>
          <w:tab w:val="left"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«воздержалось» — 2 чел.,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постройте круговую объемную диаграмму, отражающую процентное соотношение результатов голосования. Цвета секторов — красный, синий и зеленый соответственно.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в диапазоне ячеек А</w:t>
      </w:r>
      <w:proofErr w:type="gramStart"/>
      <w:r w:rsidRPr="00614395">
        <w:rPr>
          <w:rFonts w:ascii="Times New Roman" w:hAnsi="Times New Roman" w:cs="Times New Roman"/>
          <w:sz w:val="24"/>
          <w:szCs w:val="24"/>
        </w:rPr>
        <w:t>1</w:t>
      </w:r>
      <w:proofErr w:type="gramEnd"/>
      <w:r w:rsidRPr="00614395">
        <w:rPr>
          <w:rFonts w:ascii="Times New Roman" w:hAnsi="Times New Roman" w:cs="Times New Roman"/>
          <w:sz w:val="24"/>
          <w:szCs w:val="24"/>
        </w:rPr>
        <w:t xml:space="preserve">:В3 ввести данные по голосованию, выделить этот диапазон и во вкладке </w:t>
      </w:r>
      <w:r w:rsidRPr="00614395">
        <w:rPr>
          <w:rFonts w:ascii="Times New Roman" w:hAnsi="Times New Roman" w:cs="Times New Roman"/>
          <w:b/>
          <w:sz w:val="24"/>
          <w:szCs w:val="24"/>
        </w:rPr>
        <w:t>Вставка</w:t>
      </w:r>
      <w:r w:rsidRPr="00614395">
        <w:rPr>
          <w:rFonts w:ascii="Times New Roman" w:hAnsi="Times New Roman" w:cs="Times New Roman"/>
          <w:sz w:val="24"/>
          <w:szCs w:val="24"/>
        </w:rPr>
        <w:t xml:space="preserve">, группы </w:t>
      </w:r>
      <w:r w:rsidRPr="00614395">
        <w:rPr>
          <w:rFonts w:ascii="Times New Roman" w:hAnsi="Times New Roman" w:cs="Times New Roman"/>
          <w:b/>
          <w:sz w:val="24"/>
          <w:szCs w:val="24"/>
        </w:rPr>
        <w:t>Диаграммы</w:t>
      </w:r>
      <w:r w:rsidRPr="00614395">
        <w:rPr>
          <w:rFonts w:ascii="Times New Roman" w:hAnsi="Times New Roman" w:cs="Times New Roman"/>
          <w:sz w:val="24"/>
          <w:szCs w:val="24"/>
        </w:rPr>
        <w:t xml:space="preserve"> выбрать соответствующую ди</w:t>
      </w:r>
      <w:r w:rsidRPr="00614395">
        <w:rPr>
          <w:rFonts w:ascii="Times New Roman" w:hAnsi="Times New Roman" w:cs="Times New Roman"/>
          <w:sz w:val="24"/>
          <w:szCs w:val="24"/>
        </w:rPr>
        <w:t>а</w:t>
      </w:r>
      <w:r w:rsidRPr="00614395">
        <w:rPr>
          <w:rFonts w:ascii="Times New Roman" w:hAnsi="Times New Roman" w:cs="Times New Roman"/>
          <w:sz w:val="24"/>
          <w:szCs w:val="24"/>
        </w:rPr>
        <w:t>грамму.</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Обратите внимание на то, что, когда </w:t>
      </w:r>
      <w:proofErr w:type="gramStart"/>
      <w:r w:rsidRPr="00614395">
        <w:rPr>
          <w:rFonts w:ascii="Times New Roman" w:hAnsi="Times New Roman" w:cs="Times New Roman"/>
          <w:sz w:val="24"/>
          <w:szCs w:val="24"/>
        </w:rPr>
        <w:t>выделена диаграмма в Ленте добавляется</w:t>
      </w:r>
      <w:proofErr w:type="gramEnd"/>
      <w:r w:rsidRPr="00614395">
        <w:rPr>
          <w:rFonts w:ascii="Times New Roman" w:hAnsi="Times New Roman" w:cs="Times New Roman"/>
          <w:sz w:val="24"/>
          <w:szCs w:val="24"/>
        </w:rPr>
        <w:t xml:space="preserve"> ра</w:t>
      </w:r>
      <w:r w:rsidRPr="00614395">
        <w:rPr>
          <w:rFonts w:ascii="Times New Roman" w:hAnsi="Times New Roman" w:cs="Times New Roman"/>
          <w:sz w:val="24"/>
          <w:szCs w:val="24"/>
        </w:rPr>
        <w:t>з</w:t>
      </w:r>
      <w:r w:rsidRPr="00614395">
        <w:rPr>
          <w:rFonts w:ascii="Times New Roman" w:hAnsi="Times New Roman" w:cs="Times New Roman"/>
          <w:sz w:val="24"/>
          <w:szCs w:val="24"/>
        </w:rPr>
        <w:t xml:space="preserve">дел </w:t>
      </w:r>
      <w:r w:rsidRPr="00614395">
        <w:rPr>
          <w:rFonts w:ascii="Times New Roman" w:hAnsi="Times New Roman" w:cs="Times New Roman"/>
          <w:b/>
          <w:sz w:val="24"/>
          <w:szCs w:val="24"/>
        </w:rPr>
        <w:t xml:space="preserve">Работа с диаграммами, </w:t>
      </w:r>
      <w:r w:rsidRPr="00614395">
        <w:rPr>
          <w:rFonts w:ascii="Times New Roman" w:hAnsi="Times New Roman" w:cs="Times New Roman"/>
          <w:sz w:val="24"/>
          <w:szCs w:val="24"/>
        </w:rPr>
        <w:t>в котором три вкладки: Конструктор, Макет и Формат. П</w:t>
      </w:r>
      <w:r w:rsidRPr="00614395">
        <w:rPr>
          <w:rFonts w:ascii="Times New Roman" w:hAnsi="Times New Roman" w:cs="Times New Roman"/>
          <w:sz w:val="24"/>
          <w:szCs w:val="24"/>
        </w:rPr>
        <w:t>о</w:t>
      </w:r>
      <w:r w:rsidRPr="00614395">
        <w:rPr>
          <w:rFonts w:ascii="Times New Roman" w:hAnsi="Times New Roman" w:cs="Times New Roman"/>
          <w:sz w:val="24"/>
          <w:szCs w:val="24"/>
        </w:rPr>
        <w:t>смотрите эти вкладки самостоятельно.</w:t>
      </w:r>
    </w:p>
    <w:p w:rsidR="003D2CF2" w:rsidRPr="00614395" w:rsidRDefault="003D2CF2"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Задание</w:t>
      </w:r>
      <w:r w:rsidR="009C0CB6" w:rsidRPr="00614395">
        <w:rPr>
          <w:rFonts w:ascii="Times New Roman" w:hAnsi="Times New Roman" w:cs="Times New Roman"/>
          <w:b/>
          <w:sz w:val="24"/>
          <w:szCs w:val="24"/>
        </w:rPr>
        <w:t xml:space="preserve"> 2.</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 данным таблицы (см. рис. 1) постройте различные типы диаграмм (7 типов), отображающих:</w:t>
      </w:r>
    </w:p>
    <w:p w:rsidR="009C0CB6" w:rsidRPr="00614395" w:rsidRDefault="009C0CB6" w:rsidP="00981F3D">
      <w:pPr>
        <w:numPr>
          <w:ilvl w:val="0"/>
          <w:numId w:val="11"/>
        </w:numPr>
        <w:tabs>
          <w:tab w:val="clear" w:pos="360"/>
          <w:tab w:val="num"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долю каждого энергоносителя в потреблении 1990 года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одновременно выделить колонку с энергоносителями и к</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лонку за </w:t>
      </w:r>
      <w:smartTag w:uri="urn:schemas-microsoft-com:office:smarttags" w:element="metricconverter">
        <w:smartTagPr>
          <w:attr w:name="ProductID" w:val="1990 г"/>
        </w:smartTagPr>
        <w:r w:rsidRPr="00614395">
          <w:rPr>
            <w:rFonts w:ascii="Times New Roman" w:hAnsi="Times New Roman" w:cs="Times New Roman"/>
            <w:sz w:val="24"/>
            <w:szCs w:val="24"/>
          </w:rPr>
          <w:t>1990 г</w:t>
        </w:r>
      </w:smartTag>
      <w:r w:rsidRPr="00614395">
        <w:rPr>
          <w:rFonts w:ascii="Times New Roman" w:hAnsi="Times New Roman" w:cs="Times New Roman"/>
          <w:sz w:val="24"/>
          <w:szCs w:val="24"/>
        </w:rPr>
        <w:t>., далее вызвать мастера диаграмм;</w:t>
      </w:r>
    </w:p>
    <w:p w:rsidR="009C0CB6" w:rsidRPr="00614395" w:rsidRDefault="009C0CB6" w:rsidP="00981F3D">
      <w:pPr>
        <w:numPr>
          <w:ilvl w:val="0"/>
          <w:numId w:val="11"/>
        </w:numPr>
        <w:tabs>
          <w:tab w:val="clear" w:pos="360"/>
          <w:tab w:val="num" w:pos="993"/>
        </w:tabs>
        <w:spacing w:after="0" w:line="240" w:lineRule="auto"/>
        <w:ind w:left="0" w:firstLine="709"/>
        <w:jc w:val="both"/>
        <w:rPr>
          <w:rFonts w:ascii="Times New Roman" w:hAnsi="Times New Roman" w:cs="Times New Roman"/>
          <w:sz w:val="24"/>
          <w:szCs w:val="24"/>
        </w:rPr>
      </w:pPr>
      <w:r w:rsidRPr="00614395">
        <w:rPr>
          <w:rFonts w:ascii="Times New Roman" w:hAnsi="Times New Roman" w:cs="Times New Roman"/>
          <w:sz w:val="24"/>
          <w:szCs w:val="24"/>
        </w:rPr>
        <w:t>динамику изменения потребления нефти за период с 1965 по 1990 годы</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выделить строку с нефтью за весь период;</w:t>
      </w:r>
    </w:p>
    <w:p w:rsidR="009C0CB6" w:rsidRPr="00614395" w:rsidRDefault="009C0CB6" w:rsidP="00981F3D">
      <w:pPr>
        <w:spacing w:after="0" w:line="240" w:lineRule="auto"/>
        <w:ind w:left="709"/>
        <w:jc w:val="both"/>
        <w:rPr>
          <w:rFonts w:ascii="Times New Roman" w:hAnsi="Times New Roman" w:cs="Times New Roman"/>
          <w:sz w:val="24"/>
          <w:szCs w:val="24"/>
        </w:rPr>
      </w:pP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noProof/>
          <w:sz w:val="24"/>
          <w:szCs w:val="24"/>
          <w:lang w:eastAsia="ru-RU"/>
        </w:rPr>
        <w:drawing>
          <wp:inline distT="0" distB="0" distL="0" distR="0" wp14:anchorId="1D1AB5AE" wp14:editId="24B8957A">
            <wp:extent cx="4191000" cy="1388309"/>
            <wp:effectExtent l="0" t="0" r="0" b="2540"/>
            <wp:docPr id="382" name="Рисунок 382" descr="\\192.168.0.101\..\Documents and Settings\Арина\Local Settings\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101\..\Documents and Settings\Арина\Local Settings\Temp\msohtmlclip1\01\clip_image001.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4191000" cy="1388309"/>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Рис. 1. Таблица потребления угля, нефти и газа</w:t>
      </w:r>
    </w:p>
    <w:p w:rsidR="003D2CF2" w:rsidRPr="00614395" w:rsidRDefault="003D2CF2" w:rsidP="00981F3D">
      <w:pPr>
        <w:spacing w:after="0" w:line="240" w:lineRule="auto"/>
        <w:ind w:firstLine="709"/>
        <w:jc w:val="center"/>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3.</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Построить график функции у=х</w:t>
      </w:r>
      <w:r w:rsidRPr="00614395">
        <w:rPr>
          <w:rFonts w:ascii="Times New Roman" w:hAnsi="Times New Roman" w:cs="Times New Roman"/>
          <w:sz w:val="24"/>
          <w:szCs w:val="24"/>
          <w:vertAlign w:val="superscript"/>
        </w:rPr>
        <w:t>2</w:t>
      </w:r>
      <w:r w:rsidRPr="00614395">
        <w:rPr>
          <w:rFonts w:ascii="Times New Roman" w:hAnsi="Times New Roman" w:cs="Times New Roman"/>
          <w:sz w:val="24"/>
          <w:szCs w:val="24"/>
        </w:rPr>
        <w:t xml:space="preserve"> на отрезке [-5, 5].</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Для этого необходимо задать диапазон с -5 до 5, в соседней ячейке ввести соотве</w:t>
      </w:r>
      <w:r w:rsidRPr="00614395">
        <w:rPr>
          <w:rFonts w:ascii="Times New Roman" w:hAnsi="Times New Roman" w:cs="Times New Roman"/>
          <w:sz w:val="24"/>
          <w:szCs w:val="24"/>
        </w:rPr>
        <w:t>т</w:t>
      </w:r>
      <w:r w:rsidRPr="00614395">
        <w:rPr>
          <w:rFonts w:ascii="Times New Roman" w:hAnsi="Times New Roman" w:cs="Times New Roman"/>
          <w:sz w:val="24"/>
          <w:szCs w:val="24"/>
        </w:rPr>
        <w:t>ствующую формулу и распространить ее на весь диапазон (см. рис. 2).</w:t>
      </w: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b/>
          <w:noProof/>
          <w:sz w:val="24"/>
          <w:szCs w:val="24"/>
          <w:lang w:eastAsia="ru-RU"/>
        </w:rPr>
        <w:drawing>
          <wp:inline distT="0" distB="0" distL="0" distR="0" wp14:anchorId="584B24D0" wp14:editId="55D021F1">
            <wp:extent cx="1150620" cy="1790700"/>
            <wp:effectExtent l="0" t="0" r="0" b="0"/>
            <wp:docPr id="381" name="Рисунок 381" descr="C:\DOCUME~1\АРИНА\LOCALS~1\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АРИНА\LOCALS~1\Temp\msohtmlclip1\01\clip_image001.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0620" cy="1790700"/>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2. Образец заполнения ячеек </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lastRenderedPageBreak/>
        <w:t xml:space="preserve">Далее выделите полученную таблицу и во вкладке </w:t>
      </w:r>
      <w:r w:rsidRPr="00614395">
        <w:rPr>
          <w:rFonts w:ascii="Times New Roman" w:hAnsi="Times New Roman" w:cs="Times New Roman"/>
          <w:b/>
          <w:sz w:val="24"/>
          <w:szCs w:val="24"/>
        </w:rPr>
        <w:t>Вставка</w:t>
      </w:r>
      <w:r w:rsidRPr="00614395">
        <w:rPr>
          <w:rFonts w:ascii="Times New Roman" w:hAnsi="Times New Roman" w:cs="Times New Roman"/>
          <w:sz w:val="24"/>
          <w:szCs w:val="24"/>
        </w:rPr>
        <w:t xml:space="preserve"> выберите </w:t>
      </w:r>
      <w:r w:rsidRPr="00614395">
        <w:rPr>
          <w:rFonts w:ascii="Times New Roman" w:hAnsi="Times New Roman" w:cs="Times New Roman"/>
          <w:b/>
          <w:sz w:val="24"/>
          <w:szCs w:val="24"/>
        </w:rPr>
        <w:t>точечную диаграмму с гладкими кривыми.</w:t>
      </w:r>
      <w:r w:rsidRPr="00614395">
        <w:rPr>
          <w:rFonts w:ascii="Times New Roman" w:hAnsi="Times New Roman" w:cs="Times New Roman"/>
          <w:sz w:val="24"/>
          <w:szCs w:val="24"/>
        </w:rPr>
        <w:t xml:space="preserve">  Должно получиться (см. рис. 3):</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9C0CB6" w:rsidRPr="00614395" w:rsidRDefault="009C0CB6" w:rsidP="00981F3D">
      <w:pPr>
        <w:spacing w:after="0" w:line="240" w:lineRule="auto"/>
        <w:ind w:firstLine="709"/>
        <w:jc w:val="center"/>
        <w:rPr>
          <w:rFonts w:ascii="Times New Roman" w:hAnsi="Times New Roman" w:cs="Times New Roman"/>
          <w:sz w:val="24"/>
          <w:szCs w:val="24"/>
        </w:rPr>
      </w:pPr>
      <w:r w:rsidRPr="00614395">
        <w:rPr>
          <w:rFonts w:ascii="Times New Roman" w:hAnsi="Times New Roman" w:cs="Times New Roman"/>
          <w:noProof/>
          <w:sz w:val="24"/>
          <w:szCs w:val="24"/>
          <w:lang w:eastAsia="ru-RU"/>
        </w:rPr>
        <w:drawing>
          <wp:inline distT="0" distB="0" distL="0" distR="0" wp14:anchorId="2CB30759" wp14:editId="6B2DB147">
            <wp:extent cx="1859280" cy="1287780"/>
            <wp:effectExtent l="0" t="0" r="7620" b="762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59280" cy="1287780"/>
                    </a:xfrm>
                    <a:prstGeom prst="rect">
                      <a:avLst/>
                    </a:prstGeom>
                    <a:noFill/>
                    <a:ln>
                      <a:noFill/>
                    </a:ln>
                  </pic:spPr>
                </pic:pic>
              </a:graphicData>
            </a:graphic>
          </wp:inline>
        </w:drawing>
      </w:r>
    </w:p>
    <w:p w:rsidR="009C0CB6" w:rsidRPr="00614395" w:rsidRDefault="009C0CB6" w:rsidP="00981F3D">
      <w:pPr>
        <w:pStyle w:val="ac"/>
        <w:spacing w:after="0"/>
        <w:ind w:firstLine="709"/>
        <w:jc w:val="center"/>
        <w:rPr>
          <w:rFonts w:ascii="Times New Roman" w:hAnsi="Times New Roman"/>
          <w:b w:val="0"/>
          <w:color w:val="auto"/>
          <w:sz w:val="24"/>
          <w:szCs w:val="24"/>
        </w:rPr>
      </w:pPr>
      <w:r w:rsidRPr="00614395">
        <w:rPr>
          <w:rFonts w:ascii="Times New Roman" w:hAnsi="Times New Roman"/>
          <w:b w:val="0"/>
          <w:color w:val="auto"/>
          <w:sz w:val="24"/>
          <w:szCs w:val="24"/>
        </w:rPr>
        <w:t xml:space="preserve">Рис. 3. График функции </w:t>
      </w:r>
      <w:r w:rsidRPr="00614395">
        <w:rPr>
          <w:rFonts w:ascii="Times New Roman" w:hAnsi="Times New Roman"/>
          <w:color w:val="auto"/>
          <w:sz w:val="24"/>
          <w:szCs w:val="24"/>
        </w:rPr>
        <w:t>у=х</w:t>
      </w:r>
      <w:r w:rsidRPr="00614395">
        <w:rPr>
          <w:rFonts w:ascii="Times New Roman" w:hAnsi="Times New Roman"/>
          <w:color w:val="auto"/>
          <w:sz w:val="24"/>
          <w:szCs w:val="24"/>
          <w:vertAlign w:val="superscript"/>
        </w:rPr>
        <w:t>2</w:t>
      </w:r>
    </w:p>
    <w:p w:rsidR="009C0CB6" w:rsidRPr="00614395" w:rsidRDefault="009C0CB6" w:rsidP="00981F3D">
      <w:pPr>
        <w:spacing w:after="0" w:line="240" w:lineRule="auto"/>
        <w:ind w:firstLine="709"/>
        <w:jc w:val="both"/>
        <w:rPr>
          <w:rFonts w:ascii="Times New Roman" w:hAnsi="Times New Roman" w:cs="Times New Roman"/>
          <w:b/>
          <w:sz w:val="24"/>
          <w:szCs w:val="24"/>
        </w:rPr>
      </w:pPr>
    </w:p>
    <w:p w:rsidR="003D2CF2" w:rsidRPr="00614395" w:rsidRDefault="009C0CB6" w:rsidP="00981F3D">
      <w:pPr>
        <w:spacing w:after="0" w:line="240" w:lineRule="auto"/>
        <w:ind w:firstLine="709"/>
        <w:jc w:val="center"/>
        <w:rPr>
          <w:rFonts w:ascii="Times New Roman" w:hAnsi="Times New Roman" w:cs="Times New Roman"/>
          <w:b/>
          <w:sz w:val="24"/>
          <w:szCs w:val="24"/>
        </w:rPr>
      </w:pPr>
      <w:r w:rsidRPr="00614395">
        <w:rPr>
          <w:rFonts w:ascii="Times New Roman" w:hAnsi="Times New Roman" w:cs="Times New Roman"/>
          <w:b/>
          <w:sz w:val="24"/>
          <w:szCs w:val="24"/>
        </w:rPr>
        <w:t>Зада</w:t>
      </w:r>
      <w:r w:rsidR="003D2CF2" w:rsidRPr="00614395">
        <w:rPr>
          <w:rFonts w:ascii="Times New Roman" w:hAnsi="Times New Roman" w:cs="Times New Roman"/>
          <w:b/>
          <w:sz w:val="24"/>
          <w:szCs w:val="24"/>
        </w:rPr>
        <w:t>ние</w:t>
      </w:r>
      <w:r w:rsidRPr="00614395">
        <w:rPr>
          <w:rFonts w:ascii="Times New Roman" w:hAnsi="Times New Roman" w:cs="Times New Roman"/>
          <w:b/>
          <w:sz w:val="24"/>
          <w:szCs w:val="24"/>
        </w:rPr>
        <w:t xml:space="preserve"> 4.</w:t>
      </w: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Построить график функции у=</w:t>
      </w:r>
      <w:proofErr w:type="spellStart"/>
      <w:r w:rsidRPr="00614395">
        <w:rPr>
          <w:rFonts w:ascii="Times New Roman" w:hAnsi="Times New Roman" w:cs="Times New Roman"/>
          <w:sz w:val="24"/>
          <w:szCs w:val="24"/>
        </w:rPr>
        <w:t>х+cos</w:t>
      </w:r>
      <w:proofErr w:type="spellEnd"/>
      <w:r w:rsidRPr="00614395">
        <w:rPr>
          <w:rFonts w:ascii="Times New Roman" w:hAnsi="Times New Roman" w:cs="Times New Roman"/>
          <w:sz w:val="24"/>
          <w:szCs w:val="24"/>
        </w:rPr>
        <w:t>(x)+1 на отрезке [0.1, 4] с шагом 0,25. Для п</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строения данного диапазона необходимо использовать опцию </w:t>
      </w:r>
      <w:r w:rsidRPr="00614395">
        <w:rPr>
          <w:rFonts w:ascii="Times New Roman" w:hAnsi="Times New Roman" w:cs="Times New Roman"/>
          <w:b/>
          <w:sz w:val="24"/>
          <w:szCs w:val="24"/>
        </w:rPr>
        <w:t xml:space="preserve">Заполнить </w:t>
      </w:r>
      <w:r w:rsidRPr="00614395">
        <w:rPr>
          <w:rFonts w:ascii="Times New Roman" w:hAnsi="Times New Roman" w:cs="Times New Roman"/>
          <w:b/>
          <w:bCs/>
          <w:sz w:val="24"/>
          <w:szCs w:val="24"/>
        </w:rPr>
        <w:sym w:font="Wingdings 3" w:char="F067"/>
      </w:r>
      <w:r w:rsidRPr="00614395">
        <w:rPr>
          <w:rFonts w:ascii="Times New Roman" w:hAnsi="Times New Roman" w:cs="Times New Roman"/>
          <w:bCs/>
          <w:sz w:val="24"/>
          <w:szCs w:val="24"/>
        </w:rPr>
        <w:t xml:space="preserve"> </w:t>
      </w:r>
      <w:r w:rsidRPr="00614395">
        <w:rPr>
          <w:rFonts w:ascii="Times New Roman" w:hAnsi="Times New Roman" w:cs="Times New Roman"/>
          <w:b/>
          <w:sz w:val="24"/>
          <w:szCs w:val="24"/>
        </w:rPr>
        <w:t>Прогре</w:t>
      </w:r>
      <w:r w:rsidRPr="00614395">
        <w:rPr>
          <w:rFonts w:ascii="Times New Roman" w:hAnsi="Times New Roman" w:cs="Times New Roman"/>
          <w:b/>
          <w:sz w:val="24"/>
          <w:szCs w:val="24"/>
        </w:rPr>
        <w:t>с</w:t>
      </w:r>
      <w:r w:rsidRPr="00614395">
        <w:rPr>
          <w:rFonts w:ascii="Times New Roman" w:hAnsi="Times New Roman" w:cs="Times New Roman"/>
          <w:b/>
          <w:sz w:val="24"/>
          <w:szCs w:val="24"/>
        </w:rPr>
        <w:t xml:space="preserve">сия… </w:t>
      </w:r>
      <w:r w:rsidRPr="00614395">
        <w:rPr>
          <w:rFonts w:ascii="Times New Roman" w:hAnsi="Times New Roman" w:cs="Times New Roman"/>
          <w:sz w:val="24"/>
          <w:szCs w:val="24"/>
        </w:rPr>
        <w:t xml:space="preserve">(на вкладке </w:t>
      </w:r>
      <w:r w:rsidRPr="00614395">
        <w:rPr>
          <w:rFonts w:ascii="Times New Roman" w:hAnsi="Times New Roman" w:cs="Times New Roman"/>
          <w:b/>
          <w:sz w:val="24"/>
          <w:szCs w:val="24"/>
        </w:rPr>
        <w:t xml:space="preserve">Главная </w:t>
      </w:r>
      <w:r w:rsidRPr="00614395">
        <w:rPr>
          <w:rFonts w:ascii="Times New Roman" w:hAnsi="Times New Roman" w:cs="Times New Roman"/>
          <w:sz w:val="24"/>
          <w:szCs w:val="24"/>
        </w:rPr>
        <w:t xml:space="preserve">группы </w:t>
      </w:r>
      <w:r w:rsidRPr="00614395">
        <w:rPr>
          <w:rFonts w:ascii="Times New Roman" w:hAnsi="Times New Roman" w:cs="Times New Roman"/>
          <w:b/>
          <w:sz w:val="24"/>
          <w:szCs w:val="24"/>
        </w:rPr>
        <w:t>Редактирование</w:t>
      </w:r>
      <w:r w:rsidRPr="00614395">
        <w:rPr>
          <w:rFonts w:ascii="Times New Roman" w:hAnsi="Times New Roman" w:cs="Times New Roman"/>
          <w:sz w:val="24"/>
          <w:szCs w:val="24"/>
        </w:rPr>
        <w:t>)</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9C0CB6" w:rsidRPr="00614395" w:rsidRDefault="009C0CB6" w:rsidP="00981F3D">
      <w:pPr>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Сохранить рабочую книгу под именем «Книга4».</w:t>
      </w:r>
    </w:p>
    <w:p w:rsidR="009C0CB6" w:rsidRPr="00614395" w:rsidRDefault="009C0CB6" w:rsidP="00981F3D">
      <w:pPr>
        <w:spacing w:after="0" w:line="240" w:lineRule="auto"/>
        <w:ind w:firstLine="709"/>
        <w:jc w:val="both"/>
        <w:rPr>
          <w:rFonts w:ascii="Times New Roman" w:hAnsi="Times New Roman" w:cs="Times New Roman"/>
          <w:sz w:val="24"/>
          <w:szCs w:val="24"/>
        </w:rPr>
      </w:pPr>
    </w:p>
    <w:p w:rsidR="00A44E27" w:rsidRPr="00614395" w:rsidRDefault="009C0CB6" w:rsidP="00981F3D">
      <w:pPr>
        <w:spacing w:after="0" w:line="240" w:lineRule="auto"/>
        <w:ind w:firstLine="709"/>
        <w:rPr>
          <w:rFonts w:ascii="Times New Roman" w:hAnsi="Times New Roman" w:cs="Times New Roman"/>
          <w:sz w:val="24"/>
          <w:szCs w:val="24"/>
        </w:rPr>
      </w:pPr>
      <w:r w:rsidRPr="00614395">
        <w:rPr>
          <w:rFonts w:ascii="Times New Roman" w:hAnsi="Times New Roman"/>
          <w:sz w:val="24"/>
          <w:szCs w:val="24"/>
          <w:lang w:eastAsia="ru-RU"/>
        </w:rPr>
        <w:br w:type="page"/>
      </w:r>
      <w:bookmarkEnd w:id="4"/>
    </w:p>
    <w:p w:rsidR="00330E77" w:rsidRDefault="00330E77" w:rsidP="00981F3D">
      <w:pPr>
        <w:spacing w:after="0" w:line="240" w:lineRule="auto"/>
        <w:jc w:val="center"/>
        <w:rPr>
          <w:rFonts w:ascii="Times New Roman" w:eastAsia="Times New Roman" w:hAnsi="Times New Roman" w:cs="Times New Roman"/>
          <w:b/>
          <w:sz w:val="28"/>
          <w:szCs w:val="28"/>
          <w:lang w:eastAsia="ru-RU"/>
        </w:rPr>
      </w:pPr>
      <w:r w:rsidRPr="00330E77">
        <w:rPr>
          <w:rFonts w:ascii="Times New Roman" w:eastAsia="Times New Roman" w:hAnsi="Times New Roman" w:cs="Times New Roman"/>
          <w:b/>
          <w:sz w:val="28"/>
          <w:szCs w:val="28"/>
          <w:lang w:eastAsia="ru-RU"/>
        </w:rPr>
        <w:lastRenderedPageBreak/>
        <w:t xml:space="preserve">Тема 7. Система управления базами данных  </w:t>
      </w:r>
      <w:r w:rsidRPr="00330E77">
        <w:rPr>
          <w:rFonts w:ascii="Times New Roman" w:eastAsia="Times New Roman" w:hAnsi="Times New Roman" w:cs="Times New Roman"/>
          <w:b/>
          <w:bCs/>
          <w:sz w:val="28"/>
          <w:szCs w:val="28"/>
          <w:lang w:val="en-US" w:eastAsia="ru-RU"/>
        </w:rPr>
        <w:t>Microsoft</w:t>
      </w:r>
      <w:r w:rsidRPr="00330E77">
        <w:rPr>
          <w:rFonts w:ascii="Times New Roman" w:eastAsia="Times New Roman" w:hAnsi="Times New Roman" w:cs="Times New Roman"/>
          <w:b/>
          <w:bCs/>
          <w:sz w:val="28"/>
          <w:szCs w:val="28"/>
          <w:lang w:eastAsia="ru-RU"/>
        </w:rPr>
        <w:t xml:space="preserve"> </w:t>
      </w:r>
      <w:r w:rsidRPr="00330E77">
        <w:rPr>
          <w:rFonts w:ascii="Times New Roman" w:eastAsia="Times New Roman" w:hAnsi="Times New Roman" w:cs="Times New Roman"/>
          <w:b/>
          <w:bCs/>
          <w:sz w:val="28"/>
          <w:szCs w:val="28"/>
          <w:lang w:val="en-US" w:eastAsia="ru-RU"/>
        </w:rPr>
        <w:t>Access</w:t>
      </w:r>
    </w:p>
    <w:p w:rsidR="00330E77" w:rsidRDefault="00330E77" w:rsidP="00981F3D">
      <w:pPr>
        <w:spacing w:after="0" w:line="240" w:lineRule="auto"/>
        <w:jc w:val="center"/>
        <w:rPr>
          <w:rFonts w:ascii="Times New Roman" w:eastAsia="Times New Roman" w:hAnsi="Times New Roman" w:cs="Times New Roman"/>
          <w:b/>
          <w:sz w:val="28"/>
          <w:szCs w:val="28"/>
          <w:lang w:eastAsia="ru-RU"/>
        </w:rPr>
      </w:pPr>
    </w:p>
    <w:p w:rsidR="00A44E27" w:rsidRPr="00614395" w:rsidRDefault="00A44E27" w:rsidP="00981F3D">
      <w:pPr>
        <w:spacing w:after="0" w:line="240" w:lineRule="auto"/>
        <w:jc w:val="center"/>
        <w:rPr>
          <w:rFonts w:ascii="Times New Roman" w:eastAsia="Times New Roman" w:hAnsi="Times New Roman" w:cs="Times New Roman"/>
          <w:b/>
          <w:sz w:val="28"/>
          <w:szCs w:val="28"/>
          <w:lang w:eastAsia="ru-RU"/>
        </w:rPr>
      </w:pPr>
      <w:r w:rsidRPr="00614395">
        <w:rPr>
          <w:rFonts w:ascii="Times New Roman" w:eastAsia="Times New Roman" w:hAnsi="Times New Roman" w:cs="Times New Roman"/>
          <w:b/>
          <w:sz w:val="28"/>
          <w:szCs w:val="28"/>
          <w:lang w:eastAsia="ru-RU"/>
        </w:rPr>
        <w:t>Практическая работа № 1</w:t>
      </w:r>
    </w:p>
    <w:p w:rsidR="00A44E27" w:rsidRPr="00614395" w:rsidRDefault="00A44E27" w:rsidP="00981F3D">
      <w:pPr>
        <w:spacing w:after="0" w:line="240" w:lineRule="auto"/>
        <w:jc w:val="center"/>
        <w:rPr>
          <w:rFonts w:ascii="Times New Roman" w:eastAsia="Times New Roman" w:hAnsi="Times New Roman" w:cs="Times New Roman"/>
          <w:b/>
          <w:sz w:val="28"/>
          <w:szCs w:val="28"/>
          <w:lang w:eastAsia="ru-RU"/>
        </w:rPr>
      </w:pPr>
      <w:r w:rsidRPr="00614395">
        <w:rPr>
          <w:rFonts w:ascii="Times New Roman" w:eastAsia="Times New Roman" w:hAnsi="Times New Roman" w:cs="Times New Roman"/>
          <w:b/>
          <w:sz w:val="28"/>
          <w:szCs w:val="28"/>
          <w:lang w:eastAsia="ru-RU"/>
        </w:rPr>
        <w:t xml:space="preserve">Ввод и редактирование данных в СУБД </w:t>
      </w:r>
      <w:proofErr w:type="spellStart"/>
      <w:r w:rsidRPr="00614395">
        <w:rPr>
          <w:rFonts w:ascii="Times New Roman" w:eastAsia="Times New Roman" w:hAnsi="Times New Roman" w:cs="Times New Roman"/>
          <w:b/>
          <w:sz w:val="28"/>
          <w:szCs w:val="28"/>
          <w:lang w:eastAsia="ru-RU"/>
        </w:rPr>
        <w:t>Access</w:t>
      </w:r>
      <w:proofErr w:type="spellEnd"/>
      <w:r w:rsidRPr="00614395">
        <w:rPr>
          <w:rFonts w:ascii="Times New Roman" w:eastAsia="Times New Roman" w:hAnsi="Times New Roman" w:cs="Times New Roman"/>
          <w:b/>
          <w:sz w:val="28"/>
          <w:szCs w:val="28"/>
          <w:lang w:eastAsia="ru-RU"/>
        </w:rPr>
        <w:t xml:space="preserve">: </w:t>
      </w:r>
      <w:r w:rsidRPr="00614395">
        <w:rPr>
          <w:rFonts w:ascii="Times New Roman" w:eastAsia="Times New Roman" w:hAnsi="Times New Roman" w:cs="Times New Roman"/>
          <w:b/>
          <w:sz w:val="28"/>
          <w:szCs w:val="28"/>
          <w:lang w:eastAsia="ru-RU"/>
        </w:rPr>
        <w:br/>
        <w:t>создание и редактирование таблиц</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p>
    <w:p w:rsidR="00A44E27" w:rsidRPr="00614395" w:rsidRDefault="00A44E27" w:rsidP="00981F3D">
      <w:pPr>
        <w:tabs>
          <w:tab w:val="num" w:pos="360"/>
        </w:tabs>
        <w:spacing w:after="0" w:line="240" w:lineRule="auto"/>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b/>
          <w:bCs/>
          <w:sz w:val="24"/>
          <w:szCs w:val="24"/>
          <w:lang w:eastAsia="ru-RU"/>
        </w:rPr>
        <w:t xml:space="preserve">Цель работы: </w:t>
      </w:r>
      <w:r w:rsidRPr="00614395">
        <w:rPr>
          <w:rFonts w:ascii="Times New Roman" w:eastAsia="Times New Roman" w:hAnsi="Times New Roman" w:cs="Times New Roman"/>
          <w:sz w:val="24"/>
          <w:szCs w:val="24"/>
          <w:lang w:eastAsia="ru-RU"/>
        </w:rPr>
        <w:t xml:space="preserve">Познакомиться с основными понятиями баз данных, научиться создавать таблицы баз данных </w:t>
      </w:r>
    </w:p>
    <w:p w:rsidR="00A44E27" w:rsidRPr="00614395" w:rsidRDefault="00A44E27" w:rsidP="00981F3D">
      <w:pPr>
        <w:spacing w:after="0" w:line="240" w:lineRule="auto"/>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Задание 1</w:t>
      </w:r>
    </w:p>
    <w:p w:rsidR="00A44E27" w:rsidRPr="00614395" w:rsidRDefault="00A44E27" w:rsidP="00981F3D">
      <w:pPr>
        <w:spacing w:after="0" w:line="240" w:lineRule="auto"/>
        <w:jc w:val="both"/>
        <w:rPr>
          <w:rFonts w:ascii="Times New Roman" w:eastAsia="Times New Roman" w:hAnsi="Times New Roman" w:cs="Times New Roman"/>
          <w:bCs/>
          <w:sz w:val="24"/>
          <w:szCs w:val="24"/>
          <w:lang w:eastAsia="ru-RU"/>
        </w:rPr>
      </w:pPr>
      <w:r w:rsidRPr="00614395">
        <w:rPr>
          <w:rFonts w:ascii="Times New Roman" w:eastAsia="Times New Roman" w:hAnsi="Times New Roman" w:cs="Times New Roman"/>
          <w:bCs/>
          <w:sz w:val="24"/>
          <w:szCs w:val="24"/>
          <w:lang w:eastAsia="ru-RU"/>
        </w:rPr>
        <w:t>Создать базу данных с таблицей.</w:t>
      </w:r>
    </w:p>
    <w:p w:rsidR="00A44E27" w:rsidRPr="00614395" w:rsidRDefault="00A44E27" w:rsidP="00981F3D">
      <w:pPr>
        <w:spacing w:after="0" w:line="240" w:lineRule="auto"/>
        <w:jc w:val="center"/>
        <w:rPr>
          <w:rFonts w:ascii="Times New Roman" w:eastAsia="Times New Roman" w:hAnsi="Times New Roman" w:cs="Times New Roman"/>
          <w:b/>
          <w:bCs/>
          <w:sz w:val="24"/>
          <w:szCs w:val="24"/>
          <w:lang w:eastAsia="ru-RU"/>
        </w:rPr>
      </w:pPr>
      <w:r w:rsidRPr="00614395">
        <w:rPr>
          <w:rFonts w:ascii="Times New Roman" w:eastAsia="Times New Roman" w:hAnsi="Times New Roman" w:cs="Times New Roman"/>
          <w:b/>
          <w:bCs/>
          <w:sz w:val="24"/>
          <w:szCs w:val="24"/>
          <w:lang w:eastAsia="ru-RU"/>
        </w:rPr>
        <w:t>Порядок выполнения</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 xml:space="preserve">Вызвать программу </w:t>
      </w:r>
      <w:r w:rsidRPr="00614395">
        <w:rPr>
          <w:rFonts w:ascii="Times New Roman" w:eastAsia="Times New Roman" w:hAnsi="Times New Roman" w:cs="Times New Roman"/>
          <w:sz w:val="24"/>
          <w:szCs w:val="24"/>
          <w:lang w:val="en-US" w:eastAsia="ru-RU"/>
        </w:rPr>
        <w:t>Access</w:t>
      </w:r>
      <w:r w:rsidRPr="00614395">
        <w:rPr>
          <w:rFonts w:ascii="Times New Roman" w:eastAsia="Times New Roman" w:hAnsi="Times New Roman" w:cs="Times New Roman"/>
          <w:sz w:val="24"/>
          <w:szCs w:val="24"/>
          <w:lang w:eastAsia="ru-RU"/>
        </w:rPr>
        <w:t xml:space="preserve"> 2007.</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В окне системы управления базы данных щелкнуть по значку &lt;</w:t>
      </w:r>
      <w:r w:rsidRPr="00614395">
        <w:rPr>
          <w:rFonts w:ascii="Times New Roman" w:eastAsia="Times New Roman" w:hAnsi="Times New Roman" w:cs="Times New Roman"/>
          <w:b/>
          <w:bCs/>
          <w:sz w:val="24"/>
          <w:szCs w:val="24"/>
          <w:lang w:eastAsia="ru-RU"/>
        </w:rPr>
        <w:t>Новая база данных</w:t>
      </w:r>
      <w:r w:rsidRPr="00614395">
        <w:rPr>
          <w:rFonts w:ascii="Times New Roman" w:eastAsia="Times New Roman" w:hAnsi="Times New Roman" w:cs="Times New Roman"/>
          <w:sz w:val="24"/>
          <w:szCs w:val="24"/>
          <w:lang w:eastAsia="ru-RU"/>
        </w:rPr>
        <w:t>&gt;. Справа в появившемся окне дать имя новой базе данных «Анкета ГС-31» и щелкнуть по значку папки, находящемуся справа от окна названия</w:t>
      </w:r>
      <w:r w:rsidRPr="00614395">
        <w:rPr>
          <w:rFonts w:ascii="Times New Roman" w:eastAsia="Times New Roman" w:hAnsi="Times New Roman" w:cs="Times New Roman"/>
          <w:noProof/>
          <w:sz w:val="24"/>
          <w:szCs w:val="24"/>
          <w:lang w:eastAsia="ru-RU"/>
        </w:rPr>
        <w:drawing>
          <wp:inline distT="0" distB="0" distL="0" distR="0" wp14:anchorId="78EA5FFD" wp14:editId="527172E2">
            <wp:extent cx="228600" cy="220980"/>
            <wp:effectExtent l="0" t="0" r="0" b="762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Pr="00614395">
        <w:rPr>
          <w:rFonts w:ascii="Times New Roman" w:eastAsia="Times New Roman" w:hAnsi="Times New Roman" w:cs="Times New Roman"/>
          <w:sz w:val="24"/>
          <w:szCs w:val="24"/>
          <w:lang w:eastAsia="ru-RU"/>
        </w:rPr>
        <w:t>. Откроется окно сохран</w:t>
      </w:r>
      <w:r w:rsidRPr="00614395">
        <w:rPr>
          <w:rFonts w:ascii="Times New Roman" w:eastAsia="Times New Roman" w:hAnsi="Times New Roman" w:cs="Times New Roman"/>
          <w:sz w:val="24"/>
          <w:szCs w:val="24"/>
          <w:lang w:eastAsia="ru-RU"/>
        </w:rPr>
        <w:t>е</w:t>
      </w:r>
      <w:r w:rsidRPr="00614395">
        <w:rPr>
          <w:rFonts w:ascii="Times New Roman" w:eastAsia="Times New Roman" w:hAnsi="Times New Roman" w:cs="Times New Roman"/>
          <w:sz w:val="24"/>
          <w:szCs w:val="24"/>
          <w:lang w:eastAsia="ru-RU"/>
        </w:rPr>
        <w:t>ния, найдите свою папку и сохраните в нее новый файл базы данных «Анкета ГС-31». Затем нажмите на кнопку «Создать».</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Появится окно &lt;Таблица&gt; (Рисунок 1).</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0"/>
          <w:szCs w:val="20"/>
          <w:lang w:eastAsia="ru-RU"/>
        </w:rPr>
        <w:drawing>
          <wp:inline distT="0" distB="0" distL="0" distR="0" wp14:anchorId="6551193F" wp14:editId="73427B39">
            <wp:extent cx="3192780" cy="1479915"/>
            <wp:effectExtent l="0" t="0" r="7620" b="6350"/>
            <wp:docPr id="41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92780" cy="1479915"/>
                    </a:xfrm>
                    <a:prstGeom prst="rect">
                      <a:avLst/>
                    </a:prstGeom>
                    <a:noFill/>
                  </pic:spPr>
                </pic:pic>
              </a:graphicData>
            </a:graphic>
          </wp:inline>
        </w:drawing>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1</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0"/>
          <w:lang w:eastAsia="ru-RU"/>
        </w:rPr>
        <w:t xml:space="preserve">В появившемся окне откройте меню </w:t>
      </w:r>
      <w:r w:rsidRPr="00614395">
        <w:rPr>
          <w:rFonts w:ascii="Times New Roman" w:eastAsia="Times New Roman" w:hAnsi="Times New Roman" w:cs="Times New Roman"/>
          <w:sz w:val="24"/>
          <w:szCs w:val="24"/>
          <w:lang w:eastAsia="ru-RU"/>
        </w:rPr>
        <w:t>команды &lt;</w:t>
      </w:r>
      <w:r w:rsidRPr="00614395">
        <w:rPr>
          <w:rFonts w:ascii="Times New Roman" w:eastAsia="Times New Roman" w:hAnsi="Times New Roman" w:cs="Times New Roman"/>
          <w:b/>
          <w:bCs/>
          <w:sz w:val="24"/>
          <w:szCs w:val="24"/>
          <w:lang w:eastAsia="ru-RU"/>
        </w:rPr>
        <w:t>Режим</w:t>
      </w:r>
      <w:r w:rsidRPr="00614395">
        <w:rPr>
          <w:rFonts w:ascii="Times New Roman" w:eastAsia="Times New Roman" w:hAnsi="Times New Roman" w:cs="Times New Roman"/>
          <w:sz w:val="24"/>
          <w:szCs w:val="24"/>
          <w:lang w:eastAsia="ru-RU"/>
        </w:rPr>
        <w:t>&gt; и выберите вариант &lt;</w:t>
      </w:r>
      <w:r w:rsidRPr="00614395">
        <w:rPr>
          <w:rFonts w:ascii="Times New Roman" w:eastAsia="Times New Roman" w:hAnsi="Times New Roman" w:cs="Times New Roman"/>
          <w:b/>
          <w:bCs/>
          <w:sz w:val="24"/>
          <w:szCs w:val="24"/>
          <w:lang w:eastAsia="ru-RU"/>
        </w:rPr>
        <w:t>Ко</w:t>
      </w:r>
      <w:r w:rsidRPr="00614395">
        <w:rPr>
          <w:rFonts w:ascii="Times New Roman" w:eastAsia="Times New Roman" w:hAnsi="Times New Roman" w:cs="Times New Roman"/>
          <w:b/>
          <w:bCs/>
          <w:sz w:val="24"/>
          <w:szCs w:val="24"/>
          <w:lang w:eastAsia="ru-RU"/>
        </w:rPr>
        <w:t>н</w:t>
      </w:r>
      <w:r w:rsidRPr="00614395">
        <w:rPr>
          <w:rFonts w:ascii="Times New Roman" w:eastAsia="Times New Roman" w:hAnsi="Times New Roman" w:cs="Times New Roman"/>
          <w:b/>
          <w:bCs/>
          <w:sz w:val="24"/>
          <w:szCs w:val="24"/>
          <w:lang w:eastAsia="ru-RU"/>
        </w:rPr>
        <w:t>структор</w:t>
      </w:r>
      <w:r w:rsidRPr="00614395">
        <w:rPr>
          <w:rFonts w:ascii="Times New Roman" w:eastAsia="Times New Roman" w:hAnsi="Times New Roman" w:cs="Times New Roman"/>
          <w:sz w:val="24"/>
          <w:szCs w:val="24"/>
          <w:lang w:eastAsia="ru-RU"/>
        </w:rPr>
        <w:t xml:space="preserve">&gt; </w:t>
      </w:r>
      <w:r w:rsidRPr="00614395">
        <w:rPr>
          <w:rFonts w:ascii="Times New Roman" w:eastAsia="Times New Roman" w:hAnsi="Times New Roman" w:cs="Times New Roman"/>
          <w:sz w:val="24"/>
          <w:szCs w:val="24"/>
          <w:lang w:eastAsia="ru-RU"/>
        </w:rPr>
        <w:object w:dxaOrig="336"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5.6pt"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PBrush" ShapeID="_x0000_i1025" DrawAspect="Content" ObjectID="_1616708674" r:id="rId101"/>
        </w:object>
      </w:r>
      <w:r w:rsidRPr="00614395">
        <w:rPr>
          <w:rFonts w:ascii="Times New Roman" w:eastAsia="Times New Roman" w:hAnsi="Times New Roman" w:cs="Times New Roman"/>
          <w:sz w:val="24"/>
          <w:szCs w:val="24"/>
          <w:lang w:eastAsia="ru-RU"/>
        </w:rPr>
        <w:t xml:space="preserve"> и сохраните будущую таблицу под названием &lt;</w:t>
      </w:r>
      <w:r w:rsidRPr="00614395">
        <w:rPr>
          <w:rFonts w:ascii="Times New Roman" w:eastAsia="Times New Roman" w:hAnsi="Times New Roman" w:cs="Times New Roman"/>
          <w:b/>
          <w:bCs/>
          <w:sz w:val="24"/>
          <w:szCs w:val="24"/>
          <w:lang w:eastAsia="ru-RU"/>
        </w:rPr>
        <w:t>Ведомость успеваем</w:t>
      </w:r>
      <w:r w:rsidRPr="00614395">
        <w:rPr>
          <w:rFonts w:ascii="Times New Roman" w:eastAsia="Times New Roman" w:hAnsi="Times New Roman" w:cs="Times New Roman"/>
          <w:b/>
          <w:bCs/>
          <w:sz w:val="24"/>
          <w:szCs w:val="24"/>
          <w:lang w:eastAsia="ru-RU"/>
        </w:rPr>
        <w:t>о</w:t>
      </w:r>
      <w:r w:rsidRPr="00614395">
        <w:rPr>
          <w:rFonts w:ascii="Times New Roman" w:eastAsia="Times New Roman" w:hAnsi="Times New Roman" w:cs="Times New Roman"/>
          <w:b/>
          <w:bCs/>
          <w:sz w:val="24"/>
          <w:szCs w:val="24"/>
          <w:lang w:eastAsia="ru-RU"/>
        </w:rPr>
        <w:t>сти</w:t>
      </w:r>
      <w:r w:rsidRPr="00614395">
        <w:rPr>
          <w:rFonts w:ascii="Times New Roman" w:eastAsia="Times New Roman" w:hAnsi="Times New Roman" w:cs="Times New Roman"/>
          <w:sz w:val="24"/>
          <w:szCs w:val="24"/>
          <w:lang w:eastAsia="ru-RU"/>
        </w:rPr>
        <w:t>&gt;.  Появится окно Конструктора.</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b/>
          <w:i/>
          <w:sz w:val="24"/>
          <w:szCs w:val="20"/>
          <w:lang w:eastAsia="ru-RU"/>
        </w:rPr>
      </w:pPr>
      <w:r w:rsidRPr="00614395">
        <w:rPr>
          <w:rFonts w:ascii="Times New Roman" w:eastAsia="Times New Roman" w:hAnsi="Times New Roman" w:cs="Times New Roman"/>
          <w:sz w:val="24"/>
          <w:szCs w:val="20"/>
          <w:lang w:eastAsia="ru-RU"/>
        </w:rPr>
        <w:t xml:space="preserve">Заполните поля в </w:t>
      </w:r>
      <w:r w:rsidRPr="00614395">
        <w:rPr>
          <w:rFonts w:ascii="Times New Roman" w:eastAsia="Times New Roman" w:hAnsi="Times New Roman" w:cs="Times New Roman"/>
          <w:b/>
          <w:sz w:val="24"/>
          <w:szCs w:val="20"/>
          <w:lang w:eastAsia="ru-RU"/>
        </w:rPr>
        <w:t>Конструкторе</w:t>
      </w:r>
      <w:r w:rsidRPr="00614395">
        <w:rPr>
          <w:rFonts w:ascii="Times New Roman" w:eastAsia="Times New Roman" w:hAnsi="Times New Roman" w:cs="Times New Roman"/>
          <w:sz w:val="24"/>
          <w:szCs w:val="20"/>
          <w:lang w:eastAsia="ru-RU"/>
        </w:rPr>
        <w:t xml:space="preserve"> данными из </w:t>
      </w:r>
      <w:r w:rsidRPr="00614395">
        <w:rPr>
          <w:rFonts w:ascii="Times New Roman" w:eastAsia="Times New Roman" w:hAnsi="Times New Roman" w:cs="Times New Roman"/>
          <w:i/>
          <w:iCs/>
          <w:sz w:val="24"/>
          <w:szCs w:val="20"/>
          <w:lang w:eastAsia="ru-RU"/>
        </w:rPr>
        <w:t>таблицы 1.</w:t>
      </w:r>
      <w:r w:rsidRPr="00614395">
        <w:rPr>
          <w:rFonts w:ascii="Times New Roman" w:eastAsia="Times New Roman" w:hAnsi="Times New Roman" w:cs="Times New Roman"/>
          <w:sz w:val="24"/>
          <w:szCs w:val="20"/>
          <w:lang w:eastAsia="ru-RU"/>
        </w:rPr>
        <w:t xml:space="preserve"> </w:t>
      </w:r>
      <w:proofErr w:type="gramStart"/>
      <w:r w:rsidRPr="00614395">
        <w:rPr>
          <w:rFonts w:ascii="Times New Roman" w:eastAsia="Times New Roman" w:hAnsi="Times New Roman" w:cs="Times New Roman"/>
          <w:sz w:val="24"/>
          <w:szCs w:val="20"/>
          <w:lang w:eastAsia="ru-RU"/>
        </w:rPr>
        <w:t xml:space="preserve">Тип данных можно выбрать из меню, появившемся при нажатии на кнопку  </w:t>
      </w:r>
      <w:r w:rsidRPr="00614395">
        <w:rPr>
          <w:rFonts w:ascii="Times New Roman" w:eastAsia="Times New Roman" w:hAnsi="Times New Roman" w:cs="Times New Roman"/>
          <w:sz w:val="20"/>
          <w:szCs w:val="20"/>
          <w:lang w:eastAsia="ru-RU"/>
        </w:rPr>
        <w:object w:dxaOrig="252" w:dyaOrig="276">
          <v:shape id="_x0000_i1026" type="#_x0000_t75" style="width:12.6pt;height:13.8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PBrush" ShapeID="_x0000_i1026" DrawAspect="Content" ObjectID="_1616708675" r:id="rId103"/>
        </w:object>
      </w:r>
      <w:r w:rsidRPr="00614395">
        <w:rPr>
          <w:rFonts w:ascii="Times New Roman" w:eastAsia="Times New Roman" w:hAnsi="Times New Roman" w:cs="Times New Roman"/>
          <w:sz w:val="24"/>
          <w:szCs w:val="20"/>
          <w:lang w:eastAsia="ru-RU"/>
        </w:rPr>
        <w:t xml:space="preserve">  в ячейке справа. </w:t>
      </w:r>
      <w:proofErr w:type="gramEnd"/>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ind w:left="360"/>
        <w:jc w:val="both"/>
        <w:rPr>
          <w:rFonts w:ascii="Times New Roman" w:eastAsia="Times New Roman" w:hAnsi="Times New Roman" w:cs="Times New Roman"/>
          <w:b/>
          <w:i/>
          <w:sz w:val="24"/>
          <w:szCs w:val="20"/>
          <w:lang w:eastAsia="ru-RU"/>
        </w:rPr>
      </w:pPr>
      <w:r w:rsidRPr="00614395">
        <w:rPr>
          <w:rFonts w:ascii="Times New Roman" w:eastAsia="Times New Roman" w:hAnsi="Times New Roman" w:cs="Times New Roman"/>
          <w:b/>
          <w:sz w:val="24"/>
          <w:szCs w:val="20"/>
          <w:u w:val="single"/>
          <w:lang w:eastAsia="ru-RU"/>
        </w:rPr>
        <w:t>Обратите внимание</w:t>
      </w:r>
      <w:r w:rsidRPr="00614395">
        <w:rPr>
          <w:rFonts w:ascii="Times New Roman" w:eastAsia="Times New Roman" w:hAnsi="Times New Roman" w:cs="Times New Roman"/>
          <w:b/>
          <w:i/>
          <w:sz w:val="24"/>
          <w:szCs w:val="20"/>
          <w:lang w:eastAsia="ru-RU"/>
        </w:rPr>
        <w:t xml:space="preserve">: </w:t>
      </w:r>
      <w:r w:rsidRPr="00614395">
        <w:rPr>
          <w:rFonts w:ascii="Times New Roman" w:eastAsia="Times New Roman" w:hAnsi="Times New Roman" w:cs="Times New Roman"/>
          <w:i/>
          <w:sz w:val="24"/>
          <w:szCs w:val="20"/>
          <w:lang w:eastAsia="ru-RU"/>
        </w:rPr>
        <w:t>ключевое поле «</w:t>
      </w:r>
      <w:r w:rsidRPr="00614395">
        <w:rPr>
          <w:rFonts w:ascii="Times New Roman" w:eastAsia="Times New Roman" w:hAnsi="Times New Roman" w:cs="Times New Roman"/>
          <w:b/>
          <w:i/>
          <w:sz w:val="24"/>
          <w:szCs w:val="20"/>
          <w:lang w:eastAsia="ru-RU"/>
        </w:rPr>
        <w:t>Счетчик</w:t>
      </w:r>
      <w:r w:rsidRPr="00614395">
        <w:rPr>
          <w:rFonts w:ascii="Times New Roman" w:eastAsia="Times New Roman" w:hAnsi="Times New Roman" w:cs="Times New Roman"/>
          <w:i/>
          <w:sz w:val="24"/>
          <w:szCs w:val="20"/>
          <w:lang w:eastAsia="ru-RU"/>
        </w:rPr>
        <w:t>» внесен в таблицу автоматически. Если напротив поля отсутствует значок ключа, то на панели инструментов щел</w:t>
      </w:r>
      <w:r w:rsidRPr="00614395">
        <w:rPr>
          <w:rFonts w:ascii="Times New Roman" w:eastAsia="Times New Roman" w:hAnsi="Times New Roman" w:cs="Times New Roman"/>
          <w:i/>
          <w:sz w:val="24"/>
          <w:szCs w:val="20"/>
          <w:lang w:eastAsia="ru-RU"/>
        </w:rPr>
        <w:t>к</w:t>
      </w:r>
      <w:r w:rsidRPr="00614395">
        <w:rPr>
          <w:rFonts w:ascii="Times New Roman" w:eastAsia="Times New Roman" w:hAnsi="Times New Roman" w:cs="Times New Roman"/>
          <w:i/>
          <w:sz w:val="24"/>
          <w:szCs w:val="20"/>
          <w:lang w:eastAsia="ru-RU"/>
        </w:rPr>
        <w:t>ните по этому значку.</w:t>
      </w:r>
      <w:r w:rsidRPr="00614395">
        <w:rPr>
          <w:rFonts w:ascii="Times New Roman" w:eastAsia="Times New Roman" w:hAnsi="Times New Roman" w:cs="Times New Roman"/>
          <w:noProof/>
          <w:sz w:val="20"/>
          <w:szCs w:val="20"/>
          <w:lang w:eastAsia="ru-RU"/>
        </w:rPr>
        <w:t xml:space="preserve"> </w:t>
      </w:r>
      <w:r w:rsidRPr="00614395">
        <w:rPr>
          <w:rFonts w:ascii="Times New Roman" w:eastAsia="Times New Roman" w:hAnsi="Times New Roman" w:cs="Times New Roman"/>
          <w:noProof/>
          <w:sz w:val="20"/>
          <w:szCs w:val="20"/>
          <w:lang w:eastAsia="ru-RU"/>
        </w:rPr>
        <w:drawing>
          <wp:inline distT="0" distB="0" distL="0" distR="0" wp14:anchorId="587E24C7" wp14:editId="7A55D5DC">
            <wp:extent cx="198120" cy="231700"/>
            <wp:effectExtent l="0" t="0" r="0" b="0"/>
            <wp:docPr id="4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8120" cy="231700"/>
                    </a:xfrm>
                    <a:prstGeom prst="rect">
                      <a:avLst/>
                    </a:prstGeom>
                    <a:noFill/>
                  </pic:spPr>
                </pic:pic>
              </a:graphicData>
            </a:graphic>
          </wp:inline>
        </w:drawing>
      </w:r>
    </w:p>
    <w:p w:rsidR="00A44E27" w:rsidRPr="00614395" w:rsidRDefault="00A44E27"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Таблица 1.</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drawing>
          <wp:inline distT="0" distB="0" distL="0" distR="0" wp14:anchorId="49FA4485" wp14:editId="212375DD">
            <wp:extent cx="2522220" cy="181096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2220" cy="1810965"/>
                    </a:xfrm>
                    <a:prstGeom prst="rect">
                      <a:avLst/>
                    </a:prstGeom>
                    <a:noFill/>
                    <a:ln>
                      <a:noFill/>
                    </a:ln>
                  </pic:spPr>
                </pic:pic>
              </a:graphicData>
            </a:graphic>
          </wp:inline>
        </w:drawing>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lastRenderedPageBreak/>
        <w:t xml:space="preserve">Перейдите в режим таблицы, щелкнув по кнопке </w:t>
      </w:r>
      <w:r w:rsidRPr="00614395">
        <w:rPr>
          <w:rFonts w:ascii="Times New Roman" w:eastAsia="Times New Roman" w:hAnsi="Times New Roman" w:cs="Times New Roman"/>
          <w:b/>
          <w:bCs/>
          <w:sz w:val="24"/>
          <w:szCs w:val="20"/>
          <w:lang w:eastAsia="ru-RU"/>
        </w:rPr>
        <w:t>Режим</w:t>
      </w:r>
      <w:r w:rsidRPr="00614395">
        <w:rPr>
          <w:rFonts w:ascii="Times New Roman" w:eastAsia="Times New Roman" w:hAnsi="Times New Roman" w:cs="Times New Roman"/>
          <w:sz w:val="24"/>
          <w:szCs w:val="20"/>
          <w:lang w:eastAsia="ru-RU"/>
        </w:rPr>
        <w:t xml:space="preserve"> на панели инструментов,  Введите данные в этом режиме, заполняя клетки таблицы. Значение поля </w:t>
      </w:r>
      <w:r w:rsidRPr="00614395">
        <w:rPr>
          <w:rFonts w:ascii="Times New Roman" w:eastAsia="Times New Roman" w:hAnsi="Times New Roman" w:cs="Times New Roman"/>
          <w:b/>
          <w:bCs/>
          <w:sz w:val="24"/>
          <w:szCs w:val="20"/>
          <w:lang w:eastAsia="ru-RU"/>
        </w:rPr>
        <w:t>Код</w:t>
      </w:r>
      <w:r w:rsidRPr="00614395">
        <w:rPr>
          <w:rFonts w:ascii="Times New Roman" w:eastAsia="Times New Roman" w:hAnsi="Times New Roman" w:cs="Times New Roman"/>
          <w:sz w:val="24"/>
          <w:szCs w:val="20"/>
          <w:lang w:eastAsia="ru-RU"/>
        </w:rPr>
        <w:t xml:space="preserve"> будет меняться автоматически.</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Заполните базу данных значениями из </w:t>
      </w:r>
      <w:r w:rsidRPr="00614395">
        <w:rPr>
          <w:rFonts w:ascii="Times New Roman" w:eastAsia="Times New Roman" w:hAnsi="Times New Roman" w:cs="Times New Roman"/>
          <w:i/>
          <w:iCs/>
          <w:sz w:val="24"/>
          <w:szCs w:val="20"/>
          <w:lang w:eastAsia="ru-RU"/>
        </w:rPr>
        <w:t>таблицы 2</w:t>
      </w:r>
      <w:r w:rsidRPr="00614395">
        <w:rPr>
          <w:rFonts w:ascii="Times New Roman" w:eastAsia="Times New Roman" w:hAnsi="Times New Roman" w:cs="Times New Roman"/>
          <w:sz w:val="24"/>
          <w:szCs w:val="20"/>
          <w:lang w:eastAsia="ru-RU"/>
        </w:rPr>
        <w:t>. Напротив каждой фамилии в</w:t>
      </w:r>
      <w:r w:rsidRPr="00614395">
        <w:rPr>
          <w:rFonts w:ascii="Times New Roman" w:eastAsia="Times New Roman" w:hAnsi="Times New Roman" w:cs="Times New Roman"/>
          <w:sz w:val="24"/>
          <w:szCs w:val="20"/>
          <w:lang w:eastAsia="ru-RU"/>
        </w:rPr>
        <w:t>ы</w:t>
      </w:r>
      <w:r w:rsidRPr="00614395">
        <w:rPr>
          <w:rFonts w:ascii="Times New Roman" w:eastAsia="Times New Roman" w:hAnsi="Times New Roman" w:cs="Times New Roman"/>
          <w:sz w:val="24"/>
          <w:szCs w:val="20"/>
          <w:lang w:eastAsia="ru-RU"/>
        </w:rPr>
        <w:t>ставьте по всем дисциплинам оценки от 2 до 5</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Таблица 2</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187"/>
        <w:gridCol w:w="1270"/>
        <w:gridCol w:w="573"/>
        <w:gridCol w:w="788"/>
        <w:gridCol w:w="788"/>
        <w:gridCol w:w="789"/>
        <w:gridCol w:w="788"/>
        <w:gridCol w:w="788"/>
        <w:gridCol w:w="788"/>
        <w:gridCol w:w="789"/>
      </w:tblGrid>
      <w:tr w:rsidR="00A44E27" w:rsidRPr="00614395" w:rsidTr="005C0F18">
        <w:trPr>
          <w:trHeight w:val="860"/>
        </w:trPr>
        <w:tc>
          <w:tcPr>
            <w:tcW w:w="62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p>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 xml:space="preserve">Код </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Фамилия</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Имя</w:t>
            </w:r>
          </w:p>
        </w:tc>
        <w:tc>
          <w:tcPr>
            <w:tcW w:w="573"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М</w:t>
            </w:r>
            <w:r w:rsidRPr="00614395">
              <w:rPr>
                <w:rFonts w:ascii="Times New Roman" w:eastAsia="Times New Roman" w:hAnsi="Times New Roman" w:cs="Times New Roman"/>
                <w:sz w:val="16"/>
                <w:szCs w:val="20"/>
                <w:lang w:eastAsia="ru-RU"/>
              </w:rPr>
              <w:t>а</w:t>
            </w:r>
            <w:r w:rsidRPr="00614395">
              <w:rPr>
                <w:rFonts w:ascii="Times New Roman" w:eastAsia="Times New Roman" w:hAnsi="Times New Roman" w:cs="Times New Roman"/>
                <w:sz w:val="16"/>
                <w:szCs w:val="20"/>
                <w:lang w:eastAsia="ru-RU"/>
              </w:rPr>
              <w:t>т</w:t>
            </w:r>
            <w:r w:rsidRPr="00614395">
              <w:rPr>
                <w:rFonts w:ascii="Times New Roman" w:eastAsia="Times New Roman" w:hAnsi="Times New Roman" w:cs="Times New Roman"/>
                <w:sz w:val="16"/>
                <w:szCs w:val="20"/>
                <w:lang w:eastAsia="ru-RU"/>
              </w:rPr>
              <w:t>е</w:t>
            </w:r>
            <w:r w:rsidRPr="00614395">
              <w:rPr>
                <w:rFonts w:ascii="Times New Roman" w:eastAsia="Times New Roman" w:hAnsi="Times New Roman" w:cs="Times New Roman"/>
                <w:sz w:val="16"/>
                <w:szCs w:val="20"/>
                <w:lang w:eastAsia="ru-RU"/>
              </w:rPr>
              <w:t>м</w:t>
            </w:r>
            <w:r w:rsidRPr="00614395">
              <w:rPr>
                <w:rFonts w:ascii="Times New Roman" w:eastAsia="Times New Roman" w:hAnsi="Times New Roman" w:cs="Times New Roman"/>
                <w:sz w:val="16"/>
                <w:szCs w:val="20"/>
                <w:lang w:eastAsia="ru-RU"/>
              </w:rPr>
              <w:t>а</w:t>
            </w:r>
            <w:r w:rsidRPr="00614395">
              <w:rPr>
                <w:rFonts w:ascii="Times New Roman" w:eastAsia="Times New Roman" w:hAnsi="Times New Roman" w:cs="Times New Roman"/>
                <w:sz w:val="16"/>
                <w:szCs w:val="20"/>
                <w:lang w:eastAsia="ru-RU"/>
              </w:rPr>
              <w:t xml:space="preserve">тика </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М</w:t>
            </w:r>
            <w:r w:rsidRPr="00614395">
              <w:rPr>
                <w:rFonts w:ascii="Times New Roman" w:eastAsia="Times New Roman" w:hAnsi="Times New Roman" w:cs="Times New Roman"/>
                <w:sz w:val="16"/>
                <w:szCs w:val="20"/>
                <w:lang w:eastAsia="ru-RU"/>
              </w:rPr>
              <w:t>е</w:t>
            </w:r>
            <w:r w:rsidRPr="00614395">
              <w:rPr>
                <w:rFonts w:ascii="Times New Roman" w:eastAsia="Times New Roman" w:hAnsi="Times New Roman" w:cs="Times New Roman"/>
                <w:sz w:val="16"/>
                <w:szCs w:val="20"/>
                <w:lang w:eastAsia="ru-RU"/>
              </w:rPr>
              <w:t>нед</w:t>
            </w:r>
            <w:r w:rsidRPr="00614395">
              <w:rPr>
                <w:rFonts w:ascii="Times New Roman" w:eastAsia="Times New Roman" w:hAnsi="Times New Roman" w:cs="Times New Roman"/>
                <w:sz w:val="16"/>
                <w:szCs w:val="20"/>
                <w:lang w:eastAsia="ru-RU"/>
              </w:rPr>
              <w:t>ж</w:t>
            </w:r>
            <w:r w:rsidRPr="00614395">
              <w:rPr>
                <w:rFonts w:ascii="Times New Roman" w:eastAsia="Times New Roman" w:hAnsi="Times New Roman" w:cs="Times New Roman"/>
                <w:sz w:val="16"/>
                <w:szCs w:val="20"/>
                <w:lang w:eastAsia="ru-RU"/>
              </w:rPr>
              <w:t xml:space="preserve">мент </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Се</w:t>
            </w:r>
            <w:r w:rsidRPr="00614395">
              <w:rPr>
                <w:rFonts w:ascii="Times New Roman" w:eastAsia="Times New Roman" w:hAnsi="Times New Roman" w:cs="Times New Roman"/>
                <w:sz w:val="16"/>
                <w:szCs w:val="20"/>
                <w:lang w:eastAsia="ru-RU"/>
              </w:rPr>
              <w:t>р</w:t>
            </w:r>
            <w:r w:rsidRPr="00614395">
              <w:rPr>
                <w:rFonts w:ascii="Times New Roman" w:eastAsia="Times New Roman" w:hAnsi="Times New Roman" w:cs="Times New Roman"/>
                <w:sz w:val="16"/>
                <w:szCs w:val="20"/>
                <w:lang w:eastAsia="ru-RU"/>
              </w:rPr>
              <w:t>висная де</w:t>
            </w:r>
            <w:r w:rsidRPr="00614395">
              <w:rPr>
                <w:rFonts w:ascii="Times New Roman" w:eastAsia="Times New Roman" w:hAnsi="Times New Roman" w:cs="Times New Roman"/>
                <w:sz w:val="16"/>
                <w:szCs w:val="20"/>
                <w:lang w:eastAsia="ru-RU"/>
              </w:rPr>
              <w:t>я</w:t>
            </w:r>
            <w:r w:rsidRPr="00614395">
              <w:rPr>
                <w:rFonts w:ascii="Times New Roman" w:eastAsia="Times New Roman" w:hAnsi="Times New Roman" w:cs="Times New Roman"/>
                <w:sz w:val="16"/>
                <w:szCs w:val="20"/>
                <w:lang w:eastAsia="ru-RU"/>
              </w:rPr>
              <w:t>тел</w:t>
            </w:r>
            <w:r w:rsidRPr="00614395">
              <w:rPr>
                <w:rFonts w:ascii="Times New Roman" w:eastAsia="Times New Roman" w:hAnsi="Times New Roman" w:cs="Times New Roman"/>
                <w:sz w:val="16"/>
                <w:szCs w:val="20"/>
                <w:lang w:eastAsia="ru-RU"/>
              </w:rPr>
              <w:t>ь</w:t>
            </w:r>
            <w:r w:rsidRPr="00614395">
              <w:rPr>
                <w:rFonts w:ascii="Times New Roman" w:eastAsia="Times New Roman" w:hAnsi="Times New Roman" w:cs="Times New Roman"/>
                <w:sz w:val="16"/>
                <w:szCs w:val="20"/>
                <w:lang w:eastAsia="ru-RU"/>
              </w:rPr>
              <w:t>ность</w:t>
            </w:r>
          </w:p>
        </w:tc>
        <w:tc>
          <w:tcPr>
            <w:tcW w:w="789"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Инфо</w:t>
            </w:r>
            <w:r w:rsidRPr="00614395">
              <w:rPr>
                <w:rFonts w:ascii="Times New Roman" w:eastAsia="Times New Roman" w:hAnsi="Times New Roman" w:cs="Times New Roman"/>
                <w:sz w:val="16"/>
                <w:szCs w:val="20"/>
                <w:lang w:eastAsia="ru-RU"/>
              </w:rPr>
              <w:t>р</w:t>
            </w:r>
            <w:r w:rsidRPr="00614395">
              <w:rPr>
                <w:rFonts w:ascii="Times New Roman" w:eastAsia="Times New Roman" w:hAnsi="Times New Roman" w:cs="Times New Roman"/>
                <w:sz w:val="16"/>
                <w:szCs w:val="20"/>
                <w:lang w:eastAsia="ru-RU"/>
              </w:rPr>
              <w:t>мац</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онные техн</w:t>
            </w:r>
            <w:r w:rsidRPr="00614395">
              <w:rPr>
                <w:rFonts w:ascii="Times New Roman" w:eastAsia="Times New Roman" w:hAnsi="Times New Roman" w:cs="Times New Roman"/>
                <w:sz w:val="16"/>
                <w:szCs w:val="20"/>
                <w:lang w:eastAsia="ru-RU"/>
              </w:rPr>
              <w:t>о</w:t>
            </w:r>
            <w:r w:rsidRPr="00614395">
              <w:rPr>
                <w:rFonts w:ascii="Times New Roman" w:eastAsia="Times New Roman" w:hAnsi="Times New Roman" w:cs="Times New Roman"/>
                <w:sz w:val="16"/>
                <w:szCs w:val="20"/>
                <w:lang w:eastAsia="ru-RU"/>
              </w:rPr>
              <w:t>логии</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Ста</w:t>
            </w:r>
            <w:r w:rsidRPr="00614395">
              <w:rPr>
                <w:rFonts w:ascii="Times New Roman" w:eastAsia="Times New Roman" w:hAnsi="Times New Roman" w:cs="Times New Roman"/>
                <w:sz w:val="16"/>
                <w:szCs w:val="20"/>
                <w:lang w:eastAsia="ru-RU"/>
              </w:rPr>
              <w:t>н</w:t>
            </w:r>
            <w:r w:rsidRPr="00614395">
              <w:rPr>
                <w:rFonts w:ascii="Times New Roman" w:eastAsia="Times New Roman" w:hAnsi="Times New Roman" w:cs="Times New Roman"/>
                <w:sz w:val="16"/>
                <w:szCs w:val="20"/>
                <w:lang w:eastAsia="ru-RU"/>
              </w:rPr>
              <w:t>дарт</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зация</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Гост</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ничная инд</w:t>
            </w:r>
            <w:r w:rsidRPr="00614395">
              <w:rPr>
                <w:rFonts w:ascii="Times New Roman" w:eastAsia="Times New Roman" w:hAnsi="Times New Roman" w:cs="Times New Roman"/>
                <w:sz w:val="16"/>
                <w:szCs w:val="20"/>
                <w:lang w:eastAsia="ru-RU"/>
              </w:rPr>
              <w:t>у</w:t>
            </w:r>
            <w:r w:rsidRPr="00614395">
              <w:rPr>
                <w:rFonts w:ascii="Times New Roman" w:eastAsia="Times New Roman" w:hAnsi="Times New Roman" w:cs="Times New Roman"/>
                <w:sz w:val="16"/>
                <w:szCs w:val="20"/>
                <w:lang w:eastAsia="ru-RU"/>
              </w:rPr>
              <w:t>стрия</w:t>
            </w:r>
          </w:p>
        </w:tc>
        <w:tc>
          <w:tcPr>
            <w:tcW w:w="78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Пр</w:t>
            </w:r>
            <w:r w:rsidRPr="00614395">
              <w:rPr>
                <w:rFonts w:ascii="Times New Roman" w:eastAsia="Times New Roman" w:hAnsi="Times New Roman" w:cs="Times New Roman"/>
                <w:sz w:val="16"/>
                <w:szCs w:val="20"/>
                <w:lang w:eastAsia="ru-RU"/>
              </w:rPr>
              <w:t>о</w:t>
            </w:r>
            <w:r w:rsidRPr="00614395">
              <w:rPr>
                <w:rFonts w:ascii="Times New Roman" w:eastAsia="Times New Roman" w:hAnsi="Times New Roman" w:cs="Times New Roman"/>
                <w:sz w:val="16"/>
                <w:szCs w:val="20"/>
                <w:lang w:eastAsia="ru-RU"/>
              </w:rPr>
              <w:t>пуски по н</w:t>
            </w:r>
            <w:r w:rsidRPr="00614395">
              <w:rPr>
                <w:rFonts w:ascii="Times New Roman" w:eastAsia="Times New Roman" w:hAnsi="Times New Roman" w:cs="Times New Roman"/>
                <w:sz w:val="16"/>
                <w:szCs w:val="20"/>
                <w:lang w:eastAsia="ru-RU"/>
              </w:rPr>
              <w:t>е</w:t>
            </w:r>
            <w:r w:rsidRPr="00614395">
              <w:rPr>
                <w:rFonts w:ascii="Times New Roman" w:eastAsia="Times New Roman" w:hAnsi="Times New Roman" w:cs="Times New Roman"/>
                <w:sz w:val="16"/>
                <w:szCs w:val="20"/>
                <w:lang w:eastAsia="ru-RU"/>
              </w:rPr>
              <w:t>уваж</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тельной пр</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чине</w:t>
            </w:r>
          </w:p>
        </w:tc>
        <w:tc>
          <w:tcPr>
            <w:tcW w:w="789"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16"/>
                <w:szCs w:val="20"/>
                <w:lang w:eastAsia="ru-RU"/>
              </w:rPr>
            </w:pPr>
            <w:r w:rsidRPr="00614395">
              <w:rPr>
                <w:rFonts w:ascii="Times New Roman" w:eastAsia="Times New Roman" w:hAnsi="Times New Roman" w:cs="Times New Roman"/>
                <w:sz w:val="16"/>
                <w:szCs w:val="20"/>
                <w:lang w:eastAsia="ru-RU"/>
              </w:rPr>
              <w:t>Пр</w:t>
            </w:r>
            <w:r w:rsidRPr="00614395">
              <w:rPr>
                <w:rFonts w:ascii="Times New Roman" w:eastAsia="Times New Roman" w:hAnsi="Times New Roman" w:cs="Times New Roman"/>
                <w:sz w:val="16"/>
                <w:szCs w:val="20"/>
                <w:lang w:eastAsia="ru-RU"/>
              </w:rPr>
              <w:t>о</w:t>
            </w:r>
            <w:r w:rsidRPr="00614395">
              <w:rPr>
                <w:rFonts w:ascii="Times New Roman" w:eastAsia="Times New Roman" w:hAnsi="Times New Roman" w:cs="Times New Roman"/>
                <w:sz w:val="16"/>
                <w:szCs w:val="20"/>
                <w:lang w:eastAsia="ru-RU"/>
              </w:rPr>
              <w:t>пуски по ув</w:t>
            </w:r>
            <w:r w:rsidRPr="00614395">
              <w:rPr>
                <w:rFonts w:ascii="Times New Roman" w:eastAsia="Times New Roman" w:hAnsi="Times New Roman" w:cs="Times New Roman"/>
                <w:sz w:val="16"/>
                <w:szCs w:val="20"/>
                <w:lang w:eastAsia="ru-RU"/>
              </w:rPr>
              <w:t>а</w:t>
            </w:r>
            <w:r w:rsidRPr="00614395">
              <w:rPr>
                <w:rFonts w:ascii="Times New Roman" w:eastAsia="Times New Roman" w:hAnsi="Times New Roman" w:cs="Times New Roman"/>
                <w:sz w:val="16"/>
                <w:szCs w:val="20"/>
                <w:lang w:eastAsia="ru-RU"/>
              </w:rPr>
              <w:t>ж</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тельной пр</w:t>
            </w:r>
            <w:r w:rsidRPr="00614395">
              <w:rPr>
                <w:rFonts w:ascii="Times New Roman" w:eastAsia="Times New Roman" w:hAnsi="Times New Roman" w:cs="Times New Roman"/>
                <w:sz w:val="16"/>
                <w:szCs w:val="20"/>
                <w:lang w:eastAsia="ru-RU"/>
              </w:rPr>
              <w:t>и</w:t>
            </w:r>
            <w:r w:rsidRPr="00614395">
              <w:rPr>
                <w:rFonts w:ascii="Times New Roman" w:eastAsia="Times New Roman" w:hAnsi="Times New Roman" w:cs="Times New Roman"/>
                <w:sz w:val="16"/>
                <w:szCs w:val="20"/>
                <w:lang w:eastAsia="ru-RU"/>
              </w:rPr>
              <w:t>чине</w:t>
            </w: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Иванник</w:t>
            </w:r>
            <w:r w:rsidRPr="00614395">
              <w:rPr>
                <w:rFonts w:ascii="Times New Roman" w:eastAsia="Times New Roman" w:hAnsi="Times New Roman" w:cs="Times New Roman"/>
                <w:sz w:val="20"/>
                <w:szCs w:val="20"/>
                <w:lang w:eastAsia="ru-RU"/>
              </w:rPr>
              <w:t>о</w:t>
            </w:r>
            <w:r w:rsidRPr="00614395">
              <w:rPr>
                <w:rFonts w:ascii="Times New Roman" w:eastAsia="Times New Roman" w:hAnsi="Times New Roman" w:cs="Times New Roman"/>
                <w:sz w:val="20"/>
                <w:szCs w:val="20"/>
                <w:lang w:eastAsia="ru-RU"/>
              </w:rPr>
              <w:t>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Анна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2</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Баранова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Ирина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3</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Корнилова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Ольга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4</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Воробьев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Алексей</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Воробьев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Олег</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6</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Скоркин</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Александр</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7</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Володина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Нина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8</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Новоселов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Алексей</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9</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Петрова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Елена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10</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Чернова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Кристина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11</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Терещинка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Инна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12</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Истратов</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Максим</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13</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Бондарь</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Ольга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12"/>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14</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Ревин</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Олег</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r w:rsidR="00A44E27" w:rsidRPr="00614395" w:rsidTr="005C0F18">
        <w:trPr>
          <w:trHeight w:val="223"/>
        </w:trPr>
        <w:tc>
          <w:tcPr>
            <w:tcW w:w="628"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15</w:t>
            </w:r>
          </w:p>
        </w:tc>
        <w:tc>
          <w:tcPr>
            <w:tcW w:w="1187"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Шарова</w:t>
            </w:r>
          </w:p>
        </w:tc>
        <w:tc>
          <w:tcPr>
            <w:tcW w:w="1270" w:type="dxa"/>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Оксана</w:t>
            </w:r>
          </w:p>
        </w:tc>
        <w:tc>
          <w:tcPr>
            <w:tcW w:w="573"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8"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c>
          <w:tcPr>
            <w:tcW w:w="789" w:type="dxa"/>
            <w:tcBorders>
              <w:top w:val="single" w:sz="4" w:space="0" w:color="auto"/>
              <w:left w:val="single" w:sz="4" w:space="0" w:color="auto"/>
              <w:bottom w:val="single" w:sz="4" w:space="0" w:color="auto"/>
              <w:right w:val="single" w:sz="4" w:space="0" w:color="auto"/>
            </w:tcBorders>
            <w:vAlign w:val="center"/>
          </w:tcPr>
          <w:p w:rsidR="00A44E27" w:rsidRPr="00614395" w:rsidRDefault="00A44E27" w:rsidP="00981F3D">
            <w:pPr>
              <w:spacing w:after="0" w:line="240" w:lineRule="auto"/>
              <w:jc w:val="both"/>
              <w:rPr>
                <w:rFonts w:ascii="Times New Roman" w:eastAsia="Times New Roman" w:hAnsi="Times New Roman" w:cs="Times New Roman"/>
                <w:sz w:val="20"/>
                <w:szCs w:val="20"/>
                <w:lang w:eastAsia="ru-RU"/>
              </w:rPr>
            </w:pPr>
          </w:p>
        </w:tc>
      </w:tr>
    </w:tbl>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Выполните редактирование ячеек:</w:t>
      </w:r>
    </w:p>
    <w:p w:rsidR="00A44E27" w:rsidRPr="00614395" w:rsidRDefault="00A44E27" w:rsidP="00981F3D">
      <w:pPr>
        <w:numPr>
          <w:ilvl w:val="0"/>
          <w:numId w:val="2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Замените фамилию Иванникова на Иванова.</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Отсортируйте:</w:t>
      </w:r>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а) </w:t>
      </w:r>
      <w:r w:rsidRPr="00614395">
        <w:rPr>
          <w:rFonts w:ascii="Times New Roman" w:eastAsia="Times New Roman" w:hAnsi="Times New Roman" w:cs="Times New Roman"/>
          <w:i/>
          <w:iCs/>
          <w:sz w:val="24"/>
          <w:szCs w:val="20"/>
          <w:lang w:eastAsia="ru-RU"/>
        </w:rPr>
        <w:t>фамилии</w:t>
      </w:r>
      <w:r w:rsidRPr="00614395">
        <w:rPr>
          <w:rFonts w:ascii="Times New Roman" w:eastAsia="Times New Roman" w:hAnsi="Times New Roman" w:cs="Times New Roman"/>
          <w:sz w:val="24"/>
          <w:szCs w:val="20"/>
          <w:lang w:eastAsia="ru-RU"/>
        </w:rPr>
        <w:t xml:space="preserve"> – по алфавиту (поставьте маркер на любую фамилию в столбце Фамилия и щелкнете мышкой по кнопке  </w:t>
      </w:r>
      <w:r w:rsidRPr="00614395">
        <w:rPr>
          <w:rFonts w:ascii="Times New Roman" w:eastAsia="Times New Roman" w:hAnsi="Times New Roman" w:cs="Times New Roman"/>
          <w:sz w:val="24"/>
          <w:szCs w:val="20"/>
          <w:lang w:eastAsia="ru-RU"/>
        </w:rPr>
        <w:object w:dxaOrig="348" w:dyaOrig="348">
          <v:shape id="_x0000_i1027" type="#_x0000_t75" style="width:17.4pt;height:17.4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PBrush" ShapeID="_x0000_i1027" DrawAspect="Content" ObjectID="_1616708676" r:id="rId107"/>
        </w:object>
      </w:r>
      <w:r w:rsidRPr="00614395">
        <w:rPr>
          <w:rFonts w:ascii="Times New Roman" w:eastAsia="Times New Roman" w:hAnsi="Times New Roman" w:cs="Times New Roman"/>
          <w:sz w:val="24"/>
          <w:szCs w:val="20"/>
          <w:lang w:eastAsia="ru-RU"/>
        </w:rPr>
        <w:t xml:space="preserve">  на панели инструментов или произведите сортиро</w:t>
      </w:r>
      <w:r w:rsidRPr="00614395">
        <w:rPr>
          <w:rFonts w:ascii="Times New Roman" w:eastAsia="Times New Roman" w:hAnsi="Times New Roman" w:cs="Times New Roman"/>
          <w:sz w:val="24"/>
          <w:szCs w:val="20"/>
          <w:lang w:eastAsia="ru-RU"/>
        </w:rPr>
        <w:t>в</w:t>
      </w:r>
      <w:r w:rsidRPr="00614395">
        <w:rPr>
          <w:rFonts w:ascii="Times New Roman" w:eastAsia="Times New Roman" w:hAnsi="Times New Roman" w:cs="Times New Roman"/>
          <w:sz w:val="24"/>
          <w:szCs w:val="20"/>
          <w:lang w:eastAsia="ru-RU"/>
        </w:rPr>
        <w:t>ку с помощью контекстного меню)</w:t>
      </w:r>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б) </w:t>
      </w:r>
      <w:r w:rsidRPr="00614395">
        <w:rPr>
          <w:rFonts w:ascii="Times New Roman" w:eastAsia="Times New Roman" w:hAnsi="Times New Roman" w:cs="Times New Roman"/>
          <w:i/>
          <w:iCs/>
          <w:sz w:val="24"/>
          <w:szCs w:val="20"/>
          <w:lang w:eastAsia="ru-RU"/>
        </w:rPr>
        <w:t>имя</w:t>
      </w:r>
      <w:r w:rsidRPr="00614395">
        <w:rPr>
          <w:rFonts w:ascii="Times New Roman" w:eastAsia="Times New Roman" w:hAnsi="Times New Roman" w:cs="Times New Roman"/>
          <w:sz w:val="24"/>
          <w:szCs w:val="20"/>
          <w:lang w:eastAsia="ru-RU"/>
        </w:rPr>
        <w:t xml:space="preserve"> – по алфавиту</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Сохраните текущую таблицу, щелкнув по кнопке «крестик» в правом верхнем углу о</w:t>
      </w:r>
      <w:r w:rsidRPr="00614395">
        <w:rPr>
          <w:rFonts w:ascii="Times New Roman" w:eastAsia="Times New Roman" w:hAnsi="Times New Roman" w:cs="Times New Roman"/>
          <w:sz w:val="24"/>
          <w:szCs w:val="20"/>
          <w:lang w:eastAsia="ru-RU"/>
        </w:rPr>
        <w:t>к</w:t>
      </w:r>
      <w:r w:rsidRPr="00614395">
        <w:rPr>
          <w:rFonts w:ascii="Times New Roman" w:eastAsia="Times New Roman" w:hAnsi="Times New Roman" w:cs="Times New Roman"/>
          <w:sz w:val="24"/>
          <w:szCs w:val="20"/>
          <w:lang w:eastAsia="ru-RU"/>
        </w:rPr>
        <w:t>на таблицы.</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Откройте снова свою базу данных.</w:t>
      </w:r>
    </w:p>
    <w:p w:rsidR="00A44E27" w:rsidRPr="00614395" w:rsidRDefault="00A44E27" w:rsidP="00981F3D">
      <w:pPr>
        <w:numPr>
          <w:ilvl w:val="0"/>
          <w:numId w:val="2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Выполните поиск записей по образцу: </w:t>
      </w:r>
      <w:r w:rsidRPr="00614395">
        <w:rPr>
          <w:rFonts w:ascii="Times New Roman" w:eastAsia="Times New Roman" w:hAnsi="Times New Roman" w:cs="Times New Roman"/>
          <w:i/>
          <w:iCs/>
          <w:sz w:val="24"/>
          <w:szCs w:val="20"/>
          <w:lang w:eastAsia="ru-RU"/>
        </w:rPr>
        <w:t>найти студентку по фамилии Володина</w:t>
      </w:r>
      <w:r w:rsidRPr="00614395">
        <w:rPr>
          <w:rFonts w:ascii="Times New Roman" w:eastAsia="Times New Roman" w:hAnsi="Times New Roman" w:cs="Times New Roman"/>
          <w:sz w:val="24"/>
          <w:szCs w:val="20"/>
          <w:lang w:eastAsia="ru-RU"/>
        </w:rPr>
        <w:t xml:space="preserve">. Для этого установите курсор в поле фамилия, щелкните на кнопке </w:t>
      </w:r>
      <w:r w:rsidRPr="00614395">
        <w:rPr>
          <w:rFonts w:ascii="Times New Roman" w:eastAsia="Times New Roman" w:hAnsi="Times New Roman" w:cs="Times New Roman"/>
          <w:sz w:val="20"/>
          <w:szCs w:val="20"/>
          <w:lang w:eastAsia="ru-RU"/>
        </w:rPr>
        <w:object w:dxaOrig="312" w:dyaOrig="288">
          <v:shape id="_x0000_i1028" type="#_x0000_t75" style="width:15.6pt;height:14.4pt" o:ole="" o:bordertopcolor="this" o:borderleftcolor="this" o:borderbottomcolor="this" o:borderrightcolor="this">
            <v:imagedata r:id="rId108" o:title=""/>
            <w10:bordertop type="single" width="4"/>
            <w10:borderleft type="single" width="4"/>
            <w10:borderbottom type="single" width="4"/>
            <w10:borderright type="single" width="4"/>
          </v:shape>
          <o:OLEObject Type="Embed" ProgID="PBrush" ShapeID="_x0000_i1028" DrawAspect="Content" ObjectID="_1616708677" r:id="rId109"/>
        </w:objec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b/>
          <w:bCs/>
          <w:sz w:val="24"/>
          <w:szCs w:val="20"/>
          <w:lang w:eastAsia="ru-RU"/>
        </w:rPr>
        <w:t>&lt;Бинокль&gt;</w:t>
      </w:r>
      <w:r w:rsidRPr="00614395">
        <w:rPr>
          <w:rFonts w:ascii="Times New Roman" w:eastAsia="Times New Roman" w:hAnsi="Times New Roman" w:cs="Times New Roman"/>
          <w:sz w:val="24"/>
          <w:szCs w:val="20"/>
          <w:lang w:eastAsia="ru-RU"/>
        </w:rPr>
        <w:t xml:space="preserve"> на пан</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 xml:space="preserve">ли инструментов меню </w:t>
      </w:r>
      <w:r w:rsidRPr="00614395">
        <w:rPr>
          <w:rFonts w:ascii="Times New Roman" w:eastAsia="Times New Roman" w:hAnsi="Times New Roman" w:cs="Times New Roman"/>
          <w:b/>
          <w:sz w:val="24"/>
          <w:szCs w:val="20"/>
          <w:lang w:eastAsia="ru-RU"/>
        </w:rPr>
        <w:t>Главная</w:t>
      </w:r>
      <w:r w:rsidRPr="00614395">
        <w:rPr>
          <w:rFonts w:ascii="Times New Roman" w:eastAsia="Times New Roman" w:hAnsi="Times New Roman" w:cs="Times New Roman"/>
          <w:sz w:val="24"/>
          <w:szCs w:val="20"/>
          <w:lang w:eastAsia="ru-RU"/>
        </w:rPr>
        <w:t xml:space="preserve"> и в появившемся диалоговом окне введите в поле </w:t>
      </w:r>
      <w:r w:rsidRPr="00614395">
        <w:rPr>
          <w:rFonts w:ascii="Times New Roman" w:eastAsia="Times New Roman" w:hAnsi="Times New Roman" w:cs="Times New Roman"/>
          <w:b/>
          <w:bCs/>
          <w:sz w:val="24"/>
          <w:szCs w:val="20"/>
          <w:lang w:eastAsia="ru-RU"/>
        </w:rPr>
        <w:t>&lt;Образец&gt;</w:t>
      </w:r>
      <w:r w:rsidRPr="00614395">
        <w:rPr>
          <w:rFonts w:ascii="Times New Roman" w:eastAsia="Times New Roman" w:hAnsi="Times New Roman" w:cs="Times New Roman"/>
          <w:sz w:val="24"/>
          <w:szCs w:val="20"/>
          <w:lang w:eastAsia="ru-RU"/>
        </w:rPr>
        <w:t xml:space="preserve"> фамилию </w:t>
      </w:r>
      <w:r w:rsidRPr="00614395">
        <w:rPr>
          <w:rFonts w:ascii="Times New Roman" w:eastAsia="Times New Roman" w:hAnsi="Times New Roman" w:cs="Times New Roman"/>
          <w:i/>
          <w:iCs/>
          <w:sz w:val="24"/>
          <w:szCs w:val="20"/>
          <w:lang w:eastAsia="ru-RU"/>
        </w:rPr>
        <w:t>Володина</w:t>
      </w:r>
      <w:r w:rsidRPr="00614395">
        <w:rPr>
          <w:rFonts w:ascii="Times New Roman" w:eastAsia="Times New Roman" w:hAnsi="Times New Roman" w:cs="Times New Roman"/>
          <w:sz w:val="24"/>
          <w:szCs w:val="20"/>
          <w:lang w:eastAsia="ru-RU"/>
        </w:rPr>
        <w:t xml:space="preserve"> и щелкните по кнопке</w:t>
      </w:r>
      <w:proofErr w:type="gramStart"/>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b/>
          <w:bCs/>
          <w:sz w:val="24"/>
          <w:szCs w:val="20"/>
          <w:lang w:eastAsia="ru-RU"/>
        </w:rPr>
        <w:t>&lt;Н</w:t>
      </w:r>
      <w:proofErr w:type="gramEnd"/>
      <w:r w:rsidRPr="00614395">
        <w:rPr>
          <w:rFonts w:ascii="Times New Roman" w:eastAsia="Times New Roman" w:hAnsi="Times New Roman" w:cs="Times New Roman"/>
          <w:b/>
          <w:bCs/>
          <w:sz w:val="24"/>
          <w:szCs w:val="20"/>
          <w:lang w:eastAsia="ru-RU"/>
        </w:rPr>
        <w:t>айти&gt;.</w:t>
      </w:r>
    </w:p>
    <w:p w:rsidR="00A44E27" w:rsidRPr="00614395" w:rsidRDefault="00A44E27" w:rsidP="00981F3D">
      <w:pPr>
        <w:spacing w:after="0" w:line="240" w:lineRule="auto"/>
        <w:ind w:left="1775" w:hanging="1418"/>
        <w:jc w:val="both"/>
        <w:rPr>
          <w:rFonts w:ascii="Times New Roman" w:eastAsia="Times New Roman" w:hAnsi="Times New Roman" w:cs="Times New Roman"/>
          <w:b/>
          <w:bCs/>
          <w:sz w:val="24"/>
          <w:szCs w:val="20"/>
          <w:u w:val="single"/>
          <w:lang w:eastAsia="ru-RU"/>
        </w:rPr>
      </w:pPr>
    </w:p>
    <w:p w:rsidR="00A44E27" w:rsidRPr="00614395" w:rsidRDefault="00A44E27" w:rsidP="00981F3D">
      <w:pPr>
        <w:spacing w:after="0" w:line="240" w:lineRule="auto"/>
        <w:ind w:left="1775" w:hanging="141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bCs/>
          <w:sz w:val="24"/>
          <w:szCs w:val="20"/>
          <w:u w:val="single"/>
          <w:lang w:eastAsia="ru-RU"/>
        </w:rPr>
        <w:t>Примечание:</w:t>
      </w:r>
      <w:r w:rsidRPr="00614395">
        <w:rPr>
          <w:rFonts w:ascii="Times New Roman" w:eastAsia="Times New Roman" w:hAnsi="Times New Roman" w:cs="Times New Roman"/>
          <w:sz w:val="24"/>
          <w:szCs w:val="20"/>
          <w:lang w:eastAsia="ru-RU"/>
        </w:rPr>
        <w:t xml:space="preserve"> Если требуется найти следующую подобную запись, то щелкните мы</w:t>
      </w:r>
      <w:r w:rsidRPr="00614395">
        <w:rPr>
          <w:rFonts w:ascii="Times New Roman" w:eastAsia="Times New Roman" w:hAnsi="Times New Roman" w:cs="Times New Roman"/>
          <w:sz w:val="24"/>
          <w:szCs w:val="20"/>
          <w:lang w:eastAsia="ru-RU"/>
        </w:rPr>
        <w:t>ш</w:t>
      </w:r>
      <w:r w:rsidRPr="00614395">
        <w:rPr>
          <w:rFonts w:ascii="Times New Roman" w:eastAsia="Times New Roman" w:hAnsi="Times New Roman" w:cs="Times New Roman"/>
          <w:sz w:val="24"/>
          <w:szCs w:val="20"/>
          <w:lang w:eastAsia="ru-RU"/>
        </w:rPr>
        <w:t>кой по кнопке &lt;</w:t>
      </w:r>
      <w:r w:rsidRPr="00614395">
        <w:rPr>
          <w:rFonts w:ascii="Times New Roman" w:eastAsia="Times New Roman" w:hAnsi="Times New Roman" w:cs="Times New Roman"/>
          <w:b/>
          <w:bCs/>
          <w:sz w:val="24"/>
          <w:szCs w:val="20"/>
          <w:lang w:eastAsia="ru-RU"/>
        </w:rPr>
        <w:t>Найти далее&gt;.</w:t>
      </w:r>
      <w:r w:rsidRPr="00614395">
        <w:rPr>
          <w:rFonts w:ascii="Times New Roman" w:eastAsia="Times New Roman" w:hAnsi="Times New Roman" w:cs="Times New Roman"/>
          <w:sz w:val="24"/>
          <w:szCs w:val="20"/>
          <w:lang w:eastAsia="ru-RU"/>
        </w:rPr>
        <w:t xml:space="preserve"> По окончании работы щелкните по кно</w:t>
      </w:r>
      <w:r w:rsidRPr="00614395">
        <w:rPr>
          <w:rFonts w:ascii="Times New Roman" w:eastAsia="Times New Roman" w:hAnsi="Times New Roman" w:cs="Times New Roman"/>
          <w:sz w:val="24"/>
          <w:szCs w:val="20"/>
          <w:lang w:eastAsia="ru-RU"/>
        </w:rPr>
        <w:t>п</w:t>
      </w:r>
      <w:r w:rsidRPr="00614395">
        <w:rPr>
          <w:rFonts w:ascii="Times New Roman" w:eastAsia="Times New Roman" w:hAnsi="Times New Roman" w:cs="Times New Roman"/>
          <w:sz w:val="24"/>
          <w:szCs w:val="20"/>
          <w:lang w:eastAsia="ru-RU"/>
        </w:rPr>
        <w:t>ке &lt;</w:t>
      </w:r>
      <w:r w:rsidRPr="00614395">
        <w:rPr>
          <w:rFonts w:ascii="Times New Roman" w:eastAsia="Times New Roman" w:hAnsi="Times New Roman" w:cs="Times New Roman"/>
          <w:b/>
          <w:bCs/>
          <w:sz w:val="24"/>
          <w:szCs w:val="20"/>
          <w:lang w:eastAsia="ru-RU"/>
        </w:rPr>
        <w:t>Отмена</w:t>
      </w:r>
      <w:r w:rsidRPr="00614395">
        <w:rPr>
          <w:rFonts w:ascii="Times New Roman" w:eastAsia="Times New Roman" w:hAnsi="Times New Roman" w:cs="Times New Roman"/>
          <w:sz w:val="24"/>
          <w:szCs w:val="20"/>
          <w:lang w:eastAsia="ru-RU"/>
        </w:rPr>
        <w:t>&gt;.</w:t>
      </w:r>
    </w:p>
    <w:p w:rsidR="00A44E27" w:rsidRPr="00614395" w:rsidRDefault="00A44E27" w:rsidP="00981F3D">
      <w:pPr>
        <w:spacing w:after="0" w:line="240" w:lineRule="auto"/>
        <w:ind w:left="1775" w:hanging="1418"/>
        <w:jc w:val="both"/>
        <w:rPr>
          <w:rFonts w:ascii="Times New Roman" w:eastAsia="Times New Roman" w:hAnsi="Times New Roman" w:cs="Times New Roman"/>
          <w:sz w:val="24"/>
          <w:szCs w:val="20"/>
          <w:lang w:eastAsia="ru-RU"/>
        </w:rPr>
      </w:pPr>
    </w:p>
    <w:p w:rsidR="00A44E27" w:rsidRPr="00614395"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Переименуйте поле </w:t>
      </w:r>
      <w:r w:rsidRPr="00614395">
        <w:rPr>
          <w:rFonts w:ascii="Times New Roman" w:eastAsia="Times New Roman" w:hAnsi="Times New Roman" w:cs="Times New Roman"/>
          <w:b/>
          <w:bCs/>
          <w:sz w:val="24"/>
          <w:szCs w:val="20"/>
          <w:lang w:eastAsia="ru-RU"/>
        </w:rPr>
        <w:t>«Математика»</w:t>
      </w:r>
      <w:r w:rsidRPr="00614395">
        <w:rPr>
          <w:rFonts w:ascii="Times New Roman" w:eastAsia="Times New Roman" w:hAnsi="Times New Roman" w:cs="Times New Roman"/>
          <w:sz w:val="24"/>
          <w:szCs w:val="20"/>
          <w:lang w:eastAsia="ru-RU"/>
        </w:rPr>
        <w:t xml:space="preserve"> на </w:t>
      </w:r>
      <w:r w:rsidRPr="00614395">
        <w:rPr>
          <w:rFonts w:ascii="Times New Roman" w:eastAsia="Times New Roman" w:hAnsi="Times New Roman" w:cs="Times New Roman"/>
          <w:b/>
          <w:bCs/>
          <w:sz w:val="24"/>
          <w:szCs w:val="20"/>
          <w:lang w:eastAsia="ru-RU"/>
        </w:rPr>
        <w:t>«Информатика»</w:t>
      </w:r>
      <w:r w:rsidRPr="00614395">
        <w:rPr>
          <w:rFonts w:ascii="Times New Roman" w:eastAsia="Times New Roman" w:hAnsi="Times New Roman" w:cs="Times New Roman"/>
          <w:sz w:val="24"/>
          <w:szCs w:val="20"/>
          <w:lang w:eastAsia="ru-RU"/>
        </w:rPr>
        <w:t xml:space="preserve"> с помощью контекстного м</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ню.  (Верните все как было назад).</w:t>
      </w:r>
    </w:p>
    <w:p w:rsidR="00A44E27" w:rsidRPr="00614395"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Скройте столбец </w:t>
      </w:r>
      <w:r w:rsidRPr="00614395">
        <w:rPr>
          <w:rFonts w:ascii="Times New Roman" w:eastAsia="Times New Roman" w:hAnsi="Times New Roman" w:cs="Times New Roman"/>
          <w:b/>
          <w:bCs/>
          <w:sz w:val="24"/>
          <w:szCs w:val="20"/>
          <w:lang w:eastAsia="ru-RU"/>
        </w:rPr>
        <w:t>Пр н/пр.</w:t>
      </w:r>
      <w:r w:rsidRPr="00614395">
        <w:rPr>
          <w:rFonts w:ascii="Times New Roman" w:eastAsia="Times New Roman" w:hAnsi="Times New Roman" w:cs="Times New Roman"/>
          <w:sz w:val="24"/>
          <w:szCs w:val="20"/>
          <w:lang w:eastAsia="ru-RU"/>
        </w:rPr>
        <w:t>, потом отобразите его назад.</w:t>
      </w:r>
    </w:p>
    <w:p w:rsidR="00A44E27" w:rsidRPr="00330E77" w:rsidRDefault="00A44E27" w:rsidP="00330E77">
      <w:pPr>
        <w:numPr>
          <w:ilvl w:val="0"/>
          <w:numId w:val="21"/>
        </w:numPr>
        <w:tabs>
          <w:tab w:val="clear" w:pos="360"/>
          <w:tab w:val="num" w:pos="426"/>
          <w:tab w:val="left" w:pos="1134"/>
        </w:tabs>
        <w:spacing w:after="0" w:line="240" w:lineRule="auto"/>
        <w:ind w:left="426"/>
        <w:jc w:val="both"/>
        <w:rPr>
          <w:rFonts w:ascii="Times New Roman" w:eastAsia="Times New Roman" w:hAnsi="Times New Roman" w:cs="Times New Roman"/>
          <w:b/>
          <w:bCs/>
          <w:sz w:val="24"/>
          <w:szCs w:val="20"/>
          <w:lang w:eastAsia="ru-RU"/>
        </w:rPr>
      </w:pPr>
      <w:r w:rsidRPr="00330E77">
        <w:rPr>
          <w:rFonts w:ascii="Times New Roman" w:eastAsia="Times New Roman" w:hAnsi="Times New Roman" w:cs="Times New Roman"/>
          <w:sz w:val="24"/>
          <w:szCs w:val="20"/>
          <w:lang w:eastAsia="ru-RU"/>
        </w:rPr>
        <w:t xml:space="preserve">Войдите в режим </w:t>
      </w:r>
      <w:r w:rsidRPr="00330E77">
        <w:rPr>
          <w:rFonts w:ascii="Times New Roman" w:eastAsia="Times New Roman" w:hAnsi="Times New Roman" w:cs="Times New Roman"/>
          <w:i/>
          <w:iCs/>
          <w:sz w:val="24"/>
          <w:szCs w:val="20"/>
          <w:lang w:eastAsia="ru-RU"/>
        </w:rPr>
        <w:t>Конструктора</w:t>
      </w:r>
      <w:r w:rsidRPr="00330E77">
        <w:rPr>
          <w:rFonts w:ascii="Times New Roman" w:eastAsia="Times New Roman" w:hAnsi="Times New Roman" w:cs="Times New Roman"/>
          <w:sz w:val="24"/>
          <w:szCs w:val="20"/>
          <w:lang w:eastAsia="ru-RU"/>
        </w:rPr>
        <w:t xml:space="preserve"> и назначьте полю </w:t>
      </w:r>
      <w:r w:rsidRPr="00330E77">
        <w:rPr>
          <w:rFonts w:ascii="Times New Roman" w:eastAsia="Times New Roman" w:hAnsi="Times New Roman" w:cs="Times New Roman"/>
          <w:b/>
          <w:bCs/>
          <w:sz w:val="24"/>
          <w:szCs w:val="20"/>
          <w:lang w:eastAsia="ru-RU"/>
        </w:rPr>
        <w:t>Пр н/пр</w:t>
      </w:r>
      <w:r w:rsidRPr="00330E77">
        <w:rPr>
          <w:rFonts w:ascii="Times New Roman" w:eastAsia="Times New Roman" w:hAnsi="Times New Roman" w:cs="Times New Roman"/>
          <w:sz w:val="24"/>
          <w:szCs w:val="20"/>
          <w:lang w:eastAsia="ru-RU"/>
        </w:rPr>
        <w:t xml:space="preserve"> и </w:t>
      </w:r>
      <w:r w:rsidRPr="00330E77">
        <w:rPr>
          <w:rFonts w:ascii="Times New Roman" w:eastAsia="Times New Roman" w:hAnsi="Times New Roman" w:cs="Times New Roman"/>
          <w:b/>
          <w:bCs/>
          <w:sz w:val="24"/>
          <w:szCs w:val="20"/>
          <w:lang w:eastAsia="ru-RU"/>
        </w:rPr>
        <w:t>Пр ув/пр</w:t>
      </w:r>
      <w:r w:rsidRPr="00330E77">
        <w:rPr>
          <w:rFonts w:ascii="Times New Roman" w:eastAsia="Times New Roman" w:hAnsi="Times New Roman" w:cs="Times New Roman"/>
          <w:sz w:val="24"/>
          <w:szCs w:val="20"/>
          <w:lang w:eastAsia="ru-RU"/>
        </w:rPr>
        <w:t xml:space="preserve">. </w:t>
      </w:r>
      <w:r w:rsidRPr="00330E77">
        <w:rPr>
          <w:rFonts w:ascii="Times New Roman" w:eastAsia="Times New Roman" w:hAnsi="Times New Roman" w:cs="Times New Roman"/>
          <w:i/>
          <w:iCs/>
          <w:sz w:val="24"/>
          <w:szCs w:val="20"/>
          <w:lang w:eastAsia="ru-RU"/>
        </w:rPr>
        <w:t>Маску ввода</w:t>
      </w:r>
      <w:r w:rsidRPr="00330E77">
        <w:rPr>
          <w:rFonts w:ascii="Times New Roman" w:eastAsia="Times New Roman" w:hAnsi="Times New Roman" w:cs="Times New Roman"/>
          <w:sz w:val="24"/>
          <w:szCs w:val="20"/>
          <w:lang w:eastAsia="ru-RU"/>
        </w:rPr>
        <w:t xml:space="preserve"> </w:t>
      </w:r>
      <w:r w:rsidR="00330E77">
        <w:rPr>
          <w:rFonts w:ascii="Times New Roman" w:eastAsia="Times New Roman" w:hAnsi="Times New Roman" w:cs="Times New Roman"/>
          <w:sz w:val="24"/>
          <w:szCs w:val="20"/>
          <w:lang w:eastAsia="ru-RU"/>
        </w:rPr>
        <w:t xml:space="preserve"> </w:t>
      </w:r>
      <w:r w:rsidRPr="00330E77">
        <w:rPr>
          <w:rFonts w:ascii="Times New Roman" w:eastAsia="Times New Roman" w:hAnsi="Times New Roman" w:cs="Times New Roman"/>
          <w:b/>
          <w:bCs/>
          <w:sz w:val="24"/>
          <w:szCs w:val="20"/>
          <w:lang w:eastAsia="ru-RU"/>
        </w:rPr>
        <w:t xml:space="preserve">00 «часов». </w:t>
      </w:r>
      <w:r w:rsidRPr="00330E77">
        <w:rPr>
          <w:rFonts w:ascii="Times New Roman" w:eastAsia="Times New Roman" w:hAnsi="Times New Roman" w:cs="Times New Roman"/>
          <w:bCs/>
          <w:sz w:val="24"/>
          <w:szCs w:val="20"/>
          <w:lang w:eastAsia="ru-RU"/>
        </w:rPr>
        <w:t>Заполните эти поля данными от 0 до 99.</w:t>
      </w:r>
    </w:p>
    <w:p w:rsidR="00A44E27" w:rsidRPr="00330E77" w:rsidRDefault="00A44E27" w:rsidP="00330E77">
      <w:pPr>
        <w:numPr>
          <w:ilvl w:val="0"/>
          <w:numId w:val="21"/>
        </w:numPr>
        <w:tabs>
          <w:tab w:val="clear" w:pos="360"/>
          <w:tab w:val="num" w:pos="426"/>
        </w:tabs>
        <w:spacing w:after="0" w:line="240" w:lineRule="auto"/>
        <w:jc w:val="both"/>
        <w:rPr>
          <w:rFonts w:ascii="Times New Roman" w:eastAsia="Times New Roman" w:hAnsi="Times New Roman" w:cs="Times New Roman"/>
          <w:b/>
          <w:sz w:val="24"/>
          <w:szCs w:val="20"/>
          <w:lang w:eastAsia="ru-RU"/>
        </w:rPr>
      </w:pPr>
      <w:r w:rsidRPr="00330E77">
        <w:rPr>
          <w:rFonts w:ascii="Times New Roman" w:eastAsia="Times New Roman" w:hAnsi="Times New Roman" w:cs="Times New Roman"/>
          <w:sz w:val="24"/>
          <w:szCs w:val="20"/>
          <w:lang w:eastAsia="ru-RU"/>
        </w:rPr>
        <w:t xml:space="preserve">Завершите работу с </w:t>
      </w:r>
      <w:r w:rsidRPr="00330E77">
        <w:rPr>
          <w:rFonts w:ascii="Times New Roman" w:eastAsia="Times New Roman" w:hAnsi="Times New Roman" w:cs="Times New Roman"/>
          <w:sz w:val="24"/>
          <w:szCs w:val="20"/>
          <w:lang w:val="en-US" w:eastAsia="ru-RU"/>
        </w:rPr>
        <w:t>Access</w:t>
      </w:r>
      <w:r w:rsidRPr="00330E77">
        <w:rPr>
          <w:rFonts w:ascii="Times New Roman" w:eastAsia="Times New Roman" w:hAnsi="Times New Roman" w:cs="Times New Roman"/>
          <w:sz w:val="24"/>
          <w:szCs w:val="20"/>
          <w:lang w:eastAsia="ru-RU"/>
        </w:rPr>
        <w:t>.</w:t>
      </w:r>
      <w:r w:rsidRPr="00330E77">
        <w:rPr>
          <w:rFonts w:ascii="Times New Roman" w:eastAsia="Times New Roman" w:hAnsi="Times New Roman" w:cs="Times New Roman"/>
          <w:sz w:val="24"/>
          <w:szCs w:val="20"/>
          <w:lang w:eastAsia="ru-RU"/>
        </w:rPr>
        <w:br w:type="page"/>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lastRenderedPageBreak/>
        <w:t>Задание 2</w:t>
      </w:r>
    </w:p>
    <w:p w:rsidR="00A44E27" w:rsidRPr="00614395" w:rsidRDefault="00A44E27"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Создать 2 таблицы базы данных в &lt;Режиме таблицы&gt; и с помощью &lt;Шаблона таблиц&gt;</w:t>
      </w:r>
    </w:p>
    <w:p w:rsidR="00A44E27" w:rsidRPr="00614395" w:rsidRDefault="00A44E27" w:rsidP="00981F3D">
      <w:pPr>
        <w:spacing w:after="0" w:line="240" w:lineRule="auto"/>
        <w:ind w:firstLine="567"/>
        <w:jc w:val="center"/>
        <w:rPr>
          <w:rFonts w:ascii="Times New Roman" w:eastAsia="Times New Roman" w:hAnsi="Times New Roman" w:cs="Times New Roman"/>
          <w:b/>
          <w:sz w:val="24"/>
          <w:szCs w:val="20"/>
          <w:lang w:eastAsia="ru-RU"/>
        </w:rPr>
      </w:pPr>
    </w:p>
    <w:p w:rsidR="00A44E27" w:rsidRPr="00614395" w:rsidRDefault="00A44E27" w:rsidP="00981F3D">
      <w:pPr>
        <w:spacing w:after="0" w:line="240" w:lineRule="auto"/>
        <w:ind w:firstLine="567"/>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Порядок выполнения</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таблицу </w:t>
      </w:r>
      <w:r w:rsidRPr="00614395">
        <w:rPr>
          <w:rFonts w:ascii="Times New Roman" w:eastAsia="Times New Roman" w:hAnsi="Times New Roman" w:cs="Times New Roman"/>
          <w:b/>
          <w:sz w:val="24"/>
          <w:szCs w:val="20"/>
          <w:lang w:eastAsia="ru-RU"/>
        </w:rPr>
        <w:t>&lt;Преподаватели &gt;</w:t>
      </w:r>
      <w:r w:rsidRPr="00614395">
        <w:rPr>
          <w:rFonts w:ascii="Times New Roman" w:eastAsia="Times New Roman" w:hAnsi="Times New Roman" w:cs="Times New Roman"/>
          <w:sz w:val="24"/>
          <w:szCs w:val="20"/>
          <w:lang w:eastAsia="ru-RU"/>
        </w:rPr>
        <w:t xml:space="preserve"> в </w:t>
      </w:r>
      <w:r w:rsidRPr="00614395">
        <w:rPr>
          <w:rFonts w:ascii="Times New Roman" w:eastAsia="Times New Roman" w:hAnsi="Times New Roman" w:cs="Times New Roman"/>
          <w:i/>
          <w:sz w:val="24"/>
          <w:szCs w:val="20"/>
          <w:lang w:eastAsia="ru-RU"/>
        </w:rPr>
        <w:t>Режиме таблицы</w:t>
      </w:r>
      <w:r w:rsidRPr="00614395">
        <w:rPr>
          <w:rFonts w:ascii="Times New Roman" w:eastAsia="Times New Roman" w:hAnsi="Times New Roman" w:cs="Times New Roman"/>
          <w:sz w:val="24"/>
          <w:szCs w:val="20"/>
          <w:lang w:eastAsia="ru-RU"/>
        </w:rPr>
        <w:t xml:space="preserve">. Для этого в меню Создание выберите кнопку </w:t>
      </w:r>
      <w:r w:rsidRPr="00614395">
        <w:rPr>
          <w:rFonts w:ascii="Times New Roman" w:eastAsia="Times New Roman" w:hAnsi="Times New Roman" w:cs="Times New Roman"/>
          <w:b/>
          <w:sz w:val="24"/>
          <w:szCs w:val="20"/>
          <w:lang w:eastAsia="ru-RU"/>
        </w:rPr>
        <w:t>Таблица</w:t>
      </w:r>
      <w:r w:rsidRPr="00614395">
        <w:rPr>
          <w:rFonts w:ascii="Times New Roman" w:eastAsia="Times New Roman" w:hAnsi="Times New Roman" w:cs="Times New Roman"/>
          <w:sz w:val="24"/>
          <w:szCs w:val="20"/>
          <w:lang w:eastAsia="ru-RU"/>
        </w:rPr>
        <w:t>.  В появившейся таблице сделайте следующее:</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Добавьте два поля – Поле 1 и Поле 2, выполнив команду через контекстное меню.</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Переименуйте &lt;Поле 1&gt; на </w:t>
      </w:r>
      <w:r w:rsidRPr="00614395">
        <w:rPr>
          <w:rFonts w:ascii="Times New Roman" w:eastAsia="Times New Roman" w:hAnsi="Times New Roman" w:cs="Times New Roman"/>
          <w:b/>
          <w:sz w:val="24"/>
          <w:szCs w:val="20"/>
          <w:lang w:eastAsia="ru-RU"/>
        </w:rPr>
        <w:t>&lt;Предмет&gt;</w:t>
      </w:r>
      <w:r w:rsidRPr="00614395">
        <w:rPr>
          <w:rFonts w:ascii="Times New Roman" w:eastAsia="Times New Roman" w:hAnsi="Times New Roman" w:cs="Times New Roman"/>
          <w:sz w:val="24"/>
          <w:szCs w:val="20"/>
          <w:lang w:eastAsia="ru-RU"/>
        </w:rPr>
        <w:t>. Для этого поставьте курсор в любую яче</w:t>
      </w:r>
      <w:r w:rsidRPr="00614395">
        <w:rPr>
          <w:rFonts w:ascii="Times New Roman" w:eastAsia="Times New Roman" w:hAnsi="Times New Roman" w:cs="Times New Roman"/>
          <w:sz w:val="24"/>
          <w:szCs w:val="20"/>
          <w:lang w:eastAsia="ru-RU"/>
        </w:rPr>
        <w:t>й</w:t>
      </w:r>
      <w:r w:rsidRPr="00614395">
        <w:rPr>
          <w:rFonts w:ascii="Times New Roman" w:eastAsia="Times New Roman" w:hAnsi="Times New Roman" w:cs="Times New Roman"/>
          <w:sz w:val="24"/>
          <w:szCs w:val="20"/>
          <w:lang w:eastAsia="ru-RU"/>
        </w:rPr>
        <w:t xml:space="preserve">ку столбца &lt;Поля 1&gt; и выполните команду </w:t>
      </w:r>
      <w:r w:rsidRPr="00614395">
        <w:rPr>
          <w:rFonts w:ascii="Times New Roman" w:eastAsia="Times New Roman" w:hAnsi="Times New Roman" w:cs="Times New Roman"/>
          <w:i/>
          <w:sz w:val="24"/>
          <w:szCs w:val="20"/>
          <w:lang w:eastAsia="ru-RU"/>
        </w:rPr>
        <w:t>Переименовать столбец</w:t>
      </w:r>
      <w:r w:rsidRPr="00614395">
        <w:rPr>
          <w:rFonts w:ascii="Times New Roman" w:eastAsia="Times New Roman" w:hAnsi="Times New Roman" w:cs="Times New Roman"/>
          <w:sz w:val="24"/>
          <w:szCs w:val="20"/>
          <w:lang w:eastAsia="ru-RU"/>
        </w:rPr>
        <w:t xml:space="preserve"> из контекстного меню. Или щелкните два раза по имени поля, удалите старое название и впечатайте новое.</w:t>
      </w:r>
    </w:p>
    <w:p w:rsidR="00A44E27" w:rsidRPr="00614395" w:rsidRDefault="00A44E27" w:rsidP="00981F3D">
      <w:pPr>
        <w:numPr>
          <w:ilvl w:val="0"/>
          <w:numId w:val="24"/>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Переименуйте аналогично &lt;Поле 2&gt; на </w:t>
      </w:r>
      <w:r w:rsidRPr="00614395">
        <w:rPr>
          <w:rFonts w:ascii="Times New Roman" w:eastAsia="Times New Roman" w:hAnsi="Times New Roman" w:cs="Times New Roman"/>
          <w:b/>
          <w:sz w:val="24"/>
          <w:szCs w:val="20"/>
          <w:lang w:eastAsia="ru-RU"/>
        </w:rPr>
        <w:t>&lt;Преподаватель&gt;</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Сохраните таблицу с именем &lt;Преподаватели&gt;, щелкнув по кнопке &lt;Сохранить&gt; (ди</w:t>
      </w:r>
      <w:r w:rsidRPr="00614395">
        <w:rPr>
          <w:rFonts w:ascii="Times New Roman" w:eastAsia="Times New Roman" w:hAnsi="Times New Roman" w:cs="Times New Roman"/>
          <w:sz w:val="24"/>
          <w:szCs w:val="20"/>
          <w:lang w:eastAsia="ru-RU"/>
        </w:rPr>
        <w:t>с</w:t>
      </w:r>
      <w:r w:rsidRPr="00614395">
        <w:rPr>
          <w:rFonts w:ascii="Times New Roman" w:eastAsia="Times New Roman" w:hAnsi="Times New Roman" w:cs="Times New Roman"/>
          <w:sz w:val="24"/>
          <w:szCs w:val="20"/>
          <w:lang w:eastAsia="ru-RU"/>
        </w:rPr>
        <w:t>кетка  на панели инструментов).</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Перейдите в режим &lt;</w:t>
      </w:r>
      <w:r w:rsidRPr="00614395">
        <w:rPr>
          <w:rFonts w:ascii="Times New Roman" w:eastAsia="Times New Roman" w:hAnsi="Times New Roman" w:cs="Times New Roman"/>
          <w:b/>
          <w:sz w:val="24"/>
          <w:szCs w:val="20"/>
          <w:lang w:eastAsia="ru-RU"/>
        </w:rPr>
        <w:t>Конструктор</w:t>
      </w:r>
      <w:r w:rsidRPr="00614395">
        <w:rPr>
          <w:rFonts w:ascii="Times New Roman" w:eastAsia="Times New Roman" w:hAnsi="Times New Roman" w:cs="Times New Roman"/>
          <w:sz w:val="24"/>
          <w:szCs w:val="20"/>
          <w:lang w:eastAsia="ru-RU"/>
        </w:rPr>
        <w:t>&gt; и удалите строку с ключевым словом Счетчик.  Посмотрите как заданы поля. Сделайте поле &lt;</w:t>
      </w:r>
      <w:r w:rsidRPr="00614395">
        <w:rPr>
          <w:rFonts w:ascii="Times New Roman" w:eastAsia="Times New Roman" w:hAnsi="Times New Roman" w:cs="Times New Roman"/>
          <w:b/>
          <w:sz w:val="24"/>
          <w:szCs w:val="20"/>
          <w:lang w:eastAsia="ru-RU"/>
        </w:rPr>
        <w:t>Предмет</w:t>
      </w:r>
      <w:r w:rsidRPr="00614395">
        <w:rPr>
          <w:rFonts w:ascii="Times New Roman" w:eastAsia="Times New Roman" w:hAnsi="Times New Roman" w:cs="Times New Roman"/>
          <w:sz w:val="24"/>
          <w:szCs w:val="20"/>
          <w:lang w:eastAsia="ru-RU"/>
        </w:rPr>
        <w:t xml:space="preserve">&gt; ключевым, поместив курсор на имя этого поля и щелкнув по кнопке </w:t>
      </w:r>
      <w:r w:rsidRPr="00614395">
        <w:object w:dxaOrig="252" w:dyaOrig="276">
          <v:shape id="_x0000_i1029" type="#_x0000_t75" style="width:12.6pt;height:13.8pt" o:ole="" o:bordertopcolor="black" o:borderleftcolor="black" o:borderbottomcolor="black" o:borderrightcolor="black">
            <v:imagedata r:id="rId110" o:title=""/>
            <w10:bordertop type="single" width="6"/>
            <w10:borderleft type="single" width="6"/>
            <w10:borderbottom type="single" width="6"/>
            <w10:borderright type="single" width="6"/>
          </v:shape>
          <o:OLEObject Type="Embed" ProgID="PBrush" ShapeID="_x0000_i1029" DrawAspect="Content" ObjectID="_1616708678" r:id="rId111"/>
        </w:object>
      </w:r>
      <w:r w:rsidRPr="00614395">
        <w:rPr>
          <w:rFonts w:ascii="Times New Roman" w:eastAsia="Times New Roman" w:hAnsi="Times New Roman" w:cs="Times New Roman"/>
          <w:sz w:val="24"/>
          <w:szCs w:val="20"/>
          <w:lang w:eastAsia="ru-RU"/>
        </w:rPr>
        <w:t xml:space="preserve">  - </w:t>
      </w:r>
      <w:r w:rsidRPr="00614395">
        <w:rPr>
          <w:rFonts w:ascii="Times New Roman" w:eastAsia="Times New Roman" w:hAnsi="Times New Roman" w:cs="Times New Roman"/>
          <w:i/>
          <w:sz w:val="24"/>
          <w:szCs w:val="20"/>
          <w:lang w:eastAsia="ru-RU"/>
        </w:rPr>
        <w:t>Ключевое поле</w:t>
      </w:r>
      <w:r w:rsidRPr="00614395">
        <w:rPr>
          <w:rFonts w:ascii="Times New Roman" w:eastAsia="Times New Roman" w:hAnsi="Times New Roman" w:cs="Times New Roman"/>
          <w:sz w:val="24"/>
          <w:szCs w:val="20"/>
          <w:lang w:eastAsia="ru-RU"/>
        </w:rPr>
        <w:t xml:space="preserve">. Тип данных поля задайте </w:t>
      </w:r>
      <w:r w:rsidRPr="00614395">
        <w:rPr>
          <w:rFonts w:ascii="Times New Roman" w:eastAsia="Times New Roman" w:hAnsi="Times New Roman" w:cs="Times New Roman"/>
          <w:i/>
          <w:sz w:val="24"/>
          <w:szCs w:val="20"/>
          <w:lang w:eastAsia="ru-RU"/>
        </w:rPr>
        <w:t>текстовым</w:t>
      </w:r>
      <w:r w:rsidRPr="00614395">
        <w:rPr>
          <w:rFonts w:ascii="Times New Roman" w:eastAsia="Times New Roman" w:hAnsi="Times New Roman" w:cs="Times New Roman"/>
          <w:sz w:val="24"/>
          <w:szCs w:val="20"/>
          <w:lang w:eastAsia="ru-RU"/>
        </w:rPr>
        <w:t xml:space="preserve">. </w:t>
      </w:r>
    </w:p>
    <w:p w:rsidR="00A44E27" w:rsidRPr="00614395" w:rsidRDefault="00A44E27" w:rsidP="00981F3D">
      <w:pPr>
        <w:numPr>
          <w:ilvl w:val="0"/>
          <w:numId w:val="23"/>
        </w:num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Перейдите в </w:t>
      </w:r>
      <w:r w:rsidRPr="00614395">
        <w:rPr>
          <w:rFonts w:ascii="Times New Roman" w:eastAsia="Times New Roman" w:hAnsi="Times New Roman" w:cs="Times New Roman"/>
          <w:i/>
          <w:iCs/>
          <w:sz w:val="24"/>
          <w:szCs w:val="20"/>
          <w:lang w:eastAsia="ru-RU"/>
        </w:rPr>
        <w:t>Режим таблицы</w:t>
      </w:r>
      <w:r w:rsidRPr="00614395">
        <w:rPr>
          <w:rFonts w:ascii="Times New Roman" w:eastAsia="Times New Roman" w:hAnsi="Times New Roman" w:cs="Times New Roman"/>
          <w:sz w:val="24"/>
          <w:szCs w:val="20"/>
          <w:lang w:eastAsia="ru-RU"/>
        </w:rPr>
        <w:t xml:space="preserve"> и заполните таблицу &lt;Преподаватели&gt; записями из </w:t>
      </w:r>
      <w:r w:rsidRPr="00614395">
        <w:rPr>
          <w:rFonts w:ascii="Times New Roman" w:eastAsia="Times New Roman" w:hAnsi="Times New Roman" w:cs="Times New Roman"/>
          <w:i/>
          <w:sz w:val="24"/>
          <w:szCs w:val="20"/>
          <w:lang w:eastAsia="ru-RU"/>
        </w:rPr>
        <w:t>Та</w:t>
      </w:r>
      <w:r w:rsidRPr="00614395">
        <w:rPr>
          <w:rFonts w:ascii="Times New Roman" w:eastAsia="Times New Roman" w:hAnsi="Times New Roman" w:cs="Times New Roman"/>
          <w:i/>
          <w:sz w:val="24"/>
          <w:szCs w:val="20"/>
          <w:lang w:eastAsia="ru-RU"/>
        </w:rPr>
        <w:t>б</w:t>
      </w:r>
      <w:r w:rsidRPr="00614395">
        <w:rPr>
          <w:rFonts w:ascii="Times New Roman" w:eastAsia="Times New Roman" w:hAnsi="Times New Roman" w:cs="Times New Roman"/>
          <w:i/>
          <w:sz w:val="24"/>
          <w:szCs w:val="20"/>
          <w:lang w:eastAsia="ru-RU"/>
        </w:rPr>
        <w:t>лицы3.</w:t>
      </w:r>
    </w:p>
    <w:p w:rsidR="00A44E27" w:rsidRPr="00614395" w:rsidRDefault="00A44E27" w:rsidP="00981F3D">
      <w:pPr>
        <w:keepNext/>
        <w:spacing w:after="0" w:line="240" w:lineRule="auto"/>
        <w:outlineLvl w:val="0"/>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Таблица 3</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drawing>
          <wp:inline distT="0" distB="0" distL="0" distR="0" wp14:anchorId="686D6710" wp14:editId="4817D177">
            <wp:extent cx="2689860" cy="1368840"/>
            <wp:effectExtent l="0" t="0" r="0" b="317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89860" cy="1368840"/>
                    </a:xfrm>
                    <a:prstGeom prst="rect">
                      <a:avLst/>
                    </a:prstGeom>
                    <a:noFill/>
                    <a:ln>
                      <a:noFill/>
                    </a:ln>
                  </pic:spPr>
                </pic:pic>
              </a:graphicData>
            </a:graphic>
          </wp:inline>
        </w:drawing>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таблицу &lt;Преподаватели&gt;, сохранив все изменения.</w:t>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Используя &lt;Шаблон таблиц&gt;, создайте таблицу </w:t>
      </w:r>
      <w:r w:rsidRPr="00614395">
        <w:rPr>
          <w:rFonts w:ascii="Times New Roman" w:eastAsia="Times New Roman" w:hAnsi="Times New Roman" w:cs="Times New Roman"/>
          <w:b/>
          <w:sz w:val="24"/>
          <w:szCs w:val="20"/>
          <w:lang w:eastAsia="ru-RU"/>
        </w:rPr>
        <w:t>&lt;Личные данные&gt;</w:t>
      </w:r>
      <w:r w:rsidRPr="00614395">
        <w:rPr>
          <w:rFonts w:ascii="Times New Roman" w:eastAsia="Times New Roman" w:hAnsi="Times New Roman" w:cs="Times New Roman"/>
          <w:sz w:val="24"/>
          <w:szCs w:val="20"/>
          <w:lang w:eastAsia="ru-RU"/>
        </w:rPr>
        <w:t xml:space="preserve"> студентов с кл</w:t>
      </w:r>
      <w:r w:rsidRPr="00614395">
        <w:rPr>
          <w:rFonts w:ascii="Times New Roman" w:eastAsia="Times New Roman" w:hAnsi="Times New Roman" w:cs="Times New Roman"/>
          <w:sz w:val="24"/>
          <w:szCs w:val="20"/>
          <w:lang w:eastAsia="ru-RU"/>
        </w:rPr>
        <w:t>ю</w:t>
      </w:r>
      <w:r w:rsidRPr="00614395">
        <w:rPr>
          <w:rFonts w:ascii="Times New Roman" w:eastAsia="Times New Roman" w:hAnsi="Times New Roman" w:cs="Times New Roman"/>
          <w:sz w:val="24"/>
          <w:szCs w:val="20"/>
          <w:lang w:eastAsia="ru-RU"/>
        </w:rPr>
        <w:t>чевым полем. Для этого:</w:t>
      </w:r>
    </w:p>
    <w:p w:rsidR="00A44E27" w:rsidRPr="00614395" w:rsidRDefault="00A44E27" w:rsidP="00981F3D">
      <w:pPr>
        <w:numPr>
          <w:ilvl w:val="0"/>
          <w:numId w:val="25"/>
        </w:numPr>
        <w:tabs>
          <w:tab w:val="left" w:pos="567"/>
        </w:tabs>
        <w:spacing w:after="0" w:line="240" w:lineRule="auto"/>
        <w:ind w:left="426" w:hanging="142"/>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Находясь на закладке &lt;Создание&gt; щелкните по кнопке &lt;Шаблоны таблиц&gt;, &lt;Конта</w:t>
      </w:r>
      <w:r w:rsidRPr="00614395">
        <w:rPr>
          <w:rFonts w:ascii="Times New Roman" w:eastAsia="Times New Roman" w:hAnsi="Times New Roman" w:cs="Times New Roman"/>
          <w:sz w:val="24"/>
          <w:szCs w:val="20"/>
          <w:lang w:eastAsia="ru-RU"/>
        </w:rPr>
        <w:t>к</w:t>
      </w:r>
      <w:r w:rsidRPr="00614395">
        <w:rPr>
          <w:rFonts w:ascii="Times New Roman" w:eastAsia="Times New Roman" w:hAnsi="Times New Roman" w:cs="Times New Roman"/>
          <w:sz w:val="24"/>
          <w:szCs w:val="20"/>
          <w:lang w:eastAsia="ru-RU"/>
        </w:rPr>
        <w:t>ты&gt;. Появится таблица уже с готовыми полями.</w:t>
      </w:r>
    </w:p>
    <w:p w:rsidR="00A44E27" w:rsidRPr="00614395" w:rsidRDefault="00A44E27" w:rsidP="00981F3D">
      <w:pPr>
        <w:numPr>
          <w:ilvl w:val="0"/>
          <w:numId w:val="25"/>
        </w:numPr>
        <w:tabs>
          <w:tab w:val="left" w:pos="567"/>
        </w:tabs>
        <w:spacing w:after="0" w:line="240" w:lineRule="auto"/>
        <w:ind w:left="426" w:hanging="142"/>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Переименуйте предложенные поля на следующие поля: &lt;Код студента&gt;, &lt;Фамилия&gt;, &lt;Имя&gt;, &lt;Город&gt;, &lt;Адрес&gt;, &lt;Телефон&gt;, &lt;Дата рождения&gt;, &lt;Фотография&gt;, &lt;Любимый предмет&gt;, лишние поля удалите.</w:t>
      </w:r>
    </w:p>
    <w:p w:rsidR="00A44E27" w:rsidRPr="00614395" w:rsidRDefault="00A44E27" w:rsidP="00981F3D">
      <w:pPr>
        <w:numPr>
          <w:ilvl w:val="0"/>
          <w:numId w:val="26"/>
        </w:numPr>
        <w:spacing w:after="0" w:line="240" w:lineRule="auto"/>
        <w:ind w:left="567" w:hanging="283"/>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Сохраните полученную таблицу под названием </w:t>
      </w:r>
      <w:r w:rsidRPr="00614395">
        <w:rPr>
          <w:rFonts w:ascii="Times New Roman" w:eastAsia="Times New Roman" w:hAnsi="Times New Roman" w:cs="Times New Roman"/>
          <w:b/>
          <w:sz w:val="24"/>
          <w:szCs w:val="20"/>
          <w:lang w:eastAsia="ru-RU"/>
        </w:rPr>
        <w:t>&lt;Личные данные&gt;</w:t>
      </w:r>
      <w:r w:rsidRPr="00614395">
        <w:rPr>
          <w:rFonts w:ascii="Times New Roman" w:eastAsia="Times New Roman" w:hAnsi="Times New Roman" w:cs="Times New Roman"/>
          <w:sz w:val="24"/>
          <w:szCs w:val="20"/>
          <w:lang w:eastAsia="ru-RU"/>
        </w:rPr>
        <w:t>. Ключевое поле задано автоматически.</w:t>
      </w: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Внесите данные в новую таблицу, заполнив поля &lt;Фамилия&gt;, &lt;Имя&gt;, &lt;Город&gt;, &lt;А</w:t>
      </w:r>
      <w:r w:rsidRPr="00614395">
        <w:rPr>
          <w:rFonts w:ascii="Times New Roman" w:eastAsia="Times New Roman" w:hAnsi="Times New Roman" w:cs="Times New Roman"/>
          <w:sz w:val="24"/>
          <w:szCs w:val="20"/>
          <w:lang w:eastAsia="ru-RU"/>
        </w:rPr>
        <w:t>д</w:t>
      </w:r>
      <w:r w:rsidRPr="00614395">
        <w:rPr>
          <w:rFonts w:ascii="Times New Roman" w:eastAsia="Times New Roman" w:hAnsi="Times New Roman" w:cs="Times New Roman"/>
          <w:sz w:val="24"/>
          <w:szCs w:val="20"/>
          <w:lang w:eastAsia="ru-RU"/>
        </w:rPr>
        <w:t>рес&gt;, &lt;Телефон&gt;, &lt;Дата рождения&gt;.</w:t>
      </w:r>
    </w:p>
    <w:p w:rsidR="00A44E27" w:rsidRPr="00614395" w:rsidRDefault="00A44E27" w:rsidP="00981F3D">
      <w:pPr>
        <w:spacing w:after="0" w:line="240" w:lineRule="auto"/>
        <w:ind w:left="340"/>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u w:val="single"/>
          <w:lang w:eastAsia="ru-RU"/>
        </w:rPr>
        <w:t>ПРИМЕЧАНИЕ.</w:t>
      </w:r>
      <w:r w:rsidRPr="00614395">
        <w:rPr>
          <w:rFonts w:ascii="Times New Roman" w:eastAsia="Times New Roman" w:hAnsi="Times New Roman" w:cs="Times New Roman"/>
          <w:sz w:val="24"/>
          <w:szCs w:val="20"/>
          <w:lang w:eastAsia="ru-RU"/>
        </w:rPr>
        <w:t xml:space="preserve"> Поля &lt;Фамилия&gt; и &lt;Имя&gt; можно скопировать из таблицы &lt;Ведомость успеваемости&gt;. В поле &lt;Город&gt; внесите четыре разных города (например, Новороссийск, Геленджик, Анапа, Крымск)</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numPr>
          <w:ilvl w:val="0"/>
          <w:numId w:val="23"/>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Перейдите в режим &lt;Конструктор&gt; и назначьте типы данных: для поля &lt;Телефон&gt; - </w:t>
      </w:r>
      <w:r w:rsidRPr="00614395">
        <w:rPr>
          <w:rFonts w:ascii="Times New Roman" w:eastAsia="Times New Roman" w:hAnsi="Times New Roman" w:cs="Times New Roman"/>
          <w:i/>
          <w:sz w:val="24"/>
          <w:szCs w:val="20"/>
          <w:lang w:eastAsia="ru-RU"/>
        </w:rPr>
        <w:t>числовой</w:t>
      </w:r>
      <w:r w:rsidRPr="00614395">
        <w:rPr>
          <w:rFonts w:ascii="Times New Roman" w:eastAsia="Times New Roman" w:hAnsi="Times New Roman" w:cs="Times New Roman"/>
          <w:sz w:val="24"/>
          <w:szCs w:val="20"/>
          <w:lang w:eastAsia="ru-RU"/>
        </w:rPr>
        <w:t xml:space="preserve">, для поля &lt;Дата рождения&gt; - </w:t>
      </w:r>
      <w:r w:rsidRPr="00614395">
        <w:rPr>
          <w:rFonts w:ascii="Times New Roman" w:eastAsia="Times New Roman" w:hAnsi="Times New Roman" w:cs="Times New Roman"/>
          <w:i/>
          <w:sz w:val="24"/>
          <w:szCs w:val="20"/>
          <w:lang w:eastAsia="ru-RU"/>
        </w:rPr>
        <w:t>дата/время</w:t>
      </w:r>
      <w:r w:rsidRPr="00614395">
        <w:rPr>
          <w:rFonts w:ascii="Times New Roman" w:eastAsia="Times New Roman" w:hAnsi="Times New Roman" w:cs="Times New Roman"/>
          <w:sz w:val="24"/>
          <w:szCs w:val="20"/>
          <w:lang w:eastAsia="ru-RU"/>
        </w:rPr>
        <w:t xml:space="preserve">, для поля &lt;Фотография&gt; – </w:t>
      </w:r>
      <w:r w:rsidRPr="00614395">
        <w:rPr>
          <w:rFonts w:ascii="Times New Roman" w:eastAsia="Times New Roman" w:hAnsi="Times New Roman" w:cs="Times New Roman"/>
          <w:i/>
          <w:sz w:val="24"/>
          <w:szCs w:val="20"/>
          <w:lang w:eastAsia="ru-RU"/>
        </w:rPr>
        <w:t>поле об</w:t>
      </w:r>
      <w:r w:rsidRPr="00614395">
        <w:rPr>
          <w:rFonts w:ascii="Times New Roman" w:eastAsia="Times New Roman" w:hAnsi="Times New Roman" w:cs="Times New Roman"/>
          <w:i/>
          <w:sz w:val="24"/>
          <w:szCs w:val="20"/>
          <w:lang w:eastAsia="ru-RU"/>
        </w:rPr>
        <w:t>ъ</w:t>
      </w:r>
      <w:r w:rsidRPr="00614395">
        <w:rPr>
          <w:rFonts w:ascii="Times New Roman" w:eastAsia="Times New Roman" w:hAnsi="Times New Roman" w:cs="Times New Roman"/>
          <w:i/>
          <w:sz w:val="24"/>
          <w:szCs w:val="20"/>
          <w:lang w:eastAsia="ru-RU"/>
        </w:rPr>
        <w:t xml:space="preserve">екта </w:t>
      </w:r>
      <w:r w:rsidRPr="00614395">
        <w:rPr>
          <w:rFonts w:ascii="Times New Roman" w:eastAsia="Times New Roman" w:hAnsi="Times New Roman" w:cs="Times New Roman"/>
          <w:i/>
          <w:sz w:val="24"/>
          <w:szCs w:val="20"/>
          <w:lang w:val="en-US" w:eastAsia="ru-RU"/>
        </w:rPr>
        <w:t>OLE</w:t>
      </w:r>
      <w:r w:rsidRPr="00614395">
        <w:rPr>
          <w:rFonts w:ascii="Times New Roman" w:eastAsia="Times New Roman" w:hAnsi="Times New Roman" w:cs="Times New Roman"/>
          <w:i/>
          <w:sz w:val="24"/>
          <w:szCs w:val="20"/>
          <w:lang w:eastAsia="ru-RU"/>
        </w:rPr>
        <w:t>, для остальных – текстовый.</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Для поля &lt;Любимый предмет&gt; выполните свойство выбор предмета из списка с п</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 xml:space="preserve">мощью </w:t>
      </w:r>
      <w:r w:rsidRPr="00614395">
        <w:rPr>
          <w:rFonts w:ascii="Times New Roman" w:eastAsia="Times New Roman" w:hAnsi="Times New Roman" w:cs="Times New Roman"/>
          <w:i/>
          <w:sz w:val="24"/>
          <w:szCs w:val="20"/>
          <w:lang w:eastAsia="ru-RU"/>
        </w:rPr>
        <w:t>Мастера подстановок</w:t>
      </w:r>
      <w:r w:rsidRPr="00614395">
        <w:rPr>
          <w:rFonts w:ascii="Times New Roman" w:eastAsia="Times New Roman" w:hAnsi="Times New Roman" w:cs="Times New Roman"/>
          <w:sz w:val="24"/>
          <w:szCs w:val="20"/>
          <w:lang w:eastAsia="ru-RU"/>
        </w:rPr>
        <w:t xml:space="preserve">. Для этого в строке &lt;Любимый предмет&gt; в поле </w:t>
      </w:r>
      <w:r w:rsidRPr="00614395">
        <w:rPr>
          <w:rFonts w:ascii="Times New Roman" w:eastAsia="Times New Roman" w:hAnsi="Times New Roman" w:cs="Times New Roman"/>
          <w:i/>
          <w:sz w:val="24"/>
          <w:szCs w:val="20"/>
          <w:lang w:eastAsia="ru-RU"/>
        </w:rPr>
        <w:t>Тип да</w:t>
      </w:r>
      <w:r w:rsidRPr="00614395">
        <w:rPr>
          <w:rFonts w:ascii="Times New Roman" w:eastAsia="Times New Roman" w:hAnsi="Times New Roman" w:cs="Times New Roman"/>
          <w:i/>
          <w:sz w:val="24"/>
          <w:szCs w:val="20"/>
          <w:lang w:eastAsia="ru-RU"/>
        </w:rPr>
        <w:t>н</w:t>
      </w:r>
      <w:r w:rsidRPr="00614395">
        <w:rPr>
          <w:rFonts w:ascii="Times New Roman" w:eastAsia="Times New Roman" w:hAnsi="Times New Roman" w:cs="Times New Roman"/>
          <w:i/>
          <w:sz w:val="24"/>
          <w:szCs w:val="20"/>
          <w:lang w:eastAsia="ru-RU"/>
        </w:rPr>
        <w:lastRenderedPageBreak/>
        <w:t>ных – текстовый</w:t>
      </w:r>
      <w:r w:rsidRPr="00614395">
        <w:rPr>
          <w:rFonts w:ascii="Times New Roman" w:eastAsia="Times New Roman" w:hAnsi="Times New Roman" w:cs="Times New Roman"/>
          <w:sz w:val="24"/>
          <w:szCs w:val="20"/>
          <w:lang w:eastAsia="ru-RU"/>
        </w:rPr>
        <w:t xml:space="preserve"> щелкните по кнопке       и в ниспадающем меню выберите команду </w:t>
      </w:r>
      <w:r w:rsidRPr="00614395">
        <w:rPr>
          <w:rFonts w:ascii="Times New Roman" w:eastAsia="Times New Roman" w:hAnsi="Times New Roman" w:cs="Times New Roman"/>
          <w:b/>
          <w:sz w:val="24"/>
          <w:szCs w:val="20"/>
          <w:lang w:eastAsia="ru-RU"/>
        </w:rPr>
        <w:t>&lt;Мастер подстановок&gt;.</w:t>
      </w:r>
    </w:p>
    <w:p w:rsidR="00A44E27" w:rsidRPr="00614395" w:rsidRDefault="009845E3" w:rsidP="00981F3D">
      <w:pPr>
        <w:numPr>
          <w:ilvl w:val="0"/>
          <w:numId w:val="27"/>
        </w:numPr>
        <w:spacing w:after="0" w:line="240" w:lineRule="auto"/>
        <w:ind w:left="567" w:hanging="283"/>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0"/>
          <w:szCs w:val="20"/>
          <w:lang w:eastAsia="ru-RU"/>
        </w:rPr>
        <w:pict>
          <v:shape id="_x0000_s1388" type="#_x0000_t75" style="position:absolute;left:0;text-align:left;margin-left:215.3pt;margin-top:-25.7pt;width:14.25pt;height:12pt;z-index:251668480" o:allowincell="f" stroked="t">
            <v:imagedata r:id="rId113" o:title=""/>
          </v:shape>
          <o:OLEObject Type="Embed" ProgID="PBrush" ShapeID="_x0000_s1388" DrawAspect="Content" ObjectID="_1616708681" r:id="rId114"/>
        </w:pict>
      </w:r>
      <w:r w:rsidR="00A44E27" w:rsidRPr="00614395">
        <w:rPr>
          <w:rFonts w:ascii="Times New Roman" w:eastAsia="Times New Roman" w:hAnsi="Times New Roman" w:cs="Times New Roman"/>
          <w:sz w:val="24"/>
          <w:szCs w:val="20"/>
          <w:lang w:eastAsia="ru-RU"/>
        </w:rPr>
        <w:t>В диалоговом окне &lt;Создание подстановки&gt; поставьте флажок напротив способа &lt;</w:t>
      </w:r>
      <w:r w:rsidR="00A44E27" w:rsidRPr="00614395">
        <w:rPr>
          <w:rFonts w:ascii="Times New Roman" w:eastAsia="Times New Roman" w:hAnsi="Times New Roman" w:cs="Times New Roman"/>
          <w:i/>
          <w:sz w:val="24"/>
          <w:szCs w:val="20"/>
          <w:lang w:eastAsia="ru-RU"/>
        </w:rPr>
        <w:t>Будет введен фиксированный набор значений</w:t>
      </w:r>
      <w:r w:rsidR="00A44E27" w:rsidRPr="00614395">
        <w:rPr>
          <w:rFonts w:ascii="Times New Roman" w:eastAsia="Times New Roman" w:hAnsi="Times New Roman" w:cs="Times New Roman"/>
          <w:sz w:val="24"/>
          <w:szCs w:val="20"/>
          <w:lang w:eastAsia="ru-RU"/>
        </w:rPr>
        <w:t>&gt; и нажмите &lt;Далее&gt;.</w:t>
      </w:r>
    </w:p>
    <w:p w:rsidR="00A44E27" w:rsidRPr="00614395" w:rsidRDefault="00A44E27" w:rsidP="00981F3D">
      <w:pPr>
        <w:numPr>
          <w:ilvl w:val="0"/>
          <w:numId w:val="27"/>
        </w:numPr>
        <w:spacing w:after="0" w:line="240" w:lineRule="auto"/>
        <w:ind w:left="567" w:hanging="283"/>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следующем окне внесите в столбец все предметы (предметы из таблицы &lt;Преп</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даватели&gt;), нажмите &lt;Далее&gt;.</w:t>
      </w:r>
    </w:p>
    <w:p w:rsidR="00A44E27" w:rsidRPr="00614395" w:rsidRDefault="00A44E27" w:rsidP="00981F3D">
      <w:pPr>
        <w:numPr>
          <w:ilvl w:val="0"/>
          <w:numId w:val="27"/>
        </w:numPr>
        <w:spacing w:after="0" w:line="240" w:lineRule="auto"/>
        <w:ind w:left="567" w:hanging="283"/>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последнем окне, не изменяя имени столбца нажмите &lt;Готово&gt;.</w:t>
      </w:r>
    </w:p>
    <w:p w:rsidR="00A44E27" w:rsidRPr="00614395" w:rsidRDefault="009845E3" w:rsidP="00981F3D">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0"/>
          <w:szCs w:val="20"/>
          <w:lang w:eastAsia="ru-RU"/>
        </w:rPr>
        <w:pict>
          <v:shape id="_x0000_s1389" type="#_x0000_t75" style="position:absolute;left:0;text-align:left;margin-left:461.9pt;margin-top:1.55pt;width:14.25pt;height:12pt;z-index:251669504" o:allowincell="f" stroked="t">
            <v:imagedata r:id="rId113" o:title=""/>
          </v:shape>
          <o:OLEObject Type="Embed" ProgID="PBrush" ShapeID="_x0000_s1389" DrawAspect="Content" ObjectID="_1616708682" r:id="rId115"/>
        </w:pict>
      </w:r>
      <w:r w:rsidR="00A44E27" w:rsidRPr="00614395">
        <w:rPr>
          <w:rFonts w:ascii="Times New Roman" w:eastAsia="Times New Roman" w:hAnsi="Times New Roman" w:cs="Times New Roman"/>
          <w:sz w:val="24"/>
          <w:szCs w:val="20"/>
          <w:lang w:eastAsia="ru-RU"/>
        </w:rPr>
        <w:t>10) Перейдите в режим таблицы и выберите для каждого студента с помощью кнопки      из списка любимый предмет.</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11) Создайте </w:t>
      </w:r>
      <w:r w:rsidRPr="00614395">
        <w:rPr>
          <w:rFonts w:ascii="Times New Roman" w:eastAsia="Times New Roman" w:hAnsi="Times New Roman" w:cs="Times New Roman"/>
          <w:b/>
          <w:i/>
          <w:sz w:val="24"/>
          <w:szCs w:val="20"/>
          <w:lang w:eastAsia="ru-RU"/>
        </w:rPr>
        <w:t>схему данных</w:t>
      </w:r>
      <w:r w:rsidRPr="00614395">
        <w:rPr>
          <w:rFonts w:ascii="Times New Roman" w:eastAsia="Times New Roman" w:hAnsi="Times New Roman" w:cs="Times New Roman"/>
          <w:sz w:val="24"/>
          <w:szCs w:val="20"/>
          <w:lang w:eastAsia="ru-RU"/>
        </w:rPr>
        <w:t>, т.е. установите связи между таблицами.</w:t>
      </w:r>
    </w:p>
    <w:p w:rsidR="00A44E27" w:rsidRPr="00614395" w:rsidRDefault="009845E3" w:rsidP="00981F3D">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0"/>
          <w:szCs w:val="20"/>
          <w:lang w:eastAsia="ru-RU"/>
        </w:rPr>
        <w:pict>
          <v:shape id="_x0000_s1390" type="#_x0000_t75" style="position:absolute;left:0;text-align:left;margin-left:150.6pt;margin-top:11.2pt;width:18pt;height:17.25pt;z-index:251670528" stroked="t">
            <v:imagedata r:id="rId116" o:title=""/>
          </v:shape>
          <o:OLEObject Type="Embed" ProgID="PBrush" ShapeID="_x0000_s1390" DrawAspect="Content" ObjectID="_1616708683" r:id="rId117"/>
        </w:pic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Щелкните по кнопке       - </w:t>
      </w:r>
      <w:r w:rsidRPr="00614395">
        <w:rPr>
          <w:rFonts w:ascii="Times New Roman" w:eastAsia="Times New Roman" w:hAnsi="Times New Roman" w:cs="Times New Roman"/>
          <w:i/>
          <w:sz w:val="24"/>
          <w:szCs w:val="20"/>
          <w:lang w:eastAsia="ru-RU"/>
        </w:rPr>
        <w:t>Схема данных</w:t>
      </w:r>
      <w:r w:rsidRPr="00614395">
        <w:rPr>
          <w:rFonts w:ascii="Times New Roman" w:eastAsia="Times New Roman" w:hAnsi="Times New Roman" w:cs="Times New Roman"/>
          <w:sz w:val="24"/>
          <w:szCs w:val="20"/>
          <w:lang w:eastAsia="ru-RU"/>
        </w:rPr>
        <w:t xml:space="preserve"> на панели инструментов меню &lt;Работа с базами данных&gt;. В окне &lt;Отобразить таблицу&gt; выделите таблицу &lt;Ведомость успев</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емости&gt; и щелкните по кнопке &lt;Добавить&gt;. Также добавьте таблицы &lt;Преподават</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ли&gt; и &lt;Личные данные&gt;. В окне &lt;Схема данных&gt; появиться условный вид этих та</w:t>
      </w:r>
      <w:r w:rsidRPr="00614395">
        <w:rPr>
          <w:rFonts w:ascii="Times New Roman" w:eastAsia="Times New Roman" w:hAnsi="Times New Roman" w:cs="Times New Roman"/>
          <w:sz w:val="24"/>
          <w:szCs w:val="20"/>
          <w:lang w:eastAsia="ru-RU"/>
        </w:rPr>
        <w:t>б</w:t>
      </w:r>
      <w:r w:rsidRPr="00614395">
        <w:rPr>
          <w:rFonts w:ascii="Times New Roman" w:eastAsia="Times New Roman" w:hAnsi="Times New Roman" w:cs="Times New Roman"/>
          <w:sz w:val="24"/>
          <w:szCs w:val="20"/>
          <w:lang w:eastAsia="ru-RU"/>
        </w:rPr>
        <w:t>лиц. Закройте окно &lt;Добавление таблицы&gt;.</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Поставьте мышку на имя поля &lt;Предметы&gt; в таблице &lt;Преподаватели&gt; , и не о</w:t>
      </w:r>
      <w:r w:rsidRPr="00614395">
        <w:rPr>
          <w:rFonts w:ascii="Times New Roman" w:eastAsia="Times New Roman" w:hAnsi="Times New Roman" w:cs="Times New Roman"/>
          <w:sz w:val="24"/>
          <w:szCs w:val="20"/>
          <w:lang w:eastAsia="ru-RU"/>
        </w:rPr>
        <w:t>т</w:t>
      </w:r>
      <w:r w:rsidRPr="00614395">
        <w:rPr>
          <w:rFonts w:ascii="Times New Roman" w:eastAsia="Times New Roman" w:hAnsi="Times New Roman" w:cs="Times New Roman"/>
          <w:sz w:val="24"/>
          <w:szCs w:val="20"/>
          <w:lang w:eastAsia="ru-RU"/>
        </w:rPr>
        <w:t>пуская кнопку мыши перетащите его на поле &lt;Любимый предмет&gt; таблицы &lt;Личные данные&gt;. Отпустите мышку. Появиться диалоговое окно &lt;Связи&gt;, в котором включите значки «</w:t>
      </w:r>
      <w:r w:rsidRPr="00614395">
        <w:rPr>
          <w:rFonts w:ascii="Times New Roman" w:eastAsia="Times New Roman" w:hAnsi="Times New Roman" w:cs="Times New Roman"/>
          <w:i/>
          <w:sz w:val="24"/>
          <w:szCs w:val="20"/>
          <w:lang w:eastAsia="ru-RU"/>
        </w:rPr>
        <w:t>Обеспечение целостности данных</w:t>
      </w:r>
      <w:r w:rsidRPr="00614395">
        <w:rPr>
          <w:rFonts w:ascii="Times New Roman" w:eastAsia="Times New Roman" w:hAnsi="Times New Roman" w:cs="Times New Roman"/>
          <w:sz w:val="24"/>
          <w:szCs w:val="20"/>
          <w:lang w:eastAsia="ru-RU"/>
        </w:rPr>
        <w:t>», «</w:t>
      </w:r>
      <w:r w:rsidRPr="00614395">
        <w:rPr>
          <w:rFonts w:ascii="Times New Roman" w:eastAsia="Times New Roman" w:hAnsi="Times New Roman" w:cs="Times New Roman"/>
          <w:i/>
          <w:sz w:val="24"/>
          <w:szCs w:val="20"/>
          <w:lang w:eastAsia="ru-RU"/>
        </w:rPr>
        <w:t>Каскадное обновление связанных полей</w:t>
      </w:r>
      <w:r w:rsidRPr="00614395">
        <w:rPr>
          <w:rFonts w:ascii="Times New Roman" w:eastAsia="Times New Roman" w:hAnsi="Times New Roman" w:cs="Times New Roman"/>
          <w:sz w:val="24"/>
          <w:szCs w:val="20"/>
          <w:lang w:eastAsia="ru-RU"/>
        </w:rPr>
        <w:t>» и «</w:t>
      </w:r>
      <w:r w:rsidRPr="00614395">
        <w:rPr>
          <w:rFonts w:ascii="Times New Roman" w:eastAsia="Times New Roman" w:hAnsi="Times New Roman" w:cs="Times New Roman"/>
          <w:i/>
          <w:sz w:val="24"/>
          <w:szCs w:val="20"/>
          <w:lang w:eastAsia="ru-RU"/>
        </w:rPr>
        <w:t>Каскадное удаление связанных полей»</w:t>
      </w:r>
      <w:r w:rsidRPr="00614395">
        <w:rPr>
          <w:rFonts w:ascii="Times New Roman" w:eastAsia="Times New Roman" w:hAnsi="Times New Roman" w:cs="Times New Roman"/>
          <w:sz w:val="24"/>
          <w:szCs w:val="20"/>
          <w:lang w:eastAsia="ru-RU"/>
        </w:rPr>
        <w:t xml:space="preserve">. Щелкните по кнопке &lt;Создать&gt;. Появиться связь </w:t>
      </w:r>
      <w:r w:rsidRPr="00614395">
        <w:rPr>
          <w:rFonts w:ascii="Times New Roman" w:eastAsia="Times New Roman" w:hAnsi="Times New Roman" w:cs="Times New Roman"/>
          <w:b/>
          <w:sz w:val="24"/>
          <w:szCs w:val="20"/>
          <w:lang w:eastAsia="ru-RU"/>
        </w:rPr>
        <w:t>«один-ко-многим».</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Поставьте мышку на имя поля &lt;Код студента&gt; в таблице &lt;Личные данные&gt; и пер</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тащите его, не отпуская мышки, на поле &lt;Код&gt; таблицы &lt;Ведомость успеваемости&gt;. В появившемся окне &lt;Связи&gt; включите значок «</w:t>
      </w:r>
      <w:r w:rsidRPr="00614395">
        <w:rPr>
          <w:rFonts w:ascii="Times New Roman" w:eastAsia="Times New Roman" w:hAnsi="Times New Roman" w:cs="Times New Roman"/>
          <w:i/>
          <w:sz w:val="24"/>
          <w:szCs w:val="20"/>
          <w:lang w:eastAsia="ru-RU"/>
        </w:rPr>
        <w:t>Обеспечение целостности данных</w:t>
      </w:r>
      <w:r w:rsidRPr="00614395">
        <w:rPr>
          <w:rFonts w:ascii="Times New Roman" w:eastAsia="Times New Roman" w:hAnsi="Times New Roman" w:cs="Times New Roman"/>
          <w:sz w:val="24"/>
          <w:szCs w:val="20"/>
          <w:lang w:eastAsia="ru-RU"/>
        </w:rPr>
        <w:t xml:space="preserve">» и щелкните по кнопке &lt;Создать&gt;. Появиться связь </w:t>
      </w:r>
      <w:r w:rsidRPr="00614395">
        <w:rPr>
          <w:rFonts w:ascii="Times New Roman" w:eastAsia="Times New Roman" w:hAnsi="Times New Roman" w:cs="Times New Roman"/>
          <w:b/>
          <w:sz w:val="24"/>
          <w:szCs w:val="20"/>
          <w:lang w:eastAsia="ru-RU"/>
        </w:rPr>
        <w:t>«один-к-одному».</w:t>
      </w:r>
    </w:p>
    <w:p w:rsidR="00A44E27" w:rsidRPr="00614395" w:rsidRDefault="00A44E27" w:rsidP="00981F3D">
      <w:pPr>
        <w:numPr>
          <w:ilvl w:val="0"/>
          <w:numId w:val="28"/>
        </w:numPr>
        <w:spacing w:after="0" w:line="240" w:lineRule="auto"/>
        <w:ind w:hanging="7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схему данных, сохранив ее.</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12) Произведите фильтрацию данных в таблице &lt;Личные данные&gt; </w:t>
      </w:r>
      <w:r w:rsidRPr="00614395">
        <w:rPr>
          <w:rFonts w:ascii="Times New Roman" w:eastAsia="Times New Roman" w:hAnsi="Times New Roman" w:cs="Times New Roman"/>
          <w:i/>
          <w:sz w:val="24"/>
          <w:szCs w:val="20"/>
          <w:lang w:eastAsia="ru-RU"/>
        </w:rPr>
        <w:t>по выделенному</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29"/>
        </w:numPr>
        <w:spacing w:after="0" w:line="240" w:lineRule="auto"/>
        <w:ind w:left="567" w:hanging="283"/>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Откройте таблицу в режиме таблицы.</w:t>
      </w:r>
    </w:p>
    <w:p w:rsidR="00A44E27" w:rsidRPr="00614395" w:rsidRDefault="009845E3" w:rsidP="00981F3D">
      <w:pPr>
        <w:numPr>
          <w:ilvl w:val="0"/>
          <w:numId w:val="29"/>
        </w:numPr>
        <w:spacing w:after="0" w:line="240" w:lineRule="auto"/>
        <w:ind w:left="567" w:hanging="283"/>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0"/>
          <w:szCs w:val="20"/>
          <w:lang w:eastAsia="ru-RU"/>
        </w:rPr>
        <w:pict>
          <v:shape id="_x0000_s1391" type="#_x0000_t75" style="position:absolute;left:0;text-align:left;margin-left:411.5pt;margin-top:17.05pt;width:16.5pt;height:15.75pt;z-index:251671552" o:allowincell="f" stroked="t">
            <v:imagedata r:id="rId118" o:title=""/>
          </v:shape>
          <o:OLEObject Type="Embed" ProgID="PBrush" ShapeID="_x0000_s1391" DrawAspect="Content" ObjectID="_1616708684" r:id="rId119"/>
        </w:pict>
      </w:r>
      <w:r w:rsidR="00A44E27" w:rsidRPr="00614395">
        <w:rPr>
          <w:rFonts w:ascii="Times New Roman" w:eastAsia="Times New Roman" w:hAnsi="Times New Roman" w:cs="Times New Roman"/>
          <w:sz w:val="24"/>
          <w:szCs w:val="20"/>
          <w:lang w:eastAsia="ru-RU"/>
        </w:rPr>
        <w:t xml:space="preserve">Выберите студентов, проживающих в Новороссийске. Для этого поставьте курсор в одну из первых записей, где есть город Новороссийск и щелкните по кнопке       - </w:t>
      </w:r>
      <w:r w:rsidR="00A44E27" w:rsidRPr="00614395">
        <w:rPr>
          <w:rFonts w:ascii="Times New Roman" w:eastAsia="Times New Roman" w:hAnsi="Times New Roman" w:cs="Times New Roman"/>
          <w:i/>
          <w:sz w:val="24"/>
          <w:szCs w:val="20"/>
          <w:lang w:eastAsia="ru-RU"/>
        </w:rPr>
        <w:t xml:space="preserve">Фильтр по выделенному </w:t>
      </w:r>
      <w:r w:rsidR="00A44E27" w:rsidRPr="00614395">
        <w:rPr>
          <w:rFonts w:ascii="Times New Roman" w:eastAsia="Times New Roman" w:hAnsi="Times New Roman" w:cs="Times New Roman"/>
          <w:sz w:val="24"/>
          <w:szCs w:val="20"/>
          <w:lang w:eastAsia="ru-RU"/>
        </w:rPr>
        <w:t>на панели инструментов. Выберите команду &lt;Равно «Нов</w:t>
      </w:r>
      <w:r w:rsidR="00A44E27" w:rsidRPr="00614395">
        <w:rPr>
          <w:rFonts w:ascii="Times New Roman" w:eastAsia="Times New Roman" w:hAnsi="Times New Roman" w:cs="Times New Roman"/>
          <w:sz w:val="24"/>
          <w:szCs w:val="20"/>
          <w:lang w:eastAsia="ru-RU"/>
        </w:rPr>
        <w:t>о</w:t>
      </w:r>
      <w:r w:rsidR="00A44E27" w:rsidRPr="00614395">
        <w:rPr>
          <w:rFonts w:ascii="Times New Roman" w:eastAsia="Times New Roman" w:hAnsi="Times New Roman" w:cs="Times New Roman"/>
          <w:sz w:val="24"/>
          <w:szCs w:val="20"/>
          <w:lang w:eastAsia="ru-RU"/>
        </w:rPr>
        <w:t xml:space="preserve">российск» &gt;. </w:t>
      </w:r>
      <w:r w:rsidR="00A44E27" w:rsidRPr="00614395">
        <w:rPr>
          <w:rFonts w:ascii="Times New Roman" w:eastAsia="Times New Roman" w:hAnsi="Times New Roman" w:cs="Times New Roman"/>
          <w:sz w:val="24"/>
          <w:szCs w:val="20"/>
          <w:lang w:val="en-US" w:eastAsia="ru-RU"/>
        </w:rPr>
        <w:t>Access</w:t>
      </w:r>
      <w:r w:rsidR="00A44E27" w:rsidRPr="00614395">
        <w:rPr>
          <w:rFonts w:ascii="Times New Roman" w:eastAsia="Times New Roman" w:hAnsi="Times New Roman" w:cs="Times New Roman"/>
          <w:sz w:val="24"/>
          <w:szCs w:val="20"/>
          <w:lang w:eastAsia="ru-RU"/>
        </w:rPr>
        <w:t xml:space="preserve"> отобразит все записи, удовлетворяющие критерию фильтрации.</w:t>
      </w:r>
    </w:p>
    <w:p w:rsidR="00A44E27" w:rsidRPr="00614395" w:rsidRDefault="00A44E27" w:rsidP="00981F3D">
      <w:pPr>
        <w:numPr>
          <w:ilvl w:val="0"/>
          <w:numId w:val="29"/>
        </w:numPr>
        <w:spacing w:after="0" w:line="240" w:lineRule="auto"/>
        <w:ind w:left="567" w:hanging="283"/>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Для отображения всех записей выполните команду &lt;Удалить фильтр&gt; для этого щелкните по соответствующей кнопке на панели инструментов </w:t>
      </w:r>
      <w:r w:rsidRPr="00614395">
        <w:rPr>
          <w:rFonts w:ascii="Times New Roman" w:eastAsia="Times New Roman" w:hAnsi="Times New Roman" w:cs="Times New Roman"/>
          <w:noProof/>
          <w:sz w:val="24"/>
          <w:szCs w:val="20"/>
          <w:lang w:eastAsia="ru-RU"/>
        </w:rPr>
        <w:drawing>
          <wp:inline distT="0" distB="0" distL="0" distR="0" wp14:anchorId="54CB9759" wp14:editId="217A185C">
            <wp:extent cx="190500" cy="21336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13360"/>
                    </a:xfrm>
                    <a:prstGeom prst="rect">
                      <a:avLst/>
                    </a:prstGeom>
                    <a:noFill/>
                    <a:ln>
                      <a:noFill/>
                    </a:ln>
                  </pic:spPr>
                </pic:pic>
              </a:graphicData>
            </a:graphic>
          </wp:inline>
        </w:drawing>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13) Закончите работу с базой данных </w:t>
      </w:r>
      <w:r w:rsidRPr="00614395">
        <w:rPr>
          <w:rFonts w:ascii="Times New Roman" w:eastAsia="Times New Roman" w:hAnsi="Times New Roman" w:cs="Times New Roman"/>
          <w:sz w:val="24"/>
          <w:szCs w:val="20"/>
          <w:lang w:val="en-US" w:eastAsia="ru-RU"/>
        </w:rPr>
        <w:t>Access</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6"/>
          <w:szCs w:val="20"/>
          <w:lang w:eastAsia="ru-RU"/>
        </w:rPr>
        <w:br w:type="page"/>
      </w:r>
      <w:r w:rsidRPr="00614395">
        <w:rPr>
          <w:rFonts w:ascii="Times New Roman" w:eastAsia="Times New Roman" w:hAnsi="Times New Roman" w:cs="Times New Roman"/>
          <w:b/>
          <w:sz w:val="28"/>
          <w:szCs w:val="20"/>
          <w:lang w:eastAsia="ru-RU"/>
        </w:rPr>
        <w:lastRenderedPageBreak/>
        <w:t>Практическая работа №2</w:t>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8"/>
          <w:szCs w:val="20"/>
          <w:lang w:eastAsia="ru-RU"/>
        </w:rPr>
        <w:t xml:space="preserve">Ввод и редактирование данных в СУБД Access: </w:t>
      </w:r>
      <w:r w:rsidRPr="00614395">
        <w:rPr>
          <w:rFonts w:ascii="Times New Roman" w:eastAsia="Times New Roman" w:hAnsi="Times New Roman" w:cs="Times New Roman"/>
          <w:b/>
          <w:sz w:val="28"/>
          <w:szCs w:val="20"/>
          <w:lang w:eastAsia="ru-RU"/>
        </w:rPr>
        <w:br/>
        <w:t>создание и редактирование форм.</w:t>
      </w:r>
    </w:p>
    <w:p w:rsidR="00A44E27" w:rsidRPr="00614395" w:rsidRDefault="00A44E27"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 xml:space="preserve">Цель работы: </w:t>
      </w:r>
      <w:r w:rsidRPr="00614395">
        <w:rPr>
          <w:rFonts w:ascii="Times New Roman" w:eastAsia="Times New Roman" w:hAnsi="Times New Roman" w:cs="Times New Roman"/>
          <w:sz w:val="24"/>
          <w:szCs w:val="20"/>
          <w:lang w:eastAsia="ru-RU"/>
        </w:rPr>
        <w:t>Научиться создавать формы ввода-вывода и кнопочные формы.</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Форма</w:t>
      </w:r>
      <w:r w:rsidRPr="00614395">
        <w:rPr>
          <w:rFonts w:ascii="Times New Roman" w:eastAsia="Times New Roman" w:hAnsi="Times New Roman" w:cs="Times New Roman"/>
          <w:sz w:val="24"/>
          <w:szCs w:val="20"/>
          <w:lang w:eastAsia="ru-RU"/>
        </w:rPr>
        <w:t xml:space="preserve"> – это средство, упрощающее ввод, редактирование и отображение инфо</w:t>
      </w:r>
      <w:r w:rsidRPr="00614395">
        <w:rPr>
          <w:rFonts w:ascii="Times New Roman" w:eastAsia="Times New Roman" w:hAnsi="Times New Roman" w:cs="Times New Roman"/>
          <w:sz w:val="24"/>
          <w:szCs w:val="20"/>
          <w:lang w:eastAsia="ru-RU"/>
        </w:rPr>
        <w:t>р</w:t>
      </w:r>
      <w:r w:rsidRPr="00614395">
        <w:rPr>
          <w:rFonts w:ascii="Times New Roman" w:eastAsia="Times New Roman" w:hAnsi="Times New Roman" w:cs="Times New Roman"/>
          <w:sz w:val="24"/>
          <w:szCs w:val="20"/>
          <w:lang w:eastAsia="ru-RU"/>
        </w:rPr>
        <w:t>мации, хранящейся в таблицах базы данных. Она представляет собой окно с набором эл</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ментов управления.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Форма сама по себе не хранит информацию, она просто обеспечивает удобный способ доступа к информации, хранящейся в одной или нескольких таблицах. Формы по сравнению с обработкой данных в режиме таблицы обладают следующими преимущ</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ствами: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Форма позволяет в каждый момент сфокусировать внимание на отдельной записи;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Элементы управления на форме можно расположить логичным образом, облегчающим чтение и работу с данными;</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Отдельные элементы управления обладают возможностями облегчить ввод и измен</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ние отдельных данных;</w:t>
      </w:r>
    </w:p>
    <w:p w:rsidR="00A44E27" w:rsidRPr="00614395" w:rsidRDefault="00A44E27" w:rsidP="00981F3D">
      <w:pPr>
        <w:numPr>
          <w:ilvl w:val="0"/>
          <w:numId w:val="4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Некоторые объекты баз данных, такие как рисунки, анимации, звуки и видеоклипы, могут отображаться только в режиме формы, но не в режиме таблицы.</w:t>
      </w:r>
    </w:p>
    <w:p w:rsidR="00A44E27" w:rsidRPr="00614395" w:rsidRDefault="00A44E27" w:rsidP="00981F3D">
      <w:pPr>
        <w:spacing w:after="0" w:line="240" w:lineRule="auto"/>
        <w:ind w:left="360"/>
        <w:jc w:val="both"/>
        <w:rPr>
          <w:rFonts w:ascii="Times New Roman" w:eastAsia="Times New Roman" w:hAnsi="Times New Roman" w:cs="Times New Roman"/>
          <w:b/>
          <w:bCs/>
          <w:sz w:val="24"/>
          <w:szCs w:val="20"/>
          <w:u w:val="single"/>
          <w:lang w:eastAsia="ru-RU"/>
        </w:rPr>
      </w:pPr>
      <w:r w:rsidRPr="00614395">
        <w:rPr>
          <w:rFonts w:ascii="Times New Roman" w:eastAsia="Times New Roman" w:hAnsi="Times New Roman" w:cs="Times New Roman"/>
          <w:b/>
          <w:bCs/>
          <w:sz w:val="24"/>
          <w:szCs w:val="20"/>
          <w:u w:val="single"/>
          <w:lang w:eastAsia="ru-RU"/>
        </w:rPr>
        <w:t>Создание кнопочной формы.</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i/>
          <w:iCs/>
          <w:sz w:val="24"/>
          <w:szCs w:val="20"/>
          <w:lang w:eastAsia="ru-RU"/>
        </w:rPr>
        <w:t>Кнопочное меню</w:t>
      </w:r>
      <w:r w:rsidRPr="00614395">
        <w:rPr>
          <w:rFonts w:ascii="Times New Roman" w:eastAsia="Times New Roman" w:hAnsi="Times New Roman" w:cs="Times New Roman"/>
          <w:sz w:val="24"/>
          <w:szCs w:val="20"/>
          <w:lang w:eastAsia="ru-RU"/>
        </w:rPr>
        <w:t xml:space="preserve"> представляет собой форму, на которой расположены элементы управления – кнопки с поясняющими надписями. Щелчок на кнопке открывает соотве</w:t>
      </w:r>
      <w:r w:rsidRPr="00614395">
        <w:rPr>
          <w:rFonts w:ascii="Times New Roman" w:eastAsia="Times New Roman" w:hAnsi="Times New Roman" w:cs="Times New Roman"/>
          <w:sz w:val="24"/>
          <w:szCs w:val="20"/>
          <w:lang w:eastAsia="ru-RU"/>
        </w:rPr>
        <w:t>т</w:t>
      </w:r>
      <w:r w:rsidRPr="00614395">
        <w:rPr>
          <w:rFonts w:ascii="Times New Roman" w:eastAsia="Times New Roman" w:hAnsi="Times New Roman" w:cs="Times New Roman"/>
          <w:sz w:val="24"/>
          <w:szCs w:val="20"/>
          <w:lang w:eastAsia="ru-RU"/>
        </w:rPr>
        <w:t>ствующую таблицу, запрос, форму или отчет. Меню - удобный инструмент работы с баз</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ми данных, и он практически всегда присутствует в базах созданных для предприятий или фирм.</w:t>
      </w:r>
    </w:p>
    <w:p w:rsidR="00A44E27" w:rsidRPr="00614395" w:rsidRDefault="00A44E27" w:rsidP="00981F3D">
      <w:pPr>
        <w:spacing w:after="0" w:line="240" w:lineRule="auto"/>
        <w:ind w:firstLine="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Кнопочное меню создают с помощью </w:t>
      </w:r>
      <w:r w:rsidRPr="00614395">
        <w:rPr>
          <w:rFonts w:ascii="Times New Roman" w:eastAsia="Times New Roman" w:hAnsi="Times New Roman" w:cs="Times New Roman"/>
          <w:i/>
          <w:iCs/>
          <w:sz w:val="24"/>
          <w:szCs w:val="20"/>
          <w:lang w:eastAsia="ru-RU"/>
        </w:rPr>
        <w:t>Диспетчера кнопочных форм.</w:t>
      </w:r>
      <w:r w:rsidRPr="00614395">
        <w:rPr>
          <w:rFonts w:ascii="Times New Roman" w:eastAsia="Times New Roman" w:hAnsi="Times New Roman" w:cs="Times New Roman"/>
          <w:sz w:val="24"/>
          <w:szCs w:val="20"/>
          <w:lang w:eastAsia="ru-RU"/>
        </w:rPr>
        <w:t xml:space="preserve"> </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Порядок выполнения</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Создайте форму с помощью &lt;Мастера форм&gt; на базе таблицы &lt;Ведомость успеваем</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сти&gt;.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Откройте таблицу </w:t>
      </w:r>
      <w:r w:rsidRPr="00614395">
        <w:rPr>
          <w:rFonts w:ascii="Times New Roman" w:eastAsia="Times New Roman" w:hAnsi="Times New Roman" w:cs="Times New Roman"/>
          <w:sz w:val="24"/>
          <w:szCs w:val="24"/>
          <w:lang w:eastAsia="ru-RU"/>
        </w:rPr>
        <w:t>&lt;Ведомость успеваемости&gt;.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закладку &lt;Формы &gt;, щелкните мышкой по кнопке &lt;Другие формы&gt;.</w:t>
      </w:r>
      <w:r w:rsidRPr="00614395">
        <w:rPr>
          <w:rFonts w:ascii="Times New Roman" w:eastAsia="Times New Roman" w:hAnsi="Times New Roman" w:cs="Times New Roman"/>
          <w:noProof/>
          <w:sz w:val="24"/>
          <w:szCs w:val="20"/>
          <w:lang w:eastAsia="ru-RU"/>
        </w:rPr>
        <w:drawing>
          <wp:inline distT="0" distB="0" distL="0" distR="0" wp14:anchorId="640551E5" wp14:editId="3B239B2E">
            <wp:extent cx="304800" cy="22860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появившемся диалоговом окне выберите &lt;Мастер форм&gt;.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поле &lt;Таблицы/Запросы&gt; выберите таблицу &lt;Ведомость успеваемости&gt;, в поле &lt;Доступные поля&gt; выберите поля &lt;Фамилия&gt;, &lt;Имя&gt; и перенесите их стрелкой в поле &lt;Выбранные поля&gt;. Также перенесите поля с названием предметов,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внешний вид формы – </w:t>
      </w:r>
      <w:r w:rsidRPr="00614395">
        <w:rPr>
          <w:rFonts w:ascii="Times New Roman" w:eastAsia="Times New Roman" w:hAnsi="Times New Roman" w:cs="Times New Roman"/>
          <w:b/>
          <w:i/>
          <w:sz w:val="24"/>
          <w:szCs w:val="20"/>
          <w:lang w:eastAsia="ru-RU"/>
        </w:rPr>
        <w:t>Табличный</w:t>
      </w:r>
      <w:r w:rsidRPr="00614395">
        <w:rPr>
          <w:rFonts w:ascii="Times New Roman" w:eastAsia="Times New Roman" w:hAnsi="Times New Roman" w:cs="Times New Roman"/>
          <w:sz w:val="24"/>
          <w:szCs w:val="20"/>
          <w:lang w:eastAsia="ru-RU"/>
        </w:rPr>
        <w:t>,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требуемый стиль (н-р, </w:t>
      </w:r>
      <w:r w:rsidRPr="00614395">
        <w:rPr>
          <w:rFonts w:ascii="Times New Roman" w:eastAsia="Times New Roman" w:hAnsi="Times New Roman" w:cs="Times New Roman"/>
          <w:b/>
          <w:i/>
          <w:sz w:val="24"/>
          <w:szCs w:val="20"/>
          <w:lang w:eastAsia="ru-RU"/>
        </w:rPr>
        <w:t>Обычная</w:t>
      </w:r>
      <w:r w:rsidRPr="00614395">
        <w:rPr>
          <w:rFonts w:ascii="Times New Roman" w:eastAsia="Times New Roman" w:hAnsi="Times New Roman" w:cs="Times New Roman"/>
          <w:sz w:val="24"/>
          <w:szCs w:val="20"/>
          <w:lang w:eastAsia="ru-RU"/>
        </w:rPr>
        <w:t>), щелкните по кнопке &lt;Далее&gt;.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Задайте имя формы </w:t>
      </w:r>
      <w:r w:rsidRPr="00614395">
        <w:rPr>
          <w:rFonts w:ascii="Times New Roman" w:eastAsia="Times New Roman" w:hAnsi="Times New Roman" w:cs="Times New Roman"/>
          <w:b/>
          <w:sz w:val="24"/>
          <w:szCs w:val="20"/>
          <w:lang w:eastAsia="ru-RU"/>
        </w:rPr>
        <w:t>&lt;Успеваемость&gt;</w:t>
      </w:r>
      <w:r w:rsidRPr="00614395">
        <w:rPr>
          <w:rFonts w:ascii="Times New Roman" w:eastAsia="Times New Roman" w:hAnsi="Times New Roman" w:cs="Times New Roman"/>
          <w:sz w:val="24"/>
          <w:szCs w:val="20"/>
          <w:lang w:eastAsia="ru-RU"/>
        </w:rPr>
        <w:t xml:space="preserve"> и щелкните по кнопке &lt;Готово&gt;. В результ</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те получите форму, в которой можно менять данные и вводить новые значения.</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форму на основе таблицы </w:t>
      </w:r>
      <w:r w:rsidRPr="00614395">
        <w:rPr>
          <w:rFonts w:ascii="Times New Roman" w:eastAsia="Times New Roman" w:hAnsi="Times New Roman" w:cs="Times New Roman"/>
          <w:b/>
          <w:sz w:val="24"/>
          <w:szCs w:val="20"/>
          <w:lang w:eastAsia="ru-RU"/>
        </w:rPr>
        <w:t>&lt;Преподаватели&gt;.</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Откройте таблицу </w:t>
      </w:r>
      <w:r w:rsidRPr="00614395">
        <w:rPr>
          <w:rFonts w:ascii="Times New Roman" w:eastAsia="Times New Roman" w:hAnsi="Times New Roman" w:cs="Times New Roman"/>
          <w:sz w:val="20"/>
          <w:szCs w:val="20"/>
          <w:lang w:eastAsia="ru-RU"/>
        </w:rPr>
        <w:t>&lt;Преподаватели&gt;.</w:t>
      </w:r>
      <w:r w:rsidRPr="00614395">
        <w:rPr>
          <w:rFonts w:ascii="Times New Roman" w:eastAsia="Times New Roman" w:hAnsi="Times New Roman" w:cs="Times New Roman"/>
          <w:sz w:val="24"/>
          <w:szCs w:val="20"/>
          <w:lang w:eastAsia="ru-RU"/>
        </w:rPr>
        <w:t xml:space="preserve"> </w:t>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закладку &lt;Формы &gt;, щелкните мышкой по кнопке &lt;Другие формы&gt;.</w:t>
      </w:r>
      <w:r w:rsidRPr="00614395">
        <w:rPr>
          <w:rFonts w:ascii="Times New Roman" w:eastAsia="Times New Roman" w:hAnsi="Times New Roman" w:cs="Times New Roman"/>
          <w:noProof/>
          <w:sz w:val="24"/>
          <w:szCs w:val="20"/>
          <w:lang w:eastAsia="ru-RU"/>
        </w:rPr>
        <w:drawing>
          <wp:inline distT="0" distB="0" distL="0" distR="0" wp14:anchorId="6004F725" wp14:editId="398A3290">
            <wp:extent cx="304800" cy="2286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A44E27" w:rsidRPr="00614395" w:rsidRDefault="00A44E27" w:rsidP="00981F3D">
      <w:pPr>
        <w:numPr>
          <w:ilvl w:val="0"/>
          <w:numId w:val="32"/>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появившемся диалоговом окне выберите &lt;Мастер форм&gt; .</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внешний вид формы -  &lt; </w:t>
      </w:r>
      <w:r w:rsidRPr="00614395">
        <w:rPr>
          <w:rFonts w:ascii="Times New Roman" w:eastAsia="Times New Roman" w:hAnsi="Times New Roman" w:cs="Times New Roman"/>
          <w:b/>
          <w:i/>
          <w:sz w:val="24"/>
          <w:szCs w:val="20"/>
          <w:lang w:eastAsia="ru-RU"/>
        </w:rPr>
        <w:t>ленточный</w:t>
      </w:r>
      <w:r w:rsidRPr="00614395">
        <w:rPr>
          <w:rFonts w:ascii="Times New Roman" w:eastAsia="Times New Roman" w:hAnsi="Times New Roman" w:cs="Times New Roman"/>
          <w:sz w:val="24"/>
          <w:szCs w:val="20"/>
          <w:lang w:eastAsia="ru-RU"/>
        </w:rPr>
        <w:t>&gt;.</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любой стиль. </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Получите готовую форму. Сохраните ее под именем </w:t>
      </w:r>
      <w:r w:rsidRPr="00614395">
        <w:rPr>
          <w:rFonts w:ascii="Times New Roman" w:eastAsia="Times New Roman" w:hAnsi="Times New Roman" w:cs="Times New Roman"/>
          <w:b/>
          <w:sz w:val="24"/>
          <w:szCs w:val="20"/>
          <w:lang w:eastAsia="ru-RU"/>
        </w:rPr>
        <w:t>&lt;Преподаватели&gt;.</w:t>
      </w:r>
    </w:p>
    <w:p w:rsidR="00A44E27" w:rsidRPr="00614395" w:rsidRDefault="00A44E27" w:rsidP="00981F3D">
      <w:pPr>
        <w:numPr>
          <w:ilvl w:val="0"/>
          <w:numId w:val="43"/>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форму </w:t>
      </w:r>
      <w:r w:rsidRPr="00614395">
        <w:rPr>
          <w:rFonts w:ascii="Times New Roman" w:eastAsia="Times New Roman" w:hAnsi="Times New Roman" w:cs="Times New Roman"/>
          <w:b/>
          <w:sz w:val="24"/>
          <w:szCs w:val="20"/>
          <w:lang w:eastAsia="ru-RU"/>
        </w:rPr>
        <w:t>&lt;Личные данные&gt;</w:t>
      </w:r>
      <w:r w:rsidRPr="00614395">
        <w:rPr>
          <w:rFonts w:ascii="Times New Roman" w:eastAsia="Times New Roman" w:hAnsi="Times New Roman" w:cs="Times New Roman"/>
          <w:sz w:val="24"/>
          <w:szCs w:val="20"/>
          <w:lang w:eastAsia="ru-RU"/>
        </w:rPr>
        <w:t xml:space="preserve"> с помощью инструмента </w:t>
      </w:r>
      <w:r w:rsidRPr="00614395">
        <w:rPr>
          <w:rFonts w:ascii="Times New Roman" w:eastAsia="Times New Roman" w:hAnsi="Times New Roman" w:cs="Times New Roman"/>
          <w:b/>
          <w:sz w:val="24"/>
          <w:szCs w:val="20"/>
          <w:lang w:eastAsia="ru-RU"/>
        </w:rPr>
        <w:t>&lt;</w:t>
      </w:r>
      <w:r w:rsidRPr="00614395">
        <w:rPr>
          <w:rFonts w:ascii="Times New Roman" w:eastAsia="Times New Roman" w:hAnsi="Times New Roman" w:cs="Times New Roman"/>
          <w:sz w:val="24"/>
          <w:szCs w:val="20"/>
          <w:lang w:eastAsia="ru-RU"/>
        </w:rPr>
        <w:t>Пустая форма</w:t>
      </w:r>
      <w:r w:rsidRPr="00614395">
        <w:rPr>
          <w:rFonts w:ascii="Times New Roman" w:eastAsia="Times New Roman" w:hAnsi="Times New Roman" w:cs="Times New Roman"/>
          <w:b/>
          <w:sz w:val="24"/>
          <w:szCs w:val="20"/>
          <w:lang w:eastAsia="ru-RU"/>
        </w:rPr>
        <w:t xml:space="preserve">&gt; </w:t>
      </w:r>
    </w:p>
    <w:p w:rsidR="00A44E27" w:rsidRPr="00614395" w:rsidRDefault="00A44E27" w:rsidP="00981F3D">
      <w:pPr>
        <w:numPr>
          <w:ilvl w:val="0"/>
          <w:numId w:val="44"/>
        </w:numPr>
        <w:tabs>
          <w:tab w:val="left" w:pos="567"/>
        </w:tabs>
        <w:spacing w:after="0" w:line="240" w:lineRule="auto"/>
        <w:ind w:left="284" w:right="347" w:firstLine="54"/>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lastRenderedPageBreak/>
        <w:t xml:space="preserve">На вкладке </w:t>
      </w:r>
      <w:r w:rsidRPr="00614395">
        <w:rPr>
          <w:rFonts w:ascii="Times New Roman" w:eastAsia="Times New Roman" w:hAnsi="Times New Roman" w:cs="Times New Roman"/>
          <w:b/>
          <w:bCs/>
          <w:sz w:val="24"/>
          <w:szCs w:val="24"/>
          <w:lang w:eastAsia="ru-RU"/>
        </w:rPr>
        <w:t>Создание</w:t>
      </w:r>
      <w:r w:rsidRPr="00614395">
        <w:rPr>
          <w:rFonts w:ascii="Times New Roman" w:eastAsia="Times New Roman" w:hAnsi="Times New Roman" w:cs="Times New Roman"/>
          <w:sz w:val="24"/>
          <w:szCs w:val="24"/>
          <w:lang w:eastAsia="ru-RU"/>
        </w:rPr>
        <w:t xml:space="preserve"> в группе </w:t>
      </w:r>
      <w:r w:rsidRPr="00614395">
        <w:rPr>
          <w:rFonts w:ascii="Times New Roman" w:eastAsia="Times New Roman" w:hAnsi="Times New Roman" w:cs="Times New Roman"/>
          <w:b/>
          <w:bCs/>
          <w:sz w:val="24"/>
          <w:szCs w:val="24"/>
          <w:lang w:eastAsia="ru-RU"/>
        </w:rPr>
        <w:t xml:space="preserve">Формы </w:t>
      </w:r>
      <w:r w:rsidRPr="00614395">
        <w:rPr>
          <w:rFonts w:ascii="Times New Roman" w:eastAsia="Times New Roman" w:hAnsi="Times New Roman" w:cs="Times New Roman"/>
          <w:sz w:val="24"/>
          <w:szCs w:val="24"/>
          <w:lang w:eastAsia="ru-RU"/>
        </w:rPr>
        <w:t xml:space="preserve">щелкните </w:t>
      </w:r>
      <w:r w:rsidRPr="00614395">
        <w:rPr>
          <w:rFonts w:ascii="Times New Roman" w:eastAsia="Times New Roman" w:hAnsi="Times New Roman" w:cs="Times New Roman"/>
          <w:b/>
          <w:bCs/>
          <w:sz w:val="24"/>
          <w:szCs w:val="24"/>
          <w:lang w:eastAsia="ru-RU"/>
        </w:rPr>
        <w:t>Пустая форма</w:t>
      </w:r>
      <w:r w:rsidRPr="00614395">
        <w:rPr>
          <w:rFonts w:ascii="Times New Roman" w:eastAsia="Times New Roman" w:hAnsi="Times New Roman" w:cs="Times New Roman"/>
          <w:sz w:val="24"/>
          <w:szCs w:val="24"/>
          <w:lang w:eastAsia="ru-RU"/>
        </w:rPr>
        <w:t xml:space="preserve">. </w:t>
      </w:r>
      <w:r w:rsidRPr="00614395">
        <w:rPr>
          <w:rFonts w:ascii="Times New Roman" w:eastAsia="Times New Roman" w:hAnsi="Times New Roman" w:cs="Times New Roman"/>
          <w:noProof/>
          <w:sz w:val="24"/>
          <w:szCs w:val="24"/>
          <w:lang w:eastAsia="ru-RU"/>
        </w:rPr>
        <w:drawing>
          <wp:inline distT="0" distB="0" distL="0" distR="0" wp14:anchorId="05C29C47" wp14:editId="15F1FABB">
            <wp:extent cx="198120" cy="190500"/>
            <wp:effectExtent l="0" t="0" r="0" b="0"/>
            <wp:docPr id="417" name="Рисунок 24" descr="Изображение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кнопки"/>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8120" cy="190500"/>
                    </a:xfrm>
                    <a:prstGeom prst="rect">
                      <a:avLst/>
                    </a:prstGeom>
                    <a:noFill/>
                    <a:ln>
                      <a:noFill/>
                    </a:ln>
                  </pic:spPr>
                </pic:pic>
              </a:graphicData>
            </a:graphic>
          </wp:inline>
        </w:drawing>
      </w:r>
    </w:p>
    <w:p w:rsidR="00A44E27" w:rsidRPr="00614395" w:rsidRDefault="00A44E27" w:rsidP="00981F3D">
      <w:pPr>
        <w:spacing w:after="0" w:line="240" w:lineRule="auto"/>
        <w:ind w:left="347" w:right="347"/>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 xml:space="preserve">Access открывает пустую форму в режиме макета и отображает область </w:t>
      </w:r>
      <w:r w:rsidRPr="00614395">
        <w:rPr>
          <w:rFonts w:ascii="Times New Roman" w:eastAsia="Times New Roman" w:hAnsi="Times New Roman" w:cs="Times New Roman"/>
          <w:b/>
          <w:bCs/>
          <w:sz w:val="24"/>
          <w:szCs w:val="24"/>
          <w:lang w:eastAsia="ru-RU"/>
        </w:rPr>
        <w:t>Список полей</w:t>
      </w:r>
      <w:r w:rsidRPr="00614395">
        <w:rPr>
          <w:rFonts w:ascii="Times New Roman" w:eastAsia="Times New Roman" w:hAnsi="Times New Roman" w:cs="Times New Roman"/>
          <w:sz w:val="24"/>
          <w:szCs w:val="24"/>
          <w:lang w:eastAsia="ru-RU"/>
        </w:rPr>
        <w:t>.</w:t>
      </w:r>
    </w:p>
    <w:p w:rsidR="00A44E27" w:rsidRPr="00614395" w:rsidRDefault="00A44E27" w:rsidP="00981F3D">
      <w:pPr>
        <w:numPr>
          <w:ilvl w:val="0"/>
          <w:numId w:val="44"/>
        </w:numPr>
        <w:spacing w:after="0" w:line="240" w:lineRule="auto"/>
        <w:ind w:left="426" w:right="347" w:hanging="142"/>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 xml:space="preserve">В области </w:t>
      </w:r>
      <w:r w:rsidRPr="00614395">
        <w:rPr>
          <w:rFonts w:ascii="Times New Roman" w:eastAsia="Times New Roman" w:hAnsi="Times New Roman" w:cs="Times New Roman"/>
          <w:b/>
          <w:bCs/>
          <w:sz w:val="24"/>
          <w:szCs w:val="24"/>
          <w:lang w:eastAsia="ru-RU"/>
        </w:rPr>
        <w:t>Список полей</w:t>
      </w:r>
      <w:r w:rsidRPr="00614395">
        <w:rPr>
          <w:rFonts w:ascii="Times New Roman" w:eastAsia="Times New Roman" w:hAnsi="Times New Roman" w:cs="Times New Roman"/>
          <w:sz w:val="24"/>
          <w:szCs w:val="24"/>
          <w:lang w:eastAsia="ru-RU"/>
        </w:rPr>
        <w:t xml:space="preserve"> щелкните знак плюс (</w:t>
      </w:r>
      <w:r w:rsidRPr="00614395">
        <w:rPr>
          <w:rFonts w:ascii="Times New Roman" w:eastAsia="Times New Roman" w:hAnsi="Times New Roman" w:cs="Times New Roman"/>
          <w:b/>
          <w:bCs/>
          <w:sz w:val="24"/>
          <w:szCs w:val="24"/>
          <w:lang w:eastAsia="ru-RU"/>
        </w:rPr>
        <w:t>+</w:t>
      </w:r>
      <w:r w:rsidRPr="00614395">
        <w:rPr>
          <w:rFonts w:ascii="Times New Roman" w:eastAsia="Times New Roman" w:hAnsi="Times New Roman" w:cs="Times New Roman"/>
          <w:sz w:val="24"/>
          <w:szCs w:val="24"/>
          <w:lang w:eastAsia="ru-RU"/>
        </w:rPr>
        <w:t>) рядом с таблицей или таблиц</w:t>
      </w:r>
      <w:r w:rsidRPr="00614395">
        <w:rPr>
          <w:rFonts w:ascii="Times New Roman" w:eastAsia="Times New Roman" w:hAnsi="Times New Roman" w:cs="Times New Roman"/>
          <w:sz w:val="24"/>
          <w:szCs w:val="24"/>
          <w:lang w:eastAsia="ru-RU"/>
        </w:rPr>
        <w:t>а</w:t>
      </w:r>
      <w:r w:rsidRPr="00614395">
        <w:rPr>
          <w:rFonts w:ascii="Times New Roman" w:eastAsia="Times New Roman" w:hAnsi="Times New Roman" w:cs="Times New Roman"/>
          <w:sz w:val="24"/>
          <w:szCs w:val="24"/>
          <w:lang w:eastAsia="ru-RU"/>
        </w:rPr>
        <w:t xml:space="preserve">ми, содержащими поля, которые нужно включить в форму. </w:t>
      </w:r>
    </w:p>
    <w:p w:rsidR="00A44E27" w:rsidRPr="00614395" w:rsidRDefault="00A44E27" w:rsidP="00981F3D">
      <w:pPr>
        <w:numPr>
          <w:ilvl w:val="0"/>
          <w:numId w:val="44"/>
        </w:numPr>
        <w:spacing w:after="0" w:line="240" w:lineRule="auto"/>
        <w:ind w:left="426" w:right="347" w:hanging="142"/>
        <w:jc w:val="both"/>
        <w:rPr>
          <w:rFonts w:ascii="Times New Roman" w:eastAsia="Times New Roman" w:hAnsi="Times New Roman" w:cs="Times New Roman"/>
          <w:sz w:val="24"/>
          <w:szCs w:val="24"/>
          <w:lang w:eastAsia="ru-RU"/>
        </w:rPr>
      </w:pPr>
      <w:r w:rsidRPr="00614395">
        <w:rPr>
          <w:rFonts w:ascii="Times New Roman" w:eastAsia="Times New Roman" w:hAnsi="Times New Roman" w:cs="Times New Roman"/>
          <w:sz w:val="24"/>
          <w:szCs w:val="24"/>
          <w:lang w:eastAsia="ru-RU"/>
        </w:rPr>
        <w:t>Чтобы добавить поле к форме, дважды щелкните его или перетащите его на фо</w:t>
      </w:r>
      <w:r w:rsidRPr="00614395">
        <w:rPr>
          <w:rFonts w:ascii="Times New Roman" w:eastAsia="Times New Roman" w:hAnsi="Times New Roman" w:cs="Times New Roman"/>
          <w:sz w:val="24"/>
          <w:szCs w:val="24"/>
          <w:lang w:eastAsia="ru-RU"/>
        </w:rPr>
        <w:t>р</w:t>
      </w:r>
      <w:r w:rsidRPr="00614395">
        <w:rPr>
          <w:rFonts w:ascii="Times New Roman" w:eastAsia="Times New Roman" w:hAnsi="Times New Roman" w:cs="Times New Roman"/>
          <w:sz w:val="24"/>
          <w:szCs w:val="24"/>
          <w:lang w:eastAsia="ru-RU"/>
        </w:rPr>
        <w:t>му. Чтобы добавить сразу несколько полей, щелкните их последовательно, уде</w:t>
      </w:r>
      <w:r w:rsidRPr="00614395">
        <w:rPr>
          <w:rFonts w:ascii="Times New Roman" w:eastAsia="Times New Roman" w:hAnsi="Times New Roman" w:cs="Times New Roman"/>
          <w:sz w:val="24"/>
          <w:szCs w:val="24"/>
          <w:lang w:eastAsia="ru-RU"/>
        </w:rPr>
        <w:t>р</w:t>
      </w:r>
      <w:r w:rsidRPr="00614395">
        <w:rPr>
          <w:rFonts w:ascii="Times New Roman" w:eastAsia="Times New Roman" w:hAnsi="Times New Roman" w:cs="Times New Roman"/>
          <w:sz w:val="24"/>
          <w:szCs w:val="24"/>
          <w:lang w:eastAsia="ru-RU"/>
        </w:rPr>
        <w:t xml:space="preserve">живая нажатой клавишу CTRL. Затем перетащите выбранные поля на форму. </w:t>
      </w:r>
    </w:p>
    <w:p w:rsidR="00A44E27" w:rsidRPr="00614395" w:rsidRDefault="00A44E27" w:rsidP="00981F3D">
      <w:pPr>
        <w:numPr>
          <w:ilvl w:val="0"/>
          <w:numId w:val="45"/>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окно списка полей.</w:t>
      </w:r>
    </w:p>
    <w:p w:rsidR="00A44E27" w:rsidRPr="00614395" w:rsidRDefault="00A44E27" w:rsidP="00981F3D">
      <w:pPr>
        <w:numPr>
          <w:ilvl w:val="0"/>
          <w:numId w:val="45"/>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Перейдите в режим Конструктора</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b/>
          <w:sz w:val="24"/>
          <w:szCs w:val="20"/>
          <w:u w:val="single"/>
          <w:lang w:eastAsia="ru-RU"/>
        </w:rPr>
        <w:t>Примечание 1</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i/>
          <w:sz w:val="24"/>
          <w:szCs w:val="20"/>
          <w:lang w:eastAsia="ru-RU"/>
        </w:rPr>
        <w:t xml:space="preserve">Размер окошка для названия поля и для его значений меняются мышкой. </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i/>
          <w:sz w:val="24"/>
          <w:szCs w:val="20"/>
          <w:lang w:eastAsia="ru-RU"/>
        </w:rPr>
        <w:t>Для этого выделите черный квадратик рамки (рамка станет цветной), установ</w:t>
      </w:r>
      <w:r w:rsidRPr="00614395">
        <w:rPr>
          <w:rFonts w:ascii="Times New Roman" w:eastAsia="Times New Roman" w:hAnsi="Times New Roman" w:cs="Times New Roman"/>
          <w:i/>
          <w:sz w:val="24"/>
          <w:szCs w:val="20"/>
          <w:lang w:eastAsia="ru-RU"/>
        </w:rPr>
        <w:t>и</w:t>
      </w:r>
      <w:r w:rsidRPr="00614395">
        <w:rPr>
          <w:rFonts w:ascii="Times New Roman" w:eastAsia="Times New Roman" w:hAnsi="Times New Roman" w:cs="Times New Roman"/>
          <w:i/>
          <w:sz w:val="24"/>
          <w:szCs w:val="20"/>
          <w:lang w:eastAsia="ru-RU"/>
        </w:rPr>
        <w:t>те курсор на границу рамки и с помощью двунаправленной стрелки измените размеры рамки.</w:t>
      </w:r>
    </w:p>
    <w:p w:rsidR="00A44E27" w:rsidRPr="00614395" w:rsidRDefault="00A44E27" w:rsidP="00981F3D">
      <w:pPr>
        <w:spacing w:after="0" w:line="240" w:lineRule="auto"/>
        <w:ind w:firstLine="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b/>
          <w:sz w:val="24"/>
          <w:szCs w:val="20"/>
          <w:u w:val="single"/>
          <w:lang w:eastAsia="ru-RU"/>
        </w:rPr>
        <w:t>Примечание 2</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i/>
          <w:sz w:val="24"/>
          <w:szCs w:val="20"/>
          <w:lang w:eastAsia="ru-RU"/>
        </w:rPr>
        <w:t>С помощью кнопок панели инструментов Шрифт меняйте соо</w:t>
      </w:r>
      <w:r w:rsidRPr="00614395">
        <w:rPr>
          <w:rFonts w:ascii="Times New Roman" w:eastAsia="Times New Roman" w:hAnsi="Times New Roman" w:cs="Times New Roman"/>
          <w:i/>
          <w:sz w:val="24"/>
          <w:szCs w:val="20"/>
          <w:lang w:eastAsia="ru-RU"/>
        </w:rPr>
        <w:t>т</w:t>
      </w:r>
      <w:r w:rsidRPr="00614395">
        <w:rPr>
          <w:rFonts w:ascii="Times New Roman" w:eastAsia="Times New Roman" w:hAnsi="Times New Roman" w:cs="Times New Roman"/>
          <w:i/>
          <w:sz w:val="24"/>
          <w:szCs w:val="20"/>
          <w:lang w:eastAsia="ru-RU"/>
        </w:rPr>
        <w:t>ветственно цвет фона, текста, линии/границы и т.д.</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Расположите элементы удобно по полю.</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Задайте размер текста поля &lt;Фамилия&gt; равным </w:t>
      </w:r>
      <w:r w:rsidRPr="00614395">
        <w:rPr>
          <w:rFonts w:ascii="Times New Roman" w:eastAsia="Times New Roman" w:hAnsi="Times New Roman" w:cs="Times New Roman"/>
          <w:b/>
          <w:sz w:val="24"/>
          <w:szCs w:val="20"/>
          <w:lang w:eastAsia="ru-RU"/>
        </w:rPr>
        <w:t>24 пт</w:t>
      </w:r>
      <w:r w:rsidRPr="00614395">
        <w:rPr>
          <w:rFonts w:ascii="Times New Roman" w:eastAsia="Times New Roman" w:hAnsi="Times New Roman" w:cs="Times New Roman"/>
          <w:sz w:val="24"/>
          <w:szCs w:val="20"/>
          <w:lang w:eastAsia="ru-RU"/>
        </w:rPr>
        <w:t xml:space="preserve">, шрифт - </w:t>
      </w:r>
      <w:r w:rsidRPr="00614395">
        <w:rPr>
          <w:rFonts w:ascii="Times New Roman" w:eastAsia="Times New Roman" w:hAnsi="Times New Roman" w:cs="Times New Roman"/>
          <w:b/>
          <w:sz w:val="24"/>
          <w:szCs w:val="20"/>
          <w:lang w:eastAsia="ru-RU"/>
        </w:rPr>
        <w:t>синего цвета</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Увеличьте в высоту рамку поля &lt;Фотография&gt;.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Сохраните форму с именем </w:t>
      </w:r>
      <w:r w:rsidRPr="00614395">
        <w:rPr>
          <w:rFonts w:ascii="Times New Roman" w:eastAsia="Times New Roman" w:hAnsi="Times New Roman" w:cs="Times New Roman"/>
          <w:b/>
          <w:sz w:val="24"/>
          <w:szCs w:val="20"/>
          <w:lang w:eastAsia="ru-RU"/>
        </w:rPr>
        <w:t>&lt;Данные студентов&gt;.</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Посмотрите все способы представления форм: в режиме </w:t>
      </w:r>
      <w:r w:rsidRPr="00614395">
        <w:rPr>
          <w:rFonts w:ascii="Times New Roman" w:eastAsia="Times New Roman" w:hAnsi="Times New Roman" w:cs="Times New Roman"/>
          <w:i/>
          <w:sz w:val="24"/>
          <w:szCs w:val="20"/>
          <w:lang w:eastAsia="ru-RU"/>
        </w:rPr>
        <w:t>Конструктора</w:t>
      </w:r>
      <w:r w:rsidRPr="00614395">
        <w:rPr>
          <w:rFonts w:ascii="Times New Roman" w:eastAsia="Times New Roman" w:hAnsi="Times New Roman" w:cs="Times New Roman"/>
          <w:sz w:val="24"/>
          <w:szCs w:val="20"/>
          <w:lang w:eastAsia="ru-RU"/>
        </w:rPr>
        <w:t xml:space="preserve">, режиме </w:t>
      </w:r>
      <w:r w:rsidRPr="00614395">
        <w:rPr>
          <w:rFonts w:ascii="Times New Roman" w:eastAsia="Times New Roman" w:hAnsi="Times New Roman" w:cs="Times New Roman"/>
          <w:i/>
          <w:sz w:val="24"/>
          <w:szCs w:val="20"/>
          <w:lang w:eastAsia="ru-RU"/>
        </w:rPr>
        <w:t>Макета</w:t>
      </w:r>
      <w:r w:rsidRPr="00614395">
        <w:rPr>
          <w:rFonts w:ascii="Times New Roman" w:eastAsia="Times New Roman" w:hAnsi="Times New Roman" w:cs="Times New Roman"/>
          <w:sz w:val="24"/>
          <w:szCs w:val="20"/>
          <w:lang w:eastAsia="ru-RU"/>
        </w:rPr>
        <w:t xml:space="preserve"> и режиме </w:t>
      </w:r>
      <w:r w:rsidRPr="00614395">
        <w:rPr>
          <w:rFonts w:ascii="Times New Roman" w:eastAsia="Times New Roman" w:hAnsi="Times New Roman" w:cs="Times New Roman"/>
          <w:i/>
          <w:sz w:val="24"/>
          <w:szCs w:val="20"/>
          <w:lang w:eastAsia="ru-RU"/>
        </w:rPr>
        <w:t>Форм.</w:t>
      </w:r>
    </w:p>
    <w:p w:rsidR="00A44E27" w:rsidRPr="00614395" w:rsidRDefault="00A44E27" w:rsidP="00981F3D">
      <w:pPr>
        <w:numPr>
          <w:ilvl w:val="0"/>
          <w:numId w:val="46"/>
        </w:numPr>
        <w:spacing w:after="0" w:line="240" w:lineRule="auto"/>
        <w:ind w:left="709" w:hanging="283"/>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Закройте форму.</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Добавьте в таблицу &lt;Личные данные&gt; логическое поле &lt;</w:t>
      </w:r>
      <w:r w:rsidRPr="00614395">
        <w:rPr>
          <w:rFonts w:ascii="Times New Roman" w:eastAsia="Times New Roman" w:hAnsi="Times New Roman" w:cs="Times New Roman"/>
          <w:b/>
          <w:sz w:val="24"/>
          <w:szCs w:val="20"/>
          <w:lang w:eastAsia="ru-RU"/>
        </w:rPr>
        <w:t>Институт</w:t>
      </w:r>
      <w:r w:rsidRPr="00614395">
        <w:rPr>
          <w:rFonts w:ascii="Times New Roman" w:eastAsia="Times New Roman" w:hAnsi="Times New Roman" w:cs="Times New Roman"/>
          <w:sz w:val="24"/>
          <w:szCs w:val="20"/>
          <w:lang w:eastAsia="ru-RU"/>
        </w:rPr>
        <w:t>&gt; (т.е., собирается ли в дальнейшем учащийся поступать в институт). Значение этого поля &lt;</w:t>
      </w:r>
      <w:r w:rsidRPr="00614395">
        <w:rPr>
          <w:rFonts w:ascii="Times New Roman" w:eastAsia="Times New Roman" w:hAnsi="Times New Roman" w:cs="Times New Roman"/>
          <w:i/>
          <w:sz w:val="24"/>
          <w:szCs w:val="20"/>
          <w:lang w:eastAsia="ru-RU"/>
        </w:rPr>
        <w:t>ДА</w:t>
      </w:r>
      <w:r w:rsidRPr="00614395">
        <w:rPr>
          <w:rFonts w:ascii="Times New Roman" w:eastAsia="Times New Roman" w:hAnsi="Times New Roman" w:cs="Times New Roman"/>
          <w:sz w:val="24"/>
          <w:szCs w:val="20"/>
          <w:lang w:eastAsia="ru-RU"/>
        </w:rPr>
        <w:t>&gt; или &lt;</w:t>
      </w:r>
      <w:r w:rsidRPr="00614395">
        <w:rPr>
          <w:rFonts w:ascii="Times New Roman" w:eastAsia="Times New Roman" w:hAnsi="Times New Roman" w:cs="Times New Roman"/>
          <w:i/>
          <w:sz w:val="24"/>
          <w:szCs w:val="20"/>
          <w:lang w:eastAsia="ru-RU"/>
        </w:rPr>
        <w:t>НЕТ</w:t>
      </w:r>
      <w:r w:rsidRPr="00614395">
        <w:rPr>
          <w:rFonts w:ascii="Times New Roman" w:eastAsia="Times New Roman" w:hAnsi="Times New Roman" w:cs="Times New Roman"/>
          <w:sz w:val="24"/>
          <w:szCs w:val="20"/>
          <w:lang w:eastAsia="ru-RU"/>
        </w:rPr>
        <w:t>&gt;.</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Откройте таблицу &lt;Личные данные&gt; в режиме </w:t>
      </w:r>
      <w:r w:rsidRPr="00614395">
        <w:rPr>
          <w:rFonts w:ascii="Times New Roman" w:eastAsia="Times New Roman" w:hAnsi="Times New Roman" w:cs="Times New Roman"/>
          <w:i/>
          <w:sz w:val="24"/>
          <w:szCs w:val="20"/>
          <w:lang w:eastAsia="ru-RU"/>
        </w:rPr>
        <w:t>Конструктор</w:t>
      </w:r>
      <w:r w:rsidRPr="00614395">
        <w:rPr>
          <w:rFonts w:ascii="Times New Roman" w:eastAsia="Times New Roman" w:hAnsi="Times New Roman" w:cs="Times New Roman"/>
          <w:sz w:val="24"/>
          <w:szCs w:val="20"/>
          <w:lang w:eastAsia="ru-RU"/>
        </w:rPr>
        <w:t xml:space="preserve">. Добавьте поле с именем &lt;Институт&gt; и типом </w:t>
      </w:r>
      <w:r w:rsidRPr="00614395">
        <w:rPr>
          <w:rFonts w:ascii="Times New Roman" w:eastAsia="Times New Roman" w:hAnsi="Times New Roman" w:cs="Times New Roman"/>
          <w:b/>
          <w:i/>
          <w:sz w:val="24"/>
          <w:szCs w:val="20"/>
          <w:lang w:eastAsia="ru-RU"/>
        </w:rPr>
        <w:t>Логический</w:t>
      </w:r>
      <w:r w:rsidRPr="00614395">
        <w:rPr>
          <w:rFonts w:ascii="Times New Roman" w:eastAsia="Times New Roman" w:hAnsi="Times New Roman" w:cs="Times New Roman"/>
          <w:sz w:val="24"/>
          <w:szCs w:val="20"/>
          <w:lang w:eastAsia="ru-RU"/>
        </w:rPr>
        <w:t>. Закройте таблицу.</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Перейдите на закладку </w:t>
      </w:r>
      <w:r w:rsidRPr="00614395">
        <w:rPr>
          <w:rFonts w:ascii="Times New Roman" w:eastAsia="Times New Roman" w:hAnsi="Times New Roman" w:cs="Times New Roman"/>
          <w:i/>
          <w:sz w:val="24"/>
          <w:szCs w:val="20"/>
          <w:lang w:eastAsia="ru-RU"/>
        </w:rPr>
        <w:t>Формы</w:t>
      </w:r>
      <w:r w:rsidRPr="00614395">
        <w:rPr>
          <w:rFonts w:ascii="Times New Roman" w:eastAsia="Times New Roman" w:hAnsi="Times New Roman" w:cs="Times New Roman"/>
          <w:sz w:val="24"/>
          <w:szCs w:val="20"/>
          <w:lang w:eastAsia="ru-RU"/>
        </w:rPr>
        <w:t xml:space="preserve"> и откройте форму &lt;Данные студентов&gt; в режиме </w:t>
      </w:r>
      <w:r w:rsidRPr="00614395">
        <w:rPr>
          <w:rFonts w:ascii="Times New Roman" w:eastAsia="Times New Roman" w:hAnsi="Times New Roman" w:cs="Times New Roman"/>
          <w:i/>
          <w:sz w:val="24"/>
          <w:szCs w:val="20"/>
          <w:lang w:eastAsia="ru-RU"/>
        </w:rPr>
        <w:t>Ко</w:t>
      </w:r>
      <w:r w:rsidRPr="00614395">
        <w:rPr>
          <w:rFonts w:ascii="Times New Roman" w:eastAsia="Times New Roman" w:hAnsi="Times New Roman" w:cs="Times New Roman"/>
          <w:i/>
          <w:sz w:val="24"/>
          <w:szCs w:val="20"/>
          <w:lang w:eastAsia="ru-RU"/>
        </w:rPr>
        <w:t>н</w:t>
      </w:r>
      <w:r w:rsidRPr="00614395">
        <w:rPr>
          <w:rFonts w:ascii="Times New Roman" w:eastAsia="Times New Roman" w:hAnsi="Times New Roman" w:cs="Times New Roman"/>
          <w:i/>
          <w:sz w:val="24"/>
          <w:szCs w:val="20"/>
          <w:lang w:eastAsia="ru-RU"/>
        </w:rPr>
        <w:t>структор</w:t>
      </w:r>
    </w:p>
    <w:p w:rsidR="00A44E27" w:rsidRPr="00614395" w:rsidRDefault="009845E3" w:rsidP="00981F3D">
      <w:pPr>
        <w:numPr>
          <w:ilvl w:val="0"/>
          <w:numId w:val="47"/>
        </w:numPr>
        <w:spacing w:after="0" w:line="240" w:lineRule="auto"/>
        <w:ind w:left="567"/>
        <w:jc w:val="both"/>
        <w:rPr>
          <w:rFonts w:ascii="Times New Roman" w:eastAsia="Times New Roman" w:hAnsi="Times New Roman" w:cs="Times New Roman"/>
          <w:i/>
          <w:sz w:val="24"/>
          <w:szCs w:val="20"/>
          <w:lang w:eastAsia="ru-RU"/>
        </w:rPr>
      </w:pPr>
      <w:r>
        <w:rPr>
          <w:rFonts w:ascii="Times New Roman" w:eastAsia="Times New Roman" w:hAnsi="Times New Roman" w:cs="Times New Roman"/>
          <w:sz w:val="24"/>
          <w:szCs w:val="20"/>
          <w:lang w:eastAsia="ru-RU"/>
        </w:rPr>
        <w:pict>
          <v:shape id="_x0000_s1393" type="#_x0000_t75" style="position:absolute;left:0;text-align:left;margin-left:441.75pt;margin-top:14.7pt;width:13.85pt;height:14.4pt;z-index:-251642880;mso-wrap-edited:f" wrapcoords="-3600 -1137 -3600 21600 24000 21600 24000 -1137 -3600 -1137" stroked="t">
            <v:imagedata r:id="rId123" o:title=""/>
          </v:shape>
          <o:OLEObject Type="Embed" ProgID="PBrush" ShapeID="_x0000_s1393" DrawAspect="Content" ObjectID="_1616708685" r:id="rId124"/>
        </w:pict>
      </w:r>
      <w:r w:rsidR="00A44E27" w:rsidRPr="00614395">
        <w:rPr>
          <w:rFonts w:ascii="Times New Roman" w:eastAsia="Times New Roman" w:hAnsi="Times New Roman" w:cs="Times New Roman"/>
          <w:sz w:val="24"/>
          <w:szCs w:val="20"/>
          <w:lang w:eastAsia="ru-RU"/>
        </w:rPr>
        <w:t>Щелкните по кнопке &lt;Список полей&gt; на панели инструментов, выделите название &lt;Институт&gt; и перетащите его мышкой в область данных, появиться значок      и надпись &lt;Институт&gt;.</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Расположите новые элементы по правилам оформления формы (с помощью мыши).</w:t>
      </w:r>
    </w:p>
    <w:p w:rsidR="00A44E27" w:rsidRPr="00614395" w:rsidRDefault="00A44E27" w:rsidP="00981F3D">
      <w:pPr>
        <w:numPr>
          <w:ilvl w:val="0"/>
          <w:numId w:val="47"/>
        </w:numPr>
        <w:spacing w:after="0" w:line="240" w:lineRule="auto"/>
        <w:ind w:left="567"/>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Закройте &lt;Список полей&gt;</w:t>
      </w:r>
    </w:p>
    <w:p w:rsidR="00A44E27" w:rsidRPr="00614395" w:rsidRDefault="00A44E27" w:rsidP="00981F3D">
      <w:pPr>
        <w:spacing w:after="0" w:line="240" w:lineRule="auto"/>
        <w:ind w:left="360"/>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b/>
          <w:sz w:val="24"/>
          <w:szCs w:val="20"/>
          <w:u w:val="single"/>
          <w:lang w:eastAsia="ru-RU"/>
        </w:rPr>
        <w:t>Примечание 3</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i/>
          <w:sz w:val="24"/>
          <w:szCs w:val="20"/>
          <w:lang w:eastAsia="ru-RU"/>
        </w:rPr>
        <w:t>Если флажок установлен, поле в таблице имеет значение &lt;</w:t>
      </w:r>
      <w:r w:rsidRPr="00614395">
        <w:rPr>
          <w:rFonts w:ascii="Times New Roman" w:eastAsia="Times New Roman" w:hAnsi="Times New Roman" w:cs="Times New Roman"/>
          <w:b/>
          <w:i/>
          <w:sz w:val="24"/>
          <w:szCs w:val="20"/>
          <w:lang w:eastAsia="ru-RU"/>
        </w:rPr>
        <w:t>ДА&gt;</w:t>
      </w:r>
      <w:r w:rsidRPr="00614395">
        <w:rPr>
          <w:rFonts w:ascii="Times New Roman" w:eastAsia="Times New Roman" w:hAnsi="Times New Roman" w:cs="Times New Roman"/>
          <w:i/>
          <w:sz w:val="24"/>
          <w:szCs w:val="20"/>
          <w:lang w:eastAsia="ru-RU"/>
        </w:rPr>
        <w:t>, если снят, то &lt;</w:t>
      </w:r>
      <w:r w:rsidRPr="00614395">
        <w:rPr>
          <w:rFonts w:ascii="Times New Roman" w:eastAsia="Times New Roman" w:hAnsi="Times New Roman" w:cs="Times New Roman"/>
          <w:b/>
          <w:i/>
          <w:sz w:val="24"/>
          <w:szCs w:val="20"/>
          <w:lang w:eastAsia="ru-RU"/>
        </w:rPr>
        <w:t>НЕТ&gt;</w:t>
      </w:r>
      <w:r w:rsidRPr="00614395">
        <w:rPr>
          <w:rFonts w:ascii="Times New Roman" w:eastAsia="Times New Roman" w:hAnsi="Times New Roman" w:cs="Times New Roman"/>
          <w:i/>
          <w:sz w:val="24"/>
          <w:szCs w:val="20"/>
          <w:lang w:eastAsia="ru-RU"/>
        </w:rPr>
        <w:t>.</w:t>
      </w:r>
    </w:p>
    <w:p w:rsidR="00A44E27" w:rsidRPr="00614395" w:rsidRDefault="00A44E27" w:rsidP="00981F3D">
      <w:pPr>
        <w:numPr>
          <w:ilvl w:val="0"/>
          <w:numId w:val="48"/>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Перейдите в режим </w:t>
      </w:r>
      <w:r w:rsidRPr="00614395">
        <w:rPr>
          <w:rFonts w:ascii="Times New Roman" w:eastAsia="Times New Roman" w:hAnsi="Times New Roman" w:cs="Times New Roman"/>
          <w:i/>
          <w:sz w:val="24"/>
          <w:szCs w:val="20"/>
          <w:lang w:eastAsia="ru-RU"/>
        </w:rPr>
        <w:t>&lt;Раздельная форма</w:t>
      </w:r>
      <w:r w:rsidRPr="00614395">
        <w:rPr>
          <w:rFonts w:ascii="Times New Roman" w:eastAsia="Times New Roman" w:hAnsi="Times New Roman" w:cs="Times New Roman"/>
          <w:b/>
          <w:i/>
          <w:sz w:val="24"/>
          <w:szCs w:val="20"/>
          <w:lang w:eastAsia="ru-RU"/>
        </w:rPr>
        <w:t>&gt;</w:t>
      </w:r>
      <w:r w:rsidRPr="00614395">
        <w:rPr>
          <w:rFonts w:ascii="Times New Roman" w:eastAsia="Times New Roman" w:hAnsi="Times New Roman" w:cs="Times New Roman"/>
          <w:sz w:val="24"/>
          <w:szCs w:val="20"/>
          <w:lang w:eastAsia="ru-RU"/>
        </w:rPr>
        <w:t xml:space="preserve"> и посмотрите записи. Установите флажки у восьми разных учащихся.</w:t>
      </w:r>
    </w:p>
    <w:p w:rsidR="00A44E27" w:rsidRPr="00614395" w:rsidRDefault="00A44E27" w:rsidP="00981F3D">
      <w:pPr>
        <w:numPr>
          <w:ilvl w:val="0"/>
          <w:numId w:val="48"/>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Закройте форму, ответив утвердительно на вопрос о сохранении.</w:t>
      </w: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кнопочную форму </w:t>
      </w:r>
      <w:r w:rsidRPr="00614395">
        <w:rPr>
          <w:rFonts w:ascii="Times New Roman" w:eastAsia="Times New Roman" w:hAnsi="Times New Roman" w:cs="Times New Roman"/>
          <w:b/>
          <w:sz w:val="24"/>
          <w:szCs w:val="20"/>
          <w:lang w:eastAsia="ru-RU"/>
        </w:rPr>
        <w:t>&lt;Заставка&gt;</w:t>
      </w:r>
      <w:r w:rsidRPr="00614395">
        <w:rPr>
          <w:rFonts w:ascii="Times New Roman" w:eastAsia="Times New Roman" w:hAnsi="Times New Roman" w:cs="Times New Roman"/>
          <w:sz w:val="24"/>
          <w:szCs w:val="20"/>
          <w:lang w:eastAsia="ru-RU"/>
        </w:rPr>
        <w:t xml:space="preserve"> с помощью </w:t>
      </w:r>
      <w:r w:rsidRPr="00614395">
        <w:rPr>
          <w:rFonts w:ascii="Times New Roman" w:eastAsia="Times New Roman" w:hAnsi="Times New Roman" w:cs="Times New Roman"/>
          <w:i/>
          <w:sz w:val="24"/>
          <w:szCs w:val="20"/>
          <w:lang w:eastAsia="ru-RU"/>
        </w:rPr>
        <w:t>Конструктора</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Щелкните по кнопке &lt;Создать&gt;.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Выберите &lt;Конструктор&gt;. Появиться пустая форма. Задайте мышкой ширину фо</w:t>
      </w:r>
      <w:r w:rsidRPr="00614395">
        <w:rPr>
          <w:rFonts w:ascii="Times New Roman" w:eastAsia="Times New Roman" w:hAnsi="Times New Roman" w:cs="Times New Roman"/>
          <w:sz w:val="24"/>
          <w:szCs w:val="20"/>
          <w:lang w:eastAsia="ru-RU"/>
        </w:rPr>
        <w:t>р</w:t>
      </w:r>
      <w:r w:rsidRPr="00614395">
        <w:rPr>
          <w:rFonts w:ascii="Times New Roman" w:eastAsia="Times New Roman" w:hAnsi="Times New Roman" w:cs="Times New Roman"/>
          <w:sz w:val="24"/>
          <w:szCs w:val="20"/>
          <w:lang w:eastAsia="ru-RU"/>
        </w:rPr>
        <w:t xml:space="preserve">мы, равную 10см, а высоту – 7см. </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Сохраните работу с именем </w:t>
      </w:r>
      <w:r w:rsidRPr="00614395">
        <w:rPr>
          <w:rFonts w:ascii="Times New Roman" w:eastAsia="Times New Roman" w:hAnsi="Times New Roman" w:cs="Times New Roman"/>
          <w:b/>
          <w:sz w:val="24"/>
          <w:szCs w:val="20"/>
          <w:lang w:eastAsia="ru-RU"/>
        </w:rPr>
        <w:t>&lt;Заставка&gt;.</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Откройте созданную форму &lt;Заставка&gt; в режиме Конструктора.</w:t>
      </w:r>
    </w:p>
    <w:p w:rsidR="00A44E27" w:rsidRPr="00614395" w:rsidRDefault="00A44E27" w:rsidP="00981F3D">
      <w:pPr>
        <w:numPr>
          <w:ilvl w:val="0"/>
          <w:numId w:val="49"/>
        </w:numPr>
        <w:spacing w:after="0" w:line="240" w:lineRule="auto"/>
        <w:ind w:left="709"/>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sz w:val="24"/>
          <w:szCs w:val="20"/>
          <w:lang w:eastAsia="ru-RU"/>
        </w:rPr>
        <w:t xml:space="preserve">Выберите на панели инструментов &lt;Элементы управления&gt; кнопку </w:t>
      </w:r>
      <w:r w:rsidRPr="00614395">
        <w:rPr>
          <w:rFonts w:ascii="Times New Roman" w:eastAsia="Times New Roman" w:hAnsi="Times New Roman" w:cs="Times New Roman"/>
          <w:b/>
          <w:sz w:val="24"/>
          <w:szCs w:val="20"/>
          <w:lang w:eastAsia="ru-RU"/>
        </w:rPr>
        <w:t>Аа</w:t>
      </w:r>
      <w:r w:rsidRPr="00614395">
        <w:rPr>
          <w:rFonts w:ascii="Times New Roman" w:eastAsia="Times New Roman" w:hAnsi="Times New Roman" w:cs="Times New Roman"/>
          <w:sz w:val="24"/>
          <w:szCs w:val="20"/>
          <w:lang w:eastAsia="ru-RU"/>
        </w:rPr>
        <w:t xml:space="preserve"> – &lt;</w:t>
      </w:r>
      <w:r w:rsidRPr="00614395">
        <w:rPr>
          <w:rFonts w:ascii="Times New Roman" w:eastAsia="Times New Roman" w:hAnsi="Times New Roman" w:cs="Times New Roman"/>
          <w:i/>
          <w:sz w:val="24"/>
          <w:szCs w:val="20"/>
          <w:lang w:eastAsia="ru-RU"/>
        </w:rPr>
        <w:t>Надпись&gt;</w:t>
      </w:r>
      <w:r w:rsidRPr="00614395">
        <w:rPr>
          <w:rFonts w:ascii="Times New Roman" w:eastAsia="Times New Roman" w:hAnsi="Times New Roman" w:cs="Times New Roman"/>
          <w:sz w:val="24"/>
          <w:szCs w:val="20"/>
          <w:lang w:eastAsia="ru-RU"/>
        </w:rPr>
        <w:t xml:space="preserve">. Курсор мышки примет вид крестика с «приклеенной» буквой </w:t>
      </w:r>
      <w:r w:rsidRPr="00614395">
        <w:rPr>
          <w:rFonts w:ascii="Times New Roman" w:eastAsia="Times New Roman" w:hAnsi="Times New Roman" w:cs="Times New Roman"/>
          <w:b/>
          <w:sz w:val="24"/>
          <w:szCs w:val="20"/>
          <w:lang w:eastAsia="ru-RU"/>
        </w:rPr>
        <w:t>А</w:t>
      </w:r>
      <w:r w:rsidRPr="00614395">
        <w:rPr>
          <w:rFonts w:ascii="Times New Roman" w:eastAsia="Times New Roman" w:hAnsi="Times New Roman" w:cs="Times New Roman"/>
          <w:sz w:val="24"/>
          <w:szCs w:val="20"/>
          <w:lang w:eastAsia="ru-RU"/>
        </w:rPr>
        <w:t>. Щелкните мышкой по месту начала надписи и введите:</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lang w:eastAsia="ru-RU"/>
        </w:rPr>
      </w:pP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lastRenderedPageBreak/>
        <w:t>База данных</w:t>
      </w:r>
    </w:p>
    <w:p w:rsidR="00A44E27" w:rsidRPr="00614395" w:rsidRDefault="00A44E27" w:rsidP="00981F3D">
      <w:pPr>
        <w:spacing w:after="0" w:line="240" w:lineRule="auto"/>
        <w:ind w:left="360"/>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«Гостиница»</w:t>
      </w:r>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(после слов </w:t>
      </w:r>
      <w:r w:rsidRPr="00614395">
        <w:rPr>
          <w:rFonts w:ascii="Times New Roman" w:eastAsia="Times New Roman" w:hAnsi="Times New Roman" w:cs="Times New Roman"/>
          <w:b/>
          <w:sz w:val="24"/>
          <w:szCs w:val="20"/>
          <w:lang w:eastAsia="ru-RU"/>
        </w:rPr>
        <w:t>База данных</w:t>
      </w:r>
      <w:r w:rsidRPr="00614395">
        <w:rPr>
          <w:rFonts w:ascii="Times New Roman" w:eastAsia="Times New Roman" w:hAnsi="Times New Roman" w:cs="Times New Roman"/>
          <w:sz w:val="24"/>
          <w:szCs w:val="20"/>
          <w:lang w:eastAsia="ru-RU"/>
        </w:rPr>
        <w:t xml:space="preserve"> нажмите одновременно комбинацию клавиш </w:t>
      </w:r>
      <w:r w:rsidRPr="00614395">
        <w:rPr>
          <w:rFonts w:ascii="Times New Roman" w:eastAsia="Times New Roman" w:hAnsi="Times New Roman" w:cs="Times New Roman"/>
          <w:b/>
          <w:sz w:val="24"/>
          <w:szCs w:val="20"/>
          <w:lang w:val="en-US" w:eastAsia="ru-RU"/>
        </w:rPr>
        <w:t>Shift</w:t>
      </w:r>
      <w:r w:rsidRPr="00614395">
        <w:rPr>
          <w:rFonts w:ascii="Times New Roman" w:eastAsia="Times New Roman" w:hAnsi="Times New Roman" w:cs="Times New Roman"/>
          <w:b/>
          <w:sz w:val="24"/>
          <w:szCs w:val="20"/>
          <w:lang w:eastAsia="ru-RU"/>
        </w:rPr>
        <w:t>+</w:t>
      </w:r>
      <w:r w:rsidRPr="00614395">
        <w:rPr>
          <w:rFonts w:ascii="Times New Roman" w:eastAsia="Times New Roman" w:hAnsi="Times New Roman" w:cs="Times New Roman"/>
          <w:b/>
          <w:sz w:val="24"/>
          <w:szCs w:val="20"/>
          <w:lang w:val="en-US" w:eastAsia="ru-RU"/>
        </w:rPr>
        <w:t>Enter</w:t>
      </w:r>
      <w:r w:rsidRPr="00614395">
        <w:rPr>
          <w:rFonts w:ascii="Times New Roman" w:eastAsia="Times New Roman" w:hAnsi="Times New Roman" w:cs="Times New Roman"/>
          <w:sz w:val="24"/>
          <w:szCs w:val="20"/>
          <w:lang w:eastAsia="ru-RU"/>
        </w:rPr>
        <w:t>.)</w:t>
      </w:r>
    </w:p>
    <w:p w:rsidR="00A44E27" w:rsidRPr="00614395" w:rsidRDefault="009845E3"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pict>
          <v:shape id="_x0000_s1394" type="#_x0000_t75" style="position:absolute;left:0;text-align:left;margin-left:245.9pt;margin-top:30.75pt;width:17.25pt;height:15.75pt;z-index:251674624" o:allowincell="f" stroked="t">
            <v:imagedata r:id="rId125" o:title=""/>
          </v:shape>
          <o:OLEObject Type="Embed" ProgID="PBrush" ShapeID="_x0000_s1394" DrawAspect="Content" ObjectID="_1616708686" r:id="rId126"/>
        </w:pict>
      </w:r>
      <w:r w:rsidR="00A44E27" w:rsidRPr="00614395">
        <w:rPr>
          <w:rFonts w:ascii="Times New Roman" w:eastAsia="Times New Roman" w:hAnsi="Times New Roman" w:cs="Times New Roman"/>
          <w:sz w:val="24"/>
          <w:szCs w:val="20"/>
          <w:lang w:eastAsia="ru-RU"/>
        </w:rPr>
        <w:t>Нажмите клавишу &lt;</w:t>
      </w:r>
      <w:r w:rsidR="00A44E27" w:rsidRPr="00614395">
        <w:rPr>
          <w:rFonts w:ascii="Times New Roman" w:eastAsia="Times New Roman" w:hAnsi="Times New Roman" w:cs="Times New Roman"/>
          <w:sz w:val="24"/>
          <w:szCs w:val="20"/>
          <w:lang w:val="en-US" w:eastAsia="ru-RU"/>
        </w:rPr>
        <w:t>Enter</w:t>
      </w:r>
      <w:r w:rsidR="00A44E27" w:rsidRPr="00614395">
        <w:rPr>
          <w:rFonts w:ascii="Times New Roman" w:eastAsia="Times New Roman" w:hAnsi="Times New Roman" w:cs="Times New Roman"/>
          <w:sz w:val="24"/>
          <w:szCs w:val="20"/>
          <w:lang w:eastAsia="ru-RU"/>
        </w:rPr>
        <w:t xml:space="preserve">&gt;. Выберите размер букв </w:t>
      </w:r>
      <w:r w:rsidR="00A44E27" w:rsidRPr="00614395">
        <w:rPr>
          <w:rFonts w:ascii="Times New Roman" w:eastAsia="Times New Roman" w:hAnsi="Times New Roman" w:cs="Times New Roman"/>
          <w:b/>
          <w:sz w:val="24"/>
          <w:szCs w:val="20"/>
          <w:lang w:eastAsia="ru-RU"/>
        </w:rPr>
        <w:t>18</w:t>
      </w:r>
      <w:r w:rsidR="00A44E27" w:rsidRPr="00614395">
        <w:rPr>
          <w:rFonts w:ascii="Times New Roman" w:eastAsia="Times New Roman" w:hAnsi="Times New Roman" w:cs="Times New Roman"/>
          <w:sz w:val="24"/>
          <w:szCs w:val="20"/>
          <w:lang w:eastAsia="ru-RU"/>
        </w:rPr>
        <w:t xml:space="preserve">, а выравнивание - </w:t>
      </w:r>
      <w:r w:rsidR="00A44E27" w:rsidRPr="00614395">
        <w:rPr>
          <w:rFonts w:ascii="Times New Roman" w:eastAsia="Times New Roman" w:hAnsi="Times New Roman" w:cs="Times New Roman"/>
          <w:b/>
          <w:sz w:val="24"/>
          <w:szCs w:val="20"/>
          <w:lang w:eastAsia="ru-RU"/>
        </w:rPr>
        <w:t>по центру</w:t>
      </w:r>
      <w:r w:rsidR="00A44E27" w:rsidRPr="00614395">
        <w:rPr>
          <w:rFonts w:ascii="Times New Roman" w:eastAsia="Times New Roman" w:hAnsi="Times New Roman" w:cs="Times New Roman"/>
          <w:sz w:val="24"/>
          <w:szCs w:val="20"/>
          <w:lang w:eastAsia="ru-RU"/>
        </w:rPr>
        <w:t xml:space="preserve">. Цвет фона – </w:t>
      </w:r>
      <w:r w:rsidR="00A44E27" w:rsidRPr="00614395">
        <w:rPr>
          <w:rFonts w:ascii="Times New Roman" w:eastAsia="Times New Roman" w:hAnsi="Times New Roman" w:cs="Times New Roman"/>
          <w:b/>
          <w:sz w:val="24"/>
          <w:szCs w:val="20"/>
          <w:lang w:eastAsia="ru-RU"/>
        </w:rPr>
        <w:t>голубой</w:t>
      </w:r>
      <w:r w:rsidR="00A44E27" w:rsidRPr="00614395">
        <w:rPr>
          <w:rFonts w:ascii="Times New Roman" w:eastAsia="Times New Roman" w:hAnsi="Times New Roman" w:cs="Times New Roman"/>
          <w:sz w:val="24"/>
          <w:szCs w:val="20"/>
          <w:lang w:eastAsia="ru-RU"/>
        </w:rPr>
        <w:t xml:space="preserve">. Растяните мышкой надпись на ширину окна. </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на панели элементов значок        - </w:t>
      </w:r>
      <w:r w:rsidRPr="00614395">
        <w:rPr>
          <w:rFonts w:ascii="Times New Roman" w:eastAsia="Times New Roman" w:hAnsi="Times New Roman" w:cs="Times New Roman"/>
          <w:b/>
          <w:sz w:val="24"/>
          <w:szCs w:val="20"/>
          <w:lang w:eastAsia="ru-RU"/>
        </w:rPr>
        <w:t>Кнопка</w:t>
      </w:r>
      <w:r w:rsidRPr="00614395">
        <w:rPr>
          <w:rFonts w:ascii="Times New Roman" w:eastAsia="Times New Roman" w:hAnsi="Times New Roman" w:cs="Times New Roman"/>
          <w:sz w:val="24"/>
          <w:szCs w:val="20"/>
          <w:lang w:eastAsia="ru-RU"/>
        </w:rPr>
        <w:t>. Щелкните мышкой по тому месту области данных, где должна быть кнопка. Появиться диалоговое окно &lt;С</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здание кнопок&gt;.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категорию &lt;Работа с формой&gt;, а действие &lt;Открыть форму&gt;, и щелкн</w:t>
      </w:r>
      <w:r w:rsidRPr="00614395">
        <w:rPr>
          <w:rFonts w:ascii="Times New Roman" w:eastAsia="Times New Roman" w:hAnsi="Times New Roman" w:cs="Times New Roman"/>
          <w:sz w:val="24"/>
          <w:szCs w:val="20"/>
          <w:lang w:eastAsia="ru-RU"/>
        </w:rPr>
        <w:t>и</w:t>
      </w:r>
      <w:r w:rsidRPr="00614395">
        <w:rPr>
          <w:rFonts w:ascii="Times New Roman" w:eastAsia="Times New Roman" w:hAnsi="Times New Roman" w:cs="Times New Roman"/>
          <w:sz w:val="24"/>
          <w:szCs w:val="20"/>
          <w:lang w:eastAsia="ru-RU"/>
        </w:rPr>
        <w:t xml:space="preserve">те по кнопке &lt;Далее&gt;. </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форму &lt;Успеваемость&gt; , открываемую этой кнопкой щелкните по кно</w:t>
      </w:r>
      <w:r w:rsidRPr="00614395">
        <w:rPr>
          <w:rFonts w:ascii="Times New Roman" w:eastAsia="Times New Roman" w:hAnsi="Times New Roman" w:cs="Times New Roman"/>
          <w:sz w:val="24"/>
          <w:szCs w:val="20"/>
          <w:lang w:eastAsia="ru-RU"/>
        </w:rPr>
        <w:t>п</w:t>
      </w:r>
      <w:r w:rsidRPr="00614395">
        <w:rPr>
          <w:rFonts w:ascii="Times New Roman" w:eastAsia="Times New Roman" w:hAnsi="Times New Roman" w:cs="Times New Roman"/>
          <w:sz w:val="24"/>
          <w:szCs w:val="20"/>
          <w:lang w:eastAsia="ru-RU"/>
        </w:rPr>
        <w:t>ке &lt;Далее&gt;. В следующем окне также щелкните по кнопке &lt;Далее&gt;.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следующем окне поставьте переключатель в положение &lt;</w:t>
      </w:r>
      <w:r w:rsidRPr="00614395">
        <w:rPr>
          <w:rFonts w:ascii="Times New Roman" w:eastAsia="Times New Roman" w:hAnsi="Times New Roman" w:cs="Times New Roman"/>
          <w:b/>
          <w:sz w:val="24"/>
          <w:szCs w:val="20"/>
          <w:lang w:eastAsia="ru-RU"/>
        </w:rPr>
        <w:t>Текст</w:t>
      </w:r>
      <w:r w:rsidRPr="00614395">
        <w:rPr>
          <w:rFonts w:ascii="Times New Roman" w:eastAsia="Times New Roman" w:hAnsi="Times New Roman" w:cs="Times New Roman"/>
          <w:sz w:val="24"/>
          <w:szCs w:val="20"/>
          <w:lang w:eastAsia="ru-RU"/>
        </w:rPr>
        <w:t>&gt;, наберите в п</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 xml:space="preserve">ле слово &lt;Успеваемость&gt; (Рисунок 4) и щелкните по кнопке &lt;Далее&gt;. </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drawing>
          <wp:inline distT="0" distB="0" distL="0" distR="0" wp14:anchorId="7F2C8E7A" wp14:editId="6B62E783">
            <wp:extent cx="4023360" cy="22352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3360" cy="2235200"/>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4</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Задайте имя кнопки &lt;</w:t>
      </w:r>
      <w:r w:rsidRPr="00614395">
        <w:rPr>
          <w:rFonts w:ascii="Times New Roman" w:eastAsia="Times New Roman" w:hAnsi="Times New Roman" w:cs="Times New Roman"/>
          <w:b/>
          <w:sz w:val="24"/>
          <w:szCs w:val="20"/>
          <w:lang w:eastAsia="ru-RU"/>
        </w:rPr>
        <w:t>Успеваемость&gt;</w:t>
      </w:r>
      <w:r w:rsidRPr="00614395">
        <w:rPr>
          <w:rFonts w:ascii="Times New Roman" w:eastAsia="Times New Roman" w:hAnsi="Times New Roman" w:cs="Times New Roman"/>
          <w:sz w:val="24"/>
          <w:szCs w:val="20"/>
          <w:lang w:eastAsia="ru-RU"/>
        </w:rPr>
        <w:t xml:space="preserve"> и щелкните по кнопке &lt;Готово&gt;.</w:t>
      </w:r>
    </w:p>
    <w:p w:rsidR="00A44E27" w:rsidRPr="00614395" w:rsidRDefault="00A44E27" w:rsidP="00981F3D">
      <w:pPr>
        <w:spacing w:after="0" w:line="240" w:lineRule="auto"/>
        <w:ind w:left="360"/>
        <w:jc w:val="both"/>
        <w:rPr>
          <w:rFonts w:ascii="Times New Roman" w:eastAsia="Times New Roman" w:hAnsi="Times New Roman" w:cs="Times New Roman"/>
          <w:i/>
          <w:sz w:val="24"/>
          <w:szCs w:val="20"/>
          <w:lang w:eastAsia="ru-RU"/>
        </w:rPr>
      </w:pPr>
      <w:r w:rsidRPr="00614395">
        <w:rPr>
          <w:rFonts w:ascii="Times New Roman" w:eastAsia="Times New Roman" w:hAnsi="Times New Roman" w:cs="Times New Roman"/>
          <w:b/>
          <w:sz w:val="24"/>
          <w:szCs w:val="20"/>
          <w:u w:val="single"/>
          <w:lang w:eastAsia="ru-RU"/>
        </w:rPr>
        <w:t xml:space="preserve">Примечание 3 </w:t>
      </w:r>
      <w:r w:rsidRPr="00614395">
        <w:rPr>
          <w:rFonts w:ascii="Times New Roman" w:eastAsia="Times New Roman" w:hAnsi="Times New Roman" w:cs="Times New Roman"/>
          <w:i/>
          <w:sz w:val="24"/>
          <w:szCs w:val="20"/>
          <w:lang w:eastAsia="ru-RU"/>
        </w:rPr>
        <w:t xml:space="preserve">Размер и расположение кнопок можно менять мышкой в режиме </w:t>
      </w:r>
      <w:r w:rsidRPr="00614395">
        <w:rPr>
          <w:rFonts w:ascii="Times New Roman" w:eastAsia="Times New Roman" w:hAnsi="Times New Roman" w:cs="Times New Roman"/>
          <w:b/>
          <w:i/>
          <w:sz w:val="24"/>
          <w:szCs w:val="20"/>
          <w:lang w:eastAsia="ru-RU"/>
        </w:rPr>
        <w:t>Конструктор</w:t>
      </w:r>
      <w:r w:rsidRPr="00614395">
        <w:rPr>
          <w:rFonts w:ascii="Times New Roman" w:eastAsia="Times New Roman" w:hAnsi="Times New Roman" w:cs="Times New Roman"/>
          <w:i/>
          <w:sz w:val="24"/>
          <w:szCs w:val="20"/>
          <w:lang w:eastAsia="ru-RU"/>
        </w:rPr>
        <w:t>.</w:t>
      </w:r>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Самостоятельно создайте кнопки для форм &lt;</w:t>
      </w:r>
      <w:r w:rsidRPr="00614395">
        <w:rPr>
          <w:rFonts w:ascii="Times New Roman" w:eastAsia="Times New Roman" w:hAnsi="Times New Roman" w:cs="Times New Roman"/>
          <w:b/>
          <w:sz w:val="24"/>
          <w:szCs w:val="20"/>
          <w:lang w:eastAsia="ru-RU"/>
        </w:rPr>
        <w:t>Личные данные&gt;</w:t>
      </w:r>
      <w:r w:rsidRPr="00614395">
        <w:rPr>
          <w:rFonts w:ascii="Times New Roman" w:eastAsia="Times New Roman" w:hAnsi="Times New Roman" w:cs="Times New Roman"/>
          <w:sz w:val="24"/>
          <w:szCs w:val="20"/>
          <w:lang w:eastAsia="ru-RU"/>
        </w:rPr>
        <w:t xml:space="preserve"> и &lt;</w:t>
      </w:r>
      <w:r w:rsidRPr="00614395">
        <w:rPr>
          <w:rFonts w:ascii="Times New Roman" w:eastAsia="Times New Roman" w:hAnsi="Times New Roman" w:cs="Times New Roman"/>
          <w:b/>
          <w:sz w:val="24"/>
          <w:szCs w:val="20"/>
          <w:lang w:eastAsia="ru-RU"/>
        </w:rPr>
        <w:t>Преподаватели&gt;</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Перейдите в режим формы (Рисунок 5). Теперь  при щелчке мышью по соотве</w:t>
      </w:r>
      <w:r w:rsidRPr="00614395">
        <w:rPr>
          <w:rFonts w:ascii="Times New Roman" w:eastAsia="Times New Roman" w:hAnsi="Times New Roman" w:cs="Times New Roman"/>
          <w:sz w:val="24"/>
          <w:szCs w:val="20"/>
          <w:lang w:eastAsia="ru-RU"/>
        </w:rPr>
        <w:t>т</w:t>
      </w:r>
      <w:r w:rsidRPr="00614395">
        <w:rPr>
          <w:rFonts w:ascii="Times New Roman" w:eastAsia="Times New Roman" w:hAnsi="Times New Roman" w:cs="Times New Roman"/>
          <w:sz w:val="24"/>
          <w:szCs w:val="20"/>
          <w:lang w:eastAsia="ru-RU"/>
        </w:rPr>
        <w:t>ствующим кнопкам будут открываться соответствующие формы для работы.</w:t>
      </w:r>
    </w:p>
    <w:p w:rsidR="00A44E27" w:rsidRPr="00614395" w:rsidRDefault="00A44E27" w:rsidP="00981F3D">
      <w:pPr>
        <w:numPr>
          <w:ilvl w:val="0"/>
          <w:numId w:val="50"/>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форму.</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drawing>
          <wp:inline distT="0" distB="0" distL="0" distR="0" wp14:anchorId="4C587CE8" wp14:editId="79BCB4E8">
            <wp:extent cx="2514600" cy="177386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4600" cy="1773865"/>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5</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p>
    <w:p w:rsidR="00A44E27" w:rsidRPr="00614395" w:rsidRDefault="00A44E27" w:rsidP="00981F3D">
      <w:pPr>
        <w:numPr>
          <w:ilvl w:val="0"/>
          <w:numId w:val="4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кнопочную форму при помощи </w:t>
      </w:r>
      <w:r w:rsidRPr="00614395">
        <w:rPr>
          <w:rFonts w:ascii="Times New Roman" w:eastAsia="Times New Roman" w:hAnsi="Times New Roman" w:cs="Times New Roman"/>
          <w:b/>
          <w:sz w:val="24"/>
          <w:szCs w:val="20"/>
          <w:lang w:eastAsia="ru-RU"/>
        </w:rPr>
        <w:t>Диспетчера кнопочных форм</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t>Откройте вкладку</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b/>
          <w:i/>
          <w:sz w:val="24"/>
          <w:szCs w:val="20"/>
          <w:lang w:eastAsia="ru-RU"/>
        </w:rPr>
        <w:t xml:space="preserve">Работа с базами данных, </w:t>
      </w:r>
      <w:r w:rsidRPr="00614395">
        <w:rPr>
          <w:rFonts w:ascii="Times New Roman" w:eastAsia="Times New Roman" w:hAnsi="Times New Roman" w:cs="Times New Roman"/>
          <w:sz w:val="24"/>
          <w:szCs w:val="20"/>
          <w:lang w:eastAsia="ru-RU"/>
        </w:rPr>
        <w:t>команда</w:t>
      </w:r>
      <w:r w:rsidRPr="00614395">
        <w:rPr>
          <w:rFonts w:ascii="Times New Roman" w:eastAsia="Times New Roman" w:hAnsi="Times New Roman" w:cs="Times New Roman"/>
          <w:b/>
          <w:i/>
          <w:sz w:val="24"/>
          <w:szCs w:val="20"/>
          <w:lang w:eastAsia="ru-RU"/>
        </w:rPr>
        <w:t xml:space="preserve"> - Диспетчер кнопо</w:t>
      </w:r>
      <w:r w:rsidRPr="00614395">
        <w:rPr>
          <w:rFonts w:ascii="Times New Roman" w:eastAsia="Times New Roman" w:hAnsi="Times New Roman" w:cs="Times New Roman"/>
          <w:b/>
          <w:i/>
          <w:sz w:val="24"/>
          <w:szCs w:val="20"/>
          <w:lang w:eastAsia="ru-RU"/>
        </w:rPr>
        <w:t>ч</w:t>
      </w:r>
      <w:r w:rsidRPr="00614395">
        <w:rPr>
          <w:rFonts w:ascii="Times New Roman" w:eastAsia="Times New Roman" w:hAnsi="Times New Roman" w:cs="Times New Roman"/>
          <w:b/>
          <w:i/>
          <w:sz w:val="24"/>
          <w:szCs w:val="20"/>
          <w:lang w:eastAsia="ru-RU"/>
        </w:rPr>
        <w:t>ных форм</w:t>
      </w:r>
      <w:r w:rsidRPr="00614395">
        <w:rPr>
          <w:rFonts w:ascii="Times New Roman" w:eastAsia="Times New Roman" w:hAnsi="Times New Roman" w:cs="Times New Roman"/>
          <w:sz w:val="24"/>
          <w:szCs w:val="20"/>
          <w:lang w:eastAsia="ru-RU"/>
        </w:rPr>
        <w:t>. Вы получите диалоговое окно, представленное на Рисунке 6.</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lastRenderedPageBreak/>
        <w:drawing>
          <wp:inline distT="0" distB="0" distL="0" distR="0" wp14:anchorId="5775264F" wp14:editId="444B9278">
            <wp:extent cx="3550920" cy="1573272"/>
            <wp:effectExtent l="0" t="0" r="0" b="825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50920" cy="1573272"/>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6</w:t>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Щелкните в этом окне по кнопке &lt;Изменить&gt;.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следующем окне щелкните по кнопке &lt;Создать&gt; и в появившемся окне измените содержимое полей в соответствии с Рисунком 7 (</w:t>
      </w:r>
      <w:r w:rsidRPr="00614395">
        <w:rPr>
          <w:rFonts w:ascii="Times New Roman" w:eastAsia="Times New Roman" w:hAnsi="Times New Roman" w:cs="Times New Roman"/>
          <w:b/>
          <w:sz w:val="24"/>
          <w:szCs w:val="20"/>
          <w:lang w:eastAsia="ru-RU"/>
        </w:rPr>
        <w:t>Команду</w:t>
      </w:r>
      <w:r w:rsidRPr="00614395">
        <w:rPr>
          <w:rFonts w:ascii="Times New Roman" w:eastAsia="Times New Roman" w:hAnsi="Times New Roman" w:cs="Times New Roman"/>
          <w:sz w:val="24"/>
          <w:szCs w:val="20"/>
          <w:lang w:eastAsia="ru-RU"/>
        </w:rPr>
        <w:t xml:space="preserve"> и </w:t>
      </w:r>
      <w:r w:rsidRPr="00614395">
        <w:rPr>
          <w:rFonts w:ascii="Times New Roman" w:eastAsia="Times New Roman" w:hAnsi="Times New Roman" w:cs="Times New Roman"/>
          <w:b/>
          <w:sz w:val="24"/>
          <w:szCs w:val="20"/>
          <w:lang w:eastAsia="ru-RU"/>
        </w:rPr>
        <w:t>Форму</w:t>
      </w:r>
      <w:r w:rsidRPr="00614395">
        <w:rPr>
          <w:rFonts w:ascii="Times New Roman" w:eastAsia="Times New Roman" w:hAnsi="Times New Roman" w:cs="Times New Roman"/>
          <w:sz w:val="24"/>
          <w:szCs w:val="20"/>
          <w:lang w:eastAsia="ru-RU"/>
        </w:rPr>
        <w:t xml:space="preserve"> в</w:t>
      </w:r>
      <w:r w:rsidRPr="00614395">
        <w:rPr>
          <w:rFonts w:ascii="Times New Roman" w:eastAsia="Times New Roman" w:hAnsi="Times New Roman" w:cs="Times New Roman"/>
          <w:sz w:val="24"/>
          <w:szCs w:val="20"/>
          <w:lang w:eastAsia="ru-RU"/>
        </w:rPr>
        <w:t>ы</w:t>
      </w:r>
      <w:r w:rsidRPr="00614395">
        <w:rPr>
          <w:rFonts w:ascii="Times New Roman" w:eastAsia="Times New Roman" w:hAnsi="Times New Roman" w:cs="Times New Roman"/>
          <w:sz w:val="24"/>
          <w:szCs w:val="20"/>
          <w:lang w:eastAsia="ru-RU"/>
        </w:rPr>
        <w:t>бирайте из списка, а не набирайте вручную). Щелкните по кнопке &lt;ОК&gt;.</w:t>
      </w:r>
    </w:p>
    <w:p w:rsidR="00A44E27" w:rsidRPr="00614395" w:rsidRDefault="00A44E27" w:rsidP="00981F3D">
      <w:pPr>
        <w:spacing w:after="0" w:line="240" w:lineRule="auto"/>
        <w:ind w:left="70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noProof/>
          <w:sz w:val="24"/>
          <w:szCs w:val="20"/>
          <w:lang w:eastAsia="ru-RU"/>
        </w:rPr>
        <w:drawing>
          <wp:inline distT="0" distB="0" distL="0" distR="0" wp14:anchorId="223EE368" wp14:editId="61A6D024">
            <wp:extent cx="4488180" cy="1022269"/>
            <wp:effectExtent l="0" t="0" r="0" b="698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88180" cy="1022269"/>
                    </a:xfrm>
                    <a:prstGeom prst="rect">
                      <a:avLst/>
                    </a:prstGeom>
                    <a:noFill/>
                    <a:ln>
                      <a:noFill/>
                    </a:ln>
                  </pic:spPr>
                </pic:pic>
              </a:graphicData>
            </a:graphic>
          </wp:inline>
        </w:drawing>
      </w:r>
    </w:p>
    <w:p w:rsidR="00A44E27" w:rsidRPr="00614395" w:rsidRDefault="00A44E27" w:rsidP="00981F3D">
      <w:pPr>
        <w:spacing w:after="0" w:line="240" w:lineRule="auto"/>
        <w:ind w:left="349"/>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7</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Аналогично создайте еще три элемента кнопочной формы: </w:t>
      </w:r>
      <w:r w:rsidRPr="00614395">
        <w:rPr>
          <w:rFonts w:ascii="Times New Roman" w:eastAsia="Times New Roman" w:hAnsi="Times New Roman" w:cs="Times New Roman"/>
          <w:b/>
          <w:sz w:val="24"/>
          <w:szCs w:val="20"/>
          <w:lang w:eastAsia="ru-RU"/>
        </w:rPr>
        <w:t>&lt;Успева</w:t>
      </w:r>
      <w:r w:rsidRPr="00614395">
        <w:rPr>
          <w:rFonts w:ascii="Times New Roman" w:eastAsia="Times New Roman" w:hAnsi="Times New Roman" w:cs="Times New Roman"/>
          <w:b/>
          <w:sz w:val="24"/>
          <w:szCs w:val="20"/>
          <w:lang w:eastAsia="ru-RU"/>
        </w:rPr>
        <w:t>е</w:t>
      </w:r>
      <w:r w:rsidRPr="00614395">
        <w:rPr>
          <w:rFonts w:ascii="Times New Roman" w:eastAsia="Times New Roman" w:hAnsi="Times New Roman" w:cs="Times New Roman"/>
          <w:b/>
          <w:sz w:val="24"/>
          <w:szCs w:val="20"/>
          <w:lang w:eastAsia="ru-RU"/>
        </w:rPr>
        <w:t>мость&gt;,</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b/>
          <w:sz w:val="24"/>
          <w:szCs w:val="20"/>
          <w:lang w:eastAsia="ru-RU"/>
        </w:rPr>
        <w:t>&lt;Преподаватели &gt;</w:t>
      </w:r>
      <w:r w:rsidRPr="00614395">
        <w:rPr>
          <w:rFonts w:ascii="Times New Roman" w:eastAsia="Times New Roman" w:hAnsi="Times New Roman" w:cs="Times New Roman"/>
          <w:sz w:val="24"/>
          <w:szCs w:val="20"/>
          <w:lang w:eastAsia="ru-RU"/>
        </w:rPr>
        <w:t xml:space="preserve"> и </w:t>
      </w:r>
      <w:r w:rsidRPr="00614395">
        <w:rPr>
          <w:rFonts w:ascii="Times New Roman" w:eastAsia="Times New Roman" w:hAnsi="Times New Roman" w:cs="Times New Roman"/>
          <w:b/>
          <w:sz w:val="24"/>
          <w:szCs w:val="20"/>
          <w:lang w:eastAsia="ru-RU"/>
        </w:rPr>
        <w:t>&lt;Заставка&gt;.</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Добавьте кнопку закрытия базы данных. Для этого щелкните по кнопке &lt;Создать&gt;, наберите в поле </w:t>
      </w:r>
      <w:r w:rsidRPr="00614395">
        <w:rPr>
          <w:rFonts w:ascii="Times New Roman" w:eastAsia="Times New Roman" w:hAnsi="Times New Roman" w:cs="Times New Roman"/>
          <w:b/>
          <w:sz w:val="24"/>
          <w:szCs w:val="20"/>
          <w:lang w:eastAsia="ru-RU"/>
        </w:rPr>
        <w:t>Текст</w:t>
      </w:r>
      <w:r w:rsidRPr="00614395">
        <w:rPr>
          <w:rFonts w:ascii="Times New Roman" w:eastAsia="Times New Roman" w:hAnsi="Times New Roman" w:cs="Times New Roman"/>
          <w:sz w:val="24"/>
          <w:szCs w:val="20"/>
          <w:lang w:eastAsia="ru-RU"/>
        </w:rPr>
        <w:t xml:space="preserve"> слово &lt;</w:t>
      </w:r>
      <w:r w:rsidRPr="00614395">
        <w:rPr>
          <w:rFonts w:ascii="Times New Roman" w:eastAsia="Times New Roman" w:hAnsi="Times New Roman" w:cs="Times New Roman"/>
          <w:b/>
          <w:sz w:val="24"/>
          <w:szCs w:val="20"/>
          <w:lang w:eastAsia="ru-RU"/>
        </w:rPr>
        <w:t>Выход&gt;</w:t>
      </w:r>
      <w:r w:rsidRPr="00614395">
        <w:rPr>
          <w:rFonts w:ascii="Times New Roman" w:eastAsia="Times New Roman" w:hAnsi="Times New Roman" w:cs="Times New Roman"/>
          <w:sz w:val="24"/>
          <w:szCs w:val="20"/>
          <w:lang w:eastAsia="ru-RU"/>
        </w:rPr>
        <w:t xml:space="preserve">, а в поле </w:t>
      </w:r>
      <w:r w:rsidRPr="00614395">
        <w:rPr>
          <w:rFonts w:ascii="Times New Roman" w:eastAsia="Times New Roman" w:hAnsi="Times New Roman" w:cs="Times New Roman"/>
          <w:b/>
          <w:sz w:val="24"/>
          <w:szCs w:val="20"/>
          <w:lang w:eastAsia="ru-RU"/>
        </w:rPr>
        <w:t>Команда</w:t>
      </w:r>
      <w:r w:rsidRPr="00614395">
        <w:rPr>
          <w:rFonts w:ascii="Times New Roman" w:eastAsia="Times New Roman" w:hAnsi="Times New Roman" w:cs="Times New Roman"/>
          <w:sz w:val="24"/>
          <w:szCs w:val="20"/>
          <w:lang w:eastAsia="ru-RU"/>
        </w:rPr>
        <w:t xml:space="preserve"> выберите &lt;</w:t>
      </w:r>
      <w:r w:rsidRPr="00614395">
        <w:rPr>
          <w:rFonts w:ascii="Times New Roman" w:eastAsia="Times New Roman" w:hAnsi="Times New Roman" w:cs="Times New Roman"/>
          <w:b/>
          <w:sz w:val="24"/>
          <w:szCs w:val="20"/>
          <w:lang w:eastAsia="ru-RU"/>
        </w:rPr>
        <w:t>Выйти из приложения&gt;</w:t>
      </w:r>
      <w:r w:rsidRPr="00614395">
        <w:rPr>
          <w:rFonts w:ascii="Times New Roman" w:eastAsia="Times New Roman" w:hAnsi="Times New Roman" w:cs="Times New Roman"/>
          <w:sz w:val="24"/>
          <w:szCs w:val="20"/>
          <w:lang w:eastAsia="ru-RU"/>
        </w:rPr>
        <w:t>. Закройте диалоговые окна.</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Откройте окно &lt;Кнопочная форма&gt; в режиме Конструктора или Макета, и</w:t>
      </w:r>
      <w:r w:rsidRPr="00614395">
        <w:rPr>
          <w:rFonts w:ascii="Times New Roman" w:eastAsia="Times New Roman" w:hAnsi="Times New Roman" w:cs="Times New Roman"/>
          <w:sz w:val="24"/>
          <w:szCs w:val="20"/>
          <w:lang w:eastAsia="ru-RU"/>
        </w:rPr>
        <w:t>з</w:t>
      </w:r>
      <w:r w:rsidRPr="00614395">
        <w:rPr>
          <w:rFonts w:ascii="Times New Roman" w:eastAsia="Times New Roman" w:hAnsi="Times New Roman" w:cs="Times New Roman"/>
          <w:sz w:val="24"/>
          <w:szCs w:val="20"/>
          <w:lang w:eastAsia="ru-RU"/>
        </w:rPr>
        <w:t xml:space="preserve">мените цвет надписи и название вашей базы данных на </w:t>
      </w:r>
      <w:r w:rsidRPr="00614395">
        <w:rPr>
          <w:rFonts w:ascii="Times New Roman" w:eastAsia="Times New Roman" w:hAnsi="Times New Roman" w:cs="Times New Roman"/>
          <w:b/>
          <w:sz w:val="24"/>
          <w:szCs w:val="20"/>
          <w:lang w:eastAsia="ru-RU"/>
        </w:rPr>
        <w:t>ГОСТИНИЦА</w:t>
      </w:r>
      <w:r w:rsidRPr="00614395">
        <w:rPr>
          <w:rFonts w:ascii="Times New Roman" w:eastAsia="Times New Roman" w:hAnsi="Times New Roman" w:cs="Times New Roman"/>
          <w:sz w:val="24"/>
          <w:szCs w:val="20"/>
          <w:lang w:eastAsia="ru-RU"/>
        </w:rPr>
        <w:t>, сохраните форму.</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Украсьте вашу форму рисунком. Для этого щелкните по значку Эмблема и выберите в открывшемся окне папку с рисунками, выберите понравившийся и вставьте в свою кнопочную форму.</w:t>
      </w:r>
    </w:p>
    <w:p w:rsidR="00A44E27" w:rsidRPr="00614395" w:rsidRDefault="00A44E27" w:rsidP="00981F3D">
      <w:pPr>
        <w:numPr>
          <w:ilvl w:val="0"/>
          <w:numId w:val="51"/>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Перейдите в режим формы, проверьте работу всех кнопок кнопочной фо</w:t>
      </w:r>
      <w:r w:rsidRPr="00614395">
        <w:rPr>
          <w:rFonts w:ascii="Times New Roman" w:eastAsia="Times New Roman" w:hAnsi="Times New Roman" w:cs="Times New Roman"/>
          <w:sz w:val="24"/>
          <w:szCs w:val="20"/>
          <w:lang w:eastAsia="ru-RU"/>
        </w:rPr>
        <w:t>р</w:t>
      </w:r>
      <w:r w:rsidRPr="00614395">
        <w:rPr>
          <w:rFonts w:ascii="Times New Roman" w:eastAsia="Times New Roman" w:hAnsi="Times New Roman" w:cs="Times New Roman"/>
          <w:sz w:val="24"/>
          <w:szCs w:val="20"/>
          <w:lang w:eastAsia="ru-RU"/>
        </w:rPr>
        <w:t>мы. Завершите работу с базой данных, нажав на кнопку &lt;</w:t>
      </w:r>
      <w:r w:rsidRPr="00614395">
        <w:rPr>
          <w:rFonts w:ascii="Times New Roman" w:eastAsia="Times New Roman" w:hAnsi="Times New Roman" w:cs="Times New Roman"/>
          <w:b/>
          <w:sz w:val="24"/>
          <w:szCs w:val="20"/>
          <w:lang w:eastAsia="ru-RU"/>
        </w:rPr>
        <w:t>Выход&gt;</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rPr>
          <w:rFonts w:ascii="Times New Roman" w:eastAsia="Times New Roman" w:hAnsi="Times New Roman" w:cs="Times New Roman"/>
          <w:b/>
          <w:sz w:val="26"/>
          <w:szCs w:val="20"/>
          <w:lang w:eastAsia="ru-RU"/>
        </w:rPr>
      </w:pPr>
      <w:r w:rsidRPr="00614395">
        <w:rPr>
          <w:rFonts w:ascii="Times New Roman" w:eastAsia="Times New Roman" w:hAnsi="Times New Roman" w:cs="Times New Roman"/>
          <w:b/>
          <w:sz w:val="26"/>
          <w:szCs w:val="20"/>
          <w:lang w:eastAsia="ru-RU"/>
        </w:rPr>
        <w:br w:type="page"/>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8"/>
          <w:szCs w:val="20"/>
          <w:lang w:eastAsia="ru-RU"/>
        </w:rPr>
        <w:lastRenderedPageBreak/>
        <w:t>Практическая работа №3</w:t>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8"/>
          <w:szCs w:val="20"/>
          <w:lang w:eastAsia="ru-RU"/>
        </w:rPr>
        <w:t xml:space="preserve">Работа с записями: поиск, сортировка, фильтрация. </w:t>
      </w:r>
      <w:r w:rsidRPr="00614395">
        <w:rPr>
          <w:rFonts w:ascii="Times New Roman" w:eastAsia="Times New Roman" w:hAnsi="Times New Roman" w:cs="Times New Roman"/>
          <w:b/>
          <w:sz w:val="28"/>
          <w:szCs w:val="20"/>
          <w:lang w:eastAsia="ru-RU"/>
        </w:rPr>
        <w:br/>
        <w:t>Создание и редактирование запросов.</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p>
    <w:p w:rsidR="00A44E27" w:rsidRPr="00614395" w:rsidRDefault="00A44E27" w:rsidP="00981F3D">
      <w:pPr>
        <w:spacing w:after="0" w:line="240" w:lineRule="auto"/>
        <w:ind w:firstLine="709"/>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 xml:space="preserve">Цель работы: </w:t>
      </w:r>
      <w:r w:rsidRPr="00614395">
        <w:rPr>
          <w:rFonts w:ascii="Times New Roman" w:eastAsia="Times New Roman" w:hAnsi="Times New Roman" w:cs="Times New Roman"/>
          <w:sz w:val="24"/>
          <w:szCs w:val="20"/>
          <w:lang w:eastAsia="ru-RU"/>
        </w:rPr>
        <w:t>познакомиться с основными видами запросов; научиться создавать запросы различными способами;</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i/>
          <w:sz w:val="24"/>
          <w:szCs w:val="20"/>
          <w:u w:val="single"/>
          <w:lang w:eastAsia="ru-RU"/>
        </w:rPr>
        <w:t>Запрос</w:t>
      </w:r>
      <w:r w:rsidRPr="00614395">
        <w:rPr>
          <w:rFonts w:ascii="Times New Roman" w:eastAsia="Times New Roman" w:hAnsi="Times New Roman" w:cs="Times New Roman"/>
          <w:sz w:val="24"/>
          <w:szCs w:val="20"/>
          <w:lang w:eastAsia="ru-RU"/>
        </w:rPr>
        <w:t xml:space="preserve"> – это средство, с помощью которого извлекается из базы данных информ</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ция, отвечающая определенным критериям. Результаты запроса представляют не все з</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писи из таблицы, а только те, которые удовлетворяют запросу.</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Запросы состоят из ряда условий, каждое условие состоит из трех элементов:</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поле, которое используется для сравнения;</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оператор, описывающий тип сравнения;</w:t>
      </w:r>
    </w:p>
    <w:p w:rsidR="00A44E27" w:rsidRPr="00614395" w:rsidRDefault="00A44E27" w:rsidP="00981F3D">
      <w:pPr>
        <w:numPr>
          <w:ilvl w:val="0"/>
          <w:numId w:val="30"/>
        </w:numPr>
        <w:tabs>
          <w:tab w:val="left" w:pos="426"/>
        </w:tabs>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величина, с которой должно сравниваться значение поля.</w:t>
      </w:r>
    </w:p>
    <w:p w:rsidR="00A44E27" w:rsidRPr="00614395" w:rsidRDefault="00A44E27" w:rsidP="00981F3D">
      <w:pPr>
        <w:spacing w:after="0" w:line="240" w:lineRule="auto"/>
        <w:jc w:val="center"/>
        <w:rPr>
          <w:rFonts w:ascii="Times New Roman" w:eastAsia="Times New Roman" w:hAnsi="Times New Roman" w:cs="Times New Roman"/>
          <w:sz w:val="24"/>
          <w:szCs w:val="20"/>
          <w:u w:val="single"/>
          <w:lang w:eastAsia="ru-RU"/>
        </w:rPr>
      </w:pPr>
      <w:r w:rsidRPr="00614395">
        <w:rPr>
          <w:rFonts w:ascii="Times New Roman" w:eastAsia="Times New Roman" w:hAnsi="Times New Roman" w:cs="Times New Roman"/>
          <w:sz w:val="24"/>
          <w:szCs w:val="20"/>
          <w:u w:val="single"/>
          <w:lang w:eastAsia="ru-RU"/>
        </w:rPr>
        <w:t>Выражения и операторы, применяемые в условиях отбора.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056"/>
      </w:tblGrid>
      <w:tr w:rsidR="00A44E27" w:rsidRPr="00614395" w:rsidTr="005C0F18">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jc w:val="center"/>
              <w:rPr>
                <w:rFonts w:ascii="Times New Roman" w:eastAsia="Times New Roman" w:hAnsi="Times New Roman" w:cs="Times New Roman"/>
                <w:b/>
                <w:sz w:val="20"/>
                <w:szCs w:val="20"/>
                <w:lang w:eastAsia="ru-RU"/>
              </w:rPr>
            </w:pPr>
            <w:r w:rsidRPr="00614395">
              <w:rPr>
                <w:rFonts w:ascii="Times New Roman" w:eastAsia="Times New Roman" w:hAnsi="Times New Roman" w:cs="Times New Roman"/>
                <w:b/>
                <w:sz w:val="20"/>
                <w:szCs w:val="20"/>
                <w:lang w:eastAsia="ru-RU"/>
              </w:rPr>
              <w:t>Выражения и операторы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keepNext/>
              <w:spacing w:after="0" w:line="240" w:lineRule="auto"/>
              <w:jc w:val="center"/>
              <w:outlineLvl w:val="3"/>
              <w:rPr>
                <w:rFonts w:ascii="Times New Roman" w:eastAsia="Times New Roman" w:hAnsi="Times New Roman" w:cs="Times New Roman"/>
                <w:b/>
                <w:sz w:val="20"/>
                <w:szCs w:val="20"/>
                <w:lang w:eastAsia="ru-RU"/>
              </w:rPr>
            </w:pPr>
            <w:r w:rsidRPr="00614395">
              <w:rPr>
                <w:rFonts w:ascii="Times New Roman" w:eastAsia="Times New Roman" w:hAnsi="Times New Roman" w:cs="Times New Roman"/>
                <w:b/>
                <w:sz w:val="20"/>
                <w:szCs w:val="20"/>
                <w:lang w:eastAsia="ru-RU"/>
              </w:rPr>
              <w:t>Описание выражений и операторов</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ind w:left="170"/>
              <w:jc w:val="center"/>
              <w:outlineLvl w:val="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Числа</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jc w:val="center"/>
              <w:outlineLvl w:val="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Вводятся без ограничений</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Текст</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Должен быть заключен в кавычки</w:t>
            </w:r>
          </w:p>
        </w:tc>
      </w:tr>
      <w:tr w:rsidR="00A44E27" w:rsidRPr="00614395" w:rsidTr="005C0F18">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Даты</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Ограничиваются с двух сторон символами # (например, #01.02.02#)</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 +; -; /; ^</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Арифметические операторы, связывающие выражения</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&lt;; &lt;=; &gt;; &gt;=; =; &lt;&gt;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Операторы сравнения</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val="en-US" w:eastAsia="ru-RU"/>
              </w:rPr>
              <w:t>And</w:t>
            </w:r>
            <w:r w:rsidRPr="00614395">
              <w:rPr>
                <w:rFonts w:ascii="Times New Roman" w:eastAsia="Times New Roman" w:hAnsi="Times New Roman" w:cs="Times New Roman"/>
                <w:sz w:val="20"/>
                <w:szCs w:val="20"/>
                <w:lang w:eastAsia="ru-RU"/>
              </w:rPr>
              <w:t xml:space="preserve"> (И); </w:t>
            </w:r>
            <w:r w:rsidRPr="00614395">
              <w:rPr>
                <w:rFonts w:ascii="Times New Roman" w:eastAsia="Times New Roman" w:hAnsi="Times New Roman" w:cs="Times New Roman"/>
                <w:sz w:val="20"/>
                <w:szCs w:val="20"/>
                <w:lang w:val="en-US" w:eastAsia="ru-RU"/>
              </w:rPr>
              <w:t>Not</w:t>
            </w:r>
            <w:r w:rsidRPr="00614395">
              <w:rPr>
                <w:rFonts w:ascii="Times New Roman" w:eastAsia="Times New Roman" w:hAnsi="Times New Roman" w:cs="Times New Roman"/>
                <w:sz w:val="20"/>
                <w:szCs w:val="20"/>
                <w:lang w:eastAsia="ru-RU"/>
              </w:rPr>
              <w:t xml:space="preserve"> (Нет); </w:t>
            </w:r>
            <w:r w:rsidRPr="00614395">
              <w:rPr>
                <w:rFonts w:ascii="Times New Roman" w:eastAsia="Times New Roman" w:hAnsi="Times New Roman" w:cs="Times New Roman"/>
                <w:sz w:val="20"/>
                <w:szCs w:val="20"/>
                <w:lang w:val="en-US" w:eastAsia="ru-RU"/>
              </w:rPr>
              <w:t>Or</w:t>
            </w:r>
            <w:r w:rsidRPr="00614395">
              <w:rPr>
                <w:rFonts w:ascii="Times New Roman" w:eastAsia="Times New Roman" w:hAnsi="Times New Roman" w:cs="Times New Roman"/>
                <w:sz w:val="20"/>
                <w:szCs w:val="20"/>
                <w:lang w:eastAsia="ru-RU"/>
              </w:rPr>
              <w:t xml:space="preserve"> (Или)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Логические операторы</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val="en-US" w:eastAsia="ru-RU"/>
              </w:rPr>
              <w:t>Like</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Используется для логики замены в выражениях</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vAlign w:val="center"/>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val="en-US" w:eastAsia="ru-RU"/>
              </w:rPr>
              <w:t>In</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Для определения, содержится ли элемент данных в списке значений</w:t>
            </w:r>
          </w:p>
        </w:tc>
      </w:tr>
      <w:tr w:rsidR="00A44E27" w:rsidRPr="00614395" w:rsidTr="005C0F18">
        <w:trPr>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val="en-US" w:eastAsia="ru-RU"/>
              </w:rPr>
              <w:t>Between</w:t>
            </w:r>
            <w:r w:rsidRPr="00614395">
              <w:rPr>
                <w:rFonts w:ascii="Times New Roman" w:eastAsia="Times New Roman" w:hAnsi="Times New Roman" w:cs="Times New Roman"/>
                <w:sz w:val="20"/>
                <w:szCs w:val="20"/>
                <w:lang w:eastAsia="ru-RU"/>
              </w:rPr>
              <w:t xml:space="preserve">… </w:t>
            </w:r>
            <w:r w:rsidRPr="00614395">
              <w:rPr>
                <w:rFonts w:ascii="Times New Roman" w:eastAsia="Times New Roman" w:hAnsi="Times New Roman" w:cs="Times New Roman"/>
                <w:sz w:val="20"/>
                <w:szCs w:val="20"/>
                <w:lang w:val="en-US" w:eastAsia="ru-RU"/>
              </w:rPr>
              <w:t>And</w:t>
            </w:r>
            <w:r w:rsidRPr="00614395">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Для выбора значений из определенного интервала</w:t>
            </w:r>
          </w:p>
        </w:tc>
      </w:tr>
      <w:tr w:rsidR="00A44E27" w:rsidRPr="00614395" w:rsidTr="005C0F18">
        <w:trPr>
          <w:cantSplit/>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33"/>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Заменяет один символ (букву или цифру)</w:t>
            </w:r>
          </w:p>
        </w:tc>
      </w:tr>
      <w:tr w:rsidR="00A44E27" w:rsidRPr="00614395" w:rsidTr="005C0F18">
        <w:trPr>
          <w:cantSplit/>
          <w:trHeight w:val="305"/>
        </w:trPr>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spacing w:after="0" w:line="240" w:lineRule="auto"/>
              <w:ind w:left="170"/>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hideMark/>
          </w:tcPr>
          <w:p w:rsidR="00A44E27" w:rsidRPr="00614395" w:rsidRDefault="00A44E27" w:rsidP="00981F3D">
            <w:pPr>
              <w:keepNext/>
              <w:spacing w:after="0" w:line="240" w:lineRule="auto"/>
              <w:ind w:left="33"/>
              <w:outlineLvl w:val="4"/>
              <w:rPr>
                <w:rFonts w:ascii="Times New Roman" w:eastAsia="Times New Roman" w:hAnsi="Times New Roman" w:cs="Times New Roman"/>
                <w:sz w:val="20"/>
                <w:szCs w:val="20"/>
                <w:lang w:eastAsia="ru-RU"/>
              </w:rPr>
            </w:pPr>
            <w:r w:rsidRPr="00614395">
              <w:rPr>
                <w:rFonts w:ascii="Times New Roman" w:eastAsia="Times New Roman" w:hAnsi="Times New Roman" w:cs="Times New Roman"/>
                <w:sz w:val="20"/>
                <w:szCs w:val="20"/>
                <w:lang w:eastAsia="ru-RU"/>
              </w:rPr>
              <w:t>Заменяет несколько символов</w:t>
            </w:r>
          </w:p>
        </w:tc>
      </w:tr>
    </w:tbl>
    <w:p w:rsidR="00A44E27" w:rsidRPr="00614395" w:rsidRDefault="00A44E27" w:rsidP="00981F3D">
      <w:pPr>
        <w:spacing w:after="0" w:line="240" w:lineRule="auto"/>
        <w:ind w:firstLine="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Запросы могут быть простые, сложные перекрестные.</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Порядок выполнения</w:t>
      </w:r>
    </w:p>
    <w:p w:rsidR="00A44E27" w:rsidRPr="00614395" w:rsidRDefault="00A44E27" w:rsidP="00981F3D">
      <w:pPr>
        <w:numPr>
          <w:ilvl w:val="0"/>
          <w:numId w:val="3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запрос на выборку студентов, у которых по всем предметам только хорошие оценки с помощью </w:t>
      </w:r>
      <w:r w:rsidRPr="00614395">
        <w:rPr>
          <w:rFonts w:ascii="Times New Roman" w:eastAsia="Times New Roman" w:hAnsi="Times New Roman" w:cs="Times New Roman"/>
          <w:i/>
          <w:sz w:val="24"/>
          <w:szCs w:val="20"/>
          <w:lang w:eastAsia="ru-RU"/>
        </w:rPr>
        <w:t>Мастера запросов</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На панели инструментов выберите команду &lt;Мастер запросов&gt;.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появившемся диалоговом окне выберите &lt;Простой запрос&gt; и щелкните по кнопке &lt;</w:t>
      </w:r>
      <w:r w:rsidRPr="00614395">
        <w:rPr>
          <w:rFonts w:ascii="Times New Roman" w:eastAsia="Times New Roman" w:hAnsi="Times New Roman" w:cs="Times New Roman"/>
          <w:sz w:val="24"/>
          <w:szCs w:val="20"/>
          <w:lang w:val="en-US" w:eastAsia="ru-RU"/>
        </w:rPr>
        <w:t>OK</w:t>
      </w:r>
      <w:r w:rsidRPr="00614395">
        <w:rPr>
          <w:rFonts w:ascii="Times New Roman" w:eastAsia="Times New Roman" w:hAnsi="Times New Roman" w:cs="Times New Roman"/>
          <w:sz w:val="24"/>
          <w:szCs w:val="20"/>
          <w:lang w:eastAsia="ru-RU"/>
        </w:rPr>
        <w:t>&gt;.</w:t>
      </w:r>
    </w:p>
    <w:p w:rsidR="00A44E27" w:rsidRPr="00614395" w:rsidRDefault="009845E3" w:rsidP="00981F3D">
      <w:pPr>
        <w:numPr>
          <w:ilvl w:val="0"/>
          <w:numId w:val="32"/>
        </w:numPr>
        <w:spacing w:after="0" w:line="240" w:lineRule="auto"/>
        <w:ind w:left="426"/>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0"/>
          <w:szCs w:val="20"/>
          <w:lang w:eastAsia="ru-RU"/>
        </w:rPr>
        <w:pict>
          <v:shape id="_x0000_s1392" type="#_x0000_t75" style="position:absolute;left:0;text-align:left;margin-left:160.35pt;margin-top:28.65pt;width:19.5pt;height:13.5pt;z-index:251672576" stroked="t">
            <v:imagedata r:id="rId131" o:title=""/>
          </v:shape>
          <o:OLEObject Type="Embed" ProgID="PBrush" ShapeID="_x0000_s1392" DrawAspect="Content" ObjectID="_1616708687" r:id="rId132"/>
        </w:pict>
      </w:r>
      <w:r w:rsidR="00A44E27" w:rsidRPr="00614395">
        <w:rPr>
          <w:rFonts w:ascii="Times New Roman" w:eastAsia="Times New Roman" w:hAnsi="Times New Roman" w:cs="Times New Roman"/>
          <w:sz w:val="24"/>
          <w:szCs w:val="20"/>
          <w:lang w:eastAsia="ru-RU"/>
        </w:rPr>
        <w:t>В следующем окне выберите таблицу, по которой строится запрос (&lt;Ведомость усп</w:t>
      </w:r>
      <w:r w:rsidR="00A44E27" w:rsidRPr="00614395">
        <w:rPr>
          <w:rFonts w:ascii="Times New Roman" w:eastAsia="Times New Roman" w:hAnsi="Times New Roman" w:cs="Times New Roman"/>
          <w:sz w:val="24"/>
          <w:szCs w:val="20"/>
          <w:lang w:eastAsia="ru-RU"/>
        </w:rPr>
        <w:t>е</w:t>
      </w:r>
      <w:r w:rsidR="00A44E27" w:rsidRPr="00614395">
        <w:rPr>
          <w:rFonts w:ascii="Times New Roman" w:eastAsia="Times New Roman" w:hAnsi="Times New Roman" w:cs="Times New Roman"/>
          <w:sz w:val="24"/>
          <w:szCs w:val="20"/>
          <w:lang w:eastAsia="ru-RU"/>
        </w:rPr>
        <w:t>ваемости&gt;), и те поля, которые участвуют в запросе. Перенесите их в правую часть окна с помощью кнопки       , нажмите &lt;Далее&gt;. В следующем окне тоже нажмите &lt;Далее&gt;.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 другом окне дайте название запроса </w:t>
      </w:r>
      <w:r w:rsidRPr="00614395">
        <w:rPr>
          <w:rFonts w:ascii="Times New Roman" w:eastAsia="Times New Roman" w:hAnsi="Times New Roman" w:cs="Times New Roman"/>
          <w:b/>
          <w:sz w:val="24"/>
          <w:szCs w:val="20"/>
          <w:lang w:eastAsia="ru-RU"/>
        </w:rPr>
        <w:t>«Хорошисты»</w:t>
      </w:r>
      <w:r w:rsidRPr="00614395">
        <w:rPr>
          <w:rFonts w:ascii="Times New Roman" w:eastAsia="Times New Roman" w:hAnsi="Times New Roman" w:cs="Times New Roman"/>
          <w:sz w:val="24"/>
          <w:szCs w:val="20"/>
          <w:lang w:eastAsia="ru-RU"/>
        </w:rPr>
        <w:t xml:space="preserve"> и нажмите &lt;Готово&gt;.</w:t>
      </w:r>
    </w:p>
    <w:p w:rsidR="00A44E27" w:rsidRPr="00614395" w:rsidRDefault="00A44E27" w:rsidP="00981F3D">
      <w:pPr>
        <w:numPr>
          <w:ilvl w:val="0"/>
          <w:numId w:val="32"/>
        </w:numPr>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Появится таблица &lt;Хорошисты&gt;, в которой отражены фамилии всех студентов и из</w:t>
      </w:r>
      <w:r w:rsidRPr="00614395">
        <w:rPr>
          <w:rFonts w:ascii="Times New Roman" w:eastAsia="Times New Roman" w:hAnsi="Times New Roman" w:cs="Times New Roman"/>
          <w:sz w:val="24"/>
          <w:szCs w:val="20"/>
          <w:lang w:eastAsia="ru-RU"/>
        </w:rPr>
        <w:t>у</w:t>
      </w:r>
      <w:r w:rsidRPr="00614395">
        <w:rPr>
          <w:rFonts w:ascii="Times New Roman" w:eastAsia="Times New Roman" w:hAnsi="Times New Roman" w:cs="Times New Roman"/>
          <w:sz w:val="24"/>
          <w:szCs w:val="20"/>
          <w:lang w:eastAsia="ru-RU"/>
        </w:rPr>
        <w:t>чаемые предметы.</w:t>
      </w:r>
    </w:p>
    <w:p w:rsidR="00A44E27" w:rsidRPr="00614395" w:rsidRDefault="00A44E27" w:rsidP="00981F3D">
      <w:pPr>
        <w:numPr>
          <w:ilvl w:val="0"/>
          <w:numId w:val="32"/>
        </w:numPr>
        <w:spacing w:after="0" w:line="240" w:lineRule="auto"/>
        <w:ind w:left="426" w:hanging="357"/>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Откройте таблицу </w:t>
      </w:r>
      <w:r w:rsidRPr="00614395">
        <w:rPr>
          <w:rFonts w:ascii="Times New Roman" w:eastAsia="Times New Roman" w:hAnsi="Times New Roman" w:cs="Times New Roman"/>
          <w:b/>
          <w:sz w:val="24"/>
          <w:szCs w:val="20"/>
          <w:lang w:eastAsia="ru-RU"/>
        </w:rPr>
        <w:t>«Хорошисты»,</w:t>
      </w:r>
      <w:r w:rsidRPr="00614395">
        <w:rPr>
          <w:rFonts w:ascii="Times New Roman" w:eastAsia="Times New Roman" w:hAnsi="Times New Roman" w:cs="Times New Roman"/>
          <w:sz w:val="24"/>
          <w:szCs w:val="20"/>
          <w:lang w:eastAsia="ru-RU"/>
        </w:rPr>
        <w:t xml:space="preserve"> перейдите в режим &lt;Конструктор&gt;. Здесь в поле &lt;Условия отбора&gt; под каждым предметом поставьте условие </w:t>
      </w:r>
      <w:r w:rsidRPr="00614395">
        <w:rPr>
          <w:rFonts w:ascii="Times New Roman" w:eastAsia="Times New Roman" w:hAnsi="Times New Roman" w:cs="Times New Roman"/>
          <w:b/>
          <w:sz w:val="24"/>
          <w:szCs w:val="20"/>
          <w:lang w:eastAsia="ru-RU"/>
        </w:rPr>
        <w:t>&gt;=4</w:t>
      </w:r>
      <w:r w:rsidRPr="00614395">
        <w:rPr>
          <w:rFonts w:ascii="Times New Roman" w:eastAsia="Times New Roman" w:hAnsi="Times New Roman" w:cs="Times New Roman"/>
          <w:sz w:val="24"/>
          <w:szCs w:val="20"/>
          <w:lang w:eastAsia="ru-RU"/>
        </w:rPr>
        <w:t xml:space="preserve"> или </w:t>
      </w:r>
      <w:r w:rsidRPr="00614395">
        <w:rPr>
          <w:rFonts w:ascii="Times New Roman" w:eastAsia="Times New Roman" w:hAnsi="Times New Roman" w:cs="Times New Roman"/>
          <w:b/>
          <w:sz w:val="24"/>
          <w:szCs w:val="20"/>
          <w:lang w:eastAsia="ru-RU"/>
        </w:rPr>
        <w:t>4</w:t>
      </w:r>
      <w:r w:rsidRPr="00614395">
        <w:rPr>
          <w:rFonts w:ascii="Times New Roman" w:eastAsia="Times New Roman" w:hAnsi="Times New Roman" w:cs="Times New Roman"/>
          <w:b/>
          <w:sz w:val="24"/>
          <w:szCs w:val="20"/>
          <w:lang w:val="en-US" w:eastAsia="ru-RU"/>
        </w:rPr>
        <w:t>OR</w:t>
      </w:r>
      <w:r w:rsidRPr="00614395">
        <w:rPr>
          <w:rFonts w:ascii="Times New Roman" w:eastAsia="Times New Roman" w:hAnsi="Times New Roman" w:cs="Times New Roman"/>
          <w:b/>
          <w:sz w:val="24"/>
          <w:szCs w:val="20"/>
          <w:lang w:eastAsia="ru-RU"/>
        </w:rPr>
        <w:t>5</w:t>
      </w:r>
      <w:r w:rsidRPr="00614395">
        <w:rPr>
          <w:rFonts w:ascii="Times New Roman" w:eastAsia="Times New Roman" w:hAnsi="Times New Roman" w:cs="Times New Roman"/>
          <w:sz w:val="24"/>
          <w:szCs w:val="20"/>
          <w:lang w:eastAsia="ru-RU"/>
        </w:rPr>
        <w:t>.</w:t>
      </w:r>
    </w:p>
    <w:p w:rsidR="00A44E27" w:rsidRPr="00614395" w:rsidRDefault="00A44E27" w:rsidP="00981F3D">
      <w:pPr>
        <w:tabs>
          <w:tab w:val="num" w:pos="360"/>
        </w:tabs>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u w:val="single"/>
          <w:lang w:eastAsia="ru-RU"/>
        </w:rPr>
        <w:t>Примечание:</w:t>
      </w:r>
      <w:r w:rsidRPr="00614395">
        <w:rPr>
          <w:rFonts w:ascii="Times New Roman" w:eastAsia="Times New Roman" w:hAnsi="Times New Roman" w:cs="Times New Roman"/>
          <w:sz w:val="24"/>
          <w:szCs w:val="20"/>
          <w:u w:val="single"/>
          <w:lang w:eastAsia="ru-RU"/>
        </w:rPr>
        <w:t xml:space="preserve"> </w:t>
      </w:r>
      <w:r w:rsidRPr="00614395">
        <w:rPr>
          <w:rFonts w:ascii="Times New Roman" w:eastAsia="Times New Roman" w:hAnsi="Times New Roman" w:cs="Times New Roman"/>
          <w:sz w:val="24"/>
          <w:szCs w:val="20"/>
          <w:lang w:eastAsia="ru-RU"/>
        </w:rPr>
        <w:t>Галочки в каждом поле означают, что по вашему выбору можно вкл</w:t>
      </w:r>
      <w:r w:rsidRPr="00614395">
        <w:rPr>
          <w:rFonts w:ascii="Times New Roman" w:eastAsia="Times New Roman" w:hAnsi="Times New Roman" w:cs="Times New Roman"/>
          <w:sz w:val="24"/>
          <w:szCs w:val="20"/>
          <w:lang w:eastAsia="ru-RU"/>
        </w:rPr>
        <w:t>ю</w:t>
      </w:r>
      <w:r w:rsidRPr="00614395">
        <w:rPr>
          <w:rFonts w:ascii="Times New Roman" w:eastAsia="Times New Roman" w:hAnsi="Times New Roman" w:cs="Times New Roman"/>
          <w:sz w:val="24"/>
          <w:szCs w:val="20"/>
          <w:lang w:eastAsia="ru-RU"/>
        </w:rPr>
        <w:t>чить или убрать любое поле на выборку.</w:t>
      </w:r>
    </w:p>
    <w:p w:rsidR="00A44E27" w:rsidRPr="00614395" w:rsidRDefault="00A44E27" w:rsidP="00981F3D">
      <w:pPr>
        <w:numPr>
          <w:ilvl w:val="0"/>
          <w:numId w:val="33"/>
        </w:numPr>
        <w:spacing w:after="0" w:line="240" w:lineRule="auto"/>
        <w:ind w:left="426"/>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Перейдите в режим таблицы, ответив &lt;Да&gt; на вопрос о сохранении запроса. (В табл</w:t>
      </w:r>
      <w:r w:rsidRPr="00614395">
        <w:rPr>
          <w:rFonts w:ascii="Times New Roman" w:eastAsia="Times New Roman" w:hAnsi="Times New Roman" w:cs="Times New Roman"/>
          <w:sz w:val="24"/>
          <w:szCs w:val="20"/>
          <w:lang w:eastAsia="ru-RU"/>
        </w:rPr>
        <w:t>и</w:t>
      </w:r>
      <w:r w:rsidRPr="00614395">
        <w:rPr>
          <w:rFonts w:ascii="Times New Roman" w:eastAsia="Times New Roman" w:hAnsi="Times New Roman" w:cs="Times New Roman"/>
          <w:sz w:val="24"/>
          <w:szCs w:val="20"/>
          <w:lang w:eastAsia="ru-RU"/>
        </w:rPr>
        <w:t>це должны остаться фамилии «хорошистов»).</w:t>
      </w:r>
    </w:p>
    <w:p w:rsidR="00A44E27" w:rsidRPr="00614395" w:rsidRDefault="00A44E27" w:rsidP="00981F3D">
      <w:pPr>
        <w:numPr>
          <w:ilvl w:val="0"/>
          <w:numId w:val="31"/>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 помощью &lt;Конструктора запросов&gt; создайте запрос на выборку по таблице &lt;Ли</w:t>
      </w:r>
      <w:r w:rsidRPr="00614395">
        <w:rPr>
          <w:rFonts w:ascii="Times New Roman" w:eastAsia="Times New Roman" w:hAnsi="Times New Roman" w:cs="Times New Roman"/>
          <w:sz w:val="24"/>
          <w:szCs w:val="20"/>
          <w:lang w:eastAsia="ru-RU"/>
        </w:rPr>
        <w:t>ч</w:t>
      </w:r>
      <w:r w:rsidRPr="00614395">
        <w:rPr>
          <w:rFonts w:ascii="Times New Roman" w:eastAsia="Times New Roman" w:hAnsi="Times New Roman" w:cs="Times New Roman"/>
          <w:sz w:val="24"/>
          <w:szCs w:val="20"/>
          <w:lang w:eastAsia="ru-RU"/>
        </w:rPr>
        <w:t>ные данные&gt;.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Щелкните по таблице &lt;Личные данные&gt;, зайдите в меню &lt;Создание&gt;, выберите  к</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манду &lt;Конструктор запросов &gt;.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lastRenderedPageBreak/>
        <w:t>Добавьте нужную таблицу в поле запроса. Выделите её в списке и щелкните по кнопке &lt;Добавить&gt;. Закройте окно &lt;Добавление таблицы&gt;.</w:t>
      </w:r>
    </w:p>
    <w:p w:rsidR="00A44E27" w:rsidRPr="00614395" w:rsidRDefault="00A44E27" w:rsidP="00981F3D">
      <w:pPr>
        <w:numPr>
          <w:ilvl w:val="0"/>
          <w:numId w:val="34"/>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студентов, чьи фамилии начинаются на букву «В» и которые проживают в Анапе. Для этого:</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добавьте в строку &lt;Поле&gt; два поля &lt;Фамилия&gt; и &lt;Город&gt;;</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 строке &lt;Условия отбора&gt; в первом столбце укажите значение </w:t>
      </w:r>
      <w:r w:rsidRPr="00614395">
        <w:rPr>
          <w:rFonts w:ascii="Times New Roman" w:eastAsia="Times New Roman" w:hAnsi="Times New Roman" w:cs="Times New Roman"/>
          <w:b/>
          <w:sz w:val="24"/>
          <w:szCs w:val="20"/>
          <w:lang w:val="en-US" w:eastAsia="ru-RU"/>
        </w:rPr>
        <w:t>Like</w:t>
      </w:r>
      <w:r w:rsidRPr="00614395">
        <w:rPr>
          <w:rFonts w:ascii="Times New Roman" w:eastAsia="Times New Roman" w:hAnsi="Times New Roman" w:cs="Times New Roman"/>
          <w:b/>
          <w:sz w:val="24"/>
          <w:szCs w:val="20"/>
          <w:lang w:eastAsia="ru-RU"/>
        </w:rPr>
        <w:t xml:space="preserve"> “</w:t>
      </w:r>
      <w:r w:rsidRPr="00614395">
        <w:rPr>
          <w:rFonts w:ascii="Times New Roman" w:eastAsia="Times New Roman" w:hAnsi="Times New Roman" w:cs="Times New Roman"/>
          <w:b/>
          <w:sz w:val="24"/>
          <w:szCs w:val="20"/>
          <w:lang w:val="en-US" w:eastAsia="ru-RU"/>
        </w:rPr>
        <w:t>B</w:t>
      </w:r>
      <w:r w:rsidRPr="00614395">
        <w:rPr>
          <w:rFonts w:ascii="Times New Roman" w:eastAsia="Times New Roman" w:hAnsi="Times New Roman" w:cs="Times New Roman"/>
          <w:b/>
          <w:sz w:val="24"/>
          <w:szCs w:val="20"/>
          <w:lang w:eastAsia="ru-RU"/>
        </w:rPr>
        <w:t xml:space="preserve"> * ”</w:t>
      </w:r>
      <w:r w:rsidRPr="00614395">
        <w:rPr>
          <w:rFonts w:ascii="Times New Roman" w:eastAsia="Times New Roman" w:hAnsi="Times New Roman" w:cs="Times New Roman"/>
          <w:sz w:val="24"/>
          <w:szCs w:val="20"/>
          <w:lang w:eastAsia="ru-RU"/>
        </w:rPr>
        <w:t xml:space="preserve">, а во втором столбце с названием &lt;Город&gt; - </w:t>
      </w:r>
      <w:r w:rsidRPr="00614395">
        <w:rPr>
          <w:rFonts w:ascii="Times New Roman" w:eastAsia="Times New Roman" w:hAnsi="Times New Roman" w:cs="Times New Roman"/>
          <w:b/>
          <w:sz w:val="24"/>
          <w:szCs w:val="20"/>
          <w:lang w:eastAsia="ru-RU"/>
        </w:rPr>
        <w:t>«Анапа»</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35"/>
        </w:numPr>
        <w:spacing w:after="0" w:line="240" w:lineRule="auto"/>
        <w:ind w:left="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закройте запрос, сохранив его под названием </w:t>
      </w:r>
      <w:r w:rsidRPr="00614395">
        <w:rPr>
          <w:rFonts w:ascii="Times New Roman" w:eastAsia="Times New Roman" w:hAnsi="Times New Roman" w:cs="Times New Roman"/>
          <w:b/>
          <w:sz w:val="24"/>
          <w:szCs w:val="20"/>
          <w:lang w:eastAsia="ru-RU"/>
        </w:rPr>
        <w:t>“ВВВ”</w:t>
      </w:r>
      <w:r w:rsidRPr="00614395">
        <w:rPr>
          <w:rFonts w:ascii="Times New Roman" w:eastAsia="Times New Roman" w:hAnsi="Times New Roman" w:cs="Times New Roman"/>
          <w:sz w:val="24"/>
          <w:szCs w:val="20"/>
          <w:lang w:eastAsia="ru-RU"/>
        </w:rPr>
        <w:t xml:space="preserve"> (у вас должны остаться в списке студенты, проживающие в Анапе). Рисунок 2.</w:t>
      </w:r>
      <w:r w:rsidRPr="00614395">
        <w:t xml:space="preserve"> </w:t>
      </w:r>
    </w:p>
    <w:p w:rsidR="00A44E27" w:rsidRPr="00614395" w:rsidRDefault="00A44E27" w:rsidP="00981F3D">
      <w:pPr>
        <w:spacing w:after="0" w:line="240" w:lineRule="auto"/>
        <w:ind w:left="1080"/>
        <w:jc w:val="center"/>
        <w:rPr>
          <w:rFonts w:ascii="Times New Roman" w:eastAsia="Times New Roman" w:hAnsi="Times New Roman" w:cs="Times New Roman"/>
          <w:sz w:val="24"/>
          <w:szCs w:val="20"/>
          <w:lang w:eastAsia="ru-RU"/>
        </w:rPr>
      </w:pPr>
      <w:r w:rsidRPr="00614395">
        <w:object w:dxaOrig="5592" w:dyaOrig="3648">
          <v:shape id="_x0000_i1030" type="#_x0000_t75" style="width:172.8pt;height:112.8pt" o:ole="" o:bordertopcolor="black" o:borderleftcolor="black" o:borderbottomcolor="black" o:borderrightcolor="black">
            <v:imagedata r:id="rId133" o:title=""/>
            <w10:bordertop type="single" width="6"/>
            <w10:borderleft type="single" width="6"/>
            <w10:borderbottom type="single" width="6"/>
            <w10:borderright type="single" width="6"/>
          </v:shape>
          <o:OLEObject Type="Embed" ProgID="PBrush" ShapeID="_x0000_i1030" DrawAspect="Content" ObjectID="_1616708679" r:id="rId134"/>
        </w:object>
      </w:r>
    </w:p>
    <w:p w:rsidR="00A44E27" w:rsidRPr="00614395" w:rsidRDefault="00A44E27" w:rsidP="00981F3D">
      <w:pPr>
        <w:spacing w:after="0" w:line="240" w:lineRule="auto"/>
        <w:ind w:left="720"/>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Рисунок 2.</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Задание</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1) Составьте запрос с названием &lt;Запрос 1&gt; на базе таблицы &lt;Ведомость успеваемости&gt;, в котором будут указаны студенты, имеющие по первым двум предметам оценки не менее «4». (Выполните запрос или через </w:t>
      </w:r>
      <w:r w:rsidRPr="00614395">
        <w:rPr>
          <w:rFonts w:ascii="Times New Roman" w:eastAsia="Times New Roman" w:hAnsi="Times New Roman" w:cs="Times New Roman"/>
          <w:i/>
          <w:sz w:val="24"/>
          <w:szCs w:val="20"/>
          <w:lang w:eastAsia="ru-RU"/>
        </w:rPr>
        <w:t>Конструктор запросов</w:t>
      </w:r>
      <w:r w:rsidRPr="00614395">
        <w:rPr>
          <w:rFonts w:ascii="Times New Roman" w:eastAsia="Times New Roman" w:hAnsi="Times New Roman" w:cs="Times New Roman"/>
          <w:sz w:val="24"/>
          <w:szCs w:val="20"/>
          <w:lang w:eastAsia="ru-RU"/>
        </w:rPr>
        <w:t xml:space="preserve">, или через </w:t>
      </w:r>
      <w:r w:rsidRPr="00614395">
        <w:rPr>
          <w:rFonts w:ascii="Times New Roman" w:eastAsia="Times New Roman" w:hAnsi="Times New Roman" w:cs="Times New Roman"/>
          <w:i/>
          <w:sz w:val="24"/>
          <w:szCs w:val="20"/>
          <w:lang w:eastAsia="ru-RU"/>
        </w:rPr>
        <w:t>Мастер з</w:t>
      </w:r>
      <w:r w:rsidRPr="00614395">
        <w:rPr>
          <w:rFonts w:ascii="Times New Roman" w:eastAsia="Times New Roman" w:hAnsi="Times New Roman" w:cs="Times New Roman"/>
          <w:i/>
          <w:sz w:val="24"/>
          <w:szCs w:val="20"/>
          <w:lang w:eastAsia="ru-RU"/>
        </w:rPr>
        <w:t>а</w:t>
      </w:r>
      <w:r w:rsidRPr="00614395">
        <w:rPr>
          <w:rFonts w:ascii="Times New Roman" w:eastAsia="Times New Roman" w:hAnsi="Times New Roman" w:cs="Times New Roman"/>
          <w:i/>
          <w:sz w:val="24"/>
          <w:szCs w:val="20"/>
          <w:lang w:eastAsia="ru-RU"/>
        </w:rPr>
        <w:t>просов</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2) Составьте &lt;Запрос 2&gt; на базе таблицы &lt;Ведомость успеваемости&gt;, в котором будут указаны студенты, имеющие не более 30 часов пропусков по неуважительной причине. Добавьте в этот запрос поле пропуски по уважительной причине в интервале от 30 ч</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 xml:space="preserve">сов до 45 часов (используйте оператор </w:t>
      </w:r>
      <w:r w:rsidRPr="00614395">
        <w:rPr>
          <w:rFonts w:ascii="Times New Roman" w:eastAsia="Times New Roman" w:hAnsi="Times New Roman" w:cs="Times New Roman"/>
          <w:b/>
          <w:i/>
          <w:sz w:val="24"/>
          <w:szCs w:val="20"/>
          <w:lang w:val="en-US" w:eastAsia="ru-RU"/>
        </w:rPr>
        <w:t>Between</w:t>
      </w:r>
      <w:r w:rsidRPr="00614395">
        <w:rPr>
          <w:rFonts w:ascii="Times New Roman" w:eastAsia="Times New Roman" w:hAnsi="Times New Roman" w:cs="Times New Roman"/>
          <w:b/>
          <w:i/>
          <w:sz w:val="24"/>
          <w:szCs w:val="20"/>
          <w:lang w:eastAsia="ru-RU"/>
        </w:rPr>
        <w:t xml:space="preserve">… </w:t>
      </w:r>
      <w:r w:rsidRPr="00614395">
        <w:rPr>
          <w:rFonts w:ascii="Times New Roman" w:eastAsia="Times New Roman" w:hAnsi="Times New Roman" w:cs="Times New Roman"/>
          <w:b/>
          <w:i/>
          <w:sz w:val="24"/>
          <w:szCs w:val="20"/>
          <w:lang w:val="en-US" w:eastAsia="ru-RU"/>
        </w:rPr>
        <w:t>And</w:t>
      </w:r>
      <w:r w:rsidRPr="00614395">
        <w:rPr>
          <w:rFonts w:ascii="Times New Roman" w:eastAsia="Times New Roman" w:hAnsi="Times New Roman" w:cs="Times New Roman"/>
          <w:b/>
          <w:sz w:val="24"/>
          <w:szCs w:val="20"/>
          <w:lang w:eastAsia="ru-RU"/>
        </w:rPr>
        <w:t>…</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3) Составьте &lt;Запрос&gt; на базе таблицы &lt;Личные данные&gt;. Выведите список студентов, которым на данный момент, т.е. на сегодняшнее число, исполнилось уже 17 лет (и</w:t>
      </w:r>
      <w:r w:rsidRPr="00614395">
        <w:rPr>
          <w:rFonts w:ascii="Times New Roman" w:eastAsia="Times New Roman" w:hAnsi="Times New Roman" w:cs="Times New Roman"/>
          <w:sz w:val="24"/>
          <w:szCs w:val="20"/>
          <w:lang w:eastAsia="ru-RU"/>
        </w:rPr>
        <w:t>с</w:t>
      </w:r>
      <w:r w:rsidRPr="00614395">
        <w:rPr>
          <w:rFonts w:ascii="Times New Roman" w:eastAsia="Times New Roman" w:hAnsi="Times New Roman" w:cs="Times New Roman"/>
          <w:sz w:val="24"/>
          <w:szCs w:val="20"/>
          <w:lang w:eastAsia="ru-RU"/>
        </w:rPr>
        <w:t xml:space="preserve">пользуйте оператор </w:t>
      </w:r>
      <w:r w:rsidRPr="00614395">
        <w:rPr>
          <w:rFonts w:ascii="Times New Roman" w:eastAsia="Times New Roman" w:hAnsi="Times New Roman" w:cs="Times New Roman"/>
          <w:b/>
          <w:i/>
          <w:sz w:val="24"/>
          <w:szCs w:val="20"/>
          <w:lang w:val="en-US" w:eastAsia="ru-RU"/>
        </w:rPr>
        <w:t>Between</w:t>
      </w:r>
      <w:r w:rsidRPr="00614395">
        <w:rPr>
          <w:rFonts w:ascii="Times New Roman" w:eastAsia="Times New Roman" w:hAnsi="Times New Roman" w:cs="Times New Roman"/>
          <w:b/>
          <w:i/>
          <w:sz w:val="24"/>
          <w:szCs w:val="20"/>
          <w:lang w:eastAsia="ru-RU"/>
        </w:rPr>
        <w:t xml:space="preserve">… </w:t>
      </w:r>
      <w:r w:rsidRPr="00614395">
        <w:rPr>
          <w:rFonts w:ascii="Times New Roman" w:eastAsia="Times New Roman" w:hAnsi="Times New Roman" w:cs="Times New Roman"/>
          <w:b/>
          <w:i/>
          <w:sz w:val="24"/>
          <w:szCs w:val="20"/>
          <w:lang w:val="en-US" w:eastAsia="ru-RU"/>
        </w:rPr>
        <w:t>And</w:t>
      </w:r>
      <w:r w:rsidRPr="00614395">
        <w:rPr>
          <w:rFonts w:ascii="Times New Roman" w:eastAsia="Times New Roman" w:hAnsi="Times New Roman" w:cs="Times New Roman"/>
          <w:b/>
          <w:i/>
          <w:sz w:val="24"/>
          <w:szCs w:val="20"/>
          <w:lang w:eastAsia="ru-RU"/>
        </w:rPr>
        <w:t>…</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u w:val="single"/>
          <w:lang w:eastAsia="ru-RU"/>
        </w:rPr>
        <w:t>Примечание:</w:t>
      </w:r>
      <w:r w:rsidRPr="00614395">
        <w:rPr>
          <w:rFonts w:ascii="Times New Roman" w:eastAsia="Times New Roman" w:hAnsi="Times New Roman" w:cs="Times New Roman"/>
          <w:sz w:val="24"/>
          <w:szCs w:val="20"/>
          <w:u w:val="single"/>
          <w:lang w:eastAsia="ru-RU"/>
        </w:rPr>
        <w:t xml:space="preserve"> </w:t>
      </w:r>
      <w:r w:rsidRPr="00614395">
        <w:rPr>
          <w:rFonts w:ascii="Times New Roman" w:eastAsia="Times New Roman" w:hAnsi="Times New Roman" w:cs="Times New Roman"/>
          <w:sz w:val="24"/>
          <w:szCs w:val="20"/>
          <w:lang w:eastAsia="ru-RU"/>
        </w:rPr>
        <w:t>Дата записывается с использованием символа #, например, #01.02.02.#</w:t>
      </w:r>
    </w:p>
    <w:p w:rsidR="00A44E27" w:rsidRPr="00614395" w:rsidRDefault="00A44E27" w:rsidP="00981F3D">
      <w:pPr>
        <w:spacing w:after="0" w:line="240" w:lineRule="auto"/>
        <w:ind w:left="284" w:hanging="284"/>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4) Составьте запрос на базе трех таблиц &lt;Ведомость успеваемости&gt;, &lt;Личные данные&gt; и &lt;Преподаватель&gt;. Выберите студентов, которые проживают в Новороссийске и у кот</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 xml:space="preserve">рых любимый предмет «Менеджмент». Озаглавьте </w:t>
      </w:r>
      <w:r w:rsidRPr="00614395">
        <w:rPr>
          <w:rFonts w:ascii="Times New Roman" w:eastAsia="Times New Roman" w:hAnsi="Times New Roman" w:cs="Times New Roman"/>
          <w:b/>
          <w:sz w:val="24"/>
          <w:szCs w:val="20"/>
          <w:lang w:eastAsia="ru-RU"/>
        </w:rPr>
        <w:t>&lt;Запрос 4&gt;.</w:t>
      </w:r>
      <w:r w:rsidRPr="00614395">
        <w:rPr>
          <w:rFonts w:ascii="Times New Roman" w:eastAsia="Times New Roman" w:hAnsi="Times New Roman" w:cs="Times New Roman"/>
          <w:sz w:val="24"/>
          <w:szCs w:val="20"/>
          <w:lang w:eastAsia="ru-RU"/>
        </w:rPr>
        <w:t xml:space="preserve"> Используйте &lt;Ко</w:t>
      </w:r>
      <w:r w:rsidRPr="00614395">
        <w:rPr>
          <w:rFonts w:ascii="Times New Roman" w:eastAsia="Times New Roman" w:hAnsi="Times New Roman" w:cs="Times New Roman"/>
          <w:sz w:val="24"/>
          <w:szCs w:val="20"/>
          <w:lang w:eastAsia="ru-RU"/>
        </w:rPr>
        <w:t>н</w:t>
      </w:r>
      <w:r w:rsidRPr="00614395">
        <w:rPr>
          <w:rFonts w:ascii="Times New Roman" w:eastAsia="Times New Roman" w:hAnsi="Times New Roman" w:cs="Times New Roman"/>
          <w:sz w:val="24"/>
          <w:szCs w:val="20"/>
          <w:lang w:eastAsia="ru-RU"/>
        </w:rPr>
        <w:t>структор запросов&gt;.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меню &lt;Создание&gt; выберите &lt;Конструктор запросов&gt;.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Добавьте все три таблицы в поле запроса. Закройте окно &lt;Добавление таблицы&gt;.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первый столбец в строку &lt;Поле&gt; перетащите из первой таблицы с помощью мышки &lt;Фамилия&gt;, из второй таблицы во второй столбец &lt;Город&gt; и из третей таблицы в третий столбец строки &lt;Поле&gt; - &lt;Предмет&gt; (Рисунок 3).</w:t>
      </w:r>
      <w:r w:rsidRPr="00614395">
        <w:t xml:space="preserve"> </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object w:dxaOrig="6276" w:dyaOrig="3696">
          <v:shape id="_x0000_i1031" type="#_x0000_t75" style="width:232.8pt;height:136.8pt" o:ole="" o:bordertopcolor="black" o:borderleftcolor="black" o:borderbottomcolor="black" o:borderrightcolor="black">
            <v:imagedata r:id="rId135" o:title=""/>
            <w10:bordertop type="single" width="6"/>
            <w10:borderleft type="single" width="6"/>
            <w10:borderbottom type="single" width="6"/>
            <w10:borderright type="single" width="6"/>
          </v:shape>
          <o:OLEObject Type="Embed" ProgID="PBrush" ShapeID="_x0000_i1031" DrawAspect="Content" ObjectID="_1616708680" r:id="rId136"/>
        </w:object>
      </w:r>
    </w:p>
    <w:p w:rsidR="00A44E27" w:rsidRPr="00614395" w:rsidRDefault="00A44E27" w:rsidP="00981F3D">
      <w:pPr>
        <w:spacing w:after="0" w:line="240" w:lineRule="auto"/>
        <w:jc w:val="center"/>
        <w:rPr>
          <w:rFonts w:ascii="Times New Roman" w:hAnsi="Times New Roman" w:cs="Times New Roman"/>
          <w:sz w:val="24"/>
          <w:szCs w:val="24"/>
          <w:lang w:eastAsia="ru-RU"/>
        </w:rPr>
      </w:pPr>
      <w:r w:rsidRPr="00614395">
        <w:rPr>
          <w:rFonts w:ascii="Times New Roman" w:hAnsi="Times New Roman" w:cs="Times New Roman"/>
          <w:sz w:val="24"/>
          <w:szCs w:val="24"/>
          <w:lang w:eastAsia="ru-RU"/>
        </w:rPr>
        <w:t>Рисунок 3</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lastRenderedPageBreak/>
        <w:t>В поле &lt;Условия отбора&gt; в столбце &lt;Город&gt; введите город «Новороссийск», в столбец &lt;Предмет&gt; введите «Менеджмент».</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Сохраните запрос под именем </w:t>
      </w:r>
      <w:r w:rsidRPr="00614395">
        <w:rPr>
          <w:rFonts w:ascii="Times New Roman" w:eastAsia="Times New Roman" w:hAnsi="Times New Roman" w:cs="Times New Roman"/>
          <w:b/>
          <w:sz w:val="24"/>
          <w:szCs w:val="20"/>
          <w:lang w:eastAsia="ru-RU"/>
        </w:rPr>
        <w:t>&lt;Запрос 4&gt;.</w:t>
      </w:r>
    </w:p>
    <w:p w:rsidR="00A44E27" w:rsidRPr="00614395" w:rsidRDefault="00A44E27" w:rsidP="00981F3D">
      <w:pPr>
        <w:numPr>
          <w:ilvl w:val="0"/>
          <w:numId w:val="36"/>
        </w:numPr>
        <w:spacing w:after="0" w:line="240" w:lineRule="auto"/>
        <w:ind w:left="928"/>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Откройте запрос и проверьте результат проделанной работы.</w:t>
      </w:r>
    </w:p>
    <w:p w:rsidR="00A44E27" w:rsidRPr="00614395" w:rsidRDefault="00A44E27" w:rsidP="00981F3D">
      <w:pPr>
        <w:numPr>
          <w:ilvl w:val="0"/>
          <w:numId w:val="37"/>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Выполните запрос на создание новой таблицы, в которой должны быть поля &lt;Фам</w:t>
      </w:r>
      <w:r w:rsidRPr="00614395">
        <w:rPr>
          <w:rFonts w:ascii="Times New Roman" w:eastAsia="Times New Roman" w:hAnsi="Times New Roman" w:cs="Times New Roman"/>
          <w:sz w:val="24"/>
          <w:szCs w:val="20"/>
          <w:lang w:eastAsia="ru-RU"/>
        </w:rPr>
        <w:t>и</w:t>
      </w:r>
      <w:r w:rsidRPr="00614395">
        <w:rPr>
          <w:rFonts w:ascii="Times New Roman" w:eastAsia="Times New Roman" w:hAnsi="Times New Roman" w:cs="Times New Roman"/>
          <w:sz w:val="24"/>
          <w:szCs w:val="20"/>
          <w:lang w:eastAsia="ru-RU"/>
        </w:rPr>
        <w:t>лия&gt;, &lt;Имя&gt;, &lt;Пропуски по неуважительной причине&gt;, &lt;Город&gt; и &lt;Предмет&gt;.</w:t>
      </w:r>
    </w:p>
    <w:p w:rsidR="00A44E27" w:rsidRPr="00614395" w:rsidRDefault="00A44E27" w:rsidP="00981F3D">
      <w:pPr>
        <w:numPr>
          <w:ilvl w:val="0"/>
          <w:numId w:val="38"/>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меню &lt;Создание&gt; выберите &lt;Конструктор запросов&gt;.</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Добавьте все три таблицы из списка окна &lt;Добавление таблицы&gt;. Закройте это о</w:t>
      </w:r>
      <w:r w:rsidRPr="00614395">
        <w:rPr>
          <w:rFonts w:ascii="Times New Roman" w:eastAsia="Times New Roman" w:hAnsi="Times New Roman" w:cs="Times New Roman"/>
          <w:sz w:val="24"/>
          <w:szCs w:val="20"/>
          <w:lang w:eastAsia="ru-RU"/>
        </w:rPr>
        <w:t>к</w:t>
      </w:r>
      <w:r w:rsidRPr="00614395">
        <w:rPr>
          <w:rFonts w:ascii="Times New Roman" w:eastAsia="Times New Roman" w:hAnsi="Times New Roman" w:cs="Times New Roman"/>
          <w:sz w:val="24"/>
          <w:szCs w:val="20"/>
          <w:lang w:eastAsia="ru-RU"/>
        </w:rPr>
        <w:t>но.</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первую строчку &lt;Поле&gt; из первой таблицы перенесите в первый столбец поля &lt;Фамилия&gt;, во второй &lt;Имя&gt; и в третий &lt;Пропуски по уважительной причине&gt;, в четвертый столбец перетащите поле &lt;Город&gt; из второй таблицы и в последнем столбце будет поле &lt;Предмет&gt; из третьей таблицы.</w:t>
      </w:r>
    </w:p>
    <w:p w:rsidR="00A44E27" w:rsidRPr="00614395" w:rsidRDefault="00A44E27" w:rsidP="00981F3D">
      <w:pPr>
        <w:numPr>
          <w:ilvl w:val="0"/>
          <w:numId w:val="39"/>
        </w:numPr>
        <w:spacing w:after="0" w:line="240" w:lineRule="auto"/>
        <w:ind w:left="72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Закройте запрос, сохранив его с именем </w:t>
      </w:r>
      <w:r w:rsidRPr="00614395">
        <w:rPr>
          <w:rFonts w:ascii="Times New Roman" w:eastAsia="Times New Roman" w:hAnsi="Times New Roman" w:cs="Times New Roman"/>
          <w:b/>
          <w:sz w:val="24"/>
          <w:szCs w:val="20"/>
          <w:lang w:eastAsia="ru-RU"/>
        </w:rPr>
        <w:t>&lt;Запрос 5&gt;.</w:t>
      </w:r>
    </w:p>
    <w:p w:rsidR="00A44E27" w:rsidRPr="00614395" w:rsidRDefault="00A44E27" w:rsidP="00981F3D">
      <w:pPr>
        <w:numPr>
          <w:ilvl w:val="0"/>
          <w:numId w:val="37"/>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w:t>
      </w:r>
      <w:r w:rsidRPr="00614395">
        <w:rPr>
          <w:rFonts w:ascii="Times New Roman" w:eastAsia="Times New Roman" w:hAnsi="Times New Roman" w:cs="Times New Roman"/>
          <w:i/>
          <w:sz w:val="24"/>
          <w:szCs w:val="20"/>
          <w:lang w:eastAsia="ru-RU"/>
        </w:rPr>
        <w:t>перекрестный запрос</w:t>
      </w:r>
      <w:r w:rsidRPr="00614395">
        <w:rPr>
          <w:rFonts w:ascii="Times New Roman" w:eastAsia="Times New Roman" w:hAnsi="Times New Roman" w:cs="Times New Roman"/>
          <w:sz w:val="24"/>
          <w:szCs w:val="20"/>
          <w:lang w:eastAsia="ru-RU"/>
        </w:rPr>
        <w:t>.</w:t>
      </w:r>
    </w:p>
    <w:p w:rsidR="00A44E27" w:rsidRPr="00614395" w:rsidRDefault="00A44E27" w:rsidP="00981F3D">
      <w:pPr>
        <w:spacing w:after="0" w:line="240" w:lineRule="auto"/>
        <w:ind w:left="360"/>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Допустим, нужно посчитать для ведомости, сколько в группе человек получили по предмету “троек”, “четверок” и “пятерок”. Для этих целей используется </w:t>
      </w:r>
      <w:r w:rsidRPr="00614395">
        <w:rPr>
          <w:rFonts w:ascii="Times New Roman" w:eastAsia="Times New Roman" w:hAnsi="Times New Roman" w:cs="Times New Roman"/>
          <w:i/>
          <w:sz w:val="24"/>
          <w:szCs w:val="20"/>
          <w:lang w:eastAsia="ru-RU"/>
        </w:rPr>
        <w:t>перекрестный запрос</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меню &lt;Создание&gt; выберите &lt;Мастер запросов&gt;.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диалоговом окне выберите &lt;Перекрестный запрос&gt;, щелкните по кнопке &lt;</w:t>
      </w:r>
      <w:r w:rsidRPr="00614395">
        <w:rPr>
          <w:rFonts w:ascii="Times New Roman" w:eastAsia="Times New Roman" w:hAnsi="Times New Roman" w:cs="Times New Roman"/>
          <w:sz w:val="24"/>
          <w:szCs w:val="20"/>
          <w:lang w:val="en-US" w:eastAsia="ru-RU"/>
        </w:rPr>
        <w:t>OK</w:t>
      </w:r>
      <w:r w:rsidRPr="00614395">
        <w:rPr>
          <w:rFonts w:ascii="Times New Roman" w:eastAsia="Times New Roman" w:hAnsi="Times New Roman" w:cs="Times New Roman"/>
          <w:sz w:val="24"/>
          <w:szCs w:val="20"/>
          <w:lang w:eastAsia="ru-RU"/>
        </w:rPr>
        <w:t>&gt;.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окне &lt;Создание перекрестных запросов&gt; выделите таблицу &lt;Ведомость успеваем</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сти&gt; и щелкните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поля, значения которого будут использоваться в качестве заголовок строк – это &lt;Фамилия&gt; и &lt;Имя&gt;.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поле, значение которого будут использоваться в качестве заголовков стол</w:t>
      </w:r>
      <w:r w:rsidRPr="00614395">
        <w:rPr>
          <w:rFonts w:ascii="Times New Roman" w:eastAsia="Times New Roman" w:hAnsi="Times New Roman" w:cs="Times New Roman"/>
          <w:sz w:val="24"/>
          <w:szCs w:val="20"/>
          <w:lang w:eastAsia="ru-RU"/>
        </w:rPr>
        <w:t>б</w:t>
      </w:r>
      <w:r w:rsidRPr="00614395">
        <w:rPr>
          <w:rFonts w:ascii="Times New Roman" w:eastAsia="Times New Roman" w:hAnsi="Times New Roman" w:cs="Times New Roman"/>
          <w:sz w:val="24"/>
          <w:szCs w:val="20"/>
          <w:lang w:eastAsia="ru-RU"/>
        </w:rPr>
        <w:t>цов, например &lt;Менеджмент&gt;.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функцию, по которой будут вычисляться значения ячеек на пересечении столбцов и строк (в данном случае </w:t>
      </w:r>
      <w:r w:rsidRPr="00614395">
        <w:rPr>
          <w:rFonts w:ascii="Times New Roman" w:eastAsia="Times New Roman" w:hAnsi="Times New Roman" w:cs="Times New Roman"/>
          <w:b/>
          <w:sz w:val="24"/>
          <w:szCs w:val="20"/>
          <w:lang w:val="en-US" w:eastAsia="ru-RU"/>
        </w:rPr>
        <w:t>Count</w:t>
      </w:r>
      <w:r w:rsidRPr="00614395">
        <w:rPr>
          <w:rFonts w:ascii="Times New Roman" w:eastAsia="Times New Roman" w:hAnsi="Times New Roman" w:cs="Times New Roman"/>
          <w:sz w:val="24"/>
          <w:szCs w:val="20"/>
          <w:lang w:eastAsia="ru-RU"/>
        </w:rPr>
        <w:t xml:space="preserve"> – количество). Щелкните по кнопке &lt;Далее&gt;.</w:t>
      </w:r>
    </w:p>
    <w:p w:rsidR="00A44E27" w:rsidRPr="00614395" w:rsidRDefault="00A44E27" w:rsidP="00981F3D">
      <w:pPr>
        <w:numPr>
          <w:ilvl w:val="0"/>
          <w:numId w:val="40"/>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Задайте имя запроса </w:t>
      </w:r>
      <w:r w:rsidRPr="00614395">
        <w:rPr>
          <w:rFonts w:ascii="Times New Roman" w:eastAsia="Times New Roman" w:hAnsi="Times New Roman" w:cs="Times New Roman"/>
          <w:b/>
          <w:sz w:val="24"/>
          <w:szCs w:val="20"/>
          <w:lang w:eastAsia="ru-RU"/>
        </w:rPr>
        <w:t>&lt;Итог по менеджменту&gt;</w:t>
      </w:r>
      <w:r w:rsidRPr="00614395">
        <w:rPr>
          <w:rFonts w:ascii="Times New Roman" w:eastAsia="Times New Roman" w:hAnsi="Times New Roman" w:cs="Times New Roman"/>
          <w:sz w:val="24"/>
          <w:szCs w:val="20"/>
          <w:lang w:eastAsia="ru-RU"/>
        </w:rPr>
        <w:t xml:space="preserve"> и щелкните по кнопке &lt;Готово&gt;.</w:t>
      </w:r>
    </w:p>
    <w:p w:rsidR="00A44E27" w:rsidRPr="00614395" w:rsidRDefault="00A44E27" w:rsidP="00981F3D">
      <w:pPr>
        <w:pStyle w:val="a4"/>
        <w:numPr>
          <w:ilvl w:val="0"/>
          <w:numId w:val="37"/>
        </w:numPr>
        <w:spacing w:before="0" w:beforeAutospacing="0" w:after="0" w:afterAutospacing="0"/>
        <w:ind w:left="357" w:hanging="357"/>
        <w:jc w:val="both"/>
        <w:rPr>
          <w:szCs w:val="20"/>
        </w:rPr>
      </w:pPr>
      <w:r w:rsidRPr="00614395">
        <w:rPr>
          <w:szCs w:val="20"/>
        </w:rPr>
        <w:t>Составьте аналогичные запросы для оценок по трем другим предметам.</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br w:type="page"/>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8"/>
          <w:szCs w:val="20"/>
          <w:lang w:eastAsia="ru-RU"/>
        </w:rPr>
        <w:lastRenderedPageBreak/>
        <w:t>Практическая работа №4</w:t>
      </w:r>
    </w:p>
    <w:p w:rsidR="00A44E27" w:rsidRPr="00614395" w:rsidRDefault="00A44E27" w:rsidP="00981F3D">
      <w:pPr>
        <w:spacing w:after="0" w:line="240" w:lineRule="auto"/>
        <w:jc w:val="center"/>
        <w:rPr>
          <w:rFonts w:ascii="Times New Roman" w:eastAsia="Times New Roman" w:hAnsi="Times New Roman" w:cs="Times New Roman"/>
          <w:b/>
          <w:sz w:val="28"/>
          <w:szCs w:val="20"/>
          <w:lang w:eastAsia="ru-RU"/>
        </w:rPr>
      </w:pPr>
      <w:r w:rsidRPr="00614395">
        <w:rPr>
          <w:rFonts w:ascii="Times New Roman" w:eastAsia="Times New Roman" w:hAnsi="Times New Roman" w:cs="Times New Roman"/>
          <w:b/>
          <w:sz w:val="28"/>
          <w:szCs w:val="20"/>
          <w:lang w:eastAsia="ru-RU"/>
        </w:rPr>
        <w:t>Разработка отчета для вывода данных.</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Цель работы:</w:t>
      </w:r>
      <w:r w:rsidRPr="00614395">
        <w:rPr>
          <w:rFonts w:ascii="Times New Roman" w:eastAsia="Times New Roman" w:hAnsi="Times New Roman" w:cs="Times New Roman"/>
          <w:sz w:val="24"/>
          <w:szCs w:val="20"/>
          <w:lang w:eastAsia="ru-RU"/>
        </w:rPr>
        <w:t xml:space="preserve"> научиться создавать отчеты с помощью Мастера отчетов и вносить изменения в готовые отчеты с помощью Конструктора; </w:t>
      </w:r>
    </w:p>
    <w:p w:rsidR="00A44E27" w:rsidRPr="00614395" w:rsidRDefault="00A44E27" w:rsidP="00981F3D">
      <w:pPr>
        <w:spacing w:after="0" w:line="240" w:lineRule="auto"/>
        <w:jc w:val="center"/>
        <w:rPr>
          <w:rFonts w:ascii="Times New Roman" w:eastAsia="Times New Roman" w:hAnsi="Times New Roman" w:cs="Times New Roman"/>
          <w:b/>
          <w:bCs/>
          <w:sz w:val="24"/>
          <w:szCs w:val="20"/>
          <w:lang w:eastAsia="ru-RU"/>
        </w:rPr>
      </w:pPr>
      <w:r w:rsidRPr="00614395">
        <w:rPr>
          <w:rFonts w:ascii="Times New Roman" w:eastAsia="Times New Roman" w:hAnsi="Times New Roman" w:cs="Times New Roman"/>
          <w:b/>
          <w:bCs/>
          <w:sz w:val="24"/>
          <w:szCs w:val="20"/>
          <w:lang w:eastAsia="ru-RU"/>
        </w:rPr>
        <w:t>Теоретические сведения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bCs/>
          <w:sz w:val="24"/>
          <w:szCs w:val="20"/>
          <w:lang w:eastAsia="ru-RU"/>
        </w:rPr>
        <w:t xml:space="preserve">Отчет </w:t>
      </w:r>
      <w:r w:rsidRPr="00614395">
        <w:rPr>
          <w:rFonts w:ascii="Times New Roman" w:eastAsia="Times New Roman" w:hAnsi="Times New Roman" w:cs="Times New Roman"/>
          <w:sz w:val="24"/>
          <w:szCs w:val="20"/>
          <w:lang w:eastAsia="ru-RU"/>
        </w:rPr>
        <w:t>– это гибкое и эффективное средство для организации просмотра и расп</w:t>
      </w:r>
      <w:r w:rsidRPr="00614395">
        <w:rPr>
          <w:rFonts w:ascii="Times New Roman" w:eastAsia="Times New Roman" w:hAnsi="Times New Roman" w:cs="Times New Roman"/>
          <w:sz w:val="24"/>
          <w:szCs w:val="20"/>
          <w:lang w:eastAsia="ru-RU"/>
        </w:rPr>
        <w:t>е</w:t>
      </w:r>
      <w:r w:rsidRPr="00614395">
        <w:rPr>
          <w:rFonts w:ascii="Times New Roman" w:eastAsia="Times New Roman" w:hAnsi="Times New Roman" w:cs="Times New Roman"/>
          <w:sz w:val="24"/>
          <w:szCs w:val="20"/>
          <w:lang w:eastAsia="ru-RU"/>
        </w:rPr>
        <w:t xml:space="preserve">чатки итоговой информации. В отчете можно получить результаты сложных расчетов, статистических сравнений, а также поместить в него рисунки и диаграммы. Пользователь имеет возможность разработать отчет самостоятельно (в режиме </w:t>
      </w:r>
      <w:r w:rsidRPr="00614395">
        <w:rPr>
          <w:rFonts w:ascii="Times New Roman" w:eastAsia="Times New Roman" w:hAnsi="Times New Roman" w:cs="Times New Roman"/>
          <w:i/>
          <w:iCs/>
          <w:sz w:val="24"/>
          <w:szCs w:val="20"/>
          <w:lang w:eastAsia="ru-RU"/>
        </w:rPr>
        <w:t>Конструктора</w:t>
      </w:r>
      <w:r w:rsidRPr="00614395">
        <w:rPr>
          <w:rFonts w:ascii="Times New Roman" w:eastAsia="Times New Roman" w:hAnsi="Times New Roman" w:cs="Times New Roman"/>
          <w:sz w:val="24"/>
          <w:szCs w:val="20"/>
          <w:lang w:eastAsia="ru-RU"/>
        </w:rPr>
        <w:t>) или с</w:t>
      </w:r>
      <w:r w:rsidRPr="00614395">
        <w:rPr>
          <w:rFonts w:ascii="Times New Roman" w:eastAsia="Times New Roman" w:hAnsi="Times New Roman" w:cs="Times New Roman"/>
          <w:sz w:val="24"/>
          <w:szCs w:val="20"/>
          <w:lang w:eastAsia="ru-RU"/>
        </w:rPr>
        <w:t>о</w:t>
      </w:r>
      <w:r w:rsidRPr="00614395">
        <w:rPr>
          <w:rFonts w:ascii="Times New Roman" w:eastAsia="Times New Roman" w:hAnsi="Times New Roman" w:cs="Times New Roman"/>
          <w:sz w:val="24"/>
          <w:szCs w:val="20"/>
          <w:lang w:eastAsia="ru-RU"/>
        </w:rPr>
        <w:t xml:space="preserve">здать отчет с помощью </w:t>
      </w:r>
      <w:r w:rsidRPr="00614395">
        <w:rPr>
          <w:rFonts w:ascii="Times New Roman" w:eastAsia="Times New Roman" w:hAnsi="Times New Roman" w:cs="Times New Roman"/>
          <w:i/>
          <w:iCs/>
          <w:sz w:val="24"/>
          <w:szCs w:val="20"/>
          <w:lang w:eastAsia="ru-RU"/>
        </w:rPr>
        <w:t>Мастера</w:t>
      </w:r>
      <w:r w:rsidRPr="00614395">
        <w:rPr>
          <w:rFonts w:ascii="Times New Roman" w:eastAsia="Times New Roman" w:hAnsi="Times New Roman" w:cs="Times New Roman"/>
          <w:sz w:val="24"/>
          <w:szCs w:val="20"/>
          <w:lang w:eastAsia="ru-RU"/>
        </w:rPr>
        <w:t>, т.е. полуавтоматически.</w:t>
      </w:r>
    </w:p>
    <w:p w:rsidR="00A44E27" w:rsidRPr="00614395" w:rsidRDefault="00A44E27" w:rsidP="00981F3D">
      <w:pPr>
        <w:spacing w:after="0" w:line="240" w:lineRule="auto"/>
        <w:jc w:val="center"/>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Задание 1</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отчет с помощью </w:t>
      </w:r>
      <w:r w:rsidRPr="00614395">
        <w:rPr>
          <w:rFonts w:ascii="Times New Roman" w:eastAsia="Times New Roman" w:hAnsi="Times New Roman" w:cs="Times New Roman"/>
          <w:i/>
          <w:sz w:val="24"/>
          <w:szCs w:val="20"/>
          <w:lang w:eastAsia="ru-RU"/>
        </w:rPr>
        <w:t>Мастера отчетов.</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Откройте вкладку </w:t>
      </w:r>
      <w:r w:rsidRPr="00614395">
        <w:rPr>
          <w:rFonts w:ascii="Times New Roman" w:eastAsia="Times New Roman" w:hAnsi="Times New Roman" w:cs="Times New Roman"/>
          <w:i/>
          <w:sz w:val="24"/>
          <w:szCs w:val="20"/>
          <w:lang w:eastAsia="ru-RU"/>
        </w:rPr>
        <w:t xml:space="preserve">Создание, </w:t>
      </w:r>
      <w:r w:rsidRPr="00614395">
        <w:rPr>
          <w:rFonts w:ascii="Times New Roman" w:eastAsia="Times New Roman" w:hAnsi="Times New Roman" w:cs="Times New Roman"/>
          <w:sz w:val="24"/>
          <w:szCs w:val="20"/>
          <w:lang w:eastAsia="ru-RU"/>
        </w:rPr>
        <w:t>меню</w:t>
      </w:r>
      <w:r w:rsidRPr="00614395">
        <w:rPr>
          <w:rFonts w:ascii="Times New Roman" w:eastAsia="Times New Roman" w:hAnsi="Times New Roman" w:cs="Times New Roman"/>
          <w:i/>
          <w:sz w:val="24"/>
          <w:szCs w:val="20"/>
          <w:lang w:eastAsia="ru-RU"/>
        </w:rPr>
        <w:t xml:space="preserve"> Отчеты</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w:t>
      </w:r>
      <w:r w:rsidRPr="00614395">
        <w:rPr>
          <w:rFonts w:ascii="Times New Roman" w:eastAsia="Times New Roman" w:hAnsi="Times New Roman" w:cs="Times New Roman"/>
          <w:i/>
          <w:sz w:val="24"/>
          <w:szCs w:val="20"/>
          <w:lang w:eastAsia="ru-RU"/>
        </w:rPr>
        <w:t>Мастер отчетов</w:t>
      </w:r>
      <w:r w:rsidRPr="00614395">
        <w:rPr>
          <w:rFonts w:ascii="Times New Roman" w:eastAsia="Times New Roman" w:hAnsi="Times New Roman" w:cs="Times New Roman"/>
          <w:sz w:val="24"/>
          <w:szCs w:val="20"/>
          <w:lang w:eastAsia="ru-RU"/>
        </w:rPr>
        <w:t xml:space="preserve"> и таблицу </w:t>
      </w:r>
      <w:r w:rsidRPr="00614395">
        <w:rPr>
          <w:rFonts w:ascii="Times New Roman" w:eastAsia="Times New Roman" w:hAnsi="Times New Roman" w:cs="Times New Roman"/>
          <w:b/>
          <w:sz w:val="24"/>
          <w:szCs w:val="20"/>
          <w:lang w:eastAsia="ru-RU"/>
        </w:rPr>
        <w:t>«Личные данные»</w:t>
      </w:r>
      <w:r w:rsidRPr="00614395">
        <w:rPr>
          <w:rFonts w:ascii="Times New Roman" w:eastAsia="Times New Roman" w:hAnsi="Times New Roman" w:cs="Times New Roman"/>
          <w:sz w:val="24"/>
          <w:szCs w:val="20"/>
          <w:lang w:eastAsia="ru-RU"/>
        </w:rPr>
        <w:t>.</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нужные поля, которые будут участвовать в отчете,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 новом окне выберите поля для группировки так, чтобы сначала было указано поле «Фамилия»,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На этом шаге отсортируйте данные по алфавиту, нажмите кнопку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Выберите вид макета </w:t>
      </w:r>
      <w:r w:rsidRPr="00614395">
        <w:rPr>
          <w:rFonts w:ascii="Times New Roman" w:eastAsia="Times New Roman" w:hAnsi="Times New Roman" w:cs="Times New Roman"/>
          <w:i/>
          <w:sz w:val="24"/>
          <w:szCs w:val="20"/>
          <w:lang w:eastAsia="ru-RU"/>
        </w:rPr>
        <w:t>Ступенчатый</w:t>
      </w:r>
      <w:r w:rsidRPr="00614395">
        <w:rPr>
          <w:rFonts w:ascii="Times New Roman" w:eastAsia="Times New Roman" w:hAnsi="Times New Roman" w:cs="Times New Roman"/>
          <w:sz w:val="24"/>
          <w:szCs w:val="20"/>
          <w:lang w:eastAsia="ru-RU"/>
        </w:rPr>
        <w:t xml:space="preserve"> и щелкните по кнопке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Выберите стиль отчета:</w:t>
      </w:r>
      <w:r w:rsidRPr="00614395">
        <w:rPr>
          <w:rFonts w:ascii="Times New Roman" w:eastAsia="Times New Roman" w:hAnsi="Times New Roman" w:cs="Times New Roman"/>
          <w:i/>
          <w:sz w:val="24"/>
          <w:szCs w:val="20"/>
          <w:lang w:eastAsia="ru-RU"/>
        </w:rPr>
        <w:t xml:space="preserve"> Открытая </w:t>
      </w:r>
      <w:r w:rsidRPr="00614395">
        <w:rPr>
          <w:rFonts w:ascii="Times New Roman" w:eastAsia="Times New Roman" w:hAnsi="Times New Roman" w:cs="Times New Roman"/>
          <w:sz w:val="24"/>
          <w:szCs w:val="20"/>
          <w:lang w:eastAsia="ru-RU"/>
        </w:rPr>
        <w:t xml:space="preserve"> и щелкните по кнопке «Далее».</w:t>
      </w:r>
    </w:p>
    <w:p w:rsidR="00A44E27" w:rsidRPr="00614395" w:rsidRDefault="00A44E27" w:rsidP="00981F3D">
      <w:pPr>
        <w:numPr>
          <w:ilvl w:val="0"/>
          <w:numId w:val="52"/>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Задайте имя отчета: </w:t>
      </w:r>
      <w:r w:rsidRPr="00614395">
        <w:rPr>
          <w:rFonts w:ascii="Times New Roman" w:eastAsia="Times New Roman" w:hAnsi="Times New Roman" w:cs="Times New Roman"/>
          <w:b/>
          <w:sz w:val="24"/>
          <w:szCs w:val="20"/>
          <w:lang w:eastAsia="ru-RU"/>
        </w:rPr>
        <w:t>«Отчет1»</w:t>
      </w:r>
      <w:r w:rsidRPr="00614395">
        <w:rPr>
          <w:rFonts w:ascii="Times New Roman" w:eastAsia="Times New Roman" w:hAnsi="Times New Roman" w:cs="Times New Roman"/>
          <w:sz w:val="24"/>
          <w:szCs w:val="20"/>
          <w:lang w:eastAsia="ru-RU"/>
        </w:rPr>
        <w:t xml:space="preserve"> и щелкните по кнопке «Готово». Вы попадете в режим просмотра отчета.</w:t>
      </w:r>
    </w:p>
    <w:p w:rsidR="00A44E27" w:rsidRPr="00614395" w:rsidRDefault="00A44E27" w:rsidP="00981F3D">
      <w:pPr>
        <w:numPr>
          <w:ilvl w:val="0"/>
          <w:numId w:val="53"/>
        </w:num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Закройте отчет, согласившись с сохранением.</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Самостоятельно составьте еще два отчета по запросам – «Запрос 3» и «Запрос 5», выбирая из разных макетов: </w:t>
      </w:r>
      <w:r w:rsidRPr="00614395">
        <w:rPr>
          <w:rFonts w:ascii="Times New Roman" w:eastAsia="Times New Roman" w:hAnsi="Times New Roman" w:cs="Times New Roman"/>
          <w:b/>
          <w:i/>
          <w:sz w:val="24"/>
          <w:szCs w:val="20"/>
          <w:lang w:eastAsia="ru-RU"/>
        </w:rPr>
        <w:t>блок</w:t>
      </w:r>
      <w:r w:rsidRPr="00614395">
        <w:rPr>
          <w:rFonts w:ascii="Times New Roman" w:eastAsia="Times New Roman" w:hAnsi="Times New Roman" w:cs="Times New Roman"/>
          <w:sz w:val="24"/>
          <w:szCs w:val="20"/>
          <w:lang w:eastAsia="ru-RU"/>
        </w:rPr>
        <w:t xml:space="preserve">; </w:t>
      </w:r>
      <w:r w:rsidRPr="00614395">
        <w:rPr>
          <w:rFonts w:ascii="Times New Roman" w:eastAsia="Times New Roman" w:hAnsi="Times New Roman" w:cs="Times New Roman"/>
          <w:b/>
          <w:i/>
          <w:sz w:val="24"/>
          <w:szCs w:val="20"/>
          <w:lang w:eastAsia="ru-RU"/>
        </w:rPr>
        <w:t>структура</w:t>
      </w:r>
      <w:r w:rsidRPr="00614395">
        <w:rPr>
          <w:rFonts w:ascii="Times New Roman" w:eastAsia="Times New Roman" w:hAnsi="Times New Roman" w:cs="Times New Roman"/>
          <w:sz w:val="24"/>
          <w:szCs w:val="20"/>
          <w:lang w:eastAsia="ru-RU"/>
        </w:rPr>
        <w:t>, выбирая из разных стилей. Сохраните отчеты под именами «Отчет 2» и «Отчет 3».</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Задание 2</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Создайте </w:t>
      </w:r>
      <w:r w:rsidRPr="00614395">
        <w:rPr>
          <w:rFonts w:ascii="Times New Roman" w:eastAsia="Times New Roman" w:hAnsi="Times New Roman" w:cs="Times New Roman"/>
          <w:b/>
          <w:sz w:val="24"/>
          <w:szCs w:val="20"/>
          <w:lang w:eastAsia="ru-RU"/>
        </w:rPr>
        <w:t>Пустой отчет</w:t>
      </w:r>
      <w:r w:rsidRPr="00614395">
        <w:rPr>
          <w:rFonts w:ascii="Times New Roman" w:eastAsia="Times New Roman" w:hAnsi="Times New Roman" w:cs="Times New Roman"/>
          <w:sz w:val="24"/>
          <w:szCs w:val="20"/>
          <w:lang w:eastAsia="ru-RU"/>
        </w:rPr>
        <w:t xml:space="preserve"> в столбец на базе таблицы </w:t>
      </w:r>
      <w:r w:rsidRPr="00614395">
        <w:rPr>
          <w:rFonts w:ascii="Times New Roman" w:eastAsia="Times New Roman" w:hAnsi="Times New Roman" w:cs="Times New Roman"/>
          <w:b/>
          <w:sz w:val="24"/>
          <w:szCs w:val="20"/>
          <w:lang w:eastAsia="ru-RU"/>
        </w:rPr>
        <w:t>«Ведомость успеваемости»</w:t>
      </w:r>
      <w:r w:rsidRPr="00614395">
        <w:rPr>
          <w:rFonts w:ascii="Times New Roman" w:eastAsia="Times New Roman" w:hAnsi="Times New Roman" w:cs="Times New Roman"/>
          <w:sz w:val="24"/>
          <w:szCs w:val="20"/>
          <w:lang w:eastAsia="ru-RU"/>
        </w:rPr>
        <w:t xml:space="preserve"> и сохр</w:t>
      </w:r>
      <w:r w:rsidRPr="00614395">
        <w:rPr>
          <w:rFonts w:ascii="Times New Roman" w:eastAsia="Times New Roman" w:hAnsi="Times New Roman" w:cs="Times New Roman"/>
          <w:sz w:val="24"/>
          <w:szCs w:val="20"/>
          <w:lang w:eastAsia="ru-RU"/>
        </w:rPr>
        <w:t>а</w:t>
      </w:r>
      <w:r w:rsidRPr="00614395">
        <w:rPr>
          <w:rFonts w:ascii="Times New Roman" w:eastAsia="Times New Roman" w:hAnsi="Times New Roman" w:cs="Times New Roman"/>
          <w:sz w:val="24"/>
          <w:szCs w:val="20"/>
          <w:lang w:eastAsia="ru-RU"/>
        </w:rPr>
        <w:t xml:space="preserve">ните его с именем </w:t>
      </w:r>
      <w:r w:rsidRPr="00614395">
        <w:rPr>
          <w:rFonts w:ascii="Times New Roman" w:eastAsia="Times New Roman" w:hAnsi="Times New Roman" w:cs="Times New Roman"/>
          <w:b/>
          <w:sz w:val="24"/>
          <w:szCs w:val="20"/>
          <w:lang w:eastAsia="ru-RU"/>
        </w:rPr>
        <w:t>«Успеваемость».</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 помощью Конструктора измените цвет букв заголовка, их размер и шрифт.</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p>
    <w:p w:rsidR="00A44E27" w:rsidRPr="00614395" w:rsidRDefault="00A44E27"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br w:type="page"/>
      </w:r>
    </w:p>
    <w:p w:rsidR="00A44E27" w:rsidRPr="00614395" w:rsidRDefault="00A44E27" w:rsidP="00981F3D">
      <w:pPr>
        <w:spacing w:after="0" w:line="240" w:lineRule="auto"/>
        <w:jc w:val="center"/>
        <w:rPr>
          <w:rFonts w:ascii="Times New Roman" w:eastAsia="Times New Roman" w:hAnsi="Times New Roman" w:cs="Times New Roman"/>
          <w:b/>
          <w:bCs/>
          <w:sz w:val="28"/>
          <w:szCs w:val="20"/>
          <w:lang w:eastAsia="ru-RU"/>
        </w:rPr>
      </w:pPr>
      <w:r w:rsidRPr="00614395">
        <w:rPr>
          <w:rFonts w:ascii="Times New Roman" w:eastAsia="Times New Roman" w:hAnsi="Times New Roman" w:cs="Times New Roman"/>
          <w:b/>
          <w:bCs/>
          <w:sz w:val="28"/>
          <w:szCs w:val="20"/>
          <w:lang w:eastAsia="ru-RU"/>
        </w:rPr>
        <w:lastRenderedPageBreak/>
        <w:t>Практическая работа № 5</w:t>
      </w:r>
    </w:p>
    <w:p w:rsidR="00A44E27" w:rsidRPr="00614395" w:rsidRDefault="00A44E27" w:rsidP="00981F3D">
      <w:pPr>
        <w:spacing w:after="0" w:line="240" w:lineRule="auto"/>
        <w:jc w:val="center"/>
        <w:rPr>
          <w:rFonts w:ascii="Times New Roman" w:eastAsia="Times New Roman" w:hAnsi="Times New Roman" w:cs="Times New Roman"/>
          <w:b/>
          <w:bCs/>
          <w:sz w:val="28"/>
          <w:szCs w:val="20"/>
          <w:lang w:eastAsia="ru-RU"/>
        </w:rPr>
      </w:pPr>
      <w:r w:rsidRPr="00614395">
        <w:rPr>
          <w:rFonts w:ascii="Times New Roman" w:eastAsia="Times New Roman" w:hAnsi="Times New Roman" w:cs="Times New Roman"/>
          <w:b/>
          <w:bCs/>
          <w:sz w:val="28"/>
          <w:szCs w:val="20"/>
          <w:lang w:eastAsia="ru-RU"/>
        </w:rPr>
        <w:t>Создание базы данных на тему «</w:t>
      </w:r>
      <w:r w:rsidR="00BF71AE">
        <w:rPr>
          <w:rFonts w:ascii="Times New Roman" w:eastAsia="Times New Roman" w:hAnsi="Times New Roman" w:cs="Times New Roman"/>
          <w:b/>
          <w:bCs/>
          <w:sz w:val="28"/>
          <w:szCs w:val="20"/>
          <w:lang w:eastAsia="ru-RU"/>
        </w:rPr>
        <w:t>Спортивные достижения в школе</w:t>
      </w:r>
      <w:r w:rsidRPr="00614395">
        <w:rPr>
          <w:rFonts w:ascii="Times New Roman" w:eastAsia="Times New Roman" w:hAnsi="Times New Roman" w:cs="Times New Roman"/>
          <w:b/>
          <w:bCs/>
          <w:sz w:val="28"/>
          <w:szCs w:val="20"/>
          <w:lang w:eastAsia="ru-RU"/>
        </w:rPr>
        <w:t>»</w:t>
      </w:r>
      <w:r w:rsidR="00BF71AE">
        <w:rPr>
          <w:rFonts w:ascii="Times New Roman" w:eastAsia="Times New Roman" w:hAnsi="Times New Roman" w:cs="Times New Roman"/>
          <w:b/>
          <w:bCs/>
          <w:sz w:val="28"/>
          <w:szCs w:val="20"/>
          <w:lang w:eastAsia="ru-RU"/>
        </w:rPr>
        <w:t>, н</w:t>
      </w:r>
      <w:r w:rsidR="00BF71AE">
        <w:rPr>
          <w:rFonts w:ascii="Times New Roman" w:eastAsia="Times New Roman" w:hAnsi="Times New Roman" w:cs="Times New Roman"/>
          <w:b/>
          <w:bCs/>
          <w:sz w:val="28"/>
          <w:szCs w:val="20"/>
          <w:lang w:eastAsia="ru-RU"/>
        </w:rPr>
        <w:t>е</w:t>
      </w:r>
      <w:r w:rsidR="00BF71AE">
        <w:rPr>
          <w:rFonts w:ascii="Times New Roman" w:eastAsia="Times New Roman" w:hAnsi="Times New Roman" w:cs="Times New Roman"/>
          <w:b/>
          <w:bCs/>
          <w:sz w:val="28"/>
          <w:szCs w:val="20"/>
          <w:lang w:eastAsia="ru-RU"/>
        </w:rPr>
        <w:t xml:space="preserve">обходимой для </w:t>
      </w:r>
      <w:r w:rsidR="00BF71AE" w:rsidRPr="00BF71AE">
        <w:rPr>
          <w:rFonts w:ascii="Times New Roman" w:eastAsia="Times New Roman" w:hAnsi="Times New Roman" w:cs="Times New Roman"/>
          <w:b/>
          <w:bCs/>
          <w:sz w:val="28"/>
          <w:szCs w:val="20"/>
          <w:lang w:eastAsia="ru-RU"/>
        </w:rPr>
        <w:t xml:space="preserve">контроля и оценки уровня физического развития </w:t>
      </w:r>
      <w:r w:rsidR="00BF71AE">
        <w:rPr>
          <w:rFonts w:ascii="Times New Roman" w:eastAsia="Times New Roman" w:hAnsi="Times New Roman" w:cs="Times New Roman"/>
          <w:b/>
          <w:bCs/>
          <w:sz w:val="28"/>
          <w:szCs w:val="20"/>
          <w:lang w:eastAsia="ru-RU"/>
        </w:rPr>
        <w:br/>
      </w:r>
      <w:r w:rsidR="00BF71AE" w:rsidRPr="00BF71AE">
        <w:rPr>
          <w:rFonts w:ascii="Times New Roman" w:eastAsia="Times New Roman" w:hAnsi="Times New Roman" w:cs="Times New Roman"/>
          <w:b/>
          <w:bCs/>
          <w:sz w:val="28"/>
          <w:szCs w:val="20"/>
          <w:lang w:eastAsia="ru-RU"/>
        </w:rPr>
        <w:t>обучающихся/воспитанников</w:t>
      </w:r>
    </w:p>
    <w:p w:rsidR="00A44E27" w:rsidRPr="00614395" w:rsidRDefault="00A44E27" w:rsidP="00981F3D">
      <w:pPr>
        <w:spacing w:after="0" w:line="240" w:lineRule="auto"/>
        <w:ind w:firstLine="709"/>
        <w:jc w:val="both"/>
        <w:rPr>
          <w:rFonts w:ascii="Times New Roman" w:eastAsia="Times New Roman" w:hAnsi="Times New Roman" w:cs="Times New Roman"/>
          <w:b/>
          <w:sz w:val="24"/>
          <w:szCs w:val="20"/>
          <w:lang w:eastAsia="ru-RU"/>
        </w:rPr>
      </w:pP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b/>
          <w:sz w:val="24"/>
          <w:szCs w:val="20"/>
          <w:lang w:eastAsia="ru-RU"/>
        </w:rPr>
        <w:t>Цель работы:</w:t>
      </w:r>
      <w:r w:rsidRPr="00614395">
        <w:rPr>
          <w:rFonts w:ascii="Times New Roman" w:eastAsia="Times New Roman" w:hAnsi="Times New Roman" w:cs="Times New Roman"/>
          <w:sz w:val="24"/>
          <w:szCs w:val="20"/>
          <w:lang w:eastAsia="ru-RU"/>
        </w:rPr>
        <w:t xml:space="preserve"> закрепить знания, полученные в процессе выполнения предыдущих работ.</w:t>
      </w:r>
    </w:p>
    <w:p w:rsidR="00A44E27" w:rsidRPr="00614395" w:rsidRDefault="00A44E27" w:rsidP="00981F3D">
      <w:pPr>
        <w:spacing w:after="0" w:line="240" w:lineRule="auto"/>
        <w:jc w:val="center"/>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b/>
          <w:sz w:val="24"/>
          <w:szCs w:val="20"/>
          <w:lang w:eastAsia="ru-RU"/>
        </w:rPr>
        <w:t>Задание</w:t>
      </w:r>
    </w:p>
    <w:p w:rsidR="00A44E27" w:rsidRPr="00614395" w:rsidRDefault="00A44E27" w:rsidP="00981F3D">
      <w:pPr>
        <w:spacing w:after="0" w:line="240" w:lineRule="auto"/>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Создать базу данных на тему «</w:t>
      </w:r>
      <w:r w:rsidR="002846C5">
        <w:rPr>
          <w:rFonts w:ascii="Times New Roman" w:eastAsia="Times New Roman" w:hAnsi="Times New Roman" w:cs="Times New Roman"/>
          <w:sz w:val="24"/>
          <w:szCs w:val="20"/>
          <w:lang w:eastAsia="ru-RU"/>
        </w:rPr>
        <w:t>Спортивные достижения в школе</w:t>
      </w:r>
      <w:bookmarkStart w:id="8" w:name="_GoBack"/>
      <w:bookmarkEnd w:id="8"/>
      <w:r w:rsidRPr="00614395">
        <w:rPr>
          <w:rFonts w:ascii="Times New Roman" w:eastAsia="Times New Roman" w:hAnsi="Times New Roman" w:cs="Times New Roman"/>
          <w:sz w:val="24"/>
          <w:szCs w:val="20"/>
          <w:lang w:eastAsia="ru-RU"/>
        </w:rPr>
        <w:t xml:space="preserve">». </w:t>
      </w:r>
    </w:p>
    <w:p w:rsidR="00A44E27" w:rsidRPr="00614395" w:rsidRDefault="00A44E27" w:rsidP="00981F3D">
      <w:pPr>
        <w:spacing w:after="0" w:line="240" w:lineRule="auto"/>
        <w:jc w:val="center"/>
        <w:rPr>
          <w:rFonts w:ascii="Times New Roman" w:eastAsia="Times New Roman" w:hAnsi="Times New Roman" w:cs="Times New Roman"/>
          <w:b/>
          <w:noProof/>
          <w:sz w:val="24"/>
          <w:szCs w:val="20"/>
          <w:lang w:eastAsia="ru-RU"/>
        </w:rPr>
      </w:pPr>
      <w:r w:rsidRPr="00614395">
        <w:rPr>
          <w:rFonts w:ascii="Times New Roman" w:eastAsia="Times New Roman" w:hAnsi="Times New Roman" w:cs="Times New Roman"/>
          <w:b/>
          <w:noProof/>
          <w:sz w:val="24"/>
          <w:szCs w:val="20"/>
          <w:lang w:eastAsia="ru-RU"/>
        </w:rPr>
        <w:t>Порядок выполнения</w:t>
      </w:r>
    </w:p>
    <w:p w:rsidR="00A44E27" w:rsidRPr="00614395" w:rsidRDefault="00A44E27" w:rsidP="00981F3D">
      <w:pPr>
        <w:spacing w:after="0" w:line="240" w:lineRule="auto"/>
        <w:ind w:firstLine="709"/>
        <w:jc w:val="both"/>
        <w:rPr>
          <w:rFonts w:ascii="Times New Roman" w:eastAsia="Times New Roman" w:hAnsi="Times New Roman" w:cs="Times New Roman"/>
          <w:b/>
          <w:sz w:val="24"/>
          <w:szCs w:val="20"/>
          <w:lang w:eastAsia="ru-RU"/>
        </w:rPr>
      </w:pPr>
      <w:r w:rsidRPr="00614395">
        <w:rPr>
          <w:rFonts w:ascii="Times New Roman" w:eastAsia="Times New Roman" w:hAnsi="Times New Roman" w:cs="Times New Roman"/>
          <w:noProof/>
          <w:sz w:val="24"/>
          <w:szCs w:val="20"/>
          <w:lang w:eastAsia="ru-RU"/>
        </w:rPr>
        <w:t>1. Используя подготовленный самостоятельно материал для разработки базы данных, с</w:t>
      </w:r>
      <w:r w:rsidRPr="00614395">
        <w:rPr>
          <w:rFonts w:ascii="Times New Roman" w:eastAsia="Times New Roman" w:hAnsi="Times New Roman" w:cs="Times New Roman"/>
          <w:sz w:val="24"/>
          <w:szCs w:val="20"/>
          <w:lang w:eastAsia="ru-RU"/>
        </w:rPr>
        <w:t>оздайте структуры необходимых таблиц в режиме Конструктор</w:t>
      </w:r>
      <w:r w:rsidRPr="00614395">
        <w:rPr>
          <w:rFonts w:ascii="Times New Roman" w:eastAsia="Times New Roman" w:hAnsi="Times New Roman" w:cs="Times New Roman"/>
          <w:b/>
          <w:sz w:val="24"/>
          <w:szCs w:val="20"/>
          <w:lang w:eastAsia="ru-RU"/>
        </w:rPr>
        <w:t>.</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2. Задайте ключевые поля</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3. Создайте связи в соответствии со схемой данных.</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 xml:space="preserve">4. Создайте форму для заполнения любой из таблиц. </w:t>
      </w:r>
      <w:r w:rsidRPr="00614395">
        <w:rPr>
          <w:rFonts w:ascii="Times New Roman" w:eastAsia="Times New Roman" w:hAnsi="Times New Roman" w:cs="Times New Roman"/>
          <w:noProof/>
          <w:sz w:val="24"/>
          <w:szCs w:val="20"/>
          <w:lang w:eastAsia="ru-RU"/>
        </w:rPr>
        <w:t xml:space="preserve">Форму создайте любым удобным для Вас способом. </w:t>
      </w:r>
      <w:r w:rsidRPr="00614395">
        <w:rPr>
          <w:rFonts w:ascii="Times New Roman" w:eastAsia="Times New Roman" w:hAnsi="Times New Roman" w:cs="Times New Roman"/>
          <w:sz w:val="24"/>
          <w:szCs w:val="20"/>
          <w:lang w:eastAsia="ru-RU"/>
        </w:rPr>
        <w:t>Заполните при помощи полученной формы.</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5. Создайте простые запросы.</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6. Подготовьте отчет на основании запроса.</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7. Создайте форму для запроса.</w:t>
      </w:r>
    </w:p>
    <w:p w:rsidR="00A44E27" w:rsidRPr="00614395" w:rsidRDefault="00A44E27" w:rsidP="00981F3D">
      <w:pPr>
        <w:spacing w:after="0" w:line="240" w:lineRule="auto"/>
        <w:ind w:firstLine="709"/>
        <w:jc w:val="both"/>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t>8. Создайте кнопочную форму для работы с базой данных.</w:t>
      </w:r>
    </w:p>
    <w:p w:rsidR="00A44E27" w:rsidRPr="00614395" w:rsidRDefault="00A44E27"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br w:type="page"/>
      </w:r>
    </w:p>
    <w:p w:rsidR="00F32A99" w:rsidRPr="00F32A99" w:rsidRDefault="00F32A99"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lastRenderedPageBreak/>
        <w:t>Тема 8. Настольная издательская система MS Publisher</w:t>
      </w:r>
    </w:p>
    <w:p w:rsidR="00F32A99" w:rsidRDefault="00F32A99" w:rsidP="00981F3D">
      <w:pPr>
        <w:spacing w:after="0" w:line="240" w:lineRule="auto"/>
        <w:jc w:val="center"/>
        <w:rPr>
          <w:rFonts w:ascii="Times New Roman" w:hAnsi="Times New Roman" w:cs="Times New Roman"/>
          <w:b/>
          <w:sz w:val="28"/>
          <w:szCs w:val="28"/>
        </w:rPr>
      </w:pPr>
    </w:p>
    <w:p w:rsidR="00CE71B3" w:rsidRPr="00F32A99" w:rsidRDefault="00F32A99"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 xml:space="preserve">Практическая работа </w:t>
      </w:r>
      <w:r w:rsidR="00CE71B3" w:rsidRPr="00F32A99">
        <w:rPr>
          <w:rFonts w:ascii="Times New Roman" w:hAnsi="Times New Roman" w:cs="Times New Roman"/>
          <w:b/>
          <w:sz w:val="28"/>
          <w:szCs w:val="28"/>
        </w:rPr>
        <w:t>№№1-6</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Знакомство с интерфейсом MS Publisher. Создание календаря на год</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 xml:space="preserve">Создание визитной карточки учителя. </w:t>
      </w:r>
      <w:r w:rsidR="00F32A99" w:rsidRPr="00F32A99">
        <w:rPr>
          <w:rFonts w:ascii="Times New Roman" w:hAnsi="Times New Roman" w:cs="Times New Roman"/>
          <w:b/>
          <w:sz w:val="28"/>
          <w:szCs w:val="28"/>
        </w:rPr>
        <w:t>Создание обучающего плаката</w:t>
      </w:r>
    </w:p>
    <w:p w:rsidR="00CE71B3" w:rsidRPr="00F32A99" w:rsidRDefault="00CE71B3" w:rsidP="00981F3D">
      <w:pPr>
        <w:spacing w:after="0" w:line="240" w:lineRule="auto"/>
        <w:jc w:val="center"/>
        <w:rPr>
          <w:rFonts w:ascii="Times New Roman" w:hAnsi="Times New Roman" w:cs="Times New Roman"/>
          <w:b/>
          <w:sz w:val="28"/>
          <w:szCs w:val="28"/>
        </w:rPr>
      </w:pPr>
      <w:r w:rsidRPr="00F32A99">
        <w:rPr>
          <w:rFonts w:ascii="Times New Roman" w:hAnsi="Times New Roman" w:cs="Times New Roman"/>
          <w:b/>
          <w:sz w:val="28"/>
          <w:szCs w:val="28"/>
        </w:rPr>
        <w:t xml:space="preserve">Создание приглашения на </w:t>
      </w:r>
      <w:r w:rsidR="00884007">
        <w:rPr>
          <w:rFonts w:ascii="Times New Roman" w:hAnsi="Times New Roman" w:cs="Times New Roman"/>
          <w:b/>
          <w:sz w:val="28"/>
          <w:szCs w:val="28"/>
        </w:rPr>
        <w:t>спортивное мероприятие</w:t>
      </w:r>
      <w:r w:rsidRPr="00F32A99">
        <w:rPr>
          <w:rFonts w:ascii="Times New Roman" w:hAnsi="Times New Roman" w:cs="Times New Roman"/>
          <w:b/>
          <w:sz w:val="28"/>
          <w:szCs w:val="28"/>
        </w:rPr>
        <w:t>.</w:t>
      </w:r>
      <w:r w:rsidR="00F32A99" w:rsidRPr="00F32A99">
        <w:rPr>
          <w:rFonts w:ascii="Times New Roman" w:hAnsi="Times New Roman" w:cs="Times New Roman"/>
          <w:b/>
          <w:sz w:val="28"/>
          <w:szCs w:val="28"/>
        </w:rPr>
        <w:t xml:space="preserve"> Создание буклета.</w:t>
      </w:r>
    </w:p>
    <w:p w:rsidR="00CE71B3" w:rsidRPr="00614395" w:rsidRDefault="00CE71B3" w:rsidP="00981F3D">
      <w:pPr>
        <w:suppressAutoHyphens/>
        <w:spacing w:after="0" w:line="240" w:lineRule="auto"/>
        <w:ind w:firstLine="709"/>
        <w:jc w:val="both"/>
        <w:rPr>
          <w:rFonts w:ascii="Times New Roman" w:eastAsia="Calibri" w:hAnsi="Times New Roman" w:cs="Times New Roman"/>
          <w:sz w:val="24"/>
          <w:szCs w:val="24"/>
        </w:rPr>
      </w:pPr>
      <w:r w:rsidRPr="00614395">
        <w:rPr>
          <w:rFonts w:ascii="Times New Roman" w:hAnsi="Times New Roman" w:cs="Times New Roman"/>
          <w:b/>
          <w:sz w:val="24"/>
          <w:szCs w:val="24"/>
        </w:rPr>
        <w:t>Цель работы</w:t>
      </w:r>
      <w:r w:rsidRPr="00614395">
        <w:rPr>
          <w:rFonts w:ascii="Times New Roman" w:hAnsi="Times New Roman" w:cs="Times New Roman"/>
          <w:sz w:val="24"/>
          <w:szCs w:val="24"/>
        </w:rPr>
        <w:t xml:space="preserve">: </w:t>
      </w:r>
      <w:r w:rsidRPr="00614395">
        <w:rPr>
          <w:rFonts w:ascii="Times New Roman" w:eastAsia="Calibri" w:hAnsi="Times New Roman" w:cs="Times New Roman"/>
          <w:sz w:val="24"/>
          <w:szCs w:val="24"/>
        </w:rPr>
        <w:t>научиться работать в</w:t>
      </w:r>
      <w:r w:rsidRPr="00614395">
        <w:rPr>
          <w:rFonts w:ascii="Times New Roman" w:eastAsia="Calibri" w:hAnsi="Times New Roman" w:cs="Times New Roman"/>
          <w:caps/>
          <w:sz w:val="24"/>
          <w:szCs w:val="24"/>
        </w:rPr>
        <w:t xml:space="preserve"> MS Publisher</w:t>
      </w:r>
      <w:r w:rsidRPr="00614395">
        <w:rPr>
          <w:rFonts w:ascii="Times New Roman" w:eastAsia="Calibri" w:hAnsi="Times New Roman" w:cs="Times New Roman"/>
          <w:sz w:val="24"/>
          <w:szCs w:val="24"/>
        </w:rPr>
        <w:t>, научиться создавать компьютерные публикации на основе использования готовых шаблонов.</w:t>
      </w:r>
    </w:p>
    <w:p w:rsidR="00CE71B3" w:rsidRPr="00614395" w:rsidRDefault="00CE71B3" w:rsidP="00981F3D">
      <w:pPr>
        <w:spacing w:after="0" w:line="240" w:lineRule="auto"/>
        <w:rPr>
          <w:rFonts w:ascii="Times New Roman" w:hAnsi="Times New Roman" w:cs="Times New Roman"/>
          <w:sz w:val="24"/>
          <w:szCs w:val="24"/>
        </w:rPr>
      </w:pPr>
      <w:r w:rsidRPr="00614395">
        <w:rPr>
          <w:rFonts w:ascii="Times New Roman" w:hAnsi="Times New Roman" w:cs="Times New Roman"/>
          <w:b/>
          <w:sz w:val="24"/>
          <w:szCs w:val="24"/>
        </w:rPr>
        <w:t>Оборудование</w:t>
      </w:r>
      <w:r w:rsidRPr="00614395">
        <w:rPr>
          <w:rFonts w:ascii="Times New Roman" w:hAnsi="Times New Roman" w:cs="Times New Roman"/>
          <w:sz w:val="24"/>
          <w:szCs w:val="24"/>
        </w:rPr>
        <w:t xml:space="preserve">: ПК, локальная сеть, учебник </w:t>
      </w:r>
    </w:p>
    <w:p w:rsidR="00CE71B3" w:rsidRPr="00614395" w:rsidRDefault="00CE71B3" w:rsidP="00981F3D">
      <w:pPr>
        <w:spacing w:after="0" w:line="240" w:lineRule="auto"/>
        <w:jc w:val="center"/>
        <w:rPr>
          <w:rFonts w:ascii="Times New Roman" w:hAnsi="Times New Roman" w:cs="Times New Roman"/>
          <w:sz w:val="24"/>
          <w:szCs w:val="24"/>
        </w:rPr>
      </w:pPr>
      <w:r w:rsidRPr="00614395">
        <w:rPr>
          <w:rFonts w:ascii="Times New Roman" w:hAnsi="Times New Roman" w:cs="Times New Roman"/>
          <w:b/>
          <w:sz w:val="24"/>
          <w:szCs w:val="24"/>
        </w:rPr>
        <w:t>Задание</w:t>
      </w:r>
    </w:p>
    <w:p w:rsidR="00CE71B3" w:rsidRPr="00614395" w:rsidRDefault="00CE71B3" w:rsidP="00981F3D">
      <w:pPr>
        <w:spacing w:after="0" w:line="240" w:lineRule="auto"/>
        <w:ind w:firstLine="284"/>
        <w:rPr>
          <w:rFonts w:ascii="Times New Roman" w:hAnsi="Times New Roman" w:cs="Times New Roman"/>
          <w:sz w:val="24"/>
          <w:szCs w:val="24"/>
        </w:rPr>
      </w:pPr>
      <w:r w:rsidRPr="00614395">
        <w:rPr>
          <w:rFonts w:ascii="Times New Roman" w:hAnsi="Times New Roman" w:cs="Times New Roman"/>
          <w:sz w:val="24"/>
          <w:szCs w:val="24"/>
        </w:rPr>
        <w:t xml:space="preserve">1) Ознакомиться с интерфейсом МS Publisher: </w:t>
      </w:r>
    </w:p>
    <w:p w:rsidR="00CE71B3" w:rsidRPr="00614395" w:rsidRDefault="00CE71B3" w:rsidP="00981F3D">
      <w:pPr>
        <w:spacing w:after="0" w:line="240" w:lineRule="auto"/>
        <w:ind w:firstLine="284"/>
        <w:rPr>
          <w:rFonts w:ascii="Times New Roman" w:hAnsi="Times New Roman" w:cs="Times New Roman"/>
          <w:bCs/>
          <w:iCs/>
          <w:sz w:val="24"/>
          <w:szCs w:val="24"/>
        </w:rPr>
      </w:pPr>
      <w:r w:rsidRPr="00614395">
        <w:rPr>
          <w:rFonts w:ascii="Times New Roman" w:hAnsi="Times New Roman" w:cs="Times New Roman"/>
          <w:bCs/>
          <w:iCs/>
          <w:sz w:val="24"/>
          <w:szCs w:val="24"/>
        </w:rPr>
        <w:t xml:space="preserve">2) используя готовые шаблоны создать следующие публикации: </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bCs/>
          <w:iCs/>
          <w:sz w:val="24"/>
          <w:szCs w:val="24"/>
        </w:rPr>
        <w:t xml:space="preserve">а) </w:t>
      </w:r>
      <w:r w:rsidRPr="00614395">
        <w:rPr>
          <w:rFonts w:ascii="Times New Roman" w:hAnsi="Times New Roman" w:cs="Times New Roman"/>
          <w:sz w:val="24"/>
          <w:szCs w:val="24"/>
        </w:rPr>
        <w:t>Создать календарь на год.</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Создать календарь с отслеживанием дат на произвольный период. Отредактировать Календарь событий</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bCs/>
          <w:iCs/>
          <w:sz w:val="24"/>
          <w:szCs w:val="24"/>
        </w:rPr>
        <w:t xml:space="preserve">б) </w:t>
      </w:r>
      <w:r w:rsidRPr="00614395">
        <w:rPr>
          <w:rFonts w:ascii="Times New Roman" w:hAnsi="Times New Roman" w:cs="Times New Roman"/>
          <w:sz w:val="24"/>
          <w:szCs w:val="24"/>
        </w:rPr>
        <w:t xml:space="preserve">Создать визитную карточку с помощью собственного шаблона либо с помощью шаблонов </w:t>
      </w:r>
      <w:r w:rsidRPr="00614395">
        <w:rPr>
          <w:rFonts w:ascii="Times New Roman" w:hAnsi="Times New Roman" w:cs="Times New Roman"/>
          <w:sz w:val="24"/>
          <w:szCs w:val="24"/>
          <w:lang w:val="en-US"/>
        </w:rPr>
        <w:t>Publisher</w:t>
      </w:r>
      <w:r w:rsidRPr="00614395">
        <w:rPr>
          <w:rFonts w:ascii="Times New Roman" w:hAnsi="Times New Roman" w:cs="Times New Roman"/>
          <w:sz w:val="24"/>
          <w:szCs w:val="24"/>
        </w:rPr>
        <w:t xml:space="preserve">. </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Визитные карточки, должны включать в себя основные элементы:</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название и эмблему компании (для визиток специалистов фирм);</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имя и должность (для визиток специалистов фирм);</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почтовый адрес, номер телефона и факса;</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адрес электронной почты;</w:t>
      </w:r>
    </w:p>
    <w:p w:rsidR="00CE71B3" w:rsidRPr="00614395" w:rsidRDefault="00CE71B3" w:rsidP="00981F3D">
      <w:pPr>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lang w:val="en-US"/>
        </w:rPr>
        <w:sym w:font="Symbol" w:char="F02D"/>
      </w:r>
      <w:r w:rsidRPr="00614395">
        <w:rPr>
          <w:rFonts w:ascii="Times New Roman" w:hAnsi="Times New Roman" w:cs="Times New Roman"/>
          <w:sz w:val="24"/>
          <w:szCs w:val="24"/>
        </w:rPr>
        <w:t xml:space="preserve"> адрес веб-узла (</w:t>
      </w:r>
      <w:r w:rsidRPr="00614395">
        <w:rPr>
          <w:rFonts w:ascii="Times New Roman" w:hAnsi="Times New Roman" w:cs="Times New Roman"/>
          <w:sz w:val="24"/>
          <w:szCs w:val="24"/>
          <w:lang w:val="en-US"/>
        </w:rPr>
        <w:t>URL</w:t>
      </w:r>
      <w:r w:rsidRPr="00614395">
        <w:rPr>
          <w:rFonts w:ascii="Times New Roman" w:hAnsi="Times New Roman" w:cs="Times New Roman"/>
          <w:sz w:val="24"/>
          <w:szCs w:val="24"/>
        </w:rPr>
        <w:t>)</w:t>
      </w:r>
    </w:p>
    <w:p w:rsidR="00CE71B3" w:rsidRPr="00BF71AE" w:rsidRDefault="00CE71B3" w:rsidP="00981F3D">
      <w:pPr>
        <w:spacing w:after="0" w:line="240" w:lineRule="auto"/>
        <w:ind w:firstLine="567"/>
        <w:rPr>
          <w:rFonts w:ascii="Times New Roman" w:hAnsi="Times New Roman" w:cs="Times New Roman"/>
          <w:bCs/>
          <w:iCs/>
          <w:sz w:val="24"/>
          <w:szCs w:val="24"/>
        </w:rPr>
      </w:pPr>
      <w:r w:rsidRPr="00BF71AE">
        <w:rPr>
          <w:rFonts w:ascii="Times New Roman" w:hAnsi="Times New Roman" w:cs="Times New Roman"/>
          <w:bCs/>
          <w:iCs/>
          <w:sz w:val="24"/>
          <w:szCs w:val="24"/>
        </w:rPr>
        <w:t xml:space="preserve">в) приглашение </w:t>
      </w:r>
      <w:r w:rsidR="00BF71AE" w:rsidRPr="00BF71AE">
        <w:rPr>
          <w:rFonts w:ascii="Times New Roman" w:hAnsi="Times New Roman" w:cs="Times New Roman"/>
          <w:bCs/>
          <w:iCs/>
          <w:sz w:val="24"/>
          <w:szCs w:val="24"/>
        </w:rPr>
        <w:t>на спортивное мероприятие</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Приглашение должно содержать:</w:t>
      </w:r>
    </w:p>
    <w:p w:rsidR="00CE71B3"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Приветствие</w:t>
      </w:r>
    </w:p>
    <w:p w:rsidR="00BF71AE" w:rsidRPr="00614395" w:rsidRDefault="00BF71AE" w:rsidP="00981F3D">
      <w:pPr>
        <w:spacing w:after="0" w:line="240" w:lineRule="auto"/>
        <w:ind w:firstLine="567"/>
        <w:rPr>
          <w:rFonts w:ascii="Times New Roman" w:hAnsi="Times New Roman" w:cs="Times New Roman"/>
          <w:bCs/>
          <w:iCs/>
          <w:sz w:val="24"/>
          <w:szCs w:val="24"/>
        </w:rPr>
      </w:pPr>
      <w:r>
        <w:rPr>
          <w:rFonts w:ascii="Times New Roman" w:hAnsi="Times New Roman" w:cs="Times New Roman"/>
          <w:bCs/>
          <w:iCs/>
          <w:sz w:val="24"/>
          <w:szCs w:val="24"/>
        </w:rPr>
        <w:t>- Название мероприятия</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xml:space="preserve">-Дату и время проведения </w:t>
      </w:r>
      <w:r w:rsidR="00BF71AE">
        <w:rPr>
          <w:rFonts w:ascii="Times New Roman" w:hAnsi="Times New Roman" w:cs="Times New Roman"/>
          <w:bCs/>
          <w:iCs/>
          <w:sz w:val="24"/>
          <w:szCs w:val="24"/>
        </w:rPr>
        <w:t>мероприятия</w:t>
      </w:r>
    </w:p>
    <w:p w:rsidR="00CE71B3" w:rsidRPr="00614395" w:rsidRDefault="00BF71AE" w:rsidP="00BF71AE">
      <w:pPr>
        <w:spacing w:after="0" w:line="240" w:lineRule="auto"/>
        <w:ind w:firstLine="567"/>
        <w:rPr>
          <w:rFonts w:ascii="Times New Roman" w:hAnsi="Times New Roman" w:cs="Times New Roman"/>
          <w:bCs/>
          <w:iCs/>
          <w:sz w:val="24"/>
          <w:szCs w:val="24"/>
        </w:rPr>
      </w:pPr>
      <w:r>
        <w:rPr>
          <w:rFonts w:ascii="Times New Roman" w:hAnsi="Times New Roman" w:cs="Times New Roman"/>
          <w:bCs/>
          <w:iCs/>
          <w:sz w:val="24"/>
          <w:szCs w:val="24"/>
        </w:rPr>
        <w:t>-Место проведения</w:t>
      </w:r>
    </w:p>
    <w:p w:rsidR="00CE71B3" w:rsidRPr="00BF71AE" w:rsidRDefault="00CE71B3" w:rsidP="00981F3D">
      <w:pPr>
        <w:spacing w:after="0" w:line="240" w:lineRule="auto"/>
        <w:ind w:firstLine="567"/>
        <w:rPr>
          <w:rFonts w:ascii="Times New Roman" w:hAnsi="Times New Roman" w:cs="Times New Roman"/>
          <w:bCs/>
          <w:iCs/>
          <w:sz w:val="24"/>
          <w:szCs w:val="24"/>
        </w:rPr>
      </w:pPr>
      <w:r w:rsidRPr="00BF71AE">
        <w:rPr>
          <w:rFonts w:ascii="Times New Roman" w:hAnsi="Times New Roman" w:cs="Times New Roman"/>
          <w:bCs/>
          <w:iCs/>
          <w:sz w:val="24"/>
          <w:szCs w:val="24"/>
        </w:rPr>
        <w:t>г) буклет;</w:t>
      </w:r>
    </w:p>
    <w:p w:rsidR="00CE71B3" w:rsidRPr="00614395" w:rsidRDefault="00CE71B3" w:rsidP="00981F3D">
      <w:pPr>
        <w:spacing w:after="0" w:line="240" w:lineRule="auto"/>
        <w:ind w:firstLine="567"/>
        <w:rPr>
          <w:rFonts w:ascii="Times New Roman" w:hAnsi="Times New Roman" w:cs="Times New Roman"/>
          <w:bCs/>
          <w:iCs/>
          <w:sz w:val="24"/>
          <w:szCs w:val="24"/>
        </w:rPr>
      </w:pPr>
      <w:r w:rsidRPr="00614395">
        <w:rPr>
          <w:rFonts w:ascii="Times New Roman" w:hAnsi="Times New Roman" w:cs="Times New Roman"/>
          <w:bCs/>
          <w:iCs/>
          <w:sz w:val="24"/>
          <w:szCs w:val="24"/>
        </w:rPr>
        <w:t xml:space="preserve">Создать буклет на тему </w:t>
      </w:r>
      <w:r w:rsidRPr="00614395">
        <w:rPr>
          <w:rFonts w:ascii="Times New Roman" w:hAnsi="Times New Roman" w:cs="Times New Roman"/>
          <w:b/>
          <w:bCs/>
          <w:iCs/>
          <w:sz w:val="24"/>
          <w:szCs w:val="24"/>
        </w:rPr>
        <w:t>«Моя специальность»</w:t>
      </w:r>
    </w:p>
    <w:p w:rsidR="00CE71B3" w:rsidRPr="00BF71AE" w:rsidRDefault="00CE71B3" w:rsidP="00981F3D">
      <w:pPr>
        <w:pStyle w:val="a3"/>
        <w:spacing w:before="0" w:beforeAutospacing="0" w:after="0" w:afterAutospacing="0"/>
        <w:ind w:firstLine="567"/>
        <w:jc w:val="both"/>
        <w:rPr>
          <w:bCs/>
          <w:iCs/>
        </w:rPr>
      </w:pPr>
      <w:r w:rsidRPr="00BF71AE">
        <w:rPr>
          <w:bCs/>
          <w:iCs/>
        </w:rPr>
        <w:t>д) обучающий плакат</w:t>
      </w:r>
    </w:p>
    <w:p w:rsidR="00CE71B3" w:rsidRPr="00614395" w:rsidRDefault="00CE71B3" w:rsidP="00981F3D">
      <w:pPr>
        <w:pStyle w:val="a3"/>
        <w:spacing w:before="0" w:beforeAutospacing="0" w:after="0" w:afterAutospacing="0"/>
        <w:ind w:firstLine="567"/>
        <w:jc w:val="both"/>
        <w:rPr>
          <w:bCs/>
          <w:iCs/>
        </w:rPr>
      </w:pPr>
      <w:r w:rsidRPr="00614395">
        <w:rPr>
          <w:bCs/>
          <w:iCs/>
        </w:rPr>
        <w:t xml:space="preserve">Создать обучающий плакат </w:t>
      </w:r>
      <w:r w:rsidR="00BF71AE">
        <w:rPr>
          <w:bCs/>
          <w:iCs/>
        </w:rPr>
        <w:t>по выполнению упражнений на уроке физ.культуры</w:t>
      </w:r>
      <w:r w:rsidRPr="00614395">
        <w:rPr>
          <w:bCs/>
          <w:iCs/>
        </w:rPr>
        <w:t>.</w:t>
      </w:r>
    </w:p>
    <w:p w:rsidR="00CE71B3" w:rsidRPr="00614395" w:rsidRDefault="00CE71B3" w:rsidP="00981F3D">
      <w:pPr>
        <w:pStyle w:val="a3"/>
        <w:spacing w:before="0" w:beforeAutospacing="0" w:after="0" w:afterAutospacing="0"/>
        <w:ind w:firstLine="567"/>
        <w:jc w:val="both"/>
        <w:rPr>
          <w:b/>
          <w:bCs/>
          <w:iCs/>
        </w:rPr>
      </w:pPr>
      <w:r w:rsidRPr="00614395">
        <w:rPr>
          <w:b/>
          <w:bCs/>
          <w:iCs/>
        </w:rPr>
        <w:t xml:space="preserve">Рекомендации по наполнению плаката. </w:t>
      </w:r>
    </w:p>
    <w:p w:rsidR="00CE71B3" w:rsidRPr="00614395" w:rsidRDefault="00CE71B3" w:rsidP="00981F3D">
      <w:pPr>
        <w:pStyle w:val="a3"/>
        <w:spacing w:before="0" w:beforeAutospacing="0" w:after="0" w:afterAutospacing="0"/>
        <w:ind w:firstLine="567"/>
        <w:jc w:val="both"/>
        <w:rPr>
          <w:bCs/>
          <w:iCs/>
        </w:rPr>
      </w:pPr>
      <w:r w:rsidRPr="00614395">
        <w:rPr>
          <w:bCs/>
          <w:iCs/>
        </w:rPr>
        <w:t>Содержание плаката должно соответствовать его тематике, определенной заголо</w:t>
      </w:r>
      <w:r w:rsidRPr="00614395">
        <w:rPr>
          <w:bCs/>
          <w:iCs/>
        </w:rPr>
        <w:t>в</w:t>
      </w:r>
      <w:r w:rsidRPr="00614395">
        <w:rPr>
          <w:bCs/>
          <w:iCs/>
        </w:rPr>
        <w:t>ком. Изображения на плакате должны быть достаточно крупными, чтобы их можно было четко видеть с любого места в учебном кабинете, классе.</w:t>
      </w:r>
    </w:p>
    <w:p w:rsidR="00CE71B3" w:rsidRPr="00614395" w:rsidRDefault="00CE71B3" w:rsidP="00981F3D">
      <w:pPr>
        <w:pStyle w:val="a3"/>
        <w:spacing w:before="0" w:beforeAutospacing="0" w:after="0" w:afterAutospacing="0"/>
        <w:ind w:firstLine="567"/>
        <w:jc w:val="both"/>
        <w:rPr>
          <w:bCs/>
          <w:iCs/>
        </w:rPr>
      </w:pPr>
      <w:r w:rsidRPr="00614395">
        <w:rPr>
          <w:bCs/>
          <w:iCs/>
        </w:rPr>
        <w:t>Объекты иллюстраций на плакате должны изображаться в их естественных полож</w:t>
      </w:r>
      <w:r w:rsidRPr="00614395">
        <w:rPr>
          <w:bCs/>
          <w:iCs/>
        </w:rPr>
        <w:t>е</w:t>
      </w:r>
      <w:r w:rsidRPr="00614395">
        <w:rPr>
          <w:bCs/>
          <w:iCs/>
        </w:rPr>
        <w:t>ниях.</w:t>
      </w:r>
    </w:p>
    <w:p w:rsidR="00CE71B3" w:rsidRPr="00614395" w:rsidRDefault="00CE71B3" w:rsidP="00981F3D">
      <w:pPr>
        <w:pStyle w:val="a3"/>
        <w:spacing w:before="0" w:beforeAutospacing="0" w:after="0" w:afterAutospacing="0"/>
        <w:ind w:firstLine="567"/>
        <w:jc w:val="both"/>
        <w:rPr>
          <w:bCs/>
          <w:iCs/>
        </w:rPr>
      </w:pPr>
      <w:r w:rsidRPr="00614395">
        <w:rPr>
          <w:bCs/>
          <w:iCs/>
        </w:rPr>
        <w:t>Изображения объектов на плакате должны выполняться с соблюдением масштабных соотношений их частей, особенно если это главные детали.</w:t>
      </w:r>
    </w:p>
    <w:p w:rsidR="00CE71B3" w:rsidRPr="00614395" w:rsidRDefault="00CE71B3" w:rsidP="00981F3D">
      <w:pPr>
        <w:pStyle w:val="a3"/>
        <w:spacing w:before="0" w:beforeAutospacing="0" w:after="0" w:afterAutospacing="0"/>
        <w:ind w:firstLine="567"/>
        <w:jc w:val="both"/>
        <w:rPr>
          <w:bCs/>
          <w:iCs/>
        </w:rPr>
      </w:pPr>
      <w:r w:rsidRPr="00614395">
        <w:rPr>
          <w:bCs/>
          <w:iCs/>
        </w:rPr>
        <w:t>Наиболее существенные элементы изображений на плакате следует выделять цв</w:t>
      </w:r>
      <w:r w:rsidRPr="00614395">
        <w:rPr>
          <w:bCs/>
          <w:iCs/>
        </w:rPr>
        <w:t>е</w:t>
      </w:r>
      <w:r w:rsidRPr="00614395">
        <w:rPr>
          <w:bCs/>
          <w:iCs/>
        </w:rPr>
        <w:t>том. При этом окрашивание деталей, раскрывающих принцип действия или конструкции объектов, следует выполнять в более ярких тонах, по сравнению с второстепенными дет</w:t>
      </w:r>
      <w:r w:rsidRPr="00614395">
        <w:rPr>
          <w:bCs/>
          <w:iCs/>
        </w:rPr>
        <w:t>а</w:t>
      </w:r>
      <w:r w:rsidRPr="00614395">
        <w:rPr>
          <w:bCs/>
          <w:iCs/>
        </w:rPr>
        <w:t>лями.</w:t>
      </w:r>
    </w:p>
    <w:p w:rsidR="00CE71B3" w:rsidRPr="00614395" w:rsidRDefault="00CE71B3" w:rsidP="00981F3D">
      <w:pPr>
        <w:pStyle w:val="a3"/>
        <w:spacing w:before="0" w:beforeAutospacing="0" w:after="0" w:afterAutospacing="0"/>
        <w:ind w:firstLine="567"/>
        <w:jc w:val="both"/>
        <w:rPr>
          <w:bCs/>
          <w:iCs/>
        </w:rPr>
      </w:pPr>
      <w:r w:rsidRPr="00614395">
        <w:rPr>
          <w:bCs/>
          <w:iCs/>
        </w:rPr>
        <w:t>Надписи на плакатах должны быть исполнены достаточно крупным и четким шри</w:t>
      </w:r>
      <w:r w:rsidRPr="00614395">
        <w:rPr>
          <w:bCs/>
          <w:iCs/>
        </w:rPr>
        <w:t>ф</w:t>
      </w:r>
      <w:r w:rsidRPr="00614395">
        <w:rPr>
          <w:bCs/>
          <w:iCs/>
        </w:rPr>
        <w:t>том; не следует перегружать плакат текстом, набранным мелким кеглем</w:t>
      </w:r>
    </w:p>
    <w:p w:rsidR="00CE71B3" w:rsidRPr="00614395" w:rsidRDefault="00CE71B3" w:rsidP="00981F3D">
      <w:pPr>
        <w:pStyle w:val="a3"/>
        <w:spacing w:before="0" w:beforeAutospacing="0" w:after="0" w:afterAutospacing="0"/>
        <w:ind w:firstLine="567"/>
        <w:jc w:val="both"/>
        <w:rPr>
          <w:bCs/>
          <w:iCs/>
        </w:rPr>
      </w:pPr>
      <w:r w:rsidRPr="00614395">
        <w:rPr>
          <w:bCs/>
          <w:iCs/>
        </w:rPr>
        <w:t>При компоновке содержания плаката следует помещать на нем не более трех-четырех изображений.</w:t>
      </w:r>
    </w:p>
    <w:p w:rsidR="00CE71B3" w:rsidRPr="00614395" w:rsidRDefault="00CE71B3" w:rsidP="00981F3D">
      <w:pPr>
        <w:pStyle w:val="a3"/>
        <w:spacing w:before="0" w:beforeAutospacing="0" w:after="0" w:afterAutospacing="0"/>
        <w:ind w:firstLine="567"/>
        <w:jc w:val="both"/>
        <w:rPr>
          <w:bCs/>
          <w:iCs/>
        </w:rPr>
      </w:pPr>
      <w:r w:rsidRPr="00614395">
        <w:rPr>
          <w:bCs/>
          <w:iCs/>
        </w:rPr>
        <w:t>В тех случаях, когда мелкие детали на плакате имеют существенное значение, след</w:t>
      </w:r>
      <w:r w:rsidRPr="00614395">
        <w:rPr>
          <w:bCs/>
          <w:iCs/>
        </w:rPr>
        <w:t>у</w:t>
      </w:r>
      <w:r w:rsidRPr="00614395">
        <w:rPr>
          <w:bCs/>
          <w:iCs/>
        </w:rPr>
        <w:t>ет помещать их дополнительное изображение в увеличенном виде.</w:t>
      </w:r>
    </w:p>
    <w:p w:rsidR="00CE71B3" w:rsidRPr="00614395" w:rsidRDefault="00CE71B3" w:rsidP="00981F3D">
      <w:pPr>
        <w:pStyle w:val="a3"/>
        <w:spacing w:before="0" w:beforeAutospacing="0" w:after="0" w:afterAutospacing="0"/>
        <w:ind w:firstLine="567"/>
        <w:jc w:val="both"/>
        <w:rPr>
          <w:bCs/>
          <w:iCs/>
        </w:rPr>
      </w:pPr>
      <w:r w:rsidRPr="00614395">
        <w:rPr>
          <w:bCs/>
          <w:iCs/>
        </w:rPr>
        <w:lastRenderedPageBreak/>
        <w:t>При необходимости размещения на плакате большого числа изображений их следует располагать в поле плаката в последовательности изучения.</w:t>
      </w:r>
    </w:p>
    <w:p w:rsidR="00CE71B3" w:rsidRPr="00614395" w:rsidRDefault="00CE71B3" w:rsidP="00981F3D">
      <w:pPr>
        <w:pStyle w:val="a3"/>
        <w:spacing w:before="0" w:beforeAutospacing="0" w:after="0" w:afterAutospacing="0"/>
        <w:ind w:firstLine="284"/>
        <w:jc w:val="center"/>
      </w:pPr>
      <w:r w:rsidRPr="00614395">
        <w:rPr>
          <w:b/>
        </w:rPr>
        <w:t>Порядок выполнения работы.</w:t>
      </w:r>
    </w:p>
    <w:p w:rsidR="00CE71B3" w:rsidRPr="00614395" w:rsidRDefault="00CE71B3" w:rsidP="00981F3D">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 xml:space="preserve">Наиболее подходит для создания публикаций программа из пакета MS Office -  </w:t>
      </w:r>
      <w:r w:rsidRPr="00614395">
        <w:rPr>
          <w:rFonts w:ascii="Times New Roman" w:hAnsi="Times New Roman" w:cs="Times New Roman"/>
          <w:b/>
          <w:bCs/>
          <w:i/>
          <w:iCs/>
          <w:sz w:val="24"/>
          <w:szCs w:val="24"/>
        </w:rPr>
        <w:t>Microsoft Publisher</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С помощью Publisher можно создать брошюры, бюллетени, буклеты, визитные ка</w:t>
      </w:r>
      <w:r w:rsidRPr="00614395">
        <w:rPr>
          <w:rFonts w:ascii="Times New Roman" w:hAnsi="Times New Roman" w:cs="Times New Roman"/>
          <w:sz w:val="24"/>
          <w:szCs w:val="24"/>
        </w:rPr>
        <w:t>р</w:t>
      </w:r>
      <w:r w:rsidRPr="00614395">
        <w:rPr>
          <w:rFonts w:ascii="Times New Roman" w:hAnsi="Times New Roman" w:cs="Times New Roman"/>
          <w:sz w:val="24"/>
          <w:szCs w:val="24"/>
        </w:rPr>
        <w:t>точки, открытки, объявления, подарочные сертификаты, резюме, каталоги и даже стран</w:t>
      </w:r>
      <w:r w:rsidRPr="00614395">
        <w:rPr>
          <w:rFonts w:ascii="Times New Roman" w:hAnsi="Times New Roman" w:cs="Times New Roman"/>
          <w:sz w:val="24"/>
          <w:szCs w:val="24"/>
        </w:rPr>
        <w:t>и</w:t>
      </w:r>
      <w:r w:rsidRPr="00614395">
        <w:rPr>
          <w:rFonts w:ascii="Times New Roman" w:hAnsi="Times New Roman" w:cs="Times New Roman"/>
          <w:sz w:val="24"/>
          <w:szCs w:val="24"/>
        </w:rPr>
        <w:t>цы веб-узлов. Вот, например, новогодняя  газета, буклет нашего колледжа, новогодняя о</w:t>
      </w:r>
      <w:r w:rsidRPr="00614395">
        <w:rPr>
          <w:rFonts w:ascii="Times New Roman" w:hAnsi="Times New Roman" w:cs="Times New Roman"/>
          <w:sz w:val="24"/>
          <w:szCs w:val="24"/>
        </w:rPr>
        <w:t>т</w:t>
      </w:r>
      <w:r w:rsidRPr="00614395">
        <w:rPr>
          <w:rFonts w:ascii="Times New Roman" w:hAnsi="Times New Roman" w:cs="Times New Roman"/>
          <w:sz w:val="24"/>
          <w:szCs w:val="24"/>
        </w:rPr>
        <w:t>крытка, календарь.</w:t>
      </w:r>
    </w:p>
    <w:p w:rsidR="00CE71B3" w:rsidRPr="00614395" w:rsidRDefault="00CE71B3" w:rsidP="00981F3D">
      <w:pPr>
        <w:pStyle w:val="a3"/>
        <w:spacing w:before="0" w:beforeAutospacing="0" w:after="0" w:afterAutospacing="0"/>
        <w:ind w:firstLine="567"/>
        <w:jc w:val="both"/>
      </w:pPr>
      <w:r w:rsidRPr="00614395">
        <w:t>Publisher упрощает процесс создания публикаций, предоставляя сотни професси</w:t>
      </w:r>
      <w:r w:rsidRPr="00614395">
        <w:t>о</w:t>
      </w:r>
      <w:r w:rsidRPr="00614395">
        <w:t>нальных макетов для начала работы. Все публикации состоят из независимого текста и элементов рисунков, которые предоставляют неограниченные возможности в создании макета страницы.</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i/>
          <w:iCs/>
          <w:sz w:val="24"/>
          <w:szCs w:val="24"/>
        </w:rPr>
      </w:pPr>
      <w:r w:rsidRPr="00614395">
        <w:rPr>
          <w:rFonts w:ascii="Times New Roman" w:hAnsi="Times New Roman" w:cs="Times New Roman"/>
          <w:sz w:val="24"/>
          <w:szCs w:val="24"/>
        </w:rPr>
        <w:t xml:space="preserve">Документ Publisher называется публикацией (расширение в файловой системе * </w:t>
      </w:r>
      <w:r w:rsidRPr="00614395">
        <w:rPr>
          <w:rFonts w:ascii="Times New Roman" w:hAnsi="Times New Roman" w:cs="Times New Roman"/>
          <w:b/>
          <w:bCs/>
          <w:sz w:val="24"/>
          <w:szCs w:val="24"/>
        </w:rPr>
        <w:t>. pub</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578BDA3B" wp14:editId="2B3FEB84">
            <wp:simplePos x="0" y="0"/>
            <wp:positionH relativeFrom="column">
              <wp:posOffset>2295525</wp:posOffset>
            </wp:positionH>
            <wp:positionV relativeFrom="paragraph">
              <wp:posOffset>575310</wp:posOffset>
            </wp:positionV>
            <wp:extent cx="304800" cy="28575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srcRect l="1070" t="71802" r="96075" b="24606"/>
                    <a:stretch>
                      <a:fillRect/>
                    </a:stretch>
                  </pic:blipFill>
                  <pic:spPr bwMode="auto">
                    <a:xfrm>
                      <a:off x="0" y="0"/>
                      <a:ext cx="304800" cy="285750"/>
                    </a:xfrm>
                    <a:prstGeom prst="rect">
                      <a:avLst/>
                    </a:prstGeom>
                    <a:noFill/>
                    <a:ln w="9525">
                      <a:noFill/>
                      <a:miter lim="800000"/>
                      <a:headEnd/>
                      <a:tailEnd/>
                    </a:ln>
                  </pic:spPr>
                </pic:pic>
              </a:graphicData>
            </a:graphic>
          </wp:anchor>
        </w:drawing>
      </w:r>
      <w:r w:rsidRPr="00614395">
        <w:rPr>
          <w:rFonts w:ascii="Times New Roman" w:hAnsi="Times New Roman" w:cs="Times New Roman"/>
          <w:sz w:val="24"/>
          <w:szCs w:val="24"/>
        </w:rPr>
        <w:t xml:space="preserve">Запуск Publisher осуществляется по команде </w:t>
      </w:r>
      <w:r w:rsidRPr="00614395">
        <w:rPr>
          <w:rFonts w:ascii="Times New Roman" w:hAnsi="Times New Roman" w:cs="Times New Roman"/>
          <w:b/>
          <w:bCs/>
          <w:i/>
          <w:iCs/>
          <w:sz w:val="24"/>
          <w:szCs w:val="24"/>
        </w:rPr>
        <w:t xml:space="preserve">Пуск / Программы / Microsoft Office / Microsoft Publisher </w:t>
      </w:r>
      <w:r w:rsidRPr="00614395">
        <w:rPr>
          <w:rFonts w:ascii="Times New Roman" w:hAnsi="Times New Roman" w:cs="Times New Roman"/>
          <w:sz w:val="24"/>
          <w:szCs w:val="24"/>
        </w:rPr>
        <w:t>щелчком мыши. Либо щёлчком мыши по ярлыку Publisher        , нах</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дящемуся на </w:t>
      </w:r>
      <w:r w:rsidRPr="00614395">
        <w:rPr>
          <w:rFonts w:ascii="Times New Roman" w:hAnsi="Times New Roman" w:cs="Times New Roman"/>
          <w:i/>
          <w:iCs/>
          <w:sz w:val="24"/>
          <w:szCs w:val="24"/>
        </w:rPr>
        <w:t>Рабочем столе</w:t>
      </w:r>
      <w:r w:rsidRPr="00614395">
        <w:rPr>
          <w:rFonts w:ascii="Times New Roman" w:hAnsi="Times New Roman" w:cs="Times New Roman"/>
          <w:sz w:val="24"/>
          <w:szCs w:val="24"/>
        </w:rPr>
        <w:t xml:space="preserve"> или на </w:t>
      </w:r>
      <w:r w:rsidRPr="00614395">
        <w:rPr>
          <w:rFonts w:ascii="Times New Roman" w:hAnsi="Times New Roman" w:cs="Times New Roman"/>
          <w:i/>
          <w:iCs/>
          <w:sz w:val="24"/>
          <w:szCs w:val="24"/>
        </w:rPr>
        <w:t>Панели задач</w:t>
      </w:r>
      <w:r w:rsidRPr="00614395">
        <w:rPr>
          <w:rFonts w:ascii="Times New Roman" w:hAnsi="Times New Roman" w:cs="Times New Roman"/>
          <w:sz w:val="24"/>
          <w:szCs w:val="24"/>
        </w:rPr>
        <w:t>.</w:t>
      </w:r>
    </w:p>
    <w:p w:rsidR="00CE71B3" w:rsidRPr="00614395" w:rsidRDefault="00CE71B3" w:rsidP="00981F3D">
      <w:pPr>
        <w:pStyle w:val="a3"/>
        <w:spacing w:before="0" w:beforeAutospacing="0" w:after="0" w:afterAutospacing="0"/>
        <w:ind w:firstLine="567"/>
        <w:jc w:val="both"/>
        <w:rPr>
          <w:i/>
          <w:iCs/>
        </w:rPr>
      </w:pPr>
      <w:r w:rsidRPr="00614395">
        <w:rPr>
          <w:noProof/>
        </w:rPr>
        <w:drawing>
          <wp:anchor distT="0" distB="0" distL="114300" distR="114300" simplePos="0" relativeHeight="251659264" behindDoc="1" locked="0" layoutInCell="1" allowOverlap="1" wp14:anchorId="4E3AF7E0" wp14:editId="47442CCF">
            <wp:simplePos x="0" y="0"/>
            <wp:positionH relativeFrom="column">
              <wp:posOffset>3735705</wp:posOffset>
            </wp:positionH>
            <wp:positionV relativeFrom="paragraph">
              <wp:posOffset>57150</wp:posOffset>
            </wp:positionV>
            <wp:extent cx="2009775" cy="1501140"/>
            <wp:effectExtent l="0" t="0" r="9525" b="3810"/>
            <wp:wrapTight wrapText="bothSides">
              <wp:wrapPolygon edited="0">
                <wp:start x="0" y="0"/>
                <wp:lineTo x="0" y="21381"/>
                <wp:lineTo x="21498" y="21381"/>
                <wp:lineTo x="2149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srcRect/>
                    <a:stretch>
                      <a:fillRect/>
                    </a:stretch>
                  </pic:blipFill>
                  <pic:spPr bwMode="auto">
                    <a:xfrm>
                      <a:off x="0" y="0"/>
                      <a:ext cx="2009775" cy="1501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4395">
        <w:rPr>
          <w:i/>
          <w:iCs/>
        </w:rPr>
        <w:t>(Запустить  программу Publisher)</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D77D246" wp14:editId="18CA8F70">
                <wp:simplePos x="0" y="0"/>
                <wp:positionH relativeFrom="column">
                  <wp:posOffset>2209800</wp:posOffset>
                </wp:positionH>
                <wp:positionV relativeFrom="paragraph">
                  <wp:posOffset>311150</wp:posOffset>
                </wp:positionV>
                <wp:extent cx="1600200" cy="0"/>
                <wp:effectExtent l="9525" t="60960" r="19050" b="5334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24.5pt" to="30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">
                <v:stroke endarrow="block"/>
              </v:line>
            </w:pict>
          </mc:Fallback>
        </mc:AlternateContent>
      </w:r>
      <w:r w:rsidRPr="00614395">
        <w:rPr>
          <w:rFonts w:ascii="Times New Roman" w:hAnsi="Times New Roman" w:cs="Times New Roman"/>
          <w:sz w:val="24"/>
          <w:szCs w:val="24"/>
        </w:rPr>
        <w:t>После запуска приложения на экране п</w:t>
      </w:r>
      <w:r w:rsidRPr="00614395">
        <w:rPr>
          <w:rFonts w:ascii="Times New Roman" w:hAnsi="Times New Roman" w:cs="Times New Roman"/>
          <w:sz w:val="24"/>
          <w:szCs w:val="24"/>
        </w:rPr>
        <w:t>о</w:t>
      </w:r>
      <w:r w:rsidRPr="00614395">
        <w:rPr>
          <w:rFonts w:ascii="Times New Roman" w:hAnsi="Times New Roman" w:cs="Times New Roman"/>
          <w:sz w:val="24"/>
          <w:szCs w:val="24"/>
        </w:rPr>
        <w:t>является следующее окно.</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В отличие от Word  при непосредственном запу</w:t>
      </w:r>
      <w:r w:rsidRPr="00614395">
        <w:rPr>
          <w:rFonts w:ascii="Times New Roman" w:hAnsi="Times New Roman" w:cs="Times New Roman"/>
          <w:sz w:val="24"/>
          <w:szCs w:val="24"/>
        </w:rPr>
        <w:t>с</w:t>
      </w:r>
      <w:r w:rsidRPr="00614395">
        <w:rPr>
          <w:rFonts w:ascii="Times New Roman" w:hAnsi="Times New Roman" w:cs="Times New Roman"/>
          <w:sz w:val="24"/>
          <w:szCs w:val="24"/>
        </w:rPr>
        <w:t>ке (а не открытии существующей публикации) Publisher не создает нового документа. Для того чтобы добраться до панелей инструментов и меню, необх</w:t>
      </w:r>
      <w:r w:rsidRPr="00614395">
        <w:rPr>
          <w:rFonts w:ascii="Times New Roman" w:hAnsi="Times New Roman" w:cs="Times New Roman"/>
          <w:sz w:val="24"/>
          <w:szCs w:val="24"/>
        </w:rPr>
        <w:t>о</w:t>
      </w:r>
      <w:r w:rsidRPr="00614395">
        <w:rPr>
          <w:rFonts w:ascii="Times New Roman" w:hAnsi="Times New Roman" w:cs="Times New Roman"/>
          <w:sz w:val="24"/>
          <w:szCs w:val="24"/>
        </w:rPr>
        <w:t xml:space="preserve">димо создать новую публикацию. </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 xml:space="preserve">Слева в окне располагается </w:t>
      </w:r>
      <w:r w:rsidRPr="00614395">
        <w:rPr>
          <w:rFonts w:ascii="Times New Roman" w:hAnsi="Times New Roman" w:cs="Times New Roman"/>
          <w:b/>
          <w:bCs/>
          <w:i/>
          <w:iCs/>
          <w:sz w:val="24"/>
          <w:szCs w:val="24"/>
        </w:rPr>
        <w:t>Область задач</w:t>
      </w:r>
      <w:r w:rsidRPr="00614395">
        <w:rPr>
          <w:rFonts w:ascii="Times New Roman" w:hAnsi="Times New Roman" w:cs="Times New Roman"/>
          <w:sz w:val="24"/>
          <w:szCs w:val="24"/>
        </w:rPr>
        <w:t>, в к</w:t>
      </w:r>
      <w:r w:rsidRPr="00614395">
        <w:rPr>
          <w:rFonts w:ascii="Times New Roman" w:hAnsi="Times New Roman" w:cs="Times New Roman"/>
          <w:sz w:val="24"/>
          <w:szCs w:val="24"/>
        </w:rPr>
        <w:t>о</w:t>
      </w:r>
      <w:r w:rsidRPr="00614395">
        <w:rPr>
          <w:rFonts w:ascii="Times New Roman" w:hAnsi="Times New Roman" w:cs="Times New Roman"/>
          <w:sz w:val="24"/>
          <w:szCs w:val="24"/>
        </w:rPr>
        <w:t>торой предлагается Новая публикация. Чтобы начать работу, необходимо выбрать из ниже предлагаемого списка требуемую категорию публикации:</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Публикации для печати</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Веб-узлы и электронная почта</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Наборы макетов</w:t>
      </w:r>
    </w:p>
    <w:p w:rsidR="00CE71B3" w:rsidRPr="00614395" w:rsidRDefault="00CE71B3" w:rsidP="00981F3D">
      <w:pPr>
        <w:numPr>
          <w:ilvl w:val="0"/>
          <w:numId w:val="19"/>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Пустые публикации</w:t>
      </w:r>
    </w:p>
    <w:p w:rsidR="00CE71B3" w:rsidRPr="00614395" w:rsidRDefault="00CE71B3" w:rsidP="00981F3D">
      <w:pPr>
        <w:autoSpaceDE w:val="0"/>
        <w:autoSpaceDN w:val="0"/>
        <w:adjustRightInd w:val="0"/>
        <w:spacing w:after="0" w:line="240" w:lineRule="auto"/>
        <w:rPr>
          <w:rFonts w:ascii="Times New Roman" w:hAnsi="Times New Roman" w:cs="Times New Roman"/>
          <w:sz w:val="24"/>
          <w:szCs w:val="24"/>
        </w:rPr>
      </w:pPr>
      <w:r w:rsidRPr="00614395">
        <w:rPr>
          <w:rFonts w:ascii="Times New Roman" w:hAnsi="Times New Roman" w:cs="Times New Roman"/>
          <w:sz w:val="24"/>
          <w:szCs w:val="24"/>
        </w:rPr>
        <w:t xml:space="preserve">(Если </w:t>
      </w:r>
      <w:r w:rsidRPr="00614395">
        <w:rPr>
          <w:rFonts w:ascii="Times New Roman" w:hAnsi="Times New Roman" w:cs="Times New Roman"/>
          <w:i/>
          <w:iCs/>
          <w:sz w:val="24"/>
          <w:szCs w:val="24"/>
        </w:rPr>
        <w:t>Область задач</w:t>
      </w:r>
      <w:r w:rsidRPr="00614395">
        <w:rPr>
          <w:rFonts w:ascii="Times New Roman" w:hAnsi="Times New Roman" w:cs="Times New Roman"/>
          <w:sz w:val="24"/>
          <w:szCs w:val="24"/>
        </w:rPr>
        <w:t xml:space="preserve"> не видна, нажмите на клавиатуре Ctrl+F1 или в меню </w:t>
      </w:r>
      <w:r w:rsidRPr="00614395">
        <w:rPr>
          <w:rFonts w:ascii="Times New Roman" w:hAnsi="Times New Roman" w:cs="Times New Roman"/>
          <w:i/>
          <w:iCs/>
          <w:sz w:val="24"/>
          <w:szCs w:val="24"/>
        </w:rPr>
        <w:t>Вид</w:t>
      </w:r>
      <w:r w:rsidRPr="00614395">
        <w:rPr>
          <w:rFonts w:ascii="Times New Roman" w:hAnsi="Times New Roman" w:cs="Times New Roman"/>
          <w:sz w:val="24"/>
          <w:szCs w:val="24"/>
        </w:rPr>
        <w:t xml:space="preserve"> поставьте галочку в пункте </w:t>
      </w:r>
      <w:r w:rsidRPr="00614395">
        <w:rPr>
          <w:rFonts w:ascii="Times New Roman" w:hAnsi="Times New Roman" w:cs="Times New Roman"/>
          <w:i/>
          <w:iCs/>
          <w:sz w:val="24"/>
          <w:szCs w:val="24"/>
        </w:rPr>
        <w:t>Область задач</w:t>
      </w:r>
      <w:r w:rsidRPr="00614395">
        <w:rPr>
          <w:rFonts w:ascii="Times New Roman" w:hAnsi="Times New Roman" w:cs="Times New Roman"/>
          <w:sz w:val="24"/>
          <w:szCs w:val="24"/>
        </w:rPr>
        <w:t>.)</w:t>
      </w:r>
    </w:p>
    <w:p w:rsidR="00CE71B3" w:rsidRPr="00614395" w:rsidRDefault="00CE71B3" w:rsidP="00981F3D">
      <w:pPr>
        <w:autoSpaceDE w:val="0"/>
        <w:autoSpaceDN w:val="0"/>
        <w:adjustRightInd w:val="0"/>
        <w:spacing w:after="0" w:line="240" w:lineRule="auto"/>
        <w:ind w:firstLine="567"/>
        <w:rPr>
          <w:rFonts w:ascii="Times New Roman" w:hAnsi="Times New Roman" w:cs="Times New Roman"/>
          <w:sz w:val="24"/>
          <w:szCs w:val="24"/>
        </w:rPr>
      </w:pPr>
      <w:r w:rsidRPr="00614395">
        <w:rPr>
          <w:rFonts w:ascii="Times New Roman" w:hAnsi="Times New Roman" w:cs="Times New Roman"/>
          <w:sz w:val="24"/>
          <w:szCs w:val="24"/>
        </w:rPr>
        <w:t xml:space="preserve">В </w:t>
      </w:r>
      <w:r w:rsidRPr="00614395">
        <w:rPr>
          <w:rFonts w:ascii="Times New Roman" w:hAnsi="Times New Roman" w:cs="Times New Roman"/>
          <w:b/>
          <w:bCs/>
          <w:i/>
          <w:iCs/>
          <w:sz w:val="24"/>
          <w:szCs w:val="24"/>
        </w:rPr>
        <w:t>Публикациях для печати</w:t>
      </w:r>
      <w:r w:rsidRPr="00614395">
        <w:rPr>
          <w:rFonts w:ascii="Times New Roman" w:hAnsi="Times New Roman" w:cs="Times New Roman"/>
          <w:sz w:val="24"/>
          <w:szCs w:val="24"/>
        </w:rPr>
        <w:t xml:space="preserve"> (</w:t>
      </w:r>
      <w:r w:rsidRPr="00614395">
        <w:rPr>
          <w:rFonts w:ascii="Times New Roman" w:hAnsi="Times New Roman" w:cs="Times New Roman"/>
          <w:i/>
          <w:iCs/>
          <w:sz w:val="24"/>
          <w:szCs w:val="24"/>
        </w:rPr>
        <w:t>открыть</w:t>
      </w:r>
      <w:r w:rsidRPr="00614395">
        <w:rPr>
          <w:rFonts w:ascii="Times New Roman" w:hAnsi="Times New Roman" w:cs="Times New Roman"/>
          <w:sz w:val="24"/>
          <w:szCs w:val="24"/>
        </w:rPr>
        <w:t>) предлагается достаточно большое число т</w:t>
      </w:r>
      <w:r w:rsidRPr="00614395">
        <w:rPr>
          <w:rFonts w:ascii="Times New Roman" w:hAnsi="Times New Roman" w:cs="Times New Roman"/>
          <w:sz w:val="24"/>
          <w:szCs w:val="24"/>
        </w:rPr>
        <w:t>и</w:t>
      </w:r>
      <w:r w:rsidRPr="00614395">
        <w:rPr>
          <w:rFonts w:ascii="Times New Roman" w:hAnsi="Times New Roman" w:cs="Times New Roman"/>
          <w:sz w:val="24"/>
          <w:szCs w:val="24"/>
        </w:rPr>
        <w:t>пов публикации. Это:</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2DED8485" wp14:editId="0C01AB13">
            <wp:simplePos x="0" y="0"/>
            <wp:positionH relativeFrom="column">
              <wp:posOffset>3048635</wp:posOffset>
            </wp:positionH>
            <wp:positionV relativeFrom="paragraph">
              <wp:posOffset>-377190</wp:posOffset>
            </wp:positionV>
            <wp:extent cx="3124200" cy="280479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srcRect r="44292" b="33170"/>
                    <a:stretch>
                      <a:fillRect/>
                    </a:stretch>
                  </pic:blipFill>
                  <pic:spPr bwMode="auto">
                    <a:xfrm>
                      <a:off x="0" y="0"/>
                      <a:ext cx="3124200" cy="2804795"/>
                    </a:xfrm>
                    <a:prstGeom prst="rect">
                      <a:avLst/>
                    </a:prstGeom>
                    <a:noFill/>
                    <a:ln w="9525">
                      <a:noFill/>
                      <a:miter lim="800000"/>
                      <a:headEnd/>
                      <a:tailEnd/>
                    </a:ln>
                  </pic:spPr>
                </pic:pic>
              </a:graphicData>
            </a:graphic>
          </wp:anchor>
        </w:drawing>
      </w:r>
      <w:r w:rsidRPr="00614395">
        <w:rPr>
          <w:rFonts w:ascii="Times New Roman" w:hAnsi="Times New Roman" w:cs="Times New Roman"/>
          <w:i/>
          <w:iCs/>
          <w:sz w:val="24"/>
          <w:szCs w:val="24"/>
        </w:rPr>
        <w:t>Быстрые публикации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Бланки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Буклеты</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70CB9B1" wp14:editId="7E3C8135">
                <wp:simplePos x="0" y="0"/>
                <wp:positionH relativeFrom="column">
                  <wp:posOffset>2895600</wp:posOffset>
                </wp:positionH>
                <wp:positionV relativeFrom="paragraph">
                  <wp:posOffset>31750</wp:posOffset>
                </wp:positionV>
                <wp:extent cx="114300" cy="1778635"/>
                <wp:effectExtent l="9525" t="12700" r="9525" b="889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778635"/>
                        </a:xfrm>
                        <a:prstGeom prst="leftBrace">
                          <a:avLst>
                            <a:gd name="adj1" fmla="val 1296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6" type="#_x0000_t87" style="position:absolute;margin-left:228pt;margin-top:2.5pt;width:9pt;height:14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5UhQIAAC4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"/>
            </w:pict>
          </mc:Fallback>
        </mc:AlternateContent>
      </w:r>
      <w:r w:rsidRPr="00614395">
        <w:rPr>
          <w:rFonts w:ascii="Times New Roman" w:hAnsi="Times New Roman" w:cs="Times New Roman"/>
          <w:i/>
          <w:iCs/>
          <w:sz w:val="24"/>
          <w:szCs w:val="24"/>
        </w:rPr>
        <w:t>Бумажные модели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235BA26" wp14:editId="1233333A">
                <wp:simplePos x="0" y="0"/>
                <wp:positionH relativeFrom="column">
                  <wp:posOffset>2057400</wp:posOffset>
                </wp:positionH>
                <wp:positionV relativeFrom="paragraph">
                  <wp:posOffset>176530</wp:posOffset>
                </wp:positionV>
                <wp:extent cx="762000" cy="609600"/>
                <wp:effectExtent l="9525" t="10160" r="47625" b="5651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9pt" to="222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">
                <v:stroke endarrow="block"/>
              </v:line>
            </w:pict>
          </mc:Fallback>
        </mc:AlternateContent>
      </w:r>
      <w:r w:rsidRPr="00614395">
        <w:rPr>
          <w:rFonts w:ascii="Times New Roman" w:hAnsi="Times New Roman" w:cs="Times New Roman"/>
          <w:i/>
          <w:iCs/>
          <w:sz w:val="24"/>
          <w:szCs w:val="24"/>
        </w:rPr>
        <w:t>Бюллетени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 xml:space="preserve">Визитные карточки </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Деловые бланки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Календари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Каталоги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Наклейки</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Плакаты</w:t>
      </w:r>
    </w:p>
    <w:p w:rsidR="00CE71B3" w:rsidRPr="00614395" w:rsidRDefault="00CE71B3" w:rsidP="00981F3D">
      <w:pPr>
        <w:numPr>
          <w:ilvl w:val="0"/>
          <w:numId w:val="20"/>
        </w:numPr>
        <w:autoSpaceDE w:val="0"/>
        <w:autoSpaceDN w:val="0"/>
        <w:adjustRightInd w:val="0"/>
        <w:spacing w:after="0" w:line="240" w:lineRule="auto"/>
        <w:rPr>
          <w:rFonts w:ascii="Times New Roman" w:hAnsi="Times New Roman" w:cs="Times New Roman"/>
          <w:i/>
          <w:iCs/>
          <w:sz w:val="24"/>
          <w:szCs w:val="24"/>
        </w:rPr>
      </w:pPr>
      <w:r w:rsidRPr="00614395">
        <w:rPr>
          <w:rFonts w:ascii="Times New Roman" w:hAnsi="Times New Roman" w:cs="Times New Roman"/>
          <w:i/>
          <w:iCs/>
          <w:sz w:val="24"/>
          <w:szCs w:val="24"/>
        </w:rPr>
        <w:t>Приглашения</w:t>
      </w:r>
    </w:p>
    <w:p w:rsidR="00CE71B3" w:rsidRPr="00614395" w:rsidRDefault="00CE71B3" w:rsidP="00981F3D">
      <w:pPr>
        <w:numPr>
          <w:ilvl w:val="0"/>
          <w:numId w:val="20"/>
        </w:numPr>
        <w:autoSpaceDE w:val="0"/>
        <w:autoSpaceDN w:val="0"/>
        <w:adjustRightInd w:val="0"/>
        <w:spacing w:after="0" w:line="240" w:lineRule="auto"/>
        <w:jc w:val="both"/>
        <w:rPr>
          <w:rFonts w:ascii="Times New Roman" w:hAnsi="Times New Roman" w:cs="Times New Roman"/>
          <w:i/>
          <w:iCs/>
          <w:sz w:val="24"/>
          <w:szCs w:val="24"/>
          <w:u w:val="single"/>
        </w:rPr>
      </w:pPr>
      <w:r w:rsidRPr="00614395">
        <w:rPr>
          <w:rFonts w:ascii="Times New Roman" w:hAnsi="Times New Roman" w:cs="Times New Roman"/>
          <w:i/>
          <w:iCs/>
          <w:sz w:val="24"/>
          <w:szCs w:val="24"/>
        </w:rPr>
        <w:t xml:space="preserve">Резюме и др.                          </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i/>
          <w:iCs/>
          <w:sz w:val="24"/>
          <w:szCs w:val="24"/>
          <w:u w:val="single"/>
        </w:rPr>
      </w:pPr>
      <w:r w:rsidRPr="00614395">
        <w:rPr>
          <w:rFonts w:ascii="Times New Roman" w:hAnsi="Times New Roman" w:cs="Times New Roman"/>
          <w:i/>
          <w:iCs/>
          <w:sz w:val="24"/>
          <w:szCs w:val="24"/>
        </w:rPr>
        <w:t xml:space="preserve">(Выбираем </w:t>
      </w:r>
      <w:r w:rsidRPr="00614395">
        <w:rPr>
          <w:rFonts w:ascii="Times New Roman" w:hAnsi="Times New Roman" w:cs="Times New Roman"/>
          <w:b/>
          <w:bCs/>
          <w:i/>
          <w:iCs/>
          <w:sz w:val="24"/>
          <w:szCs w:val="24"/>
          <w:u w:val="single"/>
        </w:rPr>
        <w:t>Буклет</w:t>
      </w:r>
      <w:r w:rsidRPr="00614395">
        <w:rPr>
          <w:rFonts w:ascii="Times New Roman" w:hAnsi="Times New Roman" w:cs="Times New Roman"/>
          <w:i/>
          <w:iCs/>
          <w:sz w:val="24"/>
          <w:szCs w:val="24"/>
        </w:rPr>
        <w:t>). (Показать бумажный вариант буклета)</w:t>
      </w:r>
    </w:p>
    <w:p w:rsidR="00CE71B3" w:rsidRPr="00614395" w:rsidRDefault="00CE71B3" w:rsidP="00981F3D">
      <w:pPr>
        <w:pStyle w:val="a3"/>
        <w:spacing w:before="0" w:beforeAutospacing="0" w:after="0" w:afterAutospacing="0"/>
        <w:ind w:firstLine="567"/>
        <w:jc w:val="both"/>
      </w:pPr>
      <w:r w:rsidRPr="00614395">
        <w:lastRenderedPageBreak/>
        <w:t xml:space="preserve">Все шаблоны содержат и текстовую и графическую информацию, и, что особенно важно, при выводе на печать </w:t>
      </w:r>
      <w:r w:rsidRPr="00614395">
        <w:rPr>
          <w:i/>
          <w:iCs/>
        </w:rPr>
        <w:t>сохраняется отличное качество графики</w:t>
      </w:r>
      <w:r w:rsidRPr="00614395">
        <w:t>.</w:t>
      </w:r>
    </w:p>
    <w:p w:rsidR="00CE71B3" w:rsidRPr="00614395" w:rsidRDefault="00CE71B3" w:rsidP="00981F3D">
      <w:pPr>
        <w:pStyle w:val="a3"/>
        <w:spacing w:before="0" w:beforeAutospacing="0" w:after="0" w:afterAutospacing="0"/>
        <w:ind w:firstLine="567"/>
        <w:jc w:val="both"/>
      </w:pPr>
      <w:r w:rsidRPr="00614395">
        <w:rPr>
          <w:noProof/>
        </w:rPr>
        <w:drawing>
          <wp:anchor distT="0" distB="0" distL="114300" distR="114300" simplePos="0" relativeHeight="251662336" behindDoc="0" locked="0" layoutInCell="1" allowOverlap="1" wp14:anchorId="5140EF71" wp14:editId="432EA4CE">
            <wp:simplePos x="0" y="0"/>
            <wp:positionH relativeFrom="column">
              <wp:posOffset>3048000</wp:posOffset>
            </wp:positionH>
            <wp:positionV relativeFrom="paragraph">
              <wp:posOffset>43815</wp:posOffset>
            </wp:positionV>
            <wp:extent cx="3068955" cy="208280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srcRect/>
                    <a:stretch>
                      <a:fillRect/>
                    </a:stretch>
                  </pic:blipFill>
                  <pic:spPr bwMode="auto">
                    <a:xfrm>
                      <a:off x="0" y="0"/>
                      <a:ext cx="3068955" cy="2082800"/>
                    </a:xfrm>
                    <a:prstGeom prst="rect">
                      <a:avLst/>
                    </a:prstGeom>
                    <a:noFill/>
                    <a:ln w="9525">
                      <a:noFill/>
                      <a:miter lim="800000"/>
                      <a:headEnd/>
                      <a:tailEnd/>
                    </a:ln>
                  </pic:spPr>
                </pic:pic>
              </a:graphicData>
            </a:graphic>
          </wp:anchor>
        </w:drawing>
      </w:r>
      <w:r w:rsidRPr="00614395">
        <w:t>Вся работа в Publisher организуется на специальном поле, которое можно назвать “монтажным столом”. Его особенность – это возможность одновременного размещ</w:t>
      </w:r>
      <w:r w:rsidRPr="00614395">
        <w:t>е</w:t>
      </w:r>
      <w:r w:rsidRPr="00614395">
        <w:t>ния на нем различных материалов для верстки: текстовых блоков, рисунков. К</w:t>
      </w:r>
      <w:r w:rsidRPr="00614395">
        <w:t>о</w:t>
      </w:r>
      <w:r w:rsidRPr="00614395">
        <w:t xml:space="preserve">личество страниц, необходимое для вашего издания, неограниченно, можно сверстать целую книгу. </w:t>
      </w:r>
    </w:p>
    <w:p w:rsidR="00CE71B3" w:rsidRPr="00614395" w:rsidRDefault="00CE71B3" w:rsidP="00981F3D">
      <w:pPr>
        <w:pStyle w:val="a3"/>
        <w:spacing w:before="0" w:beforeAutospacing="0" w:after="0" w:afterAutospacing="0"/>
        <w:ind w:firstLine="567"/>
        <w:jc w:val="both"/>
      </w:pPr>
      <w:r w:rsidRPr="00614395">
        <w:rPr>
          <w:noProof/>
        </w:rPr>
        <w:drawing>
          <wp:anchor distT="0" distB="0" distL="114300" distR="114300" simplePos="0" relativeHeight="251665408" behindDoc="0" locked="0" layoutInCell="1" allowOverlap="1" wp14:anchorId="6F755C1C" wp14:editId="045B7FE2">
            <wp:simplePos x="0" y="0"/>
            <wp:positionH relativeFrom="column">
              <wp:posOffset>4893310</wp:posOffset>
            </wp:positionH>
            <wp:positionV relativeFrom="paragraph">
              <wp:posOffset>349250</wp:posOffset>
            </wp:positionV>
            <wp:extent cx="1225550" cy="1957070"/>
            <wp:effectExtent l="0" t="0" r="0"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cstate="print"/>
                    <a:srcRect r="52817"/>
                    <a:stretch>
                      <a:fillRect/>
                    </a:stretch>
                  </pic:blipFill>
                  <pic:spPr bwMode="auto">
                    <a:xfrm>
                      <a:off x="0" y="0"/>
                      <a:ext cx="1225550" cy="1957070"/>
                    </a:xfrm>
                    <a:prstGeom prst="rect">
                      <a:avLst/>
                    </a:prstGeom>
                    <a:noFill/>
                    <a:ln w="9525">
                      <a:noFill/>
                      <a:miter lim="800000"/>
                      <a:headEnd/>
                      <a:tailEnd/>
                    </a:ln>
                  </pic:spPr>
                </pic:pic>
              </a:graphicData>
            </a:graphic>
          </wp:anchor>
        </w:drawing>
      </w:r>
      <w:r w:rsidRPr="00614395">
        <w:t xml:space="preserve">Вы можете изменить цветовую схему уже выбранного вами макета. Для этого в </w:t>
      </w:r>
      <w:r w:rsidRPr="00614395">
        <w:rPr>
          <w:i/>
          <w:iCs/>
        </w:rPr>
        <w:t>Области задач</w:t>
      </w:r>
      <w:r w:rsidRPr="00614395">
        <w:t xml:space="preserve"> необходимо щелкнуть по слову </w:t>
      </w:r>
      <w:r w:rsidRPr="00614395">
        <w:rPr>
          <w:i/>
          <w:iCs/>
        </w:rPr>
        <w:t>Цветовые схемы</w:t>
      </w:r>
      <w:r w:rsidRPr="00614395">
        <w:t xml:space="preserve"> и выбрать ту схему, которая вам нравится.</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Также можно изменить и шрифтовые схемы выбранного вами м</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кета, для чего щелкнуть в </w:t>
      </w:r>
      <w:r w:rsidRPr="00614395">
        <w:rPr>
          <w:rFonts w:ascii="Times New Roman" w:hAnsi="Times New Roman" w:cs="Times New Roman"/>
          <w:i/>
          <w:iCs/>
          <w:sz w:val="24"/>
          <w:szCs w:val="24"/>
        </w:rPr>
        <w:t>Области задач</w:t>
      </w:r>
      <w:r w:rsidRPr="00614395">
        <w:rPr>
          <w:rFonts w:ascii="Times New Roman" w:hAnsi="Times New Roman" w:cs="Times New Roman"/>
          <w:sz w:val="24"/>
          <w:szCs w:val="24"/>
        </w:rPr>
        <w:t xml:space="preserve"> по слову </w:t>
      </w:r>
      <w:r w:rsidRPr="00614395">
        <w:rPr>
          <w:rFonts w:ascii="Times New Roman" w:hAnsi="Times New Roman" w:cs="Times New Roman"/>
          <w:i/>
          <w:iCs/>
          <w:sz w:val="24"/>
          <w:szCs w:val="24"/>
        </w:rPr>
        <w:t>Шрифтовые схемы</w:t>
      </w:r>
      <w:r w:rsidRPr="00614395">
        <w:rPr>
          <w:rFonts w:ascii="Times New Roman" w:hAnsi="Times New Roman" w:cs="Times New Roman"/>
          <w:sz w:val="24"/>
          <w:szCs w:val="24"/>
        </w:rPr>
        <w:t xml:space="preserve"> и выбрать те шрифты, которые вам нужны. </w:t>
      </w:r>
    </w:p>
    <w:p w:rsidR="00CE71B3" w:rsidRPr="00614395" w:rsidRDefault="00CE71B3" w:rsidP="00981F3D">
      <w:pPr>
        <w:autoSpaceDE w:val="0"/>
        <w:autoSpaceDN w:val="0"/>
        <w:adjustRightInd w:val="0"/>
        <w:spacing w:after="0" w:line="240" w:lineRule="auto"/>
        <w:ind w:firstLine="567"/>
        <w:jc w:val="both"/>
        <w:rPr>
          <w:rFonts w:ascii="Times New Roman" w:hAnsi="Times New Roman" w:cs="Times New Roman"/>
          <w:sz w:val="24"/>
          <w:szCs w:val="24"/>
        </w:rPr>
      </w:pPr>
      <w:r w:rsidRPr="00614395">
        <w:rPr>
          <w:rFonts w:ascii="Times New Roman" w:hAnsi="Times New Roman" w:cs="Times New Roman"/>
          <w:sz w:val="24"/>
          <w:szCs w:val="24"/>
        </w:rPr>
        <w:t>Если же вам вдруг перестал нравиться выбранный макет публик</w:t>
      </w:r>
      <w:r w:rsidRPr="00614395">
        <w:rPr>
          <w:rFonts w:ascii="Times New Roman" w:hAnsi="Times New Roman" w:cs="Times New Roman"/>
          <w:sz w:val="24"/>
          <w:szCs w:val="24"/>
        </w:rPr>
        <w:t>а</w:t>
      </w:r>
      <w:r w:rsidRPr="00614395">
        <w:rPr>
          <w:rFonts w:ascii="Times New Roman" w:hAnsi="Times New Roman" w:cs="Times New Roman"/>
          <w:sz w:val="24"/>
          <w:szCs w:val="24"/>
        </w:rPr>
        <w:t xml:space="preserve">ции, то его можно легко поменять на другой простым щелчком мыши (там же в </w:t>
      </w:r>
      <w:r w:rsidRPr="00614395">
        <w:rPr>
          <w:rFonts w:ascii="Times New Roman" w:hAnsi="Times New Roman" w:cs="Times New Roman"/>
          <w:i/>
          <w:iCs/>
          <w:sz w:val="24"/>
          <w:szCs w:val="24"/>
        </w:rPr>
        <w:t>Области задач</w:t>
      </w:r>
      <w:r w:rsidRPr="00614395">
        <w:rPr>
          <w:rFonts w:ascii="Times New Roman" w:hAnsi="Times New Roman" w:cs="Times New Roman"/>
          <w:sz w:val="24"/>
          <w:szCs w:val="24"/>
        </w:rPr>
        <w:t xml:space="preserve">) по слову </w:t>
      </w:r>
      <w:r w:rsidRPr="00614395">
        <w:rPr>
          <w:rFonts w:ascii="Times New Roman" w:hAnsi="Times New Roman" w:cs="Times New Roman"/>
          <w:i/>
          <w:iCs/>
          <w:sz w:val="24"/>
          <w:szCs w:val="24"/>
        </w:rPr>
        <w:t>Макеты публикаций</w:t>
      </w:r>
      <w:r w:rsidRPr="00614395">
        <w:rPr>
          <w:rFonts w:ascii="Times New Roman" w:hAnsi="Times New Roman" w:cs="Times New Roman"/>
          <w:sz w:val="24"/>
          <w:szCs w:val="24"/>
        </w:rPr>
        <w:t>. Просто выбер</w:t>
      </w:r>
      <w:r w:rsidRPr="00614395">
        <w:rPr>
          <w:rFonts w:ascii="Times New Roman" w:hAnsi="Times New Roman" w:cs="Times New Roman"/>
          <w:sz w:val="24"/>
          <w:szCs w:val="24"/>
        </w:rPr>
        <w:t>и</w:t>
      </w:r>
      <w:r w:rsidRPr="00614395">
        <w:rPr>
          <w:rFonts w:ascii="Times New Roman" w:hAnsi="Times New Roman" w:cs="Times New Roman"/>
          <w:sz w:val="24"/>
          <w:szCs w:val="24"/>
        </w:rPr>
        <w:t>те новый макет и щелкните по нему мышью.</w:t>
      </w:r>
    </w:p>
    <w:p w:rsidR="00CE71B3" w:rsidRPr="00614395" w:rsidRDefault="00CE71B3" w:rsidP="00981F3D">
      <w:pPr>
        <w:widowControl w:val="0"/>
        <w:autoSpaceDE w:val="0"/>
        <w:autoSpaceDN w:val="0"/>
        <w:adjustRightInd w:val="0"/>
        <w:spacing w:after="0" w:line="240" w:lineRule="auto"/>
        <w:rPr>
          <w:rFonts w:ascii="Times New Roman" w:hAnsi="Times New Roman" w:cs="Times New Roman"/>
          <w:b/>
          <w:sz w:val="24"/>
          <w:szCs w:val="24"/>
        </w:rPr>
      </w:pPr>
    </w:p>
    <w:p w:rsidR="00CE71B3" w:rsidRPr="00614395" w:rsidRDefault="00CE71B3" w:rsidP="00981F3D">
      <w:pPr>
        <w:suppressAutoHyphens/>
        <w:spacing w:after="0" w:line="240" w:lineRule="auto"/>
        <w:ind w:left="360"/>
        <w:jc w:val="center"/>
        <w:rPr>
          <w:rFonts w:ascii="Times New Roman" w:hAnsi="Times New Roman" w:cs="Times New Roman"/>
          <w:sz w:val="24"/>
          <w:szCs w:val="24"/>
        </w:rPr>
      </w:pPr>
      <w:r w:rsidRPr="00614395">
        <w:rPr>
          <w:rFonts w:ascii="Times New Roman" w:hAnsi="Times New Roman" w:cs="Times New Roman"/>
          <w:b/>
          <w:sz w:val="24"/>
          <w:szCs w:val="24"/>
        </w:rPr>
        <w:t>Контрольные вопросы</w:t>
      </w:r>
    </w:p>
    <w:p w:rsidR="00CE71B3" w:rsidRPr="00614395" w:rsidRDefault="00CE71B3" w:rsidP="00981F3D">
      <w:pPr>
        <w:spacing w:after="0" w:line="240" w:lineRule="auto"/>
        <w:ind w:firstLine="709"/>
        <w:rPr>
          <w:rFonts w:ascii="Times New Roman" w:hAnsi="Times New Roman" w:cs="Times New Roman"/>
          <w:sz w:val="24"/>
          <w:szCs w:val="24"/>
        </w:rPr>
      </w:pPr>
      <w:r w:rsidRPr="00614395">
        <w:rPr>
          <w:rFonts w:ascii="Times New Roman" w:hAnsi="Times New Roman" w:cs="Times New Roman"/>
          <w:sz w:val="24"/>
          <w:szCs w:val="24"/>
        </w:rPr>
        <w:t xml:space="preserve">1. </w:t>
      </w:r>
      <w:r w:rsidRPr="00614395">
        <w:rPr>
          <w:rFonts w:ascii="Times New Roman" w:eastAsia="Calibri" w:hAnsi="Times New Roman" w:cs="Times New Roman"/>
          <w:sz w:val="24"/>
          <w:szCs w:val="24"/>
        </w:rPr>
        <w:t xml:space="preserve">Что такое </w:t>
      </w:r>
      <w:r w:rsidRPr="00614395">
        <w:rPr>
          <w:rFonts w:ascii="Times New Roman" w:eastAsia="Calibri" w:hAnsi="Times New Roman" w:cs="Times New Roman"/>
          <w:caps/>
          <w:sz w:val="24"/>
          <w:szCs w:val="24"/>
        </w:rPr>
        <w:t>MS Publisher</w:t>
      </w:r>
      <w:r w:rsidRPr="00614395">
        <w:rPr>
          <w:rFonts w:ascii="Times New Roman" w:eastAsia="Calibri" w:hAnsi="Times New Roman" w:cs="Times New Roman"/>
          <w:sz w:val="24"/>
          <w:szCs w:val="24"/>
        </w:rPr>
        <w:t>?</w:t>
      </w:r>
    </w:p>
    <w:p w:rsidR="00CE71B3" w:rsidRPr="00614395" w:rsidRDefault="00CE71B3" w:rsidP="00981F3D">
      <w:pPr>
        <w:suppressAutoHyphens/>
        <w:spacing w:after="0" w:line="240" w:lineRule="auto"/>
        <w:ind w:firstLine="709"/>
        <w:jc w:val="both"/>
        <w:rPr>
          <w:rFonts w:ascii="Times New Roman" w:hAnsi="Times New Roman" w:cs="Times New Roman"/>
          <w:sz w:val="24"/>
          <w:szCs w:val="24"/>
        </w:rPr>
      </w:pPr>
      <w:r w:rsidRPr="00614395">
        <w:rPr>
          <w:rFonts w:ascii="Times New Roman" w:hAnsi="Times New Roman" w:cs="Times New Roman"/>
          <w:sz w:val="24"/>
          <w:szCs w:val="24"/>
        </w:rPr>
        <w:t xml:space="preserve">2. Какие виды публикаций можно создавать в </w:t>
      </w:r>
      <w:r w:rsidRPr="00614395">
        <w:rPr>
          <w:rFonts w:ascii="Times New Roman" w:eastAsia="Calibri" w:hAnsi="Times New Roman" w:cs="Times New Roman"/>
          <w:caps/>
          <w:sz w:val="24"/>
          <w:szCs w:val="24"/>
        </w:rPr>
        <w:t>MS Publisher</w:t>
      </w:r>
      <w:r w:rsidRPr="00614395">
        <w:rPr>
          <w:rFonts w:ascii="Times New Roman" w:eastAsia="Calibri" w:hAnsi="Times New Roman" w:cs="Times New Roman"/>
          <w:sz w:val="24"/>
          <w:szCs w:val="24"/>
        </w:rPr>
        <w:t>?</w:t>
      </w:r>
      <w:r w:rsidRPr="00614395">
        <w:rPr>
          <w:rFonts w:ascii="Times New Roman" w:hAnsi="Times New Roman" w:cs="Times New Roman"/>
          <w:sz w:val="24"/>
          <w:szCs w:val="24"/>
        </w:rPr>
        <w:t xml:space="preserve"> Какие из них наиболее востребованы в обществе? </w:t>
      </w:r>
    </w:p>
    <w:p w:rsidR="00CE71B3" w:rsidRPr="00614395" w:rsidRDefault="00CE71B3" w:rsidP="00981F3D">
      <w:pPr>
        <w:suppressAutoHyphens/>
        <w:spacing w:after="0" w:line="240" w:lineRule="auto"/>
        <w:ind w:firstLine="709"/>
        <w:jc w:val="both"/>
        <w:rPr>
          <w:sz w:val="24"/>
          <w:szCs w:val="24"/>
        </w:rPr>
      </w:pPr>
      <w:r w:rsidRPr="00614395">
        <w:rPr>
          <w:rFonts w:ascii="Times New Roman" w:hAnsi="Times New Roman" w:cs="Times New Roman"/>
          <w:sz w:val="24"/>
          <w:szCs w:val="24"/>
        </w:rPr>
        <w:t>3. Что такое шаблон</w:t>
      </w:r>
      <w:r w:rsidRPr="00614395">
        <w:rPr>
          <w:rFonts w:ascii="Times New Roman" w:eastAsia="Calibri" w:hAnsi="Times New Roman" w:cs="Times New Roman"/>
          <w:sz w:val="24"/>
          <w:szCs w:val="24"/>
        </w:rPr>
        <w:t>?</w:t>
      </w:r>
      <w:r w:rsidRPr="00614395">
        <w:rPr>
          <w:sz w:val="24"/>
          <w:szCs w:val="24"/>
        </w:rPr>
        <w:t xml:space="preserve"> </w:t>
      </w:r>
    </w:p>
    <w:p w:rsidR="00CE71B3" w:rsidRPr="00614395" w:rsidRDefault="00CE71B3" w:rsidP="00981F3D">
      <w:pPr>
        <w:suppressAutoHyphens/>
        <w:spacing w:after="0" w:line="240" w:lineRule="auto"/>
        <w:ind w:firstLine="709"/>
        <w:jc w:val="both"/>
        <w:rPr>
          <w:rFonts w:ascii="Times New Roman" w:eastAsia="Calibri" w:hAnsi="Times New Roman" w:cs="Times New Roman"/>
          <w:sz w:val="24"/>
          <w:szCs w:val="24"/>
        </w:rPr>
      </w:pPr>
      <w:r w:rsidRPr="00614395">
        <w:rPr>
          <w:rFonts w:ascii="Times New Roman" w:hAnsi="Times New Roman" w:cs="Times New Roman"/>
          <w:sz w:val="24"/>
          <w:szCs w:val="24"/>
        </w:rPr>
        <w:t xml:space="preserve">4. </w:t>
      </w:r>
      <w:r w:rsidRPr="00614395">
        <w:rPr>
          <w:rFonts w:ascii="Times New Roman" w:eastAsia="Calibri" w:hAnsi="Times New Roman" w:cs="Times New Roman"/>
          <w:sz w:val="24"/>
          <w:szCs w:val="24"/>
        </w:rPr>
        <w:t>Как создать собственный шаблон</w:t>
      </w:r>
      <w:r w:rsidRPr="00614395">
        <w:rPr>
          <w:rFonts w:ascii="Times New Roman" w:hAnsi="Times New Roman" w:cs="Times New Roman"/>
          <w:sz w:val="24"/>
          <w:szCs w:val="24"/>
        </w:rPr>
        <w:t xml:space="preserve"> к публикации</w:t>
      </w:r>
      <w:r w:rsidRPr="00614395">
        <w:rPr>
          <w:rFonts w:ascii="Times New Roman" w:eastAsia="Calibri" w:hAnsi="Times New Roman" w:cs="Times New Roman"/>
          <w:sz w:val="24"/>
          <w:szCs w:val="24"/>
        </w:rPr>
        <w:t>?</w:t>
      </w: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ind w:firstLine="709"/>
        <w:rPr>
          <w:rFonts w:ascii="Times New Roman" w:hAnsi="Times New Roman" w:cs="Times New Roman"/>
          <w:sz w:val="24"/>
          <w:szCs w:val="24"/>
        </w:rPr>
      </w:pPr>
    </w:p>
    <w:p w:rsidR="00CE71B3" w:rsidRPr="00614395" w:rsidRDefault="00CE71B3" w:rsidP="00981F3D">
      <w:pPr>
        <w:spacing w:after="0" w:line="240" w:lineRule="auto"/>
        <w:rPr>
          <w:rFonts w:ascii="Times New Roman" w:hAnsi="Times New Roman" w:cs="Times New Roman"/>
          <w:sz w:val="24"/>
          <w:szCs w:val="24"/>
        </w:rPr>
      </w:pPr>
      <w:r w:rsidRPr="00614395">
        <w:rPr>
          <w:rFonts w:ascii="Times New Roman" w:hAnsi="Times New Roman" w:cs="Times New Roman"/>
          <w:sz w:val="24"/>
          <w:szCs w:val="24"/>
        </w:rPr>
        <w:br w:type="page"/>
      </w:r>
    </w:p>
    <w:p w:rsidR="00A21290" w:rsidRPr="00F32A99" w:rsidRDefault="00F32A99" w:rsidP="00F32A99">
      <w:pPr>
        <w:spacing w:after="0" w:line="240" w:lineRule="auto"/>
        <w:jc w:val="center"/>
        <w:rPr>
          <w:rFonts w:ascii="Times New Roman" w:eastAsia="Times New Roman" w:hAnsi="Times New Roman" w:cs="Times New Roman"/>
          <w:b/>
          <w:sz w:val="28"/>
          <w:szCs w:val="28"/>
          <w:lang w:eastAsia="ru-RU"/>
        </w:rPr>
      </w:pPr>
      <w:r w:rsidRPr="00F32A99">
        <w:rPr>
          <w:rFonts w:ascii="Times New Roman" w:eastAsia="Times New Roman" w:hAnsi="Times New Roman" w:cs="Times New Roman"/>
          <w:b/>
          <w:sz w:val="28"/>
          <w:szCs w:val="28"/>
          <w:lang w:eastAsia="ru-RU"/>
        </w:rPr>
        <w:lastRenderedPageBreak/>
        <w:t xml:space="preserve">Тема 9. Информационные ресурсы сети Интернет </w:t>
      </w:r>
      <w:r>
        <w:rPr>
          <w:rFonts w:ascii="Times New Roman" w:eastAsia="Times New Roman" w:hAnsi="Times New Roman" w:cs="Times New Roman"/>
          <w:b/>
          <w:sz w:val="28"/>
          <w:szCs w:val="28"/>
          <w:lang w:eastAsia="ru-RU"/>
        </w:rPr>
        <w:br/>
      </w:r>
      <w:r w:rsidRPr="00F32A99">
        <w:rPr>
          <w:rFonts w:ascii="Times New Roman" w:eastAsia="Times New Roman" w:hAnsi="Times New Roman" w:cs="Times New Roman"/>
          <w:b/>
          <w:sz w:val="28"/>
          <w:szCs w:val="28"/>
          <w:lang w:eastAsia="ru-RU"/>
        </w:rPr>
        <w:t>в профессиональной деятельности</w:t>
      </w:r>
    </w:p>
    <w:p w:rsidR="00F32A99" w:rsidRDefault="00F32A99" w:rsidP="00981F3D">
      <w:pPr>
        <w:widowControl w:val="0"/>
        <w:suppressAutoHyphens/>
        <w:overflowPunct w:val="0"/>
        <w:spacing w:after="0" w:line="240" w:lineRule="auto"/>
        <w:jc w:val="center"/>
        <w:rPr>
          <w:rFonts w:ascii="Times New Roman" w:eastAsia="SimSun" w:hAnsi="Times New Roman" w:cs="DejaVu Sans"/>
          <w:b/>
          <w:bCs/>
          <w:iCs/>
          <w:kern w:val="2"/>
          <w:sz w:val="28"/>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sz w:val="28"/>
          <w:lang w:eastAsia="zh-CN" w:bidi="zh-CN"/>
        </w:rPr>
      </w:pPr>
      <w:r w:rsidRPr="00614395">
        <w:rPr>
          <w:rFonts w:ascii="Times New Roman" w:eastAsia="SimSun" w:hAnsi="Times New Roman" w:cs="DejaVu Sans"/>
          <w:b/>
          <w:bCs/>
          <w:iCs/>
          <w:kern w:val="2"/>
          <w:sz w:val="28"/>
          <w:lang w:eastAsia="zh-CN" w:bidi="zh-CN"/>
        </w:rPr>
        <w:t>Практическая работа №1</w:t>
      </w:r>
    </w:p>
    <w:p w:rsidR="00A21290" w:rsidRPr="00614395" w:rsidRDefault="00A21290" w:rsidP="00981F3D">
      <w:pPr>
        <w:widowControl w:val="0"/>
        <w:suppressAutoHyphens/>
        <w:overflowPunct w:val="0"/>
        <w:spacing w:after="0" w:line="240" w:lineRule="auto"/>
        <w:ind w:firstLine="425"/>
        <w:jc w:val="center"/>
        <w:rPr>
          <w:rFonts w:ascii="Times New Roman" w:eastAsia="SimSun" w:hAnsi="Times New Roman" w:cs="DejaVu Sans"/>
          <w:b/>
          <w:bCs/>
          <w:iCs/>
          <w:kern w:val="2"/>
          <w:sz w:val="28"/>
          <w:lang w:eastAsia="zh-CN" w:bidi="zh-CN"/>
        </w:rPr>
      </w:pPr>
      <w:r w:rsidRPr="00614395">
        <w:rPr>
          <w:rFonts w:ascii="Times New Roman" w:eastAsia="SimSun" w:hAnsi="Times New Roman" w:cs="DejaVu Sans"/>
          <w:b/>
          <w:bCs/>
          <w:iCs/>
          <w:kern w:val="2"/>
          <w:sz w:val="28"/>
          <w:lang w:eastAsia="zh-CN" w:bidi="zh-CN"/>
        </w:rPr>
        <w:t>Поиск информации</w:t>
      </w:r>
      <w:r w:rsidR="004D5DA4">
        <w:rPr>
          <w:rFonts w:ascii="Times New Roman" w:eastAsia="SimSun" w:hAnsi="Times New Roman" w:cs="DejaVu Sans"/>
          <w:b/>
          <w:bCs/>
          <w:iCs/>
          <w:kern w:val="2"/>
          <w:sz w:val="28"/>
          <w:lang w:eastAsia="zh-CN" w:bidi="zh-CN"/>
        </w:rPr>
        <w:t>, посвященной олимпийскому движению,</w:t>
      </w:r>
      <w:r w:rsidRPr="00614395">
        <w:rPr>
          <w:rFonts w:ascii="Times New Roman" w:eastAsia="SimSun" w:hAnsi="Times New Roman" w:cs="DejaVu Sans"/>
          <w:b/>
          <w:bCs/>
          <w:iCs/>
          <w:kern w:val="2"/>
          <w:sz w:val="28"/>
          <w:lang w:eastAsia="zh-CN" w:bidi="zh-CN"/>
        </w:rPr>
        <w:t xml:space="preserve"> с использованием различных поисковых систем.</w:t>
      </w:r>
    </w:p>
    <w:p w:rsidR="00A21290" w:rsidRPr="00614395" w:rsidRDefault="00A21290" w:rsidP="00981F3D">
      <w:pPr>
        <w:widowControl w:val="0"/>
        <w:suppressAutoHyphens/>
        <w:overflowPunct w:val="0"/>
        <w:spacing w:after="0" w:line="240" w:lineRule="auto"/>
        <w:ind w:firstLine="709"/>
        <w:jc w:val="both"/>
        <w:rPr>
          <w:rFonts w:ascii="Times New Roman" w:eastAsia="SimSun" w:hAnsi="Times New Roman" w:cs="DejaVu Sans"/>
          <w:b/>
          <w:bCs/>
          <w:iCs/>
          <w:kern w:val="2"/>
          <w:sz w:val="24"/>
          <w:lang w:eastAsia="zh-CN" w:bidi="zh-CN"/>
        </w:rPr>
      </w:pPr>
    </w:p>
    <w:p w:rsidR="00A21290" w:rsidRPr="00614395" w:rsidRDefault="00A21290" w:rsidP="00981F3D">
      <w:pPr>
        <w:widowControl w:val="0"/>
        <w:suppressAutoHyphens/>
        <w:overflowPunct w:val="0"/>
        <w:spacing w:after="0" w:line="240" w:lineRule="auto"/>
        <w:ind w:firstLine="709"/>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
          <w:bCs/>
          <w:iCs/>
          <w:kern w:val="2"/>
          <w:sz w:val="24"/>
          <w:lang w:eastAsia="zh-CN" w:bidi="zh-CN"/>
        </w:rPr>
        <w:t xml:space="preserve">Цель работы: </w:t>
      </w:r>
      <w:r w:rsidRPr="00614395">
        <w:rPr>
          <w:rFonts w:ascii="Times New Roman" w:eastAsia="SimSun" w:hAnsi="Times New Roman" w:cs="DejaVu Sans"/>
          <w:bCs/>
          <w:iCs/>
          <w:kern w:val="2"/>
          <w:sz w:val="24"/>
          <w:lang w:eastAsia="zh-CN" w:bidi="zh-CN"/>
        </w:rPr>
        <w:t>научиться искать информацию в сети Интернет, используя различные поисковые системы</w:t>
      </w:r>
    </w:p>
    <w:p w:rsidR="00A21290" w:rsidRPr="00614395" w:rsidRDefault="00A21290" w:rsidP="00981F3D">
      <w:pPr>
        <w:widowControl w:val="0"/>
        <w:suppressAutoHyphens/>
        <w:overflowPunct w:val="0"/>
        <w:spacing w:after="0" w:line="240" w:lineRule="auto"/>
        <w:ind w:firstLine="425"/>
        <w:jc w:val="center"/>
        <w:rPr>
          <w:rFonts w:ascii="Times New Roman" w:eastAsia="SimSun" w:hAnsi="Times New Roman" w:cs="DejaVu Sans"/>
          <w:b/>
          <w:bCs/>
          <w:iCs/>
          <w:kern w:val="2"/>
          <w:sz w:val="24"/>
          <w:szCs w:val="24"/>
          <w:lang w:eastAsia="zh-CN" w:bidi="zh-CN"/>
        </w:rPr>
      </w:pPr>
      <w:r w:rsidRPr="00614395">
        <w:rPr>
          <w:rFonts w:ascii="Times New Roman" w:eastAsia="SimSun" w:hAnsi="Times New Roman" w:cs="DejaVu Sans"/>
          <w:b/>
          <w:bCs/>
          <w:iCs/>
          <w:kern w:val="2"/>
          <w:sz w:val="24"/>
          <w:szCs w:val="24"/>
          <w:lang w:eastAsia="zh-CN" w:bidi="zh-CN"/>
        </w:rPr>
        <w:t>Теоретические сведения</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u w:val="single"/>
          <w:lang w:eastAsia="zh-CN" w:bidi="zh-CN"/>
        </w:rPr>
        <w:t>Информационно-поисковые системы</w:t>
      </w:r>
      <w:r w:rsidRPr="00614395">
        <w:rPr>
          <w:rFonts w:ascii="Times New Roman" w:eastAsia="SimSun" w:hAnsi="Times New Roman" w:cs="DejaVu Sans"/>
          <w:bCs/>
          <w:iCs/>
          <w:kern w:val="2"/>
          <w:sz w:val="24"/>
          <w:szCs w:val="24"/>
          <w:lang w:eastAsia="zh-CN" w:bidi="zh-CN"/>
        </w:rPr>
        <w:t xml:space="preserve"> – системы, позволяющие хранить, обрабатывать различные каталоги, списки, справочники, т.е. представляют собой электронный вариант соответствующих бумажных аналогов.</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В Интернет обращаются за определенной информацией. Чтобы открыть нужную Web-страницу, надо иметь либо ее адрес, либо другую страницу со ссылкой на нее. Если нет ни того ни другого, обращаются к поисковым системам. Поисковая система представляет собой специализированный Web-узел. Поисковые системы классифицируются по методам поиска.</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Специальные </w:t>
      </w:r>
      <w:r w:rsidRPr="00614395">
        <w:rPr>
          <w:rFonts w:ascii="Times New Roman" w:eastAsia="SimSun" w:hAnsi="Times New Roman" w:cs="DejaVu Sans"/>
          <w:bCs/>
          <w:iCs/>
          <w:kern w:val="2"/>
          <w:sz w:val="24"/>
          <w:szCs w:val="24"/>
          <w:u w:val="single"/>
          <w:lang w:eastAsia="zh-CN" w:bidi="zh-CN"/>
        </w:rPr>
        <w:t>программы-роботы</w:t>
      </w:r>
      <w:r w:rsidRPr="00614395">
        <w:rPr>
          <w:rFonts w:ascii="Times New Roman" w:eastAsia="SimSun" w:hAnsi="Times New Roman" w:cs="DejaVu Sans"/>
          <w:bCs/>
          <w:iCs/>
          <w:kern w:val="2"/>
          <w:sz w:val="24"/>
          <w:szCs w:val="24"/>
          <w:lang w:eastAsia="zh-CN" w:bidi="zh-CN"/>
        </w:rPr>
        <w:t xml:space="preserve"> круглосуточно сканируют пространство Интернет на предмет обнаружения новых документов. Новые документы просматриваются, выдаются ключевые слова и краткое содержание. Выявленная информация размещается в БД поисковой системы, упорядочивается (индексируется) и классифицируется по темам. При поступлении запроса на поиск от пользователя поисковая система находит ответ в своей БД и выдает пользователю ранжированный по релевантности список адресов серверов с аннотациями, на которых “по мнению поисковой системы” находится искомая информация. Из вышесказанного следует, что </w:t>
      </w:r>
      <w:r w:rsidRPr="00614395">
        <w:rPr>
          <w:rFonts w:ascii="Times New Roman" w:eastAsia="SimSun" w:hAnsi="Times New Roman" w:cs="DejaVu Sans"/>
          <w:bCs/>
          <w:iCs/>
          <w:kern w:val="2"/>
          <w:sz w:val="24"/>
          <w:szCs w:val="24"/>
          <w:u w:val="single"/>
          <w:lang w:eastAsia="zh-CN" w:bidi="zh-CN"/>
        </w:rPr>
        <w:t>индексные поисковые системы</w:t>
      </w:r>
      <w:r w:rsidRPr="00614395">
        <w:rPr>
          <w:rFonts w:ascii="Times New Roman" w:eastAsia="SimSun" w:hAnsi="Times New Roman" w:cs="DejaVu Sans"/>
          <w:bCs/>
          <w:iCs/>
          <w:kern w:val="2"/>
          <w:sz w:val="24"/>
          <w:szCs w:val="24"/>
          <w:lang w:eastAsia="zh-CN" w:bidi="zh-CN"/>
        </w:rPr>
        <w:t xml:space="preserve"> – это системы, в которых все операции производятся автоматизировано (например, </w:t>
      </w:r>
      <w:hyperlink r:id="rId142" w:history="1">
        <w:r w:rsidRPr="00614395">
          <w:rPr>
            <w:rFonts w:ascii="Times New Roman" w:eastAsia="SimSun" w:hAnsi="Times New Roman" w:cs="DejaVu Sans"/>
            <w:bCs/>
            <w:iCs/>
            <w:kern w:val="2"/>
            <w:sz w:val="24"/>
            <w:szCs w:val="24"/>
            <w:u w:val="single"/>
            <w:lang w:eastAsia="zh-CN" w:bidi="zh-CN"/>
          </w:rPr>
          <w:t>www.yandex.ru</w:t>
        </w:r>
      </w:hyperlink>
      <w:r w:rsidRPr="00614395">
        <w:rPr>
          <w:rFonts w:ascii="Times New Roman" w:eastAsia="SimSun" w:hAnsi="Times New Roman" w:cs="DejaVu Sans"/>
          <w:bCs/>
          <w:iCs/>
          <w:kern w:val="2"/>
          <w:sz w:val="24"/>
          <w:szCs w:val="24"/>
          <w:lang w:eastAsia="zh-CN" w:bidi="zh-CN"/>
        </w:rPr>
        <w:t xml:space="preserve"> , </w:t>
      </w:r>
      <w:hyperlink r:id="rId143" w:history="1">
        <w:r w:rsidRPr="00614395">
          <w:rPr>
            <w:rFonts w:ascii="Times New Roman" w:eastAsia="SimSun" w:hAnsi="Times New Roman" w:cs="DejaVu Sans"/>
            <w:bCs/>
            <w:iCs/>
            <w:kern w:val="2"/>
            <w:sz w:val="24"/>
            <w:szCs w:val="24"/>
            <w:u w:val="single"/>
            <w:lang w:eastAsia="zh-CN" w:bidi="zh-CN"/>
          </w:rPr>
          <w:t>www.rambler.ru</w:t>
        </w:r>
      </w:hyperlink>
      <w:r w:rsidRPr="00614395">
        <w:rPr>
          <w:rFonts w:ascii="Times New Roman" w:eastAsia="SimSun" w:hAnsi="Times New Roman" w:cs="DejaVu Sans"/>
          <w:bCs/>
          <w:iCs/>
          <w:kern w:val="2"/>
          <w:sz w:val="24"/>
          <w:szCs w:val="24"/>
          <w:lang w:eastAsia="zh-CN" w:bidi="zh-CN"/>
        </w:rPr>
        <w:t xml:space="preserve">, </w:t>
      </w:r>
      <w:hyperlink r:id="rId144" w:history="1">
        <w:r w:rsidRPr="00614395">
          <w:rPr>
            <w:rFonts w:ascii="Times New Roman" w:eastAsia="SimSun" w:hAnsi="Times New Roman" w:cs="DejaVu Sans"/>
            <w:bCs/>
            <w:iCs/>
            <w:kern w:val="2"/>
            <w:sz w:val="24"/>
            <w:szCs w:val="24"/>
            <w:u w:val="single"/>
            <w:lang w:val="en-US" w:eastAsia="zh-CN" w:bidi="zh-CN"/>
          </w:rPr>
          <w:t>www</w:t>
        </w:r>
        <w:r w:rsidRPr="00614395">
          <w:rPr>
            <w:rFonts w:ascii="Times New Roman" w:eastAsia="SimSun" w:hAnsi="Times New Roman" w:cs="DejaVu Sans"/>
            <w:bCs/>
            <w:iCs/>
            <w:kern w:val="2"/>
            <w:sz w:val="24"/>
            <w:szCs w:val="24"/>
            <w:u w:val="single"/>
            <w:lang w:eastAsia="zh-CN" w:bidi="zh-CN"/>
          </w:rPr>
          <w:t>.Google.ru</w:t>
        </w:r>
      </w:hyperlink>
      <w:r w:rsidRPr="00614395">
        <w:rPr>
          <w:rFonts w:ascii="Times New Roman" w:eastAsia="SimSun" w:hAnsi="Times New Roman" w:cs="DejaVu Sans"/>
          <w:bCs/>
          <w:iCs/>
          <w:kern w:val="2"/>
          <w:sz w:val="24"/>
          <w:szCs w:val="24"/>
          <w:lang w:eastAsia="zh-CN" w:bidi="zh-CN"/>
        </w:rPr>
        <w:t xml:space="preserve"> …).</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Поисковый индекс обеспечивает поиск по заданным ключевым словам. В результате поиска формируется набор гиперссылок на Web-странице, содержащие указанные термины. Поисковые индексы предоставляют грандиозную широту поиска.</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Различают следующие виды информационно-поисковых систем: юридические, отраслевые, электронные справочники, электронные обучающие системы.</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u w:val="single"/>
          <w:lang w:eastAsia="zh-CN" w:bidi="zh-CN"/>
        </w:rPr>
        <w:t>К средствам поисковых систем относится язык запросов</w:t>
      </w:r>
      <w:r w:rsidRPr="00614395">
        <w:rPr>
          <w:rFonts w:ascii="Times New Roman" w:eastAsia="SimSun" w:hAnsi="Times New Roman" w:cs="DejaVu Sans"/>
          <w:bCs/>
          <w:iCs/>
          <w:kern w:val="2"/>
          <w:sz w:val="24"/>
          <w:szCs w:val="24"/>
          <w:lang w:eastAsia="zh-CN" w:bidi="zh-CN"/>
        </w:rPr>
        <w:t>, он различен для разных систем, но имеет определенные характерные особенности. Рассмотрим язык запросов одной из популярных систем Яndex. Характерной особенностью этой поисковой машины является учет морфологии языка, т. е. поиск осуществляется по всем формам слова или слов в запросе. Например: если задано слово “лить”, то в результате поиска будут предложены и документы со словами “льет”. Стоит отметить, что не все поисковики обладают такой “способностью”.</w:t>
      </w: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ind w:firstLine="425"/>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Правильное создание запросов с помощью поисковой системы Яндекс.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268"/>
        <w:gridCol w:w="4786"/>
      </w:tblGrid>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Условие поиска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Синтаксис языка</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Пример</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точной фразы или формы слова.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«я к вам пишу»</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цитаты, в которой пропущено слово</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«ночь улица * аптека»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любых из нескольких слов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ананасы | рябчики | шампанское</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слов в пределах одного предложения</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&amp;</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Пушкину &amp; Псков</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слов в пределах одного документа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&amp;&amp;</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Пушкину &amp;&amp; Псков</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lastRenderedPageBreak/>
              <w:t>Поиск документа, содержащего определённое слово</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Памятник Шолохову + бульвар (должны быть выбраны страницы, где встречается два слова одновременно) </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Исключение слова из поиска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 </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(пишется слитно с исключаемым словом)</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мумий тролль мультфильм –лагутенко (будут исключены документы где вместе встречаются эти два словосочетания)</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Запрет всех словоформ</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!морское судно (из поиска будут исключены словосочетания “морские суда”)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Ограничения по расстоянию, где n – минимальное, а m – максимальное расстояние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/(n m)</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номинальный/(-4 3) режим (слово “режим” должно находиться в интервалах от 4 слов слева и до 3 слов справа)</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выражений</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(электрические, частота)/+1 (генераторы, двигатели) (результатами поиска будут документы, включающие выражения “электрические генераторы”, “электрические двигатели”, “частота генераторы”, “частота двигатели”)</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на определенном сайте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site</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конституция рф site:consultant(точка)ru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документа определенного типа</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mime</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заявление на загранпаспорт mime:pdf</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на сайтах на определенном языке</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Lang. </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(После lang нужно поставить двоеточие и написать, на каком языке вам нужны документы)</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void glClearColor lang:ru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информации по названиям адресов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$Address</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$Address edu (будут предложены документы, где адреса сайтов включают слово edu)</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документов по именам графических файлов</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#image=“название сайта”</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#image=“comp*” (запрос дает ссылки на документы с изображениями </w:t>
            </w:r>
            <w:hyperlink r:id="rId145" w:tgtFrame="_blank" w:history="1">
              <w:r w:rsidRPr="00614395">
                <w:rPr>
                  <w:rFonts w:ascii="Times New Roman" w:eastAsia="SimSun" w:hAnsi="Times New Roman" w:cs="DejaVu Sans"/>
                  <w:bCs/>
                  <w:iCs/>
                  <w:kern w:val="2"/>
                  <w:sz w:val="20"/>
                  <w:szCs w:val="20"/>
                  <w:u w:val="single"/>
                  <w:lang w:eastAsia="zh-CN" w:bidi="zh-CN"/>
                </w:rPr>
                <w:t>компьютеров</w:t>
              </w:r>
            </w:hyperlink>
            <w:r w:rsidRPr="00614395">
              <w:rPr>
                <w:rFonts w:ascii="Times New Roman" w:eastAsia="SimSun" w:hAnsi="Times New Roman" w:cs="DejaVu Sans"/>
                <w:bCs/>
                <w:iCs/>
                <w:kern w:val="2"/>
                <w:sz w:val="20"/>
                <w:szCs w:val="20"/>
                <w:lang w:eastAsia="zh-CN" w:bidi="zh-CN"/>
              </w:rPr>
              <w:t>)</w:t>
            </w:r>
          </w:p>
        </w:tc>
      </w:tr>
      <w:tr w:rsidR="00A21290" w:rsidRPr="00614395" w:rsidTr="00A21290">
        <w:tc>
          <w:tcPr>
            <w:tcW w:w="131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Поиск сайтов, где заданное слово выделено в качестве ключевого понятия</w:t>
            </w:r>
          </w:p>
        </w:tc>
        <w:tc>
          <w:tcPr>
            <w:tcW w:w="1185"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#keywords=“ключевое слово”</w:t>
            </w:r>
          </w:p>
        </w:tc>
        <w:tc>
          <w:tcPr>
            <w:tcW w:w="2500"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#keywords=“электричество” (будут определены сайты, где слово выделено каким-либо образом)</w:t>
            </w: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Правильное создание запросов с помощью поисковой системы Google.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5"/>
        <w:gridCol w:w="1615"/>
        <w:gridCol w:w="2961"/>
      </w:tblGrid>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Условие поиска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Синтаксис языка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Пример</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всех указанных слов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Машина времени + Макаревич</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страниц, исключающее ненужное сочетание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Джон –Леннон</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любого совпадения из указанных слов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OR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Книга or Журнал</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точной фразы или формы слова.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«я к вам пишу»</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 учетом синонимов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(тильда)</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Англоязычный вариация. ~hardware</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с учетом диапазона чисел</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 (две точки)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Война 1900..1990</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по типу документов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filetype: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filetype:pdf</w:t>
            </w:r>
          </w:p>
        </w:tc>
      </w:tr>
      <w:tr w:rsidR="00A21290" w:rsidRPr="00614395" w:rsidTr="005C0F18">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Поиск, ограничивающий возраст результатов в индексе месяцами.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date: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r w:rsidRPr="00614395">
              <w:rPr>
                <w:rFonts w:ascii="Times New Roman" w:eastAsia="SimSun" w:hAnsi="Times New Roman" w:cs="DejaVu Sans"/>
                <w:bCs/>
                <w:iCs/>
                <w:kern w:val="2"/>
                <w:lang w:eastAsia="zh-CN" w:bidi="zh-CN"/>
              </w:rPr>
              <w:t>date:10</w:t>
            </w: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lang w:eastAsia="zh-CN" w:bidi="zh-CN"/>
        </w:rPr>
      </w:pPr>
      <w:r w:rsidRPr="00614395">
        <w:rPr>
          <w:rFonts w:ascii="Times New Roman" w:eastAsia="SimSun" w:hAnsi="Times New Roman" w:cs="DejaVu Sans"/>
          <w:b/>
          <w:bCs/>
          <w:iCs/>
          <w:kern w:val="2"/>
          <w:lang w:eastAsia="zh-CN" w:bidi="zh-CN"/>
        </w:rPr>
        <w:t>Задание 1</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Cs/>
          <w:iCs/>
          <w:kern w:val="2"/>
          <w:sz w:val="24"/>
          <w:lang w:eastAsia="zh-CN" w:bidi="zh-CN"/>
        </w:rPr>
        <w:t>С помощью поисковых систем Яндекс или Google составьте запрос на поставленные вопросы и сделайте скриншот результата поиска.</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lang w:eastAsia="zh-CN" w:bidi="zh-CN"/>
        </w:rPr>
      </w:pPr>
      <w:r w:rsidRPr="00614395">
        <w:rPr>
          <w:rFonts w:ascii="Times New Roman" w:eastAsia="SimSun" w:hAnsi="Times New Roman" w:cs="DejaVu Sans"/>
          <w:bCs/>
          <w:iCs/>
          <w:kern w:val="2"/>
          <w:sz w:val="24"/>
          <w:u w:val="single"/>
          <w:lang w:eastAsia="zh-CN" w:bidi="zh-CN"/>
        </w:rPr>
        <w:t>Сохраните скриншот каждого запроса в своей папке.</w:t>
      </w:r>
    </w:p>
    <w:p w:rsidR="00A21290" w:rsidRPr="00614395" w:rsidRDefault="00A21290" w:rsidP="00981F3D">
      <w:pPr>
        <w:widowControl w:val="0"/>
        <w:numPr>
          <w:ilvl w:val="0"/>
          <w:numId w:val="54"/>
        </w:numPr>
        <w:suppressAutoHyphens/>
        <w:overflowPunct w:val="0"/>
        <w:spacing w:after="0" w:line="240" w:lineRule="auto"/>
        <w:ind w:left="426"/>
        <w:jc w:val="both"/>
        <w:rPr>
          <w:rFonts w:ascii="Times New Roman" w:eastAsia="SimSun" w:hAnsi="Times New Roman" w:cs="DejaVu Sans"/>
          <w:bCs/>
          <w:iCs/>
          <w:kern w:val="2"/>
          <w:sz w:val="24"/>
          <w:u w:val="single"/>
          <w:lang w:eastAsia="zh-CN" w:bidi="zh-CN"/>
        </w:rPr>
      </w:pPr>
      <w:r w:rsidRPr="00614395">
        <w:rPr>
          <w:rFonts w:ascii="Times New Roman" w:eastAsia="SimSun" w:hAnsi="Times New Roman" w:cs="DejaVu Sans"/>
          <w:bCs/>
          <w:iCs/>
          <w:kern w:val="2"/>
          <w:sz w:val="24"/>
          <w:lang w:eastAsia="zh-CN" w:bidi="zh-CN"/>
        </w:rPr>
        <w:t>Заполните таблицу.</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994"/>
        <w:gridCol w:w="3968"/>
      </w:tblGrid>
      <w:tr w:rsidR="00A21290" w:rsidRPr="00614395" w:rsidTr="005C0F18">
        <w:trPr>
          <w:trHeight w:val="255"/>
        </w:trPr>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lastRenderedPageBreak/>
              <w:t>№</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Вопрос</w:t>
            </w:r>
          </w:p>
        </w:tc>
        <w:tc>
          <w:tcPr>
            <w:tcW w:w="2073"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Ответ</w:t>
            </w: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1</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где встречаются одновременно слова: «журавлиный клин в чужие рубежи». Кто является автором этих слов?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2</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исключающий из поиска словоформы слова «Парусник». Приведите три типа парусных судов.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3</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если известно только несколько слов пословицы: «Встречая первую волну… привыкает». Запишите пословицу целиком, укажите страну, в которой данная пословица была придумана.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4</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 xml:space="preserve">Составьте запрос на поиск информации о крейсере Варяг в </w:t>
            </w:r>
            <w:r w:rsidRPr="00614395">
              <w:rPr>
                <w:rFonts w:ascii="Times New Roman" w:eastAsia="SimSun" w:hAnsi="Times New Roman" w:cs="DejaVu Sans"/>
                <w:bCs/>
                <w:iCs/>
                <w:kern w:val="2"/>
                <w:sz w:val="20"/>
                <w:szCs w:val="20"/>
                <w:lang w:val="en-US" w:eastAsia="zh-CN" w:bidi="zh-CN"/>
              </w:rPr>
              <w:t>rtf</w:t>
            </w:r>
            <w:r w:rsidRPr="00614395">
              <w:rPr>
                <w:rFonts w:ascii="Times New Roman" w:eastAsia="SimSun" w:hAnsi="Times New Roman" w:cs="DejaVu Sans"/>
                <w:bCs/>
                <w:iCs/>
                <w:kern w:val="2"/>
                <w:sz w:val="20"/>
                <w:szCs w:val="20"/>
                <w:lang w:eastAsia="zh-CN" w:bidi="zh-CN"/>
              </w:rPr>
              <w:t xml:space="preserve"> формате. К какому типу данный формат относится?</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5</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на поиск страниц, где словосочетание “юнга Северного флота” выделено в качестве ключевого понятия. В каком году был снят фильм «Юнга Северного флота»?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6</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для поиска информации о Волге, исключите из поиска информацию, связанную с рекой Волга. Что ещё имеет название «Волга»? Приведите 3 примера.</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318"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7</w:t>
            </w:r>
          </w:p>
        </w:tc>
        <w:tc>
          <w:tcPr>
            <w:tcW w:w="2609" w:type="pct"/>
            <w:tcBorders>
              <w:top w:val="single" w:sz="4" w:space="0" w:color="000000"/>
              <w:left w:val="single" w:sz="4" w:space="0" w:color="000000"/>
              <w:bottom w:val="single" w:sz="4" w:space="0" w:color="000000"/>
              <w:right w:val="single" w:sz="4" w:space="0" w:color="000000"/>
            </w:tcBorders>
            <w:shd w:val="clear" w:color="auto" w:fill="auto"/>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Составьте запрос о фильмах про море за последний год. Укажите название фильмов.</w:t>
            </w:r>
          </w:p>
        </w:tc>
        <w:tc>
          <w:tcPr>
            <w:tcW w:w="2073" w:type="pct"/>
            <w:tcBorders>
              <w:top w:val="single" w:sz="4" w:space="0" w:color="000000"/>
              <w:left w:val="single" w:sz="4" w:space="0" w:color="000000"/>
              <w:bottom w:val="single" w:sz="4" w:space="0" w:color="000000"/>
              <w:right w:val="single" w:sz="4" w:space="0" w:color="000000"/>
            </w:tcBorders>
            <w:shd w:val="clear" w:color="auto" w:fill="auto"/>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bl>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Cs/>
          <w:iCs/>
          <w:kern w:val="2"/>
          <w:lang w:eastAsia="zh-CN" w:bidi="zh-CN"/>
        </w:rPr>
      </w:pPr>
      <w:r w:rsidRPr="00614395">
        <w:rPr>
          <w:rFonts w:ascii="Times New Roman" w:eastAsia="SimSun" w:hAnsi="Times New Roman" w:cs="DejaVu Sans"/>
          <w:b/>
          <w:bCs/>
          <w:iCs/>
          <w:kern w:val="2"/>
          <w:lang w:eastAsia="zh-CN" w:bidi="zh-CN"/>
        </w:rPr>
        <w:t>Задание 2</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Найти </w:t>
      </w:r>
      <w:r w:rsidR="002C7B74">
        <w:rPr>
          <w:rFonts w:ascii="Times New Roman" w:eastAsia="SimSun" w:hAnsi="Times New Roman" w:cs="DejaVu Sans"/>
          <w:bCs/>
          <w:iCs/>
          <w:kern w:val="2"/>
          <w:sz w:val="24"/>
          <w:szCs w:val="24"/>
          <w:lang w:eastAsia="zh-CN" w:bidi="zh-CN"/>
        </w:rPr>
        <w:t>информацию,</w:t>
      </w:r>
      <w:r w:rsidR="002C7B74" w:rsidRPr="002C7B74">
        <w:t xml:space="preserve"> </w:t>
      </w:r>
      <w:r w:rsidR="002C7B74" w:rsidRPr="002C7B74">
        <w:rPr>
          <w:rFonts w:ascii="Times New Roman" w:eastAsia="SimSun" w:hAnsi="Times New Roman" w:cs="DejaVu Sans"/>
          <w:bCs/>
          <w:iCs/>
          <w:kern w:val="2"/>
          <w:sz w:val="24"/>
          <w:szCs w:val="24"/>
          <w:lang w:eastAsia="zh-CN" w:bidi="zh-CN"/>
        </w:rPr>
        <w:t>посвященн</w:t>
      </w:r>
      <w:r w:rsidR="002C7B74">
        <w:rPr>
          <w:rFonts w:ascii="Times New Roman" w:eastAsia="SimSun" w:hAnsi="Times New Roman" w:cs="DejaVu Sans"/>
          <w:bCs/>
          <w:iCs/>
          <w:kern w:val="2"/>
          <w:sz w:val="24"/>
          <w:szCs w:val="24"/>
          <w:lang w:eastAsia="zh-CN" w:bidi="zh-CN"/>
        </w:rPr>
        <w:t>ую</w:t>
      </w:r>
      <w:r w:rsidR="002C7B74" w:rsidRPr="002C7B74">
        <w:rPr>
          <w:rFonts w:ascii="Times New Roman" w:eastAsia="SimSun" w:hAnsi="Times New Roman" w:cs="DejaVu Sans"/>
          <w:bCs/>
          <w:iCs/>
          <w:kern w:val="2"/>
          <w:sz w:val="24"/>
          <w:szCs w:val="24"/>
          <w:lang w:eastAsia="zh-CN" w:bidi="zh-CN"/>
        </w:rPr>
        <w:t xml:space="preserve"> олимпийскому движению</w:t>
      </w:r>
      <w:r w:rsidR="002C7B74">
        <w:rPr>
          <w:rFonts w:ascii="Times New Roman" w:eastAsia="SimSun" w:hAnsi="Times New Roman" w:cs="DejaVu Sans"/>
          <w:bCs/>
          <w:iCs/>
          <w:kern w:val="2"/>
          <w:sz w:val="24"/>
          <w:szCs w:val="24"/>
          <w:lang w:eastAsia="zh-CN" w:bidi="zh-CN"/>
        </w:rPr>
        <w:t>.</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Запустить браузер.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адресной строке набрать адрес поискового WWW-сервера.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поле Поиск ввести нужную информацию.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В разные окна браузера загрузите главные страницы поисковых машин.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 xml:space="preserve">Сравнить интерфейсы поисковых WWW-серверов. </w:t>
      </w:r>
    </w:p>
    <w:p w:rsidR="00A21290" w:rsidRPr="00614395" w:rsidRDefault="00A21290" w:rsidP="00981F3D">
      <w:pPr>
        <w:widowControl w:val="0"/>
        <w:numPr>
          <w:ilvl w:val="0"/>
          <w:numId w:val="55"/>
        </w:numPr>
        <w:suppressAutoHyphens/>
        <w:overflowPunct w:val="0"/>
        <w:spacing w:after="0" w:line="240" w:lineRule="auto"/>
        <w:jc w:val="both"/>
        <w:rPr>
          <w:rFonts w:ascii="Times New Roman" w:eastAsia="SimSun" w:hAnsi="Times New Roman" w:cs="DejaVu Sans"/>
          <w:bCs/>
          <w:iCs/>
          <w:kern w:val="2"/>
          <w:sz w:val="24"/>
          <w:szCs w:val="24"/>
          <w:lang w:eastAsia="zh-CN" w:bidi="zh-CN"/>
        </w:rPr>
      </w:pPr>
      <w:r w:rsidRPr="00614395">
        <w:rPr>
          <w:rFonts w:ascii="Times New Roman" w:eastAsia="SimSun" w:hAnsi="Times New Roman" w:cs="DejaVu Sans"/>
          <w:bCs/>
          <w:iCs/>
          <w:kern w:val="2"/>
          <w:sz w:val="24"/>
          <w:szCs w:val="24"/>
          <w:lang w:eastAsia="zh-CN" w:bidi="zh-CN"/>
        </w:rPr>
        <w:t>Организуйте поиск, заполните таблицу и прокомментируйте результаты поиска:</w:t>
      </w:r>
    </w:p>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lang w:eastAsia="zh-CN" w:bidi="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1"/>
        <w:gridCol w:w="1893"/>
        <w:gridCol w:w="1886"/>
        <w:gridCol w:w="1921"/>
        <w:gridCol w:w="1840"/>
      </w:tblGrid>
      <w:tr w:rsidR="00A21290" w:rsidRPr="00614395" w:rsidTr="005C0F18">
        <w:tc>
          <w:tcPr>
            <w:tcW w:w="2197" w:type="dxa"/>
            <w:vMerge w:val="restart"/>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Ключевая фраза</w:t>
            </w:r>
          </w:p>
        </w:tc>
        <w:tc>
          <w:tcPr>
            <w:tcW w:w="8792" w:type="dxa"/>
            <w:gridSpan w:val="4"/>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center"/>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Результаты поиска</w:t>
            </w:r>
          </w:p>
        </w:tc>
      </w:tr>
      <w:tr w:rsidR="00A21290" w:rsidRPr="00614395" w:rsidTr="005C0F1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Yandex</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Google</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eastAsia="zh-CN" w:bidi="zh-CN"/>
              </w:rPr>
              <w:t>Rambler</w:t>
            </w:r>
          </w:p>
        </w:tc>
        <w:tc>
          <w:tcPr>
            <w:tcW w:w="2198"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
                <w:bCs/>
                <w:iCs/>
                <w:kern w:val="2"/>
                <w:sz w:val="20"/>
                <w:szCs w:val="20"/>
                <w:lang w:eastAsia="zh-CN" w:bidi="zh-CN"/>
              </w:rPr>
            </w:pPr>
            <w:r w:rsidRPr="00614395">
              <w:rPr>
                <w:rFonts w:ascii="Times New Roman" w:eastAsia="SimSun" w:hAnsi="Times New Roman" w:cs="DejaVu Sans"/>
                <w:b/>
                <w:bCs/>
                <w:iCs/>
                <w:kern w:val="2"/>
                <w:sz w:val="20"/>
                <w:szCs w:val="20"/>
                <w:lang w:val="en-US" w:eastAsia="zh-CN" w:bidi="zh-CN"/>
              </w:rPr>
              <w:t>Mail</w:t>
            </w:r>
          </w:p>
        </w:tc>
      </w:tr>
      <w:tr w:rsidR="00A21290" w:rsidRPr="00614395" w:rsidTr="005C0F18">
        <w:tc>
          <w:tcPr>
            <w:tcW w:w="2197" w:type="dxa"/>
            <w:tcBorders>
              <w:top w:val="single" w:sz="4" w:space="0" w:color="000000"/>
              <w:left w:val="single" w:sz="4" w:space="0" w:color="000000"/>
              <w:bottom w:val="single" w:sz="4" w:space="0" w:color="000000"/>
              <w:right w:val="single" w:sz="4" w:space="0" w:color="000000"/>
            </w:tcBorders>
            <w:hideMark/>
          </w:tcPr>
          <w:p w:rsidR="00A21290" w:rsidRPr="00614395" w:rsidRDefault="002C7B74" w:rsidP="002C7B74">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Pr>
                <w:rFonts w:ascii="Times New Roman" w:eastAsia="SimSun" w:hAnsi="Times New Roman" w:cs="DejaVu Sans"/>
                <w:bCs/>
                <w:iCs/>
                <w:kern w:val="2"/>
                <w:sz w:val="20"/>
                <w:szCs w:val="20"/>
                <w:lang w:eastAsia="zh-CN" w:bidi="zh-CN"/>
              </w:rPr>
              <w:t>О</w:t>
            </w:r>
            <w:r w:rsidRPr="002C7B74">
              <w:rPr>
                <w:rFonts w:ascii="Times New Roman" w:eastAsia="SimSun" w:hAnsi="Times New Roman" w:cs="DejaVu Sans"/>
                <w:bCs/>
                <w:iCs/>
                <w:kern w:val="2"/>
                <w:sz w:val="20"/>
                <w:szCs w:val="20"/>
                <w:lang w:eastAsia="zh-CN" w:bidi="zh-CN"/>
              </w:rPr>
              <w:t>лимпийско</w:t>
            </w:r>
            <w:r>
              <w:rPr>
                <w:rFonts w:ascii="Times New Roman" w:eastAsia="SimSun" w:hAnsi="Times New Roman" w:cs="DejaVu Sans"/>
                <w:bCs/>
                <w:iCs/>
                <w:kern w:val="2"/>
                <w:sz w:val="20"/>
                <w:szCs w:val="20"/>
                <w:lang w:eastAsia="zh-CN" w:bidi="zh-CN"/>
              </w:rPr>
              <w:t>е</w:t>
            </w:r>
            <w:r w:rsidRPr="002C7B74">
              <w:rPr>
                <w:rFonts w:ascii="Times New Roman" w:eastAsia="SimSun" w:hAnsi="Times New Roman" w:cs="DejaVu Sans"/>
                <w:bCs/>
                <w:iCs/>
                <w:kern w:val="2"/>
                <w:sz w:val="20"/>
                <w:szCs w:val="20"/>
                <w:lang w:eastAsia="zh-CN" w:bidi="zh-CN"/>
              </w:rPr>
              <w:t xml:space="preserve"> движени</w:t>
            </w:r>
            <w:r>
              <w:rPr>
                <w:rFonts w:ascii="Times New Roman" w:eastAsia="SimSun" w:hAnsi="Times New Roman" w:cs="DejaVu Sans"/>
                <w:bCs/>
                <w:iCs/>
                <w:kern w:val="2"/>
                <w:sz w:val="20"/>
                <w:szCs w:val="20"/>
                <w:lang w:eastAsia="zh-CN" w:bidi="zh-CN"/>
              </w:rPr>
              <w:t>е</w:t>
            </w:r>
            <w:r w:rsidRPr="002C7B74">
              <w:rPr>
                <w:rFonts w:ascii="Times New Roman" w:eastAsia="SimSun" w:hAnsi="Times New Roman" w:cs="DejaVu Sans"/>
                <w:bCs/>
                <w:iCs/>
                <w:kern w:val="2"/>
                <w:sz w:val="20"/>
                <w:szCs w:val="20"/>
                <w:lang w:eastAsia="zh-CN" w:bidi="zh-CN"/>
              </w:rPr>
              <w:t xml:space="preserve"> </w:t>
            </w: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2C7B74">
        <w:tc>
          <w:tcPr>
            <w:tcW w:w="2197" w:type="dxa"/>
            <w:tcBorders>
              <w:top w:val="single" w:sz="4" w:space="0" w:color="000000"/>
              <w:left w:val="single" w:sz="4" w:space="0" w:color="000000"/>
              <w:bottom w:val="single" w:sz="4" w:space="0" w:color="000000"/>
              <w:right w:val="single" w:sz="4" w:space="0" w:color="000000"/>
            </w:tcBorders>
          </w:tcPr>
          <w:p w:rsidR="00A21290" w:rsidRPr="00614395" w:rsidRDefault="002C7B74" w:rsidP="00981F3D">
            <w:pPr>
              <w:widowControl w:val="0"/>
              <w:suppressAutoHyphens/>
              <w:overflowPunct w:val="0"/>
              <w:spacing w:after="0" w:line="240" w:lineRule="auto"/>
              <w:jc w:val="both"/>
              <w:rPr>
                <w:rFonts w:ascii="Times New Roman" w:eastAsia="SimSun" w:hAnsi="Times New Roman" w:cs="DejaVu Sans"/>
                <w:bCs/>
                <w:iCs/>
                <w:kern w:val="2"/>
                <w:sz w:val="20"/>
                <w:szCs w:val="20"/>
                <w:lang w:val="en-US" w:eastAsia="zh-CN" w:bidi="zh-CN"/>
              </w:rPr>
            </w:pPr>
            <w:r>
              <w:rPr>
                <w:rFonts w:ascii="Times New Roman" w:eastAsia="SimSun" w:hAnsi="Times New Roman" w:cs="DejaVu Sans"/>
                <w:bCs/>
                <w:iCs/>
                <w:kern w:val="2"/>
                <w:sz w:val="20"/>
                <w:szCs w:val="20"/>
                <w:lang w:eastAsia="zh-CN" w:bidi="zh-CN"/>
              </w:rPr>
              <w:t>в России</w:t>
            </w: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r w:rsidR="00A21290" w:rsidRPr="00614395" w:rsidTr="005C0F18">
        <w:tc>
          <w:tcPr>
            <w:tcW w:w="2197" w:type="dxa"/>
            <w:tcBorders>
              <w:top w:val="single" w:sz="4" w:space="0" w:color="000000"/>
              <w:left w:val="single" w:sz="4" w:space="0" w:color="000000"/>
              <w:bottom w:val="single" w:sz="4" w:space="0" w:color="000000"/>
              <w:right w:val="single" w:sz="4" w:space="0" w:color="000000"/>
            </w:tcBorders>
            <w:hideMark/>
          </w:tcPr>
          <w:p w:rsidR="00A21290" w:rsidRPr="00614395" w:rsidRDefault="00A21290" w:rsidP="002C7B74">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r w:rsidRPr="00614395">
              <w:rPr>
                <w:rFonts w:ascii="Times New Roman" w:eastAsia="SimSun" w:hAnsi="Times New Roman" w:cs="DejaVu Sans"/>
                <w:bCs/>
                <w:iCs/>
                <w:kern w:val="2"/>
                <w:sz w:val="20"/>
                <w:szCs w:val="20"/>
                <w:lang w:eastAsia="zh-CN" w:bidi="zh-CN"/>
              </w:rPr>
              <w:t>"</w:t>
            </w:r>
            <w:r w:rsidR="002C7B74">
              <w:rPr>
                <w:rFonts w:ascii="Times New Roman" w:eastAsia="SimSun" w:hAnsi="Times New Roman" w:cs="DejaVu Sans"/>
                <w:bCs/>
                <w:iCs/>
                <w:kern w:val="2"/>
                <w:sz w:val="20"/>
                <w:szCs w:val="20"/>
                <w:lang w:eastAsia="zh-CN" w:bidi="zh-CN"/>
              </w:rPr>
              <w:t>О</w:t>
            </w:r>
            <w:r w:rsidR="002C7B74" w:rsidRPr="002C7B74">
              <w:rPr>
                <w:rFonts w:ascii="Times New Roman" w:eastAsia="SimSun" w:hAnsi="Times New Roman" w:cs="DejaVu Sans"/>
                <w:bCs/>
                <w:iCs/>
                <w:kern w:val="2"/>
                <w:sz w:val="20"/>
                <w:szCs w:val="20"/>
                <w:lang w:eastAsia="zh-CN" w:bidi="zh-CN"/>
              </w:rPr>
              <w:t>лимпийско</w:t>
            </w:r>
            <w:r w:rsidR="002C7B74">
              <w:rPr>
                <w:rFonts w:ascii="Times New Roman" w:eastAsia="SimSun" w:hAnsi="Times New Roman" w:cs="DejaVu Sans"/>
                <w:bCs/>
                <w:iCs/>
                <w:kern w:val="2"/>
                <w:sz w:val="20"/>
                <w:szCs w:val="20"/>
                <w:lang w:eastAsia="zh-CN" w:bidi="zh-CN"/>
              </w:rPr>
              <w:t>е</w:t>
            </w:r>
            <w:r w:rsidR="002C7B74" w:rsidRPr="002C7B74">
              <w:rPr>
                <w:rFonts w:ascii="Times New Roman" w:eastAsia="SimSun" w:hAnsi="Times New Roman" w:cs="DejaVu Sans"/>
                <w:bCs/>
                <w:iCs/>
                <w:kern w:val="2"/>
                <w:sz w:val="20"/>
                <w:szCs w:val="20"/>
                <w:lang w:eastAsia="zh-CN" w:bidi="zh-CN"/>
              </w:rPr>
              <w:t xml:space="preserve"> движени</w:t>
            </w:r>
            <w:r w:rsidR="002C7B74">
              <w:rPr>
                <w:rFonts w:ascii="Times New Roman" w:eastAsia="SimSun" w:hAnsi="Times New Roman" w:cs="DejaVu Sans"/>
                <w:bCs/>
                <w:iCs/>
                <w:kern w:val="2"/>
                <w:sz w:val="20"/>
                <w:szCs w:val="20"/>
                <w:lang w:eastAsia="zh-CN" w:bidi="zh-CN"/>
              </w:rPr>
              <w:t xml:space="preserve">е </w:t>
            </w:r>
            <w:r w:rsidRPr="00614395">
              <w:rPr>
                <w:rFonts w:ascii="Times New Roman" w:eastAsia="SimSun" w:hAnsi="Times New Roman" w:cs="DejaVu Sans"/>
                <w:bCs/>
                <w:iCs/>
                <w:kern w:val="2"/>
                <w:sz w:val="20"/>
                <w:szCs w:val="20"/>
                <w:lang w:eastAsia="zh-CN" w:bidi="zh-CN"/>
              </w:rPr>
              <w:t>"</w:t>
            </w: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c>
          <w:tcPr>
            <w:tcW w:w="2198" w:type="dxa"/>
            <w:tcBorders>
              <w:top w:val="single" w:sz="4" w:space="0" w:color="000000"/>
              <w:left w:val="single" w:sz="4" w:space="0" w:color="000000"/>
              <w:bottom w:val="single" w:sz="4" w:space="0" w:color="000000"/>
              <w:right w:val="single" w:sz="4" w:space="0" w:color="000000"/>
            </w:tcBorders>
          </w:tcPr>
          <w:p w:rsidR="00A21290" w:rsidRPr="00614395" w:rsidRDefault="00A21290" w:rsidP="00981F3D">
            <w:pPr>
              <w:widowControl w:val="0"/>
              <w:suppressAutoHyphens/>
              <w:overflowPunct w:val="0"/>
              <w:spacing w:after="0" w:line="240" w:lineRule="auto"/>
              <w:jc w:val="both"/>
              <w:rPr>
                <w:rFonts w:ascii="Times New Roman" w:eastAsia="SimSun" w:hAnsi="Times New Roman" w:cs="DejaVu Sans"/>
                <w:bCs/>
                <w:iCs/>
                <w:kern w:val="2"/>
                <w:sz w:val="20"/>
                <w:szCs w:val="20"/>
                <w:lang w:eastAsia="zh-CN" w:bidi="zh-CN"/>
              </w:rPr>
            </w:pPr>
          </w:p>
        </w:tc>
      </w:tr>
    </w:tbl>
    <w:p w:rsidR="00A21290" w:rsidRPr="00884007" w:rsidRDefault="00A21290" w:rsidP="00981F3D">
      <w:pPr>
        <w:widowControl w:val="0"/>
        <w:suppressAutoHyphens/>
        <w:overflowPunct w:val="0"/>
        <w:spacing w:after="0" w:line="240" w:lineRule="auto"/>
        <w:jc w:val="both"/>
        <w:rPr>
          <w:rFonts w:ascii="Times New Roman" w:eastAsia="SimSun" w:hAnsi="Times New Roman" w:cs="DejaVu Sans"/>
          <w:bCs/>
          <w:iCs/>
          <w:kern w:val="2"/>
          <w:sz w:val="24"/>
          <w:szCs w:val="24"/>
          <w:lang w:eastAsia="zh-CN" w:bidi="zh-CN"/>
        </w:rPr>
      </w:pPr>
    </w:p>
    <w:p w:rsidR="00A21290" w:rsidRPr="00884007" w:rsidRDefault="00A21290" w:rsidP="00981F3D">
      <w:pPr>
        <w:widowControl w:val="0"/>
        <w:suppressAutoHyphens/>
        <w:overflowPunct w:val="0"/>
        <w:spacing w:after="0" w:line="240" w:lineRule="auto"/>
        <w:jc w:val="center"/>
        <w:rPr>
          <w:rFonts w:ascii="Times New Roman" w:eastAsia="SimSun" w:hAnsi="Times New Roman" w:cs="DejaVu Sans"/>
          <w:b/>
          <w:iCs/>
          <w:kern w:val="2"/>
          <w:sz w:val="24"/>
          <w:szCs w:val="24"/>
          <w:lang w:eastAsia="zh-CN" w:bidi="zh-CN"/>
        </w:rPr>
      </w:pPr>
      <w:r w:rsidRPr="00884007">
        <w:rPr>
          <w:rFonts w:ascii="Times New Roman" w:eastAsia="SimSun" w:hAnsi="Times New Roman" w:cs="DejaVu Sans"/>
          <w:b/>
          <w:iCs/>
          <w:kern w:val="2"/>
          <w:sz w:val="24"/>
          <w:szCs w:val="24"/>
          <w:lang w:eastAsia="zh-CN" w:bidi="zh-CN"/>
        </w:rPr>
        <w:t>Контрольные вопросы</w:t>
      </w:r>
    </w:p>
    <w:p w:rsidR="00A21290" w:rsidRPr="00884007"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sz w:val="24"/>
          <w:szCs w:val="24"/>
          <w:lang w:eastAsia="zh-CN" w:bidi="zh-CN"/>
        </w:rPr>
      </w:pPr>
      <w:r w:rsidRPr="00884007">
        <w:rPr>
          <w:rFonts w:ascii="Times New Roman" w:eastAsia="SimSun" w:hAnsi="Times New Roman" w:cs="DejaVu Sans"/>
          <w:kern w:val="2"/>
          <w:sz w:val="24"/>
          <w:szCs w:val="24"/>
          <w:lang w:eastAsia="zh-CN" w:bidi="zh-CN"/>
        </w:rPr>
        <w:t>Что понимают под поисковой системой?</w:t>
      </w:r>
    </w:p>
    <w:p w:rsidR="00A21290" w:rsidRPr="00884007"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sz w:val="24"/>
          <w:szCs w:val="24"/>
          <w:lang w:eastAsia="zh-CN" w:bidi="zh-CN"/>
        </w:rPr>
      </w:pPr>
      <w:r w:rsidRPr="00884007">
        <w:rPr>
          <w:rFonts w:ascii="Times New Roman" w:eastAsia="SimSun" w:hAnsi="Times New Roman" w:cs="DejaVu Sans"/>
          <w:kern w:val="2"/>
          <w:sz w:val="24"/>
          <w:szCs w:val="24"/>
          <w:lang w:eastAsia="zh-CN" w:bidi="zh-CN"/>
        </w:rPr>
        <w:t>Перечислите популярные русскоязычные поисковые системы.</w:t>
      </w:r>
    </w:p>
    <w:p w:rsidR="00A21290" w:rsidRPr="00884007"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sz w:val="24"/>
          <w:szCs w:val="24"/>
          <w:lang w:eastAsia="zh-CN" w:bidi="zh-CN"/>
        </w:rPr>
      </w:pPr>
      <w:r w:rsidRPr="00884007">
        <w:rPr>
          <w:rFonts w:ascii="Times New Roman" w:eastAsia="SimSun" w:hAnsi="Times New Roman" w:cs="DejaVu Sans"/>
          <w:kern w:val="2"/>
          <w:sz w:val="24"/>
          <w:szCs w:val="24"/>
          <w:lang w:eastAsia="zh-CN" w:bidi="zh-CN"/>
        </w:rPr>
        <w:t>Что такое ссылка и как определить, является ли элемент страницы ссылкой</w:t>
      </w:r>
    </w:p>
    <w:p w:rsidR="00A21290" w:rsidRPr="00884007"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sz w:val="24"/>
          <w:szCs w:val="24"/>
          <w:lang w:eastAsia="zh-CN" w:bidi="zh-CN"/>
        </w:rPr>
      </w:pPr>
      <w:r w:rsidRPr="00884007">
        <w:rPr>
          <w:rFonts w:ascii="Times New Roman" w:eastAsia="SimSun" w:hAnsi="Times New Roman" w:cs="DejaVu Sans"/>
          <w:kern w:val="2"/>
          <w:sz w:val="24"/>
          <w:szCs w:val="24"/>
          <w:lang w:eastAsia="zh-CN" w:bidi="zh-CN"/>
        </w:rPr>
        <w:t xml:space="preserve">Возможно ли копирование сведений с одной </w:t>
      </w:r>
      <w:r w:rsidRPr="00884007">
        <w:rPr>
          <w:rFonts w:ascii="Times New Roman" w:eastAsia="SimSun" w:hAnsi="Times New Roman" w:cs="DejaVu Sans"/>
          <w:kern w:val="2"/>
          <w:sz w:val="24"/>
          <w:szCs w:val="24"/>
          <w:lang w:val="en-US" w:eastAsia="zh-CN" w:bidi="zh-CN"/>
        </w:rPr>
        <w:t>Web</w:t>
      </w:r>
      <w:r w:rsidRPr="00884007">
        <w:rPr>
          <w:rFonts w:ascii="Times New Roman" w:eastAsia="SimSun" w:hAnsi="Times New Roman" w:cs="DejaVu Sans"/>
          <w:kern w:val="2"/>
          <w:sz w:val="24"/>
          <w:szCs w:val="24"/>
          <w:lang w:eastAsia="zh-CN" w:bidi="zh-CN"/>
        </w:rPr>
        <w:t>-страницы на другую?</w:t>
      </w:r>
    </w:p>
    <w:p w:rsidR="00A21290" w:rsidRPr="00884007" w:rsidRDefault="00A21290" w:rsidP="00981F3D">
      <w:pPr>
        <w:widowControl w:val="0"/>
        <w:numPr>
          <w:ilvl w:val="1"/>
          <w:numId w:val="56"/>
        </w:numPr>
        <w:tabs>
          <w:tab w:val="clear" w:pos="1080"/>
          <w:tab w:val="num" w:pos="993"/>
        </w:tabs>
        <w:suppressAutoHyphens/>
        <w:overflowPunct w:val="0"/>
        <w:spacing w:after="0" w:line="240" w:lineRule="auto"/>
        <w:ind w:left="0" w:firstLine="709"/>
        <w:jc w:val="both"/>
        <w:rPr>
          <w:rFonts w:ascii="Times New Roman" w:eastAsia="SimSun" w:hAnsi="Times New Roman" w:cs="DejaVu Sans"/>
          <w:kern w:val="2"/>
          <w:sz w:val="24"/>
          <w:szCs w:val="24"/>
          <w:lang w:eastAsia="zh-CN" w:bidi="zh-CN"/>
        </w:rPr>
      </w:pPr>
      <w:r w:rsidRPr="00884007">
        <w:rPr>
          <w:rFonts w:ascii="Times New Roman" w:eastAsia="SimSun" w:hAnsi="Times New Roman" w:cs="DejaVu Sans"/>
          <w:kern w:val="2"/>
          <w:sz w:val="24"/>
          <w:szCs w:val="24"/>
          <w:lang w:eastAsia="zh-CN" w:bidi="zh-CN"/>
        </w:rPr>
        <w:t>Каким образом производится поиск картинок и фотографий в поисковых системах Интернет?</w:t>
      </w:r>
    </w:p>
    <w:p w:rsidR="00001BCD" w:rsidRPr="00394186" w:rsidRDefault="00001BCD" w:rsidP="00981F3D">
      <w:pPr>
        <w:spacing w:after="0" w:line="240" w:lineRule="auto"/>
        <w:jc w:val="both"/>
        <w:rPr>
          <w:rFonts w:ascii="Times New Roman" w:eastAsia="Times New Roman" w:hAnsi="Times New Roman" w:cs="Times New Roman"/>
          <w:sz w:val="24"/>
          <w:szCs w:val="20"/>
          <w:lang w:eastAsia="ru-RU"/>
        </w:rPr>
      </w:pPr>
    </w:p>
    <w:p w:rsidR="005D35FE" w:rsidRPr="00614395" w:rsidRDefault="005D35FE" w:rsidP="00981F3D">
      <w:pPr>
        <w:spacing w:after="0" w:line="240" w:lineRule="auto"/>
        <w:rPr>
          <w:rFonts w:ascii="Times New Roman" w:eastAsia="Times New Roman" w:hAnsi="Times New Roman" w:cs="Times New Roman"/>
          <w:sz w:val="24"/>
          <w:szCs w:val="20"/>
          <w:lang w:eastAsia="ru-RU"/>
        </w:rPr>
      </w:pPr>
      <w:r w:rsidRPr="00614395">
        <w:rPr>
          <w:rFonts w:ascii="Times New Roman" w:eastAsia="Times New Roman" w:hAnsi="Times New Roman" w:cs="Times New Roman"/>
          <w:sz w:val="24"/>
          <w:szCs w:val="20"/>
          <w:lang w:eastAsia="ru-RU"/>
        </w:rPr>
        <w:br w:type="page"/>
      </w:r>
    </w:p>
    <w:p w:rsidR="005D35FE" w:rsidRPr="00614395" w:rsidRDefault="005D35FE" w:rsidP="00981F3D">
      <w:pPr>
        <w:spacing w:after="0" w:line="240" w:lineRule="auto"/>
        <w:jc w:val="center"/>
        <w:rPr>
          <w:rFonts w:ascii="Times New Roman" w:hAnsi="Times New Roman"/>
          <w:b/>
          <w:sz w:val="28"/>
          <w:szCs w:val="28"/>
        </w:rPr>
      </w:pPr>
      <w:r w:rsidRPr="00614395">
        <w:rPr>
          <w:rFonts w:ascii="Times New Roman" w:hAnsi="Times New Roman"/>
          <w:b/>
          <w:sz w:val="28"/>
          <w:szCs w:val="28"/>
        </w:rPr>
        <w:lastRenderedPageBreak/>
        <w:t>Практическая работа № 2</w:t>
      </w:r>
    </w:p>
    <w:p w:rsidR="005D35FE" w:rsidRPr="00614395" w:rsidRDefault="005D35FE" w:rsidP="00981F3D">
      <w:pPr>
        <w:spacing w:after="0" w:line="240" w:lineRule="auto"/>
        <w:jc w:val="center"/>
        <w:rPr>
          <w:rFonts w:ascii="Times New Roman" w:hAnsi="Times New Roman"/>
          <w:b/>
          <w:sz w:val="28"/>
          <w:szCs w:val="28"/>
        </w:rPr>
      </w:pPr>
      <w:r w:rsidRPr="00614395">
        <w:rPr>
          <w:rFonts w:ascii="Times New Roman" w:hAnsi="Times New Roman"/>
          <w:b/>
          <w:sz w:val="28"/>
          <w:szCs w:val="28"/>
        </w:rPr>
        <w:t xml:space="preserve">«Создание </w:t>
      </w:r>
      <w:r w:rsidRPr="00614395">
        <w:rPr>
          <w:rFonts w:ascii="Times New Roman" w:hAnsi="Times New Roman"/>
          <w:b/>
          <w:sz w:val="28"/>
          <w:szCs w:val="28"/>
          <w:lang w:val="en-US"/>
        </w:rPr>
        <w:t>Web</w:t>
      </w:r>
      <w:r w:rsidRPr="00614395">
        <w:rPr>
          <w:rFonts w:ascii="Times New Roman" w:hAnsi="Times New Roman"/>
          <w:b/>
          <w:sz w:val="28"/>
          <w:szCs w:val="28"/>
        </w:rPr>
        <w:t>-страницы учителя с использованием шаблона»</w:t>
      </w:r>
    </w:p>
    <w:p w:rsidR="005D35FE" w:rsidRPr="00614395" w:rsidRDefault="005D35FE" w:rsidP="00981F3D">
      <w:pPr>
        <w:spacing w:after="0" w:line="240" w:lineRule="auto"/>
        <w:jc w:val="both"/>
        <w:rPr>
          <w:rFonts w:ascii="Times New Roman" w:hAnsi="Times New Roman"/>
          <w:b/>
          <w:sz w:val="24"/>
          <w:szCs w:val="28"/>
        </w:rPr>
      </w:pPr>
    </w:p>
    <w:p w:rsidR="005D35FE" w:rsidRPr="00614395" w:rsidRDefault="005D35FE" w:rsidP="00981F3D">
      <w:pPr>
        <w:spacing w:after="0" w:line="240" w:lineRule="auto"/>
        <w:jc w:val="both"/>
        <w:rPr>
          <w:rFonts w:ascii="Times New Roman" w:hAnsi="Times New Roman"/>
          <w:sz w:val="24"/>
          <w:szCs w:val="28"/>
        </w:rPr>
      </w:pPr>
      <w:r w:rsidRPr="00614395">
        <w:rPr>
          <w:rFonts w:ascii="Times New Roman" w:hAnsi="Times New Roman"/>
          <w:b/>
          <w:sz w:val="24"/>
          <w:szCs w:val="28"/>
        </w:rPr>
        <w:t xml:space="preserve">Цель работы: </w:t>
      </w:r>
      <w:r w:rsidRPr="00614395">
        <w:rPr>
          <w:rFonts w:ascii="Times New Roman" w:hAnsi="Times New Roman"/>
          <w:sz w:val="24"/>
          <w:szCs w:val="28"/>
        </w:rPr>
        <w:t xml:space="preserve">научиться создавать </w:t>
      </w:r>
      <w:r w:rsidRPr="00614395">
        <w:rPr>
          <w:rFonts w:ascii="Times New Roman" w:hAnsi="Times New Roman"/>
          <w:sz w:val="24"/>
          <w:szCs w:val="28"/>
          <w:lang w:val="en-US"/>
        </w:rPr>
        <w:t>web</w:t>
      </w:r>
      <w:r w:rsidRPr="00614395">
        <w:rPr>
          <w:rFonts w:ascii="Times New Roman" w:hAnsi="Times New Roman"/>
          <w:sz w:val="24"/>
          <w:szCs w:val="28"/>
        </w:rPr>
        <w:t>-страницы с помощью конструктора сайтов</w:t>
      </w:r>
    </w:p>
    <w:p w:rsidR="005D35FE" w:rsidRPr="00614395" w:rsidRDefault="005D35FE" w:rsidP="00981F3D">
      <w:pPr>
        <w:spacing w:after="0" w:line="240" w:lineRule="auto"/>
        <w:jc w:val="center"/>
        <w:rPr>
          <w:rFonts w:ascii="Times New Roman" w:hAnsi="Times New Roman"/>
          <w:b/>
          <w:sz w:val="24"/>
          <w:szCs w:val="28"/>
        </w:rPr>
      </w:pPr>
      <w:r w:rsidRPr="00614395">
        <w:rPr>
          <w:rFonts w:ascii="Times New Roman" w:hAnsi="Times New Roman"/>
          <w:b/>
          <w:sz w:val="24"/>
          <w:szCs w:val="28"/>
        </w:rPr>
        <w:t>Задание</w:t>
      </w:r>
    </w:p>
    <w:p w:rsidR="005D35FE" w:rsidRPr="00614395" w:rsidRDefault="005D35FE" w:rsidP="00981F3D">
      <w:pPr>
        <w:spacing w:after="0" w:line="240" w:lineRule="auto"/>
        <w:jc w:val="both"/>
        <w:rPr>
          <w:rFonts w:ascii="Times New Roman" w:hAnsi="Times New Roman"/>
          <w:sz w:val="24"/>
          <w:szCs w:val="28"/>
        </w:rPr>
      </w:pPr>
      <w:r w:rsidRPr="00614395">
        <w:rPr>
          <w:rFonts w:ascii="Times New Roman" w:hAnsi="Times New Roman"/>
          <w:sz w:val="24"/>
          <w:szCs w:val="28"/>
        </w:rPr>
        <w:t>Создать сайт в конструкторе сайтов</w:t>
      </w:r>
      <w:r w:rsidR="0080689B" w:rsidRPr="00614395">
        <w:rPr>
          <w:rFonts w:ascii="Times New Roman" w:hAnsi="Times New Roman"/>
          <w:sz w:val="24"/>
          <w:szCs w:val="28"/>
        </w:rPr>
        <w:t xml:space="preserve"> E-Publish</w:t>
      </w:r>
      <w:r w:rsidRPr="00614395">
        <w:rPr>
          <w:rFonts w:ascii="Times New Roman" w:hAnsi="Times New Roman"/>
          <w:sz w:val="24"/>
          <w:szCs w:val="28"/>
        </w:rPr>
        <w:t>.</w:t>
      </w:r>
    </w:p>
    <w:p w:rsidR="00B93158" w:rsidRPr="00614395" w:rsidRDefault="005D35FE" w:rsidP="00981F3D">
      <w:pPr>
        <w:spacing w:after="0" w:line="240" w:lineRule="auto"/>
        <w:jc w:val="center"/>
        <w:rPr>
          <w:rFonts w:ascii="Times New Roman" w:hAnsi="Times New Roman"/>
          <w:b/>
          <w:sz w:val="24"/>
          <w:szCs w:val="28"/>
        </w:rPr>
        <w:sectPr w:rsidR="00B93158" w:rsidRPr="00614395" w:rsidSect="00C92BA1">
          <w:pgSz w:w="11906" w:h="16838"/>
          <w:pgMar w:top="1134" w:right="850" w:bottom="1134" w:left="1701" w:header="708" w:footer="708" w:gutter="0"/>
          <w:cols w:space="708"/>
          <w:docGrid w:linePitch="360"/>
        </w:sectPr>
      </w:pPr>
      <w:r w:rsidRPr="00614395">
        <w:rPr>
          <w:rFonts w:ascii="Times New Roman" w:hAnsi="Times New Roman"/>
          <w:b/>
          <w:sz w:val="24"/>
          <w:szCs w:val="28"/>
        </w:rPr>
        <w:t>Порядок выполнения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lastRenderedPageBreak/>
        <w:t>Откройте Конструктор сайтов.</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Новый проект</w:t>
      </w:r>
      <w:r w:rsidRPr="00614395">
        <w:t xml:space="preserve">, выберите оформление проекта, нажмите кнопку </w:t>
      </w:r>
      <w:r w:rsidRPr="00614395">
        <w:rPr>
          <w:u w:val="single"/>
        </w:rPr>
        <w:t>Вперёд</w:t>
      </w:r>
      <w:r w:rsidRPr="00614395">
        <w:t xml:space="preserve">. Нажмите кнопку </w:t>
      </w:r>
      <w:r w:rsidRPr="00614395">
        <w:rPr>
          <w:u w:val="single"/>
        </w:rPr>
        <w:t>Создать папку</w:t>
      </w:r>
      <w:r w:rsidRPr="00614395">
        <w:t xml:space="preserve">, введите название папки Итоговый проект, нажмите кнопку </w:t>
      </w:r>
      <w:r w:rsidRPr="00614395">
        <w:rPr>
          <w:u w:val="single"/>
        </w:rPr>
        <w:t>ОК</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 верхнее текстовое поле введите название сайта: Компьютер и Интернет.</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Замените слово Ma</w:t>
      </w:r>
      <w:r w:rsidRPr="00614395">
        <w:rPr>
          <w:lang w:val="en-US"/>
        </w:rPr>
        <w:t>in</w:t>
      </w:r>
      <w:r w:rsidRPr="00614395">
        <w:t xml:space="preserve"> на Главная.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 текстовое поле ниже слова Главная напишите: На этом сайте можно узнать про устро</w:t>
      </w:r>
      <w:r w:rsidRPr="00614395">
        <w:t>й</w:t>
      </w:r>
      <w:r w:rsidRPr="00614395">
        <w:t>ство компьютера, пройти тесты по теме «Интернет». Перейдите на новую строку.</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Перечислите устройства компьютера в виде маркированного списка. Для этого нажмите кнопку  </w:t>
      </w:r>
      <w:r w:rsidRPr="00614395">
        <w:rPr>
          <w:u w:val="single"/>
        </w:rPr>
        <w:t>Маркированный список</w:t>
      </w:r>
      <w:r w:rsidRPr="00614395">
        <w:t xml:space="preserve">, перечислите: </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ввода</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вывода</w:t>
      </w:r>
    </w:p>
    <w:p w:rsidR="005D35FE" w:rsidRPr="00614395" w:rsidRDefault="005D35FE" w:rsidP="00981F3D">
      <w:pPr>
        <w:pStyle w:val="a4"/>
        <w:numPr>
          <w:ilvl w:val="0"/>
          <w:numId w:val="58"/>
        </w:numPr>
        <w:tabs>
          <w:tab w:val="left" w:pos="1134"/>
        </w:tabs>
        <w:spacing w:before="0" w:beforeAutospacing="0" w:after="0" w:afterAutospacing="0"/>
        <w:ind w:left="0" w:firstLine="709"/>
        <w:contextualSpacing/>
        <w:jc w:val="both"/>
      </w:pPr>
      <w:r w:rsidRPr="00614395">
        <w:t>Устройства хранения</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Перейдите на новую строку, нажмите кнопку  </w:t>
      </w:r>
      <w:r w:rsidRPr="00614395">
        <w:rPr>
          <w:u w:val="single"/>
        </w:rPr>
        <w:t>Изображение</w:t>
      </w:r>
      <w:r w:rsidRPr="00614395">
        <w:t>, вставьте картинку компь</w:t>
      </w:r>
      <w:r w:rsidRPr="00614395">
        <w:t>ю</w:t>
      </w:r>
      <w:r w:rsidRPr="00614395">
        <w:t>тера.</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Добавьте новую страницу. Для этого нажмите на кнопку  </w:t>
      </w:r>
      <w:r w:rsidRPr="00614395">
        <w:rPr>
          <w:u w:val="single"/>
        </w:rPr>
        <w:t>Добавить страницу</w:t>
      </w:r>
      <w:r w:rsidRPr="00614395">
        <w:t xml:space="preserve">.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Выберите тип страницы – Фотоальбом, название страницы – Устройства ввода, колич</w:t>
      </w:r>
      <w:r w:rsidRPr="00614395">
        <w:t>е</w:t>
      </w:r>
      <w:r w:rsidRPr="00614395">
        <w:t>ство фотографий в ряд – 2, максимальная ширина и высота фотографии – 200 рх, текст под изобр</w:t>
      </w:r>
      <w:r w:rsidRPr="00614395">
        <w:t>а</w:t>
      </w:r>
      <w:r w:rsidRPr="00614395">
        <w:t xml:space="preserve">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Кликните внутри блока, где должна располагаться картинка, выберите и вставьте фот</w:t>
      </w:r>
      <w:r w:rsidRPr="00614395">
        <w:t>о</w:t>
      </w:r>
      <w:r w:rsidRPr="00614395">
        <w:t>графию любого устройства ввода. Повторите эти действия еще раз. Получится две картинки. По</w:t>
      </w:r>
      <w:r w:rsidRPr="00614395">
        <w:t>д</w:t>
      </w:r>
      <w:r w:rsidRPr="00614395">
        <w:t>пишите их ниже.</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Добавить блок</w:t>
      </w:r>
      <w:r w:rsidRPr="00614395">
        <w:t xml:space="preserve"> 2 раза, вставьте фотографии,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«Устройства вывода», выберите тип страницы – Фотоальбом, название страницы – Устройства вывода, количество фотографий в ряд – 3, максимальная ширина и высота фотографии – 200 рх, текст под изображением,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Вставьте 3 фотографии нужных устройств,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«Устройства хранения», выберите тип страницы – Фотоальбом, название страницы – Устройства хранения, количество фотографий в ряд – 3, максимальная ширина и высота фотографии – 200 рх, текст под изображением, нажмите кнопку </w:t>
      </w:r>
      <w:r w:rsidRPr="00614395">
        <w:rPr>
          <w:u w:val="single"/>
        </w:rPr>
        <w:t>Добавить</w:t>
      </w:r>
      <w:r w:rsidRPr="00614395">
        <w:t>.</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Вставьте 3 фотографии нужных устройств, подпишите их.</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новую страницу, выберите тип страницы – Тесты, название страницы – Тесты про Интернет, нажмите кнопку </w:t>
      </w:r>
      <w:r w:rsidRPr="00614395">
        <w:rPr>
          <w:u w:val="single"/>
        </w:rPr>
        <w:t>Добавить</w:t>
      </w:r>
      <w:r w:rsidRPr="00614395">
        <w:t>, тип вопроса – Один из…, ОК. Придумайте и введите в</w:t>
      </w:r>
      <w:r w:rsidRPr="00614395">
        <w:t>о</w:t>
      </w:r>
      <w:r w:rsidRPr="00614395">
        <w:t xml:space="preserve">прос, три варианта ответа, отметьте правильный.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Добавьте блок, Несколько из…, ОК. Введите вопрос, 4 варианта ответа, отметьте пр</w:t>
      </w:r>
      <w:r w:rsidRPr="00614395">
        <w:t>а</w:t>
      </w:r>
      <w:r w:rsidRPr="00614395">
        <w:t>вильные ответы.</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Добавьте блок, Вставка пропущенных букв, ОК. Введите вопрос, рядом правильный о</w:t>
      </w:r>
      <w:r w:rsidRPr="00614395">
        <w:t>т</w:t>
      </w:r>
      <w:r w:rsidRPr="00614395">
        <w:t>вет, помещенный в квадратные скобки [].</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Создайте гиперссылки на Главной странице. Для этого выделите слово «тесты», нажмите кнопку  </w:t>
      </w:r>
      <w:r w:rsidRPr="00614395">
        <w:rPr>
          <w:u w:val="single"/>
        </w:rPr>
        <w:t>Ссылка</w:t>
      </w:r>
      <w:r w:rsidRPr="00614395">
        <w:t>, в списке Ссылка на страницу сайта выберите Тесты про Интернет, ОК. Аналогично создайте гиперссылки на устройства компьютера.</w:t>
      </w:r>
    </w:p>
    <w:p w:rsidR="005D35FE"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Сохраните проект, нажав кнопку </w:t>
      </w:r>
      <w:r w:rsidRPr="00614395">
        <w:rPr>
          <w:u w:val="single"/>
        </w:rPr>
        <w:t>Сохранить проект</w:t>
      </w:r>
      <w:r w:rsidRPr="00614395">
        <w:t>.</w:t>
      </w:r>
    </w:p>
    <w:p w:rsidR="00B93158" w:rsidRPr="00614395" w:rsidRDefault="005D35FE" w:rsidP="00981F3D">
      <w:pPr>
        <w:pStyle w:val="a4"/>
        <w:numPr>
          <w:ilvl w:val="0"/>
          <w:numId w:val="57"/>
        </w:numPr>
        <w:tabs>
          <w:tab w:val="left" w:pos="1134"/>
        </w:tabs>
        <w:spacing w:before="0" w:beforeAutospacing="0" w:after="0" w:afterAutospacing="0"/>
        <w:ind w:left="0" w:firstLine="709"/>
        <w:contextualSpacing/>
        <w:jc w:val="both"/>
      </w:pPr>
      <w:r w:rsidRPr="00614395">
        <w:t xml:space="preserve">Нажмите кнопку </w:t>
      </w:r>
      <w:r w:rsidRPr="00614395">
        <w:rPr>
          <w:u w:val="single"/>
        </w:rPr>
        <w:t>Конвертировать в HTML  и просмотреть</w:t>
      </w:r>
      <w:r w:rsidRPr="00614395">
        <w:t xml:space="preserve"> – для просмотра вашего сайта с помощью браузера, покажите свой сайт учителю.</w:t>
      </w:r>
    </w:p>
    <w:p w:rsidR="00AA0EB5" w:rsidRPr="00614395" w:rsidRDefault="00AA0EB5" w:rsidP="00981F3D">
      <w:pPr>
        <w:pStyle w:val="a4"/>
        <w:numPr>
          <w:ilvl w:val="0"/>
          <w:numId w:val="57"/>
        </w:numPr>
        <w:tabs>
          <w:tab w:val="left" w:pos="1134"/>
        </w:tabs>
        <w:spacing w:before="0" w:beforeAutospacing="0" w:after="0" w:afterAutospacing="0"/>
        <w:ind w:left="0" w:firstLine="709"/>
        <w:contextualSpacing/>
        <w:jc w:val="both"/>
        <w:sectPr w:rsidR="00AA0EB5" w:rsidRPr="00614395" w:rsidSect="00B93158">
          <w:type w:val="continuous"/>
          <w:pgSz w:w="11906" w:h="16838"/>
          <w:pgMar w:top="720" w:right="720" w:bottom="720" w:left="720" w:header="708" w:footer="708" w:gutter="0"/>
          <w:cols w:space="708"/>
          <w:docGrid w:linePitch="360"/>
        </w:sectPr>
      </w:pPr>
    </w:p>
    <w:p w:rsidR="005D35FE" w:rsidRPr="00614395" w:rsidRDefault="005D35FE" w:rsidP="00981F3D">
      <w:pPr>
        <w:pStyle w:val="a4"/>
        <w:tabs>
          <w:tab w:val="left" w:pos="1134"/>
        </w:tabs>
        <w:spacing w:before="0" w:beforeAutospacing="0" w:after="0" w:afterAutospacing="0"/>
        <w:ind w:left="709"/>
        <w:contextualSpacing/>
      </w:pPr>
    </w:p>
    <w:p w:rsidR="00A21290" w:rsidRPr="00614395" w:rsidRDefault="00A21290" w:rsidP="00981F3D">
      <w:pPr>
        <w:spacing w:after="0" w:line="240" w:lineRule="auto"/>
        <w:jc w:val="both"/>
        <w:rPr>
          <w:rFonts w:ascii="Times New Roman" w:eastAsia="Times New Roman" w:hAnsi="Times New Roman" w:cs="Times New Roman"/>
          <w:sz w:val="24"/>
          <w:szCs w:val="20"/>
          <w:lang w:eastAsia="ru-RU"/>
        </w:rPr>
      </w:pPr>
    </w:p>
    <w:sectPr w:rsidR="00A21290" w:rsidRPr="00614395" w:rsidSect="00B9315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5E3" w:rsidRDefault="009845E3" w:rsidP="00A6269D">
      <w:pPr>
        <w:spacing w:after="0" w:line="240" w:lineRule="auto"/>
      </w:pPr>
      <w:r>
        <w:separator/>
      </w:r>
    </w:p>
  </w:endnote>
  <w:endnote w:type="continuationSeparator" w:id="0">
    <w:p w:rsidR="009845E3" w:rsidRDefault="009845E3" w:rsidP="00A6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jaVu Sans">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6E5" w:rsidRPr="00283766" w:rsidRDefault="00F436E5" w:rsidP="00D27F5D">
    <w:pPr>
      <w:pStyle w:val="af4"/>
      <w:tabs>
        <w:tab w:val="clear" w:pos="4677"/>
        <w:tab w:val="clear" w:pos="9355"/>
        <w:tab w:val="left" w:pos="27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5E3" w:rsidRDefault="009845E3" w:rsidP="00A6269D">
      <w:pPr>
        <w:spacing w:after="0" w:line="240" w:lineRule="auto"/>
      </w:pPr>
      <w:r>
        <w:separator/>
      </w:r>
    </w:p>
  </w:footnote>
  <w:footnote w:type="continuationSeparator" w:id="0">
    <w:p w:rsidR="009845E3" w:rsidRDefault="009845E3" w:rsidP="00A62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OpenSymbol"/>
        <w:color w:val="000000"/>
        <w:spacing w:val="1"/>
        <w:sz w:val="28"/>
        <w:szCs w:val="28"/>
      </w:rPr>
    </w:lvl>
  </w:abstractNum>
  <w:abstractNum w:abstractNumId="1">
    <w:nsid w:val="00000003"/>
    <w:multiLevelType w:val="multilevel"/>
    <w:tmpl w:val="00000003"/>
    <w:name w:val="WW8Num3"/>
    <w:lvl w:ilvl="0">
      <w:start w:val="6"/>
      <w:numFmt w:val="decimal"/>
      <w:lvlText w:val="%1."/>
      <w:lvlJc w:val="left"/>
      <w:pPr>
        <w:tabs>
          <w:tab w:val="num" w:pos="705"/>
        </w:tabs>
        <w:ind w:left="705" w:hanging="705"/>
      </w:pPr>
    </w:lvl>
    <w:lvl w:ilvl="1">
      <w:start w:val="1"/>
      <w:numFmt w:val="decimal"/>
      <w:lvlText w:val="%1.%2."/>
      <w:lvlJc w:val="left"/>
      <w:pPr>
        <w:tabs>
          <w:tab w:val="num" w:pos="862"/>
        </w:tabs>
        <w:ind w:left="862"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
    <w:nsid w:val="00000004"/>
    <w:multiLevelType w:val="multilevel"/>
    <w:tmpl w:val="00000004"/>
    <w:name w:val="WW8Num7"/>
    <w:lvl w:ilvl="0">
      <w:start w:val="8"/>
      <w:numFmt w:val="decimal"/>
      <w:lvlText w:val="%1."/>
      <w:lvlJc w:val="left"/>
      <w:pPr>
        <w:tabs>
          <w:tab w:val="num" w:pos="360"/>
        </w:tabs>
        <w:ind w:left="360" w:hanging="360"/>
      </w:pPr>
    </w:lvl>
    <w:lvl w:ilvl="1">
      <w:start w:val="4"/>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
    <w:nsid w:val="000E3B26"/>
    <w:multiLevelType w:val="hybridMultilevel"/>
    <w:tmpl w:val="D3A4D8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0434120"/>
    <w:multiLevelType w:val="hybridMultilevel"/>
    <w:tmpl w:val="63C61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B42400"/>
    <w:multiLevelType w:val="hybridMultilevel"/>
    <w:tmpl w:val="93B61E1A"/>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6">
    <w:nsid w:val="01CC1000"/>
    <w:multiLevelType w:val="hybridMultilevel"/>
    <w:tmpl w:val="179C2A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2C4352C"/>
    <w:multiLevelType w:val="hybridMultilevel"/>
    <w:tmpl w:val="2FC88616"/>
    <w:lvl w:ilvl="0" w:tplc="99EC9FE6">
      <w:start w:val="1"/>
      <w:numFmt w:val="decimal"/>
      <w:lvlText w:val="%1."/>
      <w:lvlJc w:val="left"/>
      <w:pPr>
        <w:tabs>
          <w:tab w:val="num" w:pos="720"/>
        </w:tabs>
        <w:ind w:left="720" w:hanging="360"/>
      </w:pPr>
    </w:lvl>
    <w:lvl w:ilvl="1" w:tplc="EB8AA756">
      <w:start w:val="1"/>
      <w:numFmt w:val="decimal"/>
      <w:lvlText w:val="%2."/>
      <w:lvlJc w:val="left"/>
      <w:pPr>
        <w:tabs>
          <w:tab w:val="num" w:pos="1440"/>
        </w:tabs>
        <w:ind w:left="1440" w:hanging="360"/>
      </w:pPr>
    </w:lvl>
    <w:lvl w:ilvl="2" w:tplc="0BBEBDC0">
      <w:start w:val="1"/>
      <w:numFmt w:val="decimal"/>
      <w:lvlText w:val="%3."/>
      <w:lvlJc w:val="left"/>
      <w:pPr>
        <w:tabs>
          <w:tab w:val="num" w:pos="2160"/>
        </w:tabs>
        <w:ind w:left="2160" w:hanging="360"/>
      </w:pPr>
    </w:lvl>
    <w:lvl w:ilvl="3" w:tplc="E922505E">
      <w:start w:val="1"/>
      <w:numFmt w:val="decimal"/>
      <w:lvlText w:val="%4."/>
      <w:lvlJc w:val="left"/>
      <w:pPr>
        <w:tabs>
          <w:tab w:val="num" w:pos="2880"/>
        </w:tabs>
        <w:ind w:left="2880" w:hanging="360"/>
      </w:pPr>
    </w:lvl>
    <w:lvl w:ilvl="4" w:tplc="88409426">
      <w:start w:val="1"/>
      <w:numFmt w:val="decimal"/>
      <w:lvlText w:val="%5."/>
      <w:lvlJc w:val="left"/>
      <w:pPr>
        <w:tabs>
          <w:tab w:val="num" w:pos="3600"/>
        </w:tabs>
        <w:ind w:left="3600" w:hanging="360"/>
      </w:pPr>
    </w:lvl>
    <w:lvl w:ilvl="5" w:tplc="DFA8F3C8">
      <w:start w:val="1"/>
      <w:numFmt w:val="decimal"/>
      <w:lvlText w:val="%6."/>
      <w:lvlJc w:val="left"/>
      <w:pPr>
        <w:tabs>
          <w:tab w:val="num" w:pos="4320"/>
        </w:tabs>
        <w:ind w:left="4320" w:hanging="360"/>
      </w:pPr>
    </w:lvl>
    <w:lvl w:ilvl="6" w:tplc="D08ABB28">
      <w:start w:val="1"/>
      <w:numFmt w:val="decimal"/>
      <w:lvlText w:val="%7."/>
      <w:lvlJc w:val="left"/>
      <w:pPr>
        <w:tabs>
          <w:tab w:val="num" w:pos="5040"/>
        </w:tabs>
        <w:ind w:left="5040" w:hanging="360"/>
      </w:pPr>
    </w:lvl>
    <w:lvl w:ilvl="7" w:tplc="9306F800">
      <w:start w:val="1"/>
      <w:numFmt w:val="decimal"/>
      <w:lvlText w:val="%8."/>
      <w:lvlJc w:val="left"/>
      <w:pPr>
        <w:tabs>
          <w:tab w:val="num" w:pos="5760"/>
        </w:tabs>
        <w:ind w:left="5760" w:hanging="360"/>
      </w:pPr>
    </w:lvl>
    <w:lvl w:ilvl="8" w:tplc="B7445EA0">
      <w:start w:val="1"/>
      <w:numFmt w:val="decimal"/>
      <w:lvlText w:val="%9."/>
      <w:lvlJc w:val="left"/>
      <w:pPr>
        <w:tabs>
          <w:tab w:val="num" w:pos="6480"/>
        </w:tabs>
        <w:ind w:left="6480" w:hanging="360"/>
      </w:pPr>
    </w:lvl>
  </w:abstractNum>
  <w:abstractNum w:abstractNumId="8">
    <w:nsid w:val="055E16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079D41D6"/>
    <w:multiLevelType w:val="hybridMultilevel"/>
    <w:tmpl w:val="FA1A7922"/>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10">
    <w:nsid w:val="081B2682"/>
    <w:multiLevelType w:val="singleLevel"/>
    <w:tmpl w:val="A76EC9BC"/>
    <w:lvl w:ilvl="0">
      <w:start w:val="1"/>
      <w:numFmt w:val="decimal"/>
      <w:lvlText w:val="%1."/>
      <w:lvlJc w:val="left"/>
      <w:pPr>
        <w:tabs>
          <w:tab w:val="num" w:pos="360"/>
        </w:tabs>
        <w:ind w:left="360" w:hanging="360"/>
      </w:pPr>
      <w:rPr>
        <w:b w:val="0"/>
        <w:i w:val="0"/>
      </w:rPr>
    </w:lvl>
  </w:abstractNum>
  <w:abstractNum w:abstractNumId="11">
    <w:nsid w:val="08293A9B"/>
    <w:multiLevelType w:val="hybridMultilevel"/>
    <w:tmpl w:val="06BEF20E"/>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12">
    <w:nsid w:val="0C1B0DCF"/>
    <w:multiLevelType w:val="singleLevel"/>
    <w:tmpl w:val="0419000F"/>
    <w:lvl w:ilvl="0">
      <w:start w:val="1"/>
      <w:numFmt w:val="decimal"/>
      <w:lvlText w:val="%1."/>
      <w:lvlJc w:val="left"/>
      <w:pPr>
        <w:tabs>
          <w:tab w:val="num" w:pos="360"/>
        </w:tabs>
        <w:ind w:left="360" w:hanging="360"/>
      </w:pPr>
    </w:lvl>
  </w:abstractNum>
  <w:abstractNum w:abstractNumId="13">
    <w:nsid w:val="0C432A84"/>
    <w:multiLevelType w:val="hybridMultilevel"/>
    <w:tmpl w:val="885E054A"/>
    <w:lvl w:ilvl="0" w:tplc="04190019">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0C6F3CE7"/>
    <w:multiLevelType w:val="hybridMultilevel"/>
    <w:tmpl w:val="75C8EA0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0E1312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0F9035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10C631C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115A5AAC"/>
    <w:multiLevelType w:val="hybridMultilevel"/>
    <w:tmpl w:val="5FD6F0C8"/>
    <w:lvl w:ilvl="0" w:tplc="95E4DEE4">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9">
    <w:nsid w:val="15731AA3"/>
    <w:multiLevelType w:val="multilevel"/>
    <w:tmpl w:val="3EBE8972"/>
    <w:lvl w:ilvl="0">
      <w:start w:val="8"/>
      <w:numFmt w:val="decimal"/>
      <w:lvlText w:val="%1."/>
      <w:lvlJc w:val="left"/>
      <w:pPr>
        <w:tabs>
          <w:tab w:val="num" w:pos="360"/>
        </w:tabs>
        <w:ind w:left="360" w:hanging="360"/>
      </w:pPr>
    </w:lvl>
    <w:lvl w:ilvl="1">
      <w:start w:val="1"/>
      <w:numFmt w:val="decimal"/>
      <w:lvlText w:val="%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0">
    <w:nsid w:val="163C3C3D"/>
    <w:multiLevelType w:val="hybridMultilevel"/>
    <w:tmpl w:val="692C3810"/>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1">
    <w:nsid w:val="172D45C8"/>
    <w:multiLevelType w:val="singleLevel"/>
    <w:tmpl w:val="006CA89A"/>
    <w:lvl w:ilvl="0">
      <w:start w:val="1"/>
      <w:numFmt w:val="bullet"/>
      <w:lvlText w:val=""/>
      <w:lvlJc w:val="left"/>
      <w:pPr>
        <w:tabs>
          <w:tab w:val="num" w:pos="360"/>
        </w:tabs>
        <w:ind w:left="284" w:hanging="284"/>
      </w:pPr>
      <w:rPr>
        <w:rFonts w:ascii="Symbol" w:hAnsi="Symbol" w:hint="default"/>
        <w:effect w:val="none"/>
      </w:rPr>
    </w:lvl>
  </w:abstractNum>
  <w:abstractNum w:abstractNumId="22">
    <w:nsid w:val="1BCD37A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1C0E043C"/>
    <w:multiLevelType w:val="hybridMultilevel"/>
    <w:tmpl w:val="1D603098"/>
    <w:lvl w:ilvl="0" w:tplc="0419000F">
      <w:start w:val="1"/>
      <w:numFmt w:val="decimal"/>
      <w:lvlText w:val="%1."/>
      <w:lvlJc w:val="left"/>
      <w:pPr>
        <w:ind w:left="720" w:hanging="360"/>
      </w:pPr>
      <w:rPr>
        <w:rFonts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24">
    <w:nsid w:val="1CA92B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1E62599D"/>
    <w:multiLevelType w:val="hybridMultilevel"/>
    <w:tmpl w:val="2DC09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E7813A4"/>
    <w:multiLevelType w:val="hybridMultilevel"/>
    <w:tmpl w:val="A5D69F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F0C4BE8"/>
    <w:multiLevelType w:val="hybridMultilevel"/>
    <w:tmpl w:val="8D3A55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0440DFD"/>
    <w:multiLevelType w:val="hybridMultilevel"/>
    <w:tmpl w:val="5A4C85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208725B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22153AF8"/>
    <w:multiLevelType w:val="hybridMultilevel"/>
    <w:tmpl w:val="ED3A8604"/>
    <w:lvl w:ilvl="0" w:tplc="04190019">
      <w:start w:val="1"/>
      <w:numFmt w:val="lowerLetter"/>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1">
    <w:nsid w:val="240A49B2"/>
    <w:multiLevelType w:val="singleLevel"/>
    <w:tmpl w:val="EA9E4B3E"/>
    <w:lvl w:ilvl="0">
      <w:start w:val="1"/>
      <w:numFmt w:val="bullet"/>
      <w:lvlText w:val=""/>
      <w:lvlJc w:val="left"/>
      <w:pPr>
        <w:tabs>
          <w:tab w:val="num" w:pos="360"/>
        </w:tabs>
        <w:ind w:left="360" w:hanging="360"/>
      </w:pPr>
      <w:rPr>
        <w:rFonts w:ascii="Symbol" w:hAnsi="Symbol" w:hint="default"/>
      </w:rPr>
    </w:lvl>
  </w:abstractNum>
  <w:abstractNum w:abstractNumId="32">
    <w:nsid w:val="24D243A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2A9E3C0B"/>
    <w:multiLevelType w:val="hybridMultilevel"/>
    <w:tmpl w:val="7BAE22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2BBC0DA8"/>
    <w:multiLevelType w:val="singleLevel"/>
    <w:tmpl w:val="285460E4"/>
    <w:lvl w:ilvl="0">
      <w:start w:val="1"/>
      <w:numFmt w:val="decimal"/>
      <w:lvlText w:val="%1)"/>
      <w:lvlJc w:val="left"/>
      <w:pPr>
        <w:tabs>
          <w:tab w:val="num" w:pos="360"/>
        </w:tabs>
        <w:ind w:left="340" w:hanging="340"/>
      </w:pPr>
    </w:lvl>
  </w:abstractNum>
  <w:abstractNum w:abstractNumId="35">
    <w:nsid w:val="2C543CF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2D1540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2EB75F30"/>
    <w:multiLevelType w:val="singleLevel"/>
    <w:tmpl w:val="68FE3D64"/>
    <w:lvl w:ilvl="0">
      <w:start w:val="1"/>
      <w:numFmt w:val="bullet"/>
      <w:lvlText w:val=""/>
      <w:lvlJc w:val="left"/>
      <w:pPr>
        <w:tabs>
          <w:tab w:val="num" w:pos="360"/>
        </w:tabs>
        <w:ind w:left="0" w:firstLine="0"/>
      </w:pPr>
      <w:rPr>
        <w:rFonts w:ascii="Wingdings" w:hAnsi="Wingdings" w:hint="default"/>
      </w:rPr>
    </w:lvl>
  </w:abstractNum>
  <w:abstractNum w:abstractNumId="38">
    <w:nsid w:val="30FC69CE"/>
    <w:multiLevelType w:val="hybridMultilevel"/>
    <w:tmpl w:val="03AADEAA"/>
    <w:lvl w:ilvl="0" w:tplc="D160D57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31140C31"/>
    <w:multiLevelType w:val="hybridMultilevel"/>
    <w:tmpl w:val="EC52BE30"/>
    <w:lvl w:ilvl="0" w:tplc="AFF6F0CE">
      <w:start w:val="1"/>
      <w:numFmt w:val="decimal"/>
      <w:lvlText w:val="%1."/>
      <w:lvlJc w:val="left"/>
      <w:pPr>
        <w:tabs>
          <w:tab w:val="num" w:pos="720"/>
        </w:tabs>
        <w:ind w:left="720" w:hanging="360"/>
      </w:pPr>
    </w:lvl>
    <w:lvl w:ilvl="1" w:tplc="93D4B7DC">
      <w:start w:val="1"/>
      <w:numFmt w:val="decimal"/>
      <w:lvlText w:val="%2."/>
      <w:lvlJc w:val="left"/>
      <w:pPr>
        <w:tabs>
          <w:tab w:val="num" w:pos="1440"/>
        </w:tabs>
        <w:ind w:left="1440" w:hanging="360"/>
      </w:pPr>
    </w:lvl>
    <w:lvl w:ilvl="2" w:tplc="E8F8FE8C">
      <w:start w:val="1"/>
      <w:numFmt w:val="decimal"/>
      <w:lvlText w:val="%3."/>
      <w:lvlJc w:val="left"/>
      <w:pPr>
        <w:tabs>
          <w:tab w:val="num" w:pos="2160"/>
        </w:tabs>
        <w:ind w:left="2160" w:hanging="360"/>
      </w:pPr>
    </w:lvl>
    <w:lvl w:ilvl="3" w:tplc="FF04EF4E">
      <w:start w:val="1"/>
      <w:numFmt w:val="decimal"/>
      <w:lvlText w:val="%4."/>
      <w:lvlJc w:val="left"/>
      <w:pPr>
        <w:tabs>
          <w:tab w:val="num" w:pos="2880"/>
        </w:tabs>
        <w:ind w:left="2880" w:hanging="360"/>
      </w:pPr>
    </w:lvl>
    <w:lvl w:ilvl="4" w:tplc="340E65F0">
      <w:start w:val="1"/>
      <w:numFmt w:val="decimal"/>
      <w:lvlText w:val="%5."/>
      <w:lvlJc w:val="left"/>
      <w:pPr>
        <w:tabs>
          <w:tab w:val="num" w:pos="3600"/>
        </w:tabs>
        <w:ind w:left="3600" w:hanging="360"/>
      </w:pPr>
    </w:lvl>
    <w:lvl w:ilvl="5" w:tplc="29168310">
      <w:start w:val="1"/>
      <w:numFmt w:val="decimal"/>
      <w:lvlText w:val="%6."/>
      <w:lvlJc w:val="left"/>
      <w:pPr>
        <w:tabs>
          <w:tab w:val="num" w:pos="4320"/>
        </w:tabs>
        <w:ind w:left="4320" w:hanging="360"/>
      </w:pPr>
    </w:lvl>
    <w:lvl w:ilvl="6" w:tplc="A0929D62">
      <w:start w:val="1"/>
      <w:numFmt w:val="decimal"/>
      <w:lvlText w:val="%7."/>
      <w:lvlJc w:val="left"/>
      <w:pPr>
        <w:tabs>
          <w:tab w:val="num" w:pos="5040"/>
        </w:tabs>
        <w:ind w:left="5040" w:hanging="360"/>
      </w:pPr>
    </w:lvl>
    <w:lvl w:ilvl="7" w:tplc="4470DF8C">
      <w:start w:val="1"/>
      <w:numFmt w:val="decimal"/>
      <w:lvlText w:val="%8."/>
      <w:lvlJc w:val="left"/>
      <w:pPr>
        <w:tabs>
          <w:tab w:val="num" w:pos="5760"/>
        </w:tabs>
        <w:ind w:left="5760" w:hanging="360"/>
      </w:pPr>
    </w:lvl>
    <w:lvl w:ilvl="8" w:tplc="8CD2E196">
      <w:start w:val="1"/>
      <w:numFmt w:val="decimal"/>
      <w:lvlText w:val="%9."/>
      <w:lvlJc w:val="left"/>
      <w:pPr>
        <w:tabs>
          <w:tab w:val="num" w:pos="6480"/>
        </w:tabs>
        <w:ind w:left="6480" w:hanging="360"/>
      </w:pPr>
    </w:lvl>
  </w:abstractNum>
  <w:abstractNum w:abstractNumId="40">
    <w:nsid w:val="327B63EF"/>
    <w:multiLevelType w:val="hybridMultilevel"/>
    <w:tmpl w:val="28663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377F5E"/>
    <w:multiLevelType w:val="hybridMultilevel"/>
    <w:tmpl w:val="7A301BB6"/>
    <w:lvl w:ilvl="0" w:tplc="22102AD8">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2">
    <w:nsid w:val="381D7076"/>
    <w:multiLevelType w:val="hybridMultilevel"/>
    <w:tmpl w:val="78EC93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8403054"/>
    <w:multiLevelType w:val="hybridMultilevel"/>
    <w:tmpl w:val="94AC1424"/>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44">
    <w:nsid w:val="39011303"/>
    <w:multiLevelType w:val="hybridMultilevel"/>
    <w:tmpl w:val="367C9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9A2338E"/>
    <w:multiLevelType w:val="hybridMultilevel"/>
    <w:tmpl w:val="0D305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AC85C78"/>
    <w:multiLevelType w:val="hybridMultilevel"/>
    <w:tmpl w:val="60B69E5C"/>
    <w:lvl w:ilvl="0" w:tplc="DB420DCE">
      <w:start w:val="1"/>
      <w:numFmt w:val="decimal"/>
      <w:lvlText w:val="%1."/>
      <w:lvlJc w:val="left"/>
      <w:pPr>
        <w:ind w:left="1080" w:hanging="360"/>
      </w:pPr>
      <w:rPr>
        <w:rFonts w:ascii="Times New Roman" w:eastAsiaTheme="minorHAnsi"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7">
    <w:nsid w:val="3C91533A"/>
    <w:multiLevelType w:val="hybridMultilevel"/>
    <w:tmpl w:val="5766540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3CE90A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9">
    <w:nsid w:val="3CF36EF2"/>
    <w:multiLevelType w:val="hybridMultilevel"/>
    <w:tmpl w:val="618E21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3D0C39D7"/>
    <w:multiLevelType w:val="hybridMultilevel"/>
    <w:tmpl w:val="4BDE1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FC0622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2">
    <w:nsid w:val="455E7D2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47042516"/>
    <w:multiLevelType w:val="singleLevel"/>
    <w:tmpl w:val="04190011"/>
    <w:lvl w:ilvl="0">
      <w:start w:val="1"/>
      <w:numFmt w:val="decimal"/>
      <w:lvlText w:val="%1)"/>
      <w:lvlJc w:val="left"/>
      <w:pPr>
        <w:tabs>
          <w:tab w:val="num" w:pos="360"/>
        </w:tabs>
        <w:ind w:left="360" w:hanging="360"/>
      </w:pPr>
    </w:lvl>
  </w:abstractNum>
  <w:abstractNum w:abstractNumId="54">
    <w:nsid w:val="4A75312B"/>
    <w:multiLevelType w:val="hybridMultilevel"/>
    <w:tmpl w:val="ECCCE0DA"/>
    <w:lvl w:ilvl="0" w:tplc="7F7A0BCA">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B0D6E4F"/>
    <w:multiLevelType w:val="hybridMultilevel"/>
    <w:tmpl w:val="475C2094"/>
    <w:lvl w:ilvl="0" w:tplc="7F7A0BCA">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B8E5BAD"/>
    <w:multiLevelType w:val="hybridMultilevel"/>
    <w:tmpl w:val="3282F3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4C3A182F"/>
    <w:multiLevelType w:val="hybridMultilevel"/>
    <w:tmpl w:val="E8AE0B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8">
    <w:nsid w:val="4DA97F7E"/>
    <w:multiLevelType w:val="hybridMultilevel"/>
    <w:tmpl w:val="919C76EE"/>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24619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53FE079D"/>
    <w:multiLevelType w:val="hybridMultilevel"/>
    <w:tmpl w:val="9260E07C"/>
    <w:lvl w:ilvl="0" w:tplc="D160D57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nsid w:val="551A17DD"/>
    <w:multiLevelType w:val="hybridMultilevel"/>
    <w:tmpl w:val="7EF86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905666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3">
    <w:nsid w:val="59E447E5"/>
    <w:multiLevelType w:val="hybridMultilevel"/>
    <w:tmpl w:val="C1263F12"/>
    <w:lvl w:ilvl="0" w:tplc="E1727356">
      <w:start w:val="1"/>
      <w:numFmt w:val="bullet"/>
      <w:lvlText w:val=""/>
      <w:lvlJc w:val="left"/>
      <w:pPr>
        <w:ind w:left="720" w:hanging="360"/>
      </w:pPr>
      <w:rPr>
        <w:rFonts w:ascii="Symbol" w:hAnsi="Symbol"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64">
    <w:nsid w:val="5D91471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5">
    <w:nsid w:val="5E925954"/>
    <w:multiLevelType w:val="hybridMultilevel"/>
    <w:tmpl w:val="5822A668"/>
    <w:lvl w:ilvl="0" w:tplc="986627B8">
      <w:start w:val="1"/>
      <w:numFmt w:val="bullet"/>
      <w:lvlText w:val=""/>
      <w:lvlJc w:val="left"/>
      <w:pPr>
        <w:tabs>
          <w:tab w:val="num" w:pos="720"/>
        </w:tabs>
        <w:ind w:left="720" w:hanging="360"/>
      </w:pPr>
      <w:rPr>
        <w:rFonts w:ascii="Wingdings" w:hAnsi="Wingdings" w:hint="default"/>
      </w:rPr>
    </w:lvl>
    <w:lvl w:ilvl="1" w:tplc="32463938" w:tentative="1">
      <w:start w:val="1"/>
      <w:numFmt w:val="bullet"/>
      <w:lvlText w:val=""/>
      <w:lvlJc w:val="left"/>
      <w:pPr>
        <w:tabs>
          <w:tab w:val="num" w:pos="1440"/>
        </w:tabs>
        <w:ind w:left="1440" w:hanging="360"/>
      </w:pPr>
      <w:rPr>
        <w:rFonts w:ascii="Wingdings" w:hAnsi="Wingdings" w:hint="default"/>
      </w:rPr>
    </w:lvl>
    <w:lvl w:ilvl="2" w:tplc="8D8EF4CA" w:tentative="1">
      <w:start w:val="1"/>
      <w:numFmt w:val="bullet"/>
      <w:lvlText w:val=""/>
      <w:lvlJc w:val="left"/>
      <w:pPr>
        <w:tabs>
          <w:tab w:val="num" w:pos="2160"/>
        </w:tabs>
        <w:ind w:left="2160" w:hanging="360"/>
      </w:pPr>
      <w:rPr>
        <w:rFonts w:ascii="Wingdings" w:hAnsi="Wingdings" w:hint="default"/>
      </w:rPr>
    </w:lvl>
    <w:lvl w:ilvl="3" w:tplc="96A0DDDA" w:tentative="1">
      <w:start w:val="1"/>
      <w:numFmt w:val="bullet"/>
      <w:lvlText w:val=""/>
      <w:lvlJc w:val="left"/>
      <w:pPr>
        <w:tabs>
          <w:tab w:val="num" w:pos="2880"/>
        </w:tabs>
        <w:ind w:left="2880" w:hanging="360"/>
      </w:pPr>
      <w:rPr>
        <w:rFonts w:ascii="Wingdings" w:hAnsi="Wingdings" w:hint="default"/>
      </w:rPr>
    </w:lvl>
    <w:lvl w:ilvl="4" w:tplc="B93A675C" w:tentative="1">
      <w:start w:val="1"/>
      <w:numFmt w:val="bullet"/>
      <w:lvlText w:val=""/>
      <w:lvlJc w:val="left"/>
      <w:pPr>
        <w:tabs>
          <w:tab w:val="num" w:pos="3600"/>
        </w:tabs>
        <w:ind w:left="3600" w:hanging="360"/>
      </w:pPr>
      <w:rPr>
        <w:rFonts w:ascii="Wingdings" w:hAnsi="Wingdings" w:hint="default"/>
      </w:rPr>
    </w:lvl>
    <w:lvl w:ilvl="5" w:tplc="A126D0B0" w:tentative="1">
      <w:start w:val="1"/>
      <w:numFmt w:val="bullet"/>
      <w:lvlText w:val=""/>
      <w:lvlJc w:val="left"/>
      <w:pPr>
        <w:tabs>
          <w:tab w:val="num" w:pos="4320"/>
        </w:tabs>
        <w:ind w:left="4320" w:hanging="360"/>
      </w:pPr>
      <w:rPr>
        <w:rFonts w:ascii="Wingdings" w:hAnsi="Wingdings" w:hint="default"/>
      </w:rPr>
    </w:lvl>
    <w:lvl w:ilvl="6" w:tplc="A4EC5BC8" w:tentative="1">
      <w:start w:val="1"/>
      <w:numFmt w:val="bullet"/>
      <w:lvlText w:val=""/>
      <w:lvlJc w:val="left"/>
      <w:pPr>
        <w:tabs>
          <w:tab w:val="num" w:pos="5040"/>
        </w:tabs>
        <w:ind w:left="5040" w:hanging="360"/>
      </w:pPr>
      <w:rPr>
        <w:rFonts w:ascii="Wingdings" w:hAnsi="Wingdings" w:hint="default"/>
      </w:rPr>
    </w:lvl>
    <w:lvl w:ilvl="7" w:tplc="850CBC44" w:tentative="1">
      <w:start w:val="1"/>
      <w:numFmt w:val="bullet"/>
      <w:lvlText w:val=""/>
      <w:lvlJc w:val="left"/>
      <w:pPr>
        <w:tabs>
          <w:tab w:val="num" w:pos="5760"/>
        </w:tabs>
        <w:ind w:left="5760" w:hanging="360"/>
      </w:pPr>
      <w:rPr>
        <w:rFonts w:ascii="Wingdings" w:hAnsi="Wingdings" w:hint="default"/>
      </w:rPr>
    </w:lvl>
    <w:lvl w:ilvl="8" w:tplc="33245B9C" w:tentative="1">
      <w:start w:val="1"/>
      <w:numFmt w:val="bullet"/>
      <w:lvlText w:val=""/>
      <w:lvlJc w:val="left"/>
      <w:pPr>
        <w:tabs>
          <w:tab w:val="num" w:pos="6480"/>
        </w:tabs>
        <w:ind w:left="6480" w:hanging="360"/>
      </w:pPr>
      <w:rPr>
        <w:rFonts w:ascii="Wingdings" w:hAnsi="Wingdings" w:hint="default"/>
      </w:rPr>
    </w:lvl>
  </w:abstractNum>
  <w:abstractNum w:abstractNumId="66">
    <w:nsid w:val="607944FD"/>
    <w:multiLevelType w:val="multilevel"/>
    <w:tmpl w:val="BD6A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11F21A0"/>
    <w:multiLevelType w:val="hybridMultilevel"/>
    <w:tmpl w:val="704A4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20D4557"/>
    <w:multiLevelType w:val="hybridMultilevel"/>
    <w:tmpl w:val="B4C0CB6C"/>
    <w:lvl w:ilvl="0" w:tplc="FFFFFFFF">
      <w:start w:val="1"/>
      <w:numFmt w:val="bullet"/>
      <w:lvlText w:val=""/>
      <w:lvlJc w:val="left"/>
      <w:pPr>
        <w:tabs>
          <w:tab w:val="num" w:pos="1004"/>
        </w:tabs>
        <w:ind w:left="1004" w:hanging="360"/>
      </w:pPr>
      <w:rPr>
        <w:rFonts w:ascii="Wingdings" w:hAnsi="Wingdings" w:cs="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start w:val="1"/>
      <w:numFmt w:val="bullet"/>
      <w:lvlText w:val=""/>
      <w:lvlJc w:val="left"/>
      <w:pPr>
        <w:tabs>
          <w:tab w:val="num" w:pos="2444"/>
        </w:tabs>
        <w:ind w:left="2444" w:hanging="360"/>
      </w:pPr>
      <w:rPr>
        <w:rFonts w:ascii="Wingdings" w:hAnsi="Wingdings" w:cs="Wingdings"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Courier New" w:hint="default"/>
      </w:rPr>
    </w:lvl>
    <w:lvl w:ilvl="5" w:tplc="FFFFFFFF">
      <w:start w:val="1"/>
      <w:numFmt w:val="bullet"/>
      <w:lvlText w:val=""/>
      <w:lvlJc w:val="left"/>
      <w:pPr>
        <w:tabs>
          <w:tab w:val="num" w:pos="4604"/>
        </w:tabs>
        <w:ind w:left="4604" w:hanging="360"/>
      </w:pPr>
      <w:rPr>
        <w:rFonts w:ascii="Wingdings" w:hAnsi="Wingdings" w:cs="Wingdings"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Courier New" w:hint="default"/>
      </w:rPr>
    </w:lvl>
    <w:lvl w:ilvl="8" w:tplc="FFFFFFFF">
      <w:start w:val="1"/>
      <w:numFmt w:val="bullet"/>
      <w:lvlText w:val=""/>
      <w:lvlJc w:val="left"/>
      <w:pPr>
        <w:tabs>
          <w:tab w:val="num" w:pos="6764"/>
        </w:tabs>
        <w:ind w:left="6764" w:hanging="360"/>
      </w:pPr>
      <w:rPr>
        <w:rFonts w:ascii="Wingdings" w:hAnsi="Wingdings" w:cs="Wingdings" w:hint="default"/>
      </w:rPr>
    </w:lvl>
  </w:abstractNum>
  <w:abstractNum w:abstractNumId="69">
    <w:nsid w:val="623D134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0">
    <w:nsid w:val="64381556"/>
    <w:multiLevelType w:val="hybridMultilevel"/>
    <w:tmpl w:val="2DC09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A9692A"/>
    <w:multiLevelType w:val="hybridMultilevel"/>
    <w:tmpl w:val="96FA5D88"/>
    <w:lvl w:ilvl="0" w:tplc="E17273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64C45F1"/>
    <w:multiLevelType w:val="hybridMultilevel"/>
    <w:tmpl w:val="8CEEEDB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3">
    <w:nsid w:val="67E5152D"/>
    <w:multiLevelType w:val="singleLevel"/>
    <w:tmpl w:val="04190011"/>
    <w:lvl w:ilvl="0">
      <w:start w:val="1"/>
      <w:numFmt w:val="decimal"/>
      <w:lvlText w:val="%1)"/>
      <w:lvlJc w:val="left"/>
      <w:pPr>
        <w:tabs>
          <w:tab w:val="num" w:pos="360"/>
        </w:tabs>
        <w:ind w:left="360" w:hanging="360"/>
      </w:pPr>
    </w:lvl>
  </w:abstractNum>
  <w:abstractNum w:abstractNumId="74">
    <w:nsid w:val="68501C67"/>
    <w:multiLevelType w:val="singleLevel"/>
    <w:tmpl w:val="04190011"/>
    <w:lvl w:ilvl="0">
      <w:start w:val="5"/>
      <w:numFmt w:val="decimal"/>
      <w:lvlText w:val="%1)"/>
      <w:lvlJc w:val="left"/>
      <w:pPr>
        <w:tabs>
          <w:tab w:val="num" w:pos="360"/>
        </w:tabs>
        <w:ind w:left="360" w:hanging="360"/>
      </w:pPr>
    </w:lvl>
  </w:abstractNum>
  <w:abstractNum w:abstractNumId="75">
    <w:nsid w:val="6AE1781A"/>
    <w:multiLevelType w:val="hybridMultilevel"/>
    <w:tmpl w:val="21E4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B60085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7">
    <w:nsid w:val="6CF41020"/>
    <w:multiLevelType w:val="hybridMultilevel"/>
    <w:tmpl w:val="8B8E7220"/>
    <w:lvl w:ilvl="0" w:tplc="0419000F">
      <w:start w:val="1"/>
      <w:numFmt w:val="decimal"/>
      <w:lvlText w:val="%1."/>
      <w:lvlJc w:val="left"/>
      <w:pPr>
        <w:ind w:left="720" w:hanging="360"/>
      </w:pPr>
      <w:rPr>
        <w:rFonts w:hint="default"/>
      </w:rPr>
    </w:lvl>
    <w:lvl w:ilvl="1" w:tplc="3BB28D26" w:tentative="1">
      <w:start w:val="1"/>
      <w:numFmt w:val="bullet"/>
      <w:lvlText w:val="o"/>
      <w:lvlJc w:val="left"/>
      <w:pPr>
        <w:ind w:left="1440" w:hanging="360"/>
      </w:pPr>
      <w:rPr>
        <w:rFonts w:ascii="Courier New" w:hAnsi="Courier New" w:cs="Courier New" w:hint="default"/>
      </w:rPr>
    </w:lvl>
    <w:lvl w:ilvl="2" w:tplc="913294C6" w:tentative="1">
      <w:start w:val="1"/>
      <w:numFmt w:val="bullet"/>
      <w:lvlText w:val=""/>
      <w:lvlJc w:val="left"/>
      <w:pPr>
        <w:ind w:left="2160" w:hanging="360"/>
      </w:pPr>
      <w:rPr>
        <w:rFonts w:ascii="Wingdings" w:hAnsi="Wingdings" w:hint="default"/>
      </w:rPr>
    </w:lvl>
    <w:lvl w:ilvl="3" w:tplc="DD860708" w:tentative="1">
      <w:start w:val="1"/>
      <w:numFmt w:val="bullet"/>
      <w:lvlText w:val=""/>
      <w:lvlJc w:val="left"/>
      <w:pPr>
        <w:ind w:left="2880" w:hanging="360"/>
      </w:pPr>
      <w:rPr>
        <w:rFonts w:ascii="Symbol" w:hAnsi="Symbol" w:hint="default"/>
      </w:rPr>
    </w:lvl>
    <w:lvl w:ilvl="4" w:tplc="42AE5D06" w:tentative="1">
      <w:start w:val="1"/>
      <w:numFmt w:val="bullet"/>
      <w:lvlText w:val="o"/>
      <w:lvlJc w:val="left"/>
      <w:pPr>
        <w:ind w:left="3600" w:hanging="360"/>
      </w:pPr>
      <w:rPr>
        <w:rFonts w:ascii="Courier New" w:hAnsi="Courier New" w:cs="Courier New" w:hint="default"/>
      </w:rPr>
    </w:lvl>
    <w:lvl w:ilvl="5" w:tplc="1FB6CC7A" w:tentative="1">
      <w:start w:val="1"/>
      <w:numFmt w:val="bullet"/>
      <w:lvlText w:val=""/>
      <w:lvlJc w:val="left"/>
      <w:pPr>
        <w:ind w:left="4320" w:hanging="360"/>
      </w:pPr>
      <w:rPr>
        <w:rFonts w:ascii="Wingdings" w:hAnsi="Wingdings" w:hint="default"/>
      </w:rPr>
    </w:lvl>
    <w:lvl w:ilvl="6" w:tplc="DB4A29D0" w:tentative="1">
      <w:start w:val="1"/>
      <w:numFmt w:val="bullet"/>
      <w:lvlText w:val=""/>
      <w:lvlJc w:val="left"/>
      <w:pPr>
        <w:ind w:left="5040" w:hanging="360"/>
      </w:pPr>
      <w:rPr>
        <w:rFonts w:ascii="Symbol" w:hAnsi="Symbol" w:hint="default"/>
      </w:rPr>
    </w:lvl>
    <w:lvl w:ilvl="7" w:tplc="8D768032" w:tentative="1">
      <w:start w:val="1"/>
      <w:numFmt w:val="bullet"/>
      <w:lvlText w:val="o"/>
      <w:lvlJc w:val="left"/>
      <w:pPr>
        <w:ind w:left="5760" w:hanging="360"/>
      </w:pPr>
      <w:rPr>
        <w:rFonts w:ascii="Courier New" w:hAnsi="Courier New" w:cs="Courier New" w:hint="default"/>
      </w:rPr>
    </w:lvl>
    <w:lvl w:ilvl="8" w:tplc="7BE21E50" w:tentative="1">
      <w:start w:val="1"/>
      <w:numFmt w:val="bullet"/>
      <w:lvlText w:val=""/>
      <w:lvlJc w:val="left"/>
      <w:pPr>
        <w:ind w:left="6480" w:hanging="360"/>
      </w:pPr>
      <w:rPr>
        <w:rFonts w:ascii="Wingdings" w:hAnsi="Wingdings" w:hint="default"/>
      </w:rPr>
    </w:lvl>
  </w:abstractNum>
  <w:abstractNum w:abstractNumId="78">
    <w:nsid w:val="6D6B6CB8"/>
    <w:multiLevelType w:val="hybridMultilevel"/>
    <w:tmpl w:val="E89C5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6D84389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nsid w:val="6E8C3A2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nsid w:val="73990338"/>
    <w:multiLevelType w:val="hybridMultilevel"/>
    <w:tmpl w:val="638A45A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2">
    <w:nsid w:val="74B06139"/>
    <w:multiLevelType w:val="hybridMultilevel"/>
    <w:tmpl w:val="1F9CE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78064D0E"/>
    <w:multiLevelType w:val="multilevel"/>
    <w:tmpl w:val="90EC38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9976C1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5">
    <w:nsid w:val="7BBA593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7CEF3E32"/>
    <w:multiLevelType w:val="hybridMultilevel"/>
    <w:tmpl w:val="87D0DD6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7">
    <w:nsid w:val="7CFE5CDA"/>
    <w:multiLevelType w:val="singleLevel"/>
    <w:tmpl w:val="EB3CE3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nsid w:val="7EE26DD5"/>
    <w:multiLevelType w:val="hybridMultilevel"/>
    <w:tmpl w:val="242E5FC8"/>
    <w:lvl w:ilvl="0" w:tplc="F92CD07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7F8C6252"/>
    <w:multiLevelType w:val="hybridMultilevel"/>
    <w:tmpl w:val="1DE42EA0"/>
    <w:lvl w:ilvl="0" w:tplc="0419000F">
      <w:start w:val="1"/>
      <w:numFmt w:val="decimal"/>
      <w:lvlText w:val="%1."/>
      <w:lvlJc w:val="left"/>
      <w:pPr>
        <w:ind w:left="720" w:hanging="360"/>
      </w:pPr>
    </w:lvl>
    <w:lvl w:ilvl="1" w:tplc="04190017">
      <w:start w:val="1"/>
      <w:numFmt w:val="lowerLetter"/>
      <w:lvlText w:val="%2)"/>
      <w:lvlJc w:val="left"/>
      <w:pPr>
        <w:tabs>
          <w:tab w:val="num" w:pos="928"/>
        </w:tabs>
        <w:ind w:left="928"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3"/>
  </w:num>
  <w:num w:numId="2">
    <w:abstractNumId w:val="45"/>
  </w:num>
  <w:num w:numId="3">
    <w:abstractNumId w:val="13"/>
  </w:num>
  <w:num w:numId="4">
    <w:abstractNumId w:val="20"/>
  </w:num>
  <w:num w:numId="5">
    <w:abstractNumId w:val="30"/>
  </w:num>
  <w:num w:numId="6">
    <w:abstractNumId w:val="58"/>
  </w:num>
  <w:num w:numId="7">
    <w:abstractNumId w:val="25"/>
  </w:num>
  <w:num w:numId="8">
    <w:abstractNumId w:val="70"/>
  </w:num>
  <w:num w:numId="9">
    <w:abstractNumId w:val="75"/>
  </w:num>
  <w:num w:numId="10">
    <w:abstractNumId w:val="63"/>
  </w:num>
  <w:num w:numId="11">
    <w:abstractNumId w:val="21"/>
  </w:num>
  <w:num w:numId="12">
    <w:abstractNumId w:val="89"/>
  </w:num>
  <w:num w:numId="13">
    <w:abstractNumId w:val="23"/>
  </w:num>
  <w:num w:numId="14">
    <w:abstractNumId w:val="77"/>
  </w:num>
  <w:num w:numId="15">
    <w:abstractNumId w:val="71"/>
  </w:num>
  <w:num w:numId="1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num>
  <w:num w:numId="18">
    <w:abstractNumId w:val="40"/>
  </w:num>
  <w:num w:numId="19">
    <w:abstractNumId w:val="57"/>
  </w:num>
  <w:num w:numId="20">
    <w:abstractNumId w:val="3"/>
  </w:num>
  <w:num w:numId="21">
    <w:abstractNumId w:val="10"/>
    <w:lvlOverride w:ilvl="0">
      <w:startOverride w:val="1"/>
    </w:lvlOverride>
  </w:num>
  <w:num w:numId="22">
    <w:abstractNumId w:val="87"/>
  </w:num>
  <w:num w:numId="23">
    <w:abstractNumId w:val="34"/>
    <w:lvlOverride w:ilvl="0">
      <w:startOverride w:val="1"/>
    </w:lvlOverride>
  </w:num>
  <w:num w:numId="24">
    <w:abstractNumId w:val="24"/>
  </w:num>
  <w:num w:numId="25">
    <w:abstractNumId w:val="51"/>
  </w:num>
  <w:num w:numId="26">
    <w:abstractNumId w:val="22"/>
  </w:num>
  <w:num w:numId="27">
    <w:abstractNumId w:val="80"/>
  </w:num>
  <w:num w:numId="28">
    <w:abstractNumId w:val="79"/>
  </w:num>
  <w:num w:numId="29">
    <w:abstractNumId w:val="76"/>
  </w:num>
  <w:num w:numId="30">
    <w:abstractNumId w:val="12"/>
    <w:lvlOverride w:ilvl="0">
      <w:startOverride w:val="1"/>
    </w:lvlOverride>
  </w:num>
  <w:num w:numId="31">
    <w:abstractNumId w:val="73"/>
    <w:lvlOverride w:ilvl="0">
      <w:startOverride w:val="1"/>
    </w:lvlOverride>
  </w:num>
  <w:num w:numId="32">
    <w:abstractNumId w:val="29"/>
  </w:num>
  <w:num w:numId="33">
    <w:abstractNumId w:val="69"/>
  </w:num>
  <w:num w:numId="34">
    <w:abstractNumId w:val="59"/>
  </w:num>
  <w:num w:numId="35">
    <w:abstractNumId w:val="31"/>
  </w:num>
  <w:num w:numId="36">
    <w:abstractNumId w:val="85"/>
  </w:num>
  <w:num w:numId="37">
    <w:abstractNumId w:val="74"/>
    <w:lvlOverride w:ilvl="0">
      <w:startOverride w:val="5"/>
    </w:lvlOverride>
  </w:num>
  <w:num w:numId="38">
    <w:abstractNumId w:val="81"/>
  </w:num>
  <w:num w:numId="39">
    <w:abstractNumId w:val="17"/>
  </w:num>
  <w:num w:numId="40">
    <w:abstractNumId w:val="36"/>
  </w:num>
  <w:num w:numId="41">
    <w:abstractNumId w:val="84"/>
  </w:num>
  <w:num w:numId="42">
    <w:abstractNumId w:val="53"/>
    <w:lvlOverride w:ilvl="0">
      <w:startOverride w:val="1"/>
    </w:lvlOverride>
  </w:num>
  <w:num w:numId="43">
    <w:abstractNumId w:val="8"/>
  </w:num>
  <w:num w:numId="44">
    <w:abstractNumId w:val="72"/>
  </w:num>
  <w:num w:numId="45">
    <w:abstractNumId w:val="52"/>
  </w:num>
  <w:num w:numId="46">
    <w:abstractNumId w:val="16"/>
  </w:num>
  <w:num w:numId="47">
    <w:abstractNumId w:val="32"/>
  </w:num>
  <w:num w:numId="48">
    <w:abstractNumId w:val="64"/>
  </w:num>
  <w:num w:numId="49">
    <w:abstractNumId w:val="15"/>
  </w:num>
  <w:num w:numId="50">
    <w:abstractNumId w:val="48"/>
  </w:num>
  <w:num w:numId="51">
    <w:abstractNumId w:val="37"/>
  </w:num>
  <w:num w:numId="52">
    <w:abstractNumId w:val="35"/>
  </w:num>
  <w:num w:numId="53">
    <w:abstractNumId w:val="62"/>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11"/>
  </w:num>
  <w:num w:numId="60">
    <w:abstractNumId w:val="5"/>
  </w:num>
  <w:num w:numId="61">
    <w:abstractNumId w:val="68"/>
  </w:num>
  <w:num w:numId="62">
    <w:abstractNumId w:val="9"/>
  </w:num>
  <w:num w:numId="63">
    <w:abstractNumId w:val="43"/>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num>
  <w:num w:numId="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4"/>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num>
  <w:num w:numId="84">
    <w:abstractNumId w:val="61"/>
  </w:num>
  <w:num w:numId="85">
    <w:abstractNumId w:val="50"/>
  </w:num>
  <w:num w:numId="86">
    <w:abstractNumId w:val="55"/>
  </w:num>
  <w:num w:numId="87">
    <w:abstractNumId w:val="54"/>
  </w:num>
  <w:num w:numId="88">
    <w:abstractNumId w:val="0"/>
  </w:num>
  <w:num w:numId="89">
    <w:abstractNumId w:val="6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247"/>
    <w:rsid w:val="00001BCD"/>
    <w:rsid w:val="0001278D"/>
    <w:rsid w:val="000307EC"/>
    <w:rsid w:val="00032E4F"/>
    <w:rsid w:val="00037E78"/>
    <w:rsid w:val="00044CF0"/>
    <w:rsid w:val="00052803"/>
    <w:rsid w:val="00055EB0"/>
    <w:rsid w:val="00061013"/>
    <w:rsid w:val="00083D43"/>
    <w:rsid w:val="0009285F"/>
    <w:rsid w:val="00097457"/>
    <w:rsid w:val="000B0DEC"/>
    <w:rsid w:val="000E6B45"/>
    <w:rsid w:val="000F2156"/>
    <w:rsid w:val="0012198E"/>
    <w:rsid w:val="00122EC7"/>
    <w:rsid w:val="00130ABF"/>
    <w:rsid w:val="00144D1E"/>
    <w:rsid w:val="00154E9F"/>
    <w:rsid w:val="0017058C"/>
    <w:rsid w:val="00185921"/>
    <w:rsid w:val="001E4F0B"/>
    <w:rsid w:val="001F03D9"/>
    <w:rsid w:val="001F1E07"/>
    <w:rsid w:val="001F31C2"/>
    <w:rsid w:val="00217C88"/>
    <w:rsid w:val="00221CEA"/>
    <w:rsid w:val="00227B4F"/>
    <w:rsid w:val="00234917"/>
    <w:rsid w:val="00265A25"/>
    <w:rsid w:val="002846C5"/>
    <w:rsid w:val="00284AC9"/>
    <w:rsid w:val="002A07D9"/>
    <w:rsid w:val="002C0BF8"/>
    <w:rsid w:val="002C7B74"/>
    <w:rsid w:val="003256DD"/>
    <w:rsid w:val="00330E77"/>
    <w:rsid w:val="003509A9"/>
    <w:rsid w:val="003519C1"/>
    <w:rsid w:val="00394186"/>
    <w:rsid w:val="003B19B1"/>
    <w:rsid w:val="003D2CF2"/>
    <w:rsid w:val="003F52D4"/>
    <w:rsid w:val="00407C55"/>
    <w:rsid w:val="00413BE2"/>
    <w:rsid w:val="0042189F"/>
    <w:rsid w:val="004269B1"/>
    <w:rsid w:val="004356CA"/>
    <w:rsid w:val="00441704"/>
    <w:rsid w:val="00454DFE"/>
    <w:rsid w:val="00482441"/>
    <w:rsid w:val="00487247"/>
    <w:rsid w:val="004A1A09"/>
    <w:rsid w:val="004A2298"/>
    <w:rsid w:val="004B46CB"/>
    <w:rsid w:val="004D5DA4"/>
    <w:rsid w:val="004D7AA2"/>
    <w:rsid w:val="004F37F0"/>
    <w:rsid w:val="00543F9C"/>
    <w:rsid w:val="0056798C"/>
    <w:rsid w:val="0058592E"/>
    <w:rsid w:val="005B6F12"/>
    <w:rsid w:val="005C0F18"/>
    <w:rsid w:val="005D35FE"/>
    <w:rsid w:val="005F31D1"/>
    <w:rsid w:val="00604BFB"/>
    <w:rsid w:val="0061022A"/>
    <w:rsid w:val="00614395"/>
    <w:rsid w:val="006228D5"/>
    <w:rsid w:val="00630746"/>
    <w:rsid w:val="006313CC"/>
    <w:rsid w:val="00643ED6"/>
    <w:rsid w:val="00644974"/>
    <w:rsid w:val="00687130"/>
    <w:rsid w:val="006A6F29"/>
    <w:rsid w:val="006C7DA2"/>
    <w:rsid w:val="006D6169"/>
    <w:rsid w:val="006E523A"/>
    <w:rsid w:val="00754CB1"/>
    <w:rsid w:val="007556AA"/>
    <w:rsid w:val="00757E5E"/>
    <w:rsid w:val="0076156C"/>
    <w:rsid w:val="00765ACD"/>
    <w:rsid w:val="00796B85"/>
    <w:rsid w:val="007A30B0"/>
    <w:rsid w:val="007C021F"/>
    <w:rsid w:val="007C2602"/>
    <w:rsid w:val="007C49D0"/>
    <w:rsid w:val="007D1B39"/>
    <w:rsid w:val="007E35A8"/>
    <w:rsid w:val="0080689B"/>
    <w:rsid w:val="00834987"/>
    <w:rsid w:val="00860253"/>
    <w:rsid w:val="00884007"/>
    <w:rsid w:val="008B2634"/>
    <w:rsid w:val="008B2CA2"/>
    <w:rsid w:val="008D30DB"/>
    <w:rsid w:val="008D36DB"/>
    <w:rsid w:val="009039D0"/>
    <w:rsid w:val="00906954"/>
    <w:rsid w:val="0091113A"/>
    <w:rsid w:val="00932F9E"/>
    <w:rsid w:val="00940AED"/>
    <w:rsid w:val="00954200"/>
    <w:rsid w:val="009562D6"/>
    <w:rsid w:val="00957644"/>
    <w:rsid w:val="00972E1F"/>
    <w:rsid w:val="00981F3D"/>
    <w:rsid w:val="009845E3"/>
    <w:rsid w:val="00991349"/>
    <w:rsid w:val="009C0CB6"/>
    <w:rsid w:val="009C52AC"/>
    <w:rsid w:val="009C71E4"/>
    <w:rsid w:val="00A03BCA"/>
    <w:rsid w:val="00A05EAD"/>
    <w:rsid w:val="00A21290"/>
    <w:rsid w:val="00A27D73"/>
    <w:rsid w:val="00A313C2"/>
    <w:rsid w:val="00A44DBD"/>
    <w:rsid w:val="00A44E27"/>
    <w:rsid w:val="00A505F5"/>
    <w:rsid w:val="00A6269D"/>
    <w:rsid w:val="00A95187"/>
    <w:rsid w:val="00A96EB9"/>
    <w:rsid w:val="00AA0EB5"/>
    <w:rsid w:val="00AA715F"/>
    <w:rsid w:val="00AB4DF5"/>
    <w:rsid w:val="00AD2929"/>
    <w:rsid w:val="00AF13BD"/>
    <w:rsid w:val="00AF29EA"/>
    <w:rsid w:val="00B124A4"/>
    <w:rsid w:val="00B242F1"/>
    <w:rsid w:val="00B34D4F"/>
    <w:rsid w:val="00B64408"/>
    <w:rsid w:val="00B8060B"/>
    <w:rsid w:val="00B93158"/>
    <w:rsid w:val="00BB4FB6"/>
    <w:rsid w:val="00BB53BA"/>
    <w:rsid w:val="00BC6C73"/>
    <w:rsid w:val="00BD7C56"/>
    <w:rsid w:val="00BE484A"/>
    <w:rsid w:val="00BF71AE"/>
    <w:rsid w:val="00C01EA2"/>
    <w:rsid w:val="00C35457"/>
    <w:rsid w:val="00C87A68"/>
    <w:rsid w:val="00C92BA1"/>
    <w:rsid w:val="00CB4BFF"/>
    <w:rsid w:val="00CB5D47"/>
    <w:rsid w:val="00CE436A"/>
    <w:rsid w:val="00CE71B3"/>
    <w:rsid w:val="00CF100A"/>
    <w:rsid w:val="00D27F5D"/>
    <w:rsid w:val="00D42D17"/>
    <w:rsid w:val="00D704B3"/>
    <w:rsid w:val="00D8506E"/>
    <w:rsid w:val="00DC58FC"/>
    <w:rsid w:val="00DD2E4A"/>
    <w:rsid w:val="00DD6B84"/>
    <w:rsid w:val="00DE161D"/>
    <w:rsid w:val="00E15541"/>
    <w:rsid w:val="00E22C04"/>
    <w:rsid w:val="00E46A75"/>
    <w:rsid w:val="00E62224"/>
    <w:rsid w:val="00E9121A"/>
    <w:rsid w:val="00EF146B"/>
    <w:rsid w:val="00EF3773"/>
    <w:rsid w:val="00F07675"/>
    <w:rsid w:val="00F12AFA"/>
    <w:rsid w:val="00F17FEC"/>
    <w:rsid w:val="00F32A99"/>
    <w:rsid w:val="00F436E5"/>
    <w:rsid w:val="00F72E4D"/>
    <w:rsid w:val="00F802D6"/>
    <w:rsid w:val="00F92AEA"/>
    <w:rsid w:val="00FA32E0"/>
    <w:rsid w:val="00FA741B"/>
    <w:rsid w:val="00FC6A4F"/>
    <w:rsid w:val="00FC7E84"/>
    <w:rsid w:val="00FD59E6"/>
    <w:rsid w:val="00FE3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6AA"/>
  </w:style>
  <w:style w:type="paragraph" w:styleId="1">
    <w:name w:val="heading 1"/>
    <w:basedOn w:val="a"/>
    <w:next w:val="a"/>
    <w:link w:val="10"/>
    <w:uiPriority w:val="9"/>
    <w:qFormat/>
    <w:rsid w:val="00A96E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4872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872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96EB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96EB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96EB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7247"/>
    <w:rPr>
      <w:rFonts w:ascii="Times New Roman" w:eastAsia="Times New Roman" w:hAnsi="Times New Roman" w:cs="Times New Roman"/>
      <w:b/>
      <w:bCs/>
      <w:sz w:val="36"/>
      <w:szCs w:val="36"/>
      <w:lang w:eastAsia="ru-RU"/>
    </w:rPr>
  </w:style>
  <w:style w:type="paragraph" w:styleId="a3">
    <w:name w:val="Normal (Web)"/>
    <w:basedOn w:val="a"/>
    <w:unhideWhenUsed/>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487247"/>
  </w:style>
  <w:style w:type="character" w:customStyle="1" w:styleId="apple-converted-space">
    <w:name w:val="apple-converted-space"/>
    <w:basedOn w:val="a0"/>
    <w:rsid w:val="00487247"/>
  </w:style>
  <w:style w:type="character" w:customStyle="1" w:styleId="grame">
    <w:name w:val="grame"/>
    <w:basedOn w:val="a0"/>
    <w:rsid w:val="00487247"/>
  </w:style>
  <w:style w:type="character" w:customStyle="1" w:styleId="30">
    <w:name w:val="Заголовок 3 Знак"/>
    <w:basedOn w:val="a0"/>
    <w:link w:val="3"/>
    <w:uiPriority w:val="9"/>
    <w:semiHidden/>
    <w:rsid w:val="00487247"/>
    <w:rPr>
      <w:rFonts w:asciiTheme="majorHAnsi" w:eastAsiaTheme="majorEastAsia" w:hAnsiTheme="majorHAnsi" w:cstheme="majorBidi"/>
      <w:color w:val="1F4D78" w:themeColor="accent1" w:themeShade="7F"/>
      <w:sz w:val="24"/>
      <w:szCs w:val="24"/>
    </w:rPr>
  </w:style>
  <w:style w:type="paragraph" w:styleId="a4">
    <w:name w:val="List Paragraph"/>
    <w:basedOn w:val="a"/>
    <w:uiPriority w:val="34"/>
    <w:qFormat/>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Number"/>
    <w:basedOn w:val="a"/>
    <w:uiPriority w:val="99"/>
    <w:unhideWhenUsed/>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44C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4CF0"/>
    <w:rPr>
      <w:rFonts w:ascii="Tahoma" w:hAnsi="Tahoma" w:cs="Tahoma"/>
      <w:sz w:val="16"/>
      <w:szCs w:val="16"/>
    </w:rPr>
  </w:style>
  <w:style w:type="paragraph" w:styleId="a8">
    <w:name w:val="footnote text"/>
    <w:basedOn w:val="a"/>
    <w:link w:val="a9"/>
    <w:semiHidden/>
    <w:rsid w:val="00A6269D"/>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A6269D"/>
    <w:rPr>
      <w:rFonts w:ascii="Times New Roman" w:eastAsia="Times New Roman" w:hAnsi="Times New Roman" w:cs="Times New Roman"/>
      <w:sz w:val="20"/>
      <w:szCs w:val="20"/>
      <w:lang w:eastAsia="ru-RU"/>
    </w:rPr>
  </w:style>
  <w:style w:type="character" w:styleId="aa">
    <w:name w:val="footnote reference"/>
    <w:semiHidden/>
    <w:rsid w:val="00A6269D"/>
    <w:rPr>
      <w:vertAlign w:val="superscript"/>
    </w:rPr>
  </w:style>
  <w:style w:type="paragraph" w:customStyle="1" w:styleId="Default">
    <w:name w:val="Default"/>
    <w:rsid w:val="00644974"/>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qFormat/>
    <w:rsid w:val="009C0CB6"/>
    <w:rPr>
      <w:b/>
      <w:bCs/>
    </w:rPr>
  </w:style>
  <w:style w:type="paragraph" w:styleId="ac">
    <w:name w:val="caption"/>
    <w:basedOn w:val="a"/>
    <w:next w:val="a"/>
    <w:qFormat/>
    <w:rsid w:val="009C0CB6"/>
    <w:pPr>
      <w:spacing w:after="200" w:line="240" w:lineRule="auto"/>
    </w:pPr>
    <w:rPr>
      <w:rFonts w:ascii="Calibri" w:eastAsia="Times New Roman" w:hAnsi="Calibri" w:cs="Times New Roman"/>
      <w:b/>
      <w:bCs/>
      <w:color w:val="4F81BD"/>
      <w:sz w:val="18"/>
      <w:szCs w:val="18"/>
      <w:lang w:eastAsia="ru-RU"/>
    </w:rPr>
  </w:style>
  <w:style w:type="paragraph" w:styleId="ad">
    <w:name w:val="Body Text Indent"/>
    <w:basedOn w:val="a"/>
    <w:link w:val="ae"/>
    <w:rsid w:val="00E9121A"/>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ae">
    <w:name w:val="Основной текст с отступом Знак"/>
    <w:basedOn w:val="a0"/>
    <w:link w:val="ad"/>
    <w:rsid w:val="00E9121A"/>
    <w:rPr>
      <w:rFonts w:ascii="Times New Roman" w:eastAsia="Times New Roman" w:hAnsi="Times New Roman" w:cs="Times New Roman"/>
      <w:sz w:val="28"/>
      <w:szCs w:val="20"/>
      <w:lang w:eastAsia="ar-SA"/>
    </w:rPr>
  </w:style>
  <w:style w:type="paragraph" w:customStyle="1" w:styleId="11">
    <w:name w:val="Обычный1"/>
    <w:rsid w:val="00E9121A"/>
    <w:pPr>
      <w:widowControl w:val="0"/>
      <w:snapToGrid w:val="0"/>
      <w:spacing w:after="0" w:line="240" w:lineRule="auto"/>
    </w:pPr>
    <w:rPr>
      <w:rFonts w:ascii="Arial" w:eastAsia="Times New Roman" w:hAnsi="Arial" w:cs="Times New Roman"/>
      <w:sz w:val="20"/>
      <w:szCs w:val="20"/>
      <w:lang w:eastAsia="ru-RU"/>
    </w:rPr>
  </w:style>
  <w:style w:type="table" w:styleId="af">
    <w:name w:val="Table Grid"/>
    <w:basedOn w:val="a1"/>
    <w:uiPriority w:val="59"/>
    <w:rsid w:val="00E91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96EB9"/>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A96EB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A96EB9"/>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A96EB9"/>
    <w:rPr>
      <w:rFonts w:asciiTheme="majorHAnsi" w:eastAsiaTheme="majorEastAsia" w:hAnsiTheme="majorHAnsi" w:cstheme="majorBidi"/>
      <w:i/>
      <w:iCs/>
      <w:color w:val="1F4D78" w:themeColor="accent1" w:themeShade="7F"/>
    </w:rPr>
  </w:style>
  <w:style w:type="paragraph" w:styleId="af0">
    <w:name w:val="Body Text"/>
    <w:basedOn w:val="a"/>
    <w:link w:val="af1"/>
    <w:uiPriority w:val="99"/>
    <w:semiHidden/>
    <w:unhideWhenUsed/>
    <w:rsid w:val="00A21290"/>
    <w:pPr>
      <w:spacing w:after="120"/>
    </w:pPr>
  </w:style>
  <w:style w:type="character" w:customStyle="1" w:styleId="af1">
    <w:name w:val="Основной текст Знак"/>
    <w:basedOn w:val="a0"/>
    <w:link w:val="af0"/>
    <w:uiPriority w:val="99"/>
    <w:semiHidden/>
    <w:rsid w:val="00A21290"/>
  </w:style>
  <w:style w:type="character" w:styleId="af2">
    <w:name w:val="Hyperlink"/>
    <w:basedOn w:val="a0"/>
    <w:uiPriority w:val="99"/>
    <w:unhideWhenUsed/>
    <w:rsid w:val="00130ABF"/>
    <w:rPr>
      <w:color w:val="0563C1" w:themeColor="hyperlink"/>
      <w:u w:val="single"/>
    </w:rPr>
  </w:style>
  <w:style w:type="character" w:customStyle="1" w:styleId="fontstyle01">
    <w:name w:val="fontstyle01"/>
    <w:basedOn w:val="a0"/>
    <w:rsid w:val="00EF146B"/>
    <w:rPr>
      <w:rFonts w:ascii="TimesNewRomanPS-BoldMT" w:hAnsi="TimesNewRomanPS-BoldMT" w:hint="default"/>
      <w:b/>
      <w:bCs/>
      <w:i w:val="0"/>
      <w:iCs w:val="0"/>
      <w:color w:val="000000"/>
      <w:sz w:val="32"/>
      <w:szCs w:val="32"/>
    </w:rPr>
  </w:style>
  <w:style w:type="character" w:customStyle="1" w:styleId="fontstyle21">
    <w:name w:val="fontstyle21"/>
    <w:basedOn w:val="a0"/>
    <w:rsid w:val="00EF146B"/>
    <w:rPr>
      <w:rFonts w:ascii="TimesNewRomanPS-ItalicMT" w:hAnsi="TimesNewRomanPS-ItalicMT" w:hint="default"/>
      <w:b w:val="0"/>
      <w:bCs w:val="0"/>
      <w:i/>
      <w:iCs/>
      <w:color w:val="000000"/>
      <w:sz w:val="28"/>
      <w:szCs w:val="28"/>
    </w:rPr>
  </w:style>
  <w:style w:type="character" w:customStyle="1" w:styleId="fontstyle31">
    <w:name w:val="fontstyle31"/>
    <w:basedOn w:val="a0"/>
    <w:rsid w:val="00EF146B"/>
    <w:rPr>
      <w:rFonts w:ascii="TimesNewRomanPS-BoldItalicMT" w:hAnsi="TimesNewRomanPS-BoldItalicMT" w:hint="default"/>
      <w:b/>
      <w:bCs/>
      <w:i/>
      <w:iCs/>
      <w:color w:val="000000"/>
      <w:sz w:val="32"/>
      <w:szCs w:val="32"/>
    </w:rPr>
  </w:style>
  <w:style w:type="character" w:customStyle="1" w:styleId="fontstyle41">
    <w:name w:val="fontstyle41"/>
    <w:basedOn w:val="a0"/>
    <w:rsid w:val="00EF146B"/>
    <w:rPr>
      <w:rFonts w:ascii="TimesNewRomanPSMT" w:hAnsi="TimesNewRomanPSMT" w:hint="default"/>
      <w:b w:val="0"/>
      <w:bCs w:val="0"/>
      <w:i w:val="0"/>
      <w:iCs w:val="0"/>
      <w:color w:val="000000"/>
      <w:sz w:val="24"/>
      <w:szCs w:val="24"/>
    </w:rPr>
  </w:style>
  <w:style w:type="character" w:customStyle="1" w:styleId="fontstyle51">
    <w:name w:val="fontstyle51"/>
    <w:basedOn w:val="a0"/>
    <w:rsid w:val="00EF146B"/>
    <w:rPr>
      <w:rFonts w:ascii="Calibri" w:hAnsi="Calibri" w:cs="Calibri" w:hint="default"/>
      <w:b w:val="0"/>
      <w:bCs w:val="0"/>
      <w:i w:val="0"/>
      <w:iCs w:val="0"/>
      <w:color w:val="000000"/>
      <w:sz w:val="22"/>
      <w:szCs w:val="22"/>
    </w:rPr>
  </w:style>
  <w:style w:type="character" w:customStyle="1" w:styleId="fontstyle61">
    <w:name w:val="fontstyle61"/>
    <w:basedOn w:val="a0"/>
    <w:rsid w:val="00EF146B"/>
    <w:rPr>
      <w:rFonts w:ascii="SymbolMT" w:hAnsi="SymbolMT" w:hint="default"/>
      <w:b w:val="0"/>
      <w:bCs w:val="0"/>
      <w:i w:val="0"/>
      <w:iCs w:val="0"/>
      <w:color w:val="000000"/>
      <w:sz w:val="20"/>
      <w:szCs w:val="20"/>
    </w:rPr>
  </w:style>
  <w:style w:type="character" w:customStyle="1" w:styleId="fontstyle71">
    <w:name w:val="fontstyle71"/>
    <w:basedOn w:val="a0"/>
    <w:rsid w:val="00EF146B"/>
    <w:rPr>
      <w:rFonts w:ascii="Arial-ItalicMT" w:hAnsi="Arial-ItalicMT" w:hint="default"/>
      <w:b w:val="0"/>
      <w:bCs w:val="0"/>
      <w:i/>
      <w:iCs/>
      <w:color w:val="000000"/>
      <w:sz w:val="20"/>
      <w:szCs w:val="20"/>
    </w:rPr>
  </w:style>
  <w:style w:type="character" w:customStyle="1" w:styleId="fontstyle81">
    <w:name w:val="fontstyle81"/>
    <w:basedOn w:val="a0"/>
    <w:rsid w:val="00EF146B"/>
    <w:rPr>
      <w:rFonts w:ascii="ArialMT" w:hAnsi="ArialMT" w:hint="default"/>
      <w:b w:val="0"/>
      <w:bCs w:val="0"/>
      <w:i w:val="0"/>
      <w:iCs w:val="0"/>
      <w:color w:val="000000"/>
      <w:sz w:val="24"/>
      <w:szCs w:val="24"/>
    </w:rPr>
  </w:style>
  <w:style w:type="character" w:customStyle="1" w:styleId="fontstyle91">
    <w:name w:val="fontstyle91"/>
    <w:basedOn w:val="a0"/>
    <w:rsid w:val="00EF146B"/>
    <w:rPr>
      <w:rFonts w:ascii="Arial-BoldItalicMT" w:hAnsi="Arial-BoldItalicMT" w:hint="default"/>
      <w:b/>
      <w:bCs/>
      <w:i/>
      <w:iCs/>
      <w:color w:val="000000"/>
      <w:sz w:val="20"/>
      <w:szCs w:val="20"/>
    </w:rPr>
  </w:style>
  <w:style w:type="paragraph" w:styleId="af3">
    <w:name w:val="No Spacing"/>
    <w:uiPriority w:val="1"/>
    <w:qFormat/>
    <w:rsid w:val="00A27D73"/>
    <w:pPr>
      <w:spacing w:after="0" w:line="240" w:lineRule="auto"/>
    </w:pPr>
    <w:rPr>
      <w:rFonts w:ascii="Calibri" w:eastAsia="Calibri" w:hAnsi="Calibri" w:cs="Times New Roman"/>
    </w:rPr>
  </w:style>
  <w:style w:type="paragraph" w:styleId="af4">
    <w:name w:val="footer"/>
    <w:basedOn w:val="a"/>
    <w:link w:val="af5"/>
    <w:uiPriority w:val="99"/>
    <w:semiHidden/>
    <w:unhideWhenUsed/>
    <w:rsid w:val="00A05EAD"/>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A05E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6AA"/>
  </w:style>
  <w:style w:type="paragraph" w:styleId="1">
    <w:name w:val="heading 1"/>
    <w:basedOn w:val="a"/>
    <w:next w:val="a"/>
    <w:link w:val="10"/>
    <w:uiPriority w:val="9"/>
    <w:qFormat/>
    <w:rsid w:val="00A96EB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4872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872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96EB9"/>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A96EB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A96EB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7247"/>
    <w:rPr>
      <w:rFonts w:ascii="Times New Roman" w:eastAsia="Times New Roman" w:hAnsi="Times New Roman" w:cs="Times New Roman"/>
      <w:b/>
      <w:bCs/>
      <w:sz w:val="36"/>
      <w:szCs w:val="36"/>
      <w:lang w:eastAsia="ru-RU"/>
    </w:rPr>
  </w:style>
  <w:style w:type="paragraph" w:styleId="a3">
    <w:name w:val="Normal (Web)"/>
    <w:basedOn w:val="a"/>
    <w:unhideWhenUsed/>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487247"/>
  </w:style>
  <w:style w:type="character" w:customStyle="1" w:styleId="apple-converted-space">
    <w:name w:val="apple-converted-space"/>
    <w:basedOn w:val="a0"/>
    <w:rsid w:val="00487247"/>
  </w:style>
  <w:style w:type="character" w:customStyle="1" w:styleId="grame">
    <w:name w:val="grame"/>
    <w:basedOn w:val="a0"/>
    <w:rsid w:val="00487247"/>
  </w:style>
  <w:style w:type="character" w:customStyle="1" w:styleId="30">
    <w:name w:val="Заголовок 3 Знак"/>
    <w:basedOn w:val="a0"/>
    <w:link w:val="3"/>
    <w:uiPriority w:val="9"/>
    <w:semiHidden/>
    <w:rsid w:val="00487247"/>
    <w:rPr>
      <w:rFonts w:asciiTheme="majorHAnsi" w:eastAsiaTheme="majorEastAsia" w:hAnsiTheme="majorHAnsi" w:cstheme="majorBidi"/>
      <w:color w:val="1F4D78" w:themeColor="accent1" w:themeShade="7F"/>
      <w:sz w:val="24"/>
      <w:szCs w:val="24"/>
    </w:rPr>
  </w:style>
  <w:style w:type="paragraph" w:styleId="a4">
    <w:name w:val="List Paragraph"/>
    <w:basedOn w:val="a"/>
    <w:uiPriority w:val="34"/>
    <w:qFormat/>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Number"/>
    <w:basedOn w:val="a"/>
    <w:uiPriority w:val="99"/>
    <w:unhideWhenUsed/>
    <w:rsid w:val="004872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44C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44CF0"/>
    <w:rPr>
      <w:rFonts w:ascii="Tahoma" w:hAnsi="Tahoma" w:cs="Tahoma"/>
      <w:sz w:val="16"/>
      <w:szCs w:val="16"/>
    </w:rPr>
  </w:style>
  <w:style w:type="paragraph" w:styleId="a8">
    <w:name w:val="footnote text"/>
    <w:basedOn w:val="a"/>
    <w:link w:val="a9"/>
    <w:semiHidden/>
    <w:rsid w:val="00A6269D"/>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semiHidden/>
    <w:rsid w:val="00A6269D"/>
    <w:rPr>
      <w:rFonts w:ascii="Times New Roman" w:eastAsia="Times New Roman" w:hAnsi="Times New Roman" w:cs="Times New Roman"/>
      <w:sz w:val="20"/>
      <w:szCs w:val="20"/>
      <w:lang w:eastAsia="ru-RU"/>
    </w:rPr>
  </w:style>
  <w:style w:type="character" w:styleId="aa">
    <w:name w:val="footnote reference"/>
    <w:semiHidden/>
    <w:rsid w:val="00A6269D"/>
    <w:rPr>
      <w:vertAlign w:val="superscript"/>
    </w:rPr>
  </w:style>
  <w:style w:type="paragraph" w:customStyle="1" w:styleId="Default">
    <w:name w:val="Default"/>
    <w:rsid w:val="00644974"/>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qFormat/>
    <w:rsid w:val="009C0CB6"/>
    <w:rPr>
      <w:b/>
      <w:bCs/>
    </w:rPr>
  </w:style>
  <w:style w:type="paragraph" w:styleId="ac">
    <w:name w:val="caption"/>
    <w:basedOn w:val="a"/>
    <w:next w:val="a"/>
    <w:qFormat/>
    <w:rsid w:val="009C0CB6"/>
    <w:pPr>
      <w:spacing w:after="200" w:line="240" w:lineRule="auto"/>
    </w:pPr>
    <w:rPr>
      <w:rFonts w:ascii="Calibri" w:eastAsia="Times New Roman" w:hAnsi="Calibri" w:cs="Times New Roman"/>
      <w:b/>
      <w:bCs/>
      <w:color w:val="4F81BD"/>
      <w:sz w:val="18"/>
      <w:szCs w:val="18"/>
      <w:lang w:eastAsia="ru-RU"/>
    </w:rPr>
  </w:style>
  <w:style w:type="paragraph" w:styleId="ad">
    <w:name w:val="Body Text Indent"/>
    <w:basedOn w:val="a"/>
    <w:link w:val="ae"/>
    <w:rsid w:val="00E9121A"/>
    <w:pPr>
      <w:suppressAutoHyphens/>
      <w:spacing w:after="0" w:line="240" w:lineRule="auto"/>
      <w:ind w:firstLine="720"/>
    </w:pPr>
    <w:rPr>
      <w:rFonts w:ascii="Times New Roman" w:eastAsia="Times New Roman" w:hAnsi="Times New Roman" w:cs="Times New Roman"/>
      <w:sz w:val="28"/>
      <w:szCs w:val="20"/>
      <w:lang w:eastAsia="ar-SA"/>
    </w:rPr>
  </w:style>
  <w:style w:type="character" w:customStyle="1" w:styleId="ae">
    <w:name w:val="Основной текст с отступом Знак"/>
    <w:basedOn w:val="a0"/>
    <w:link w:val="ad"/>
    <w:rsid w:val="00E9121A"/>
    <w:rPr>
      <w:rFonts w:ascii="Times New Roman" w:eastAsia="Times New Roman" w:hAnsi="Times New Roman" w:cs="Times New Roman"/>
      <w:sz w:val="28"/>
      <w:szCs w:val="20"/>
      <w:lang w:eastAsia="ar-SA"/>
    </w:rPr>
  </w:style>
  <w:style w:type="paragraph" w:customStyle="1" w:styleId="11">
    <w:name w:val="Обычный1"/>
    <w:rsid w:val="00E9121A"/>
    <w:pPr>
      <w:widowControl w:val="0"/>
      <w:snapToGrid w:val="0"/>
      <w:spacing w:after="0" w:line="240" w:lineRule="auto"/>
    </w:pPr>
    <w:rPr>
      <w:rFonts w:ascii="Arial" w:eastAsia="Times New Roman" w:hAnsi="Arial" w:cs="Times New Roman"/>
      <w:sz w:val="20"/>
      <w:szCs w:val="20"/>
      <w:lang w:eastAsia="ru-RU"/>
    </w:rPr>
  </w:style>
  <w:style w:type="table" w:styleId="af">
    <w:name w:val="Table Grid"/>
    <w:basedOn w:val="a1"/>
    <w:uiPriority w:val="59"/>
    <w:rsid w:val="00E91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96EB9"/>
    <w:rPr>
      <w:rFonts w:asciiTheme="majorHAnsi" w:eastAsiaTheme="majorEastAsia" w:hAnsiTheme="majorHAnsi" w:cstheme="majorBidi"/>
      <w:b/>
      <w:bCs/>
      <w:color w:val="2E74B5" w:themeColor="accent1" w:themeShade="BF"/>
      <w:sz w:val="28"/>
      <w:szCs w:val="28"/>
    </w:rPr>
  </w:style>
  <w:style w:type="character" w:customStyle="1" w:styleId="40">
    <w:name w:val="Заголовок 4 Знак"/>
    <w:basedOn w:val="a0"/>
    <w:link w:val="4"/>
    <w:uiPriority w:val="9"/>
    <w:semiHidden/>
    <w:rsid w:val="00A96EB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A96EB9"/>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A96EB9"/>
    <w:rPr>
      <w:rFonts w:asciiTheme="majorHAnsi" w:eastAsiaTheme="majorEastAsia" w:hAnsiTheme="majorHAnsi" w:cstheme="majorBidi"/>
      <w:i/>
      <w:iCs/>
      <w:color w:val="1F4D78" w:themeColor="accent1" w:themeShade="7F"/>
    </w:rPr>
  </w:style>
  <w:style w:type="paragraph" w:styleId="af0">
    <w:name w:val="Body Text"/>
    <w:basedOn w:val="a"/>
    <w:link w:val="af1"/>
    <w:uiPriority w:val="99"/>
    <w:semiHidden/>
    <w:unhideWhenUsed/>
    <w:rsid w:val="00A21290"/>
    <w:pPr>
      <w:spacing w:after="120"/>
    </w:pPr>
  </w:style>
  <w:style w:type="character" w:customStyle="1" w:styleId="af1">
    <w:name w:val="Основной текст Знак"/>
    <w:basedOn w:val="a0"/>
    <w:link w:val="af0"/>
    <w:uiPriority w:val="99"/>
    <w:semiHidden/>
    <w:rsid w:val="00A21290"/>
  </w:style>
  <w:style w:type="character" w:styleId="af2">
    <w:name w:val="Hyperlink"/>
    <w:basedOn w:val="a0"/>
    <w:uiPriority w:val="99"/>
    <w:unhideWhenUsed/>
    <w:rsid w:val="00130ABF"/>
    <w:rPr>
      <w:color w:val="0563C1" w:themeColor="hyperlink"/>
      <w:u w:val="single"/>
    </w:rPr>
  </w:style>
  <w:style w:type="character" w:customStyle="1" w:styleId="fontstyle01">
    <w:name w:val="fontstyle01"/>
    <w:basedOn w:val="a0"/>
    <w:rsid w:val="00EF146B"/>
    <w:rPr>
      <w:rFonts w:ascii="TimesNewRomanPS-BoldMT" w:hAnsi="TimesNewRomanPS-BoldMT" w:hint="default"/>
      <w:b/>
      <w:bCs/>
      <w:i w:val="0"/>
      <w:iCs w:val="0"/>
      <w:color w:val="000000"/>
      <w:sz w:val="32"/>
      <w:szCs w:val="32"/>
    </w:rPr>
  </w:style>
  <w:style w:type="character" w:customStyle="1" w:styleId="fontstyle21">
    <w:name w:val="fontstyle21"/>
    <w:basedOn w:val="a0"/>
    <w:rsid w:val="00EF146B"/>
    <w:rPr>
      <w:rFonts w:ascii="TimesNewRomanPS-ItalicMT" w:hAnsi="TimesNewRomanPS-ItalicMT" w:hint="default"/>
      <w:b w:val="0"/>
      <w:bCs w:val="0"/>
      <w:i/>
      <w:iCs/>
      <w:color w:val="000000"/>
      <w:sz w:val="28"/>
      <w:szCs w:val="28"/>
    </w:rPr>
  </w:style>
  <w:style w:type="character" w:customStyle="1" w:styleId="fontstyle31">
    <w:name w:val="fontstyle31"/>
    <w:basedOn w:val="a0"/>
    <w:rsid w:val="00EF146B"/>
    <w:rPr>
      <w:rFonts w:ascii="TimesNewRomanPS-BoldItalicMT" w:hAnsi="TimesNewRomanPS-BoldItalicMT" w:hint="default"/>
      <w:b/>
      <w:bCs/>
      <w:i/>
      <w:iCs/>
      <w:color w:val="000000"/>
      <w:sz w:val="32"/>
      <w:szCs w:val="32"/>
    </w:rPr>
  </w:style>
  <w:style w:type="character" w:customStyle="1" w:styleId="fontstyle41">
    <w:name w:val="fontstyle41"/>
    <w:basedOn w:val="a0"/>
    <w:rsid w:val="00EF146B"/>
    <w:rPr>
      <w:rFonts w:ascii="TimesNewRomanPSMT" w:hAnsi="TimesNewRomanPSMT" w:hint="default"/>
      <w:b w:val="0"/>
      <w:bCs w:val="0"/>
      <w:i w:val="0"/>
      <w:iCs w:val="0"/>
      <w:color w:val="000000"/>
      <w:sz w:val="24"/>
      <w:szCs w:val="24"/>
    </w:rPr>
  </w:style>
  <w:style w:type="character" w:customStyle="1" w:styleId="fontstyle51">
    <w:name w:val="fontstyle51"/>
    <w:basedOn w:val="a0"/>
    <w:rsid w:val="00EF146B"/>
    <w:rPr>
      <w:rFonts w:ascii="Calibri" w:hAnsi="Calibri" w:cs="Calibri" w:hint="default"/>
      <w:b w:val="0"/>
      <w:bCs w:val="0"/>
      <w:i w:val="0"/>
      <w:iCs w:val="0"/>
      <w:color w:val="000000"/>
      <w:sz w:val="22"/>
      <w:szCs w:val="22"/>
    </w:rPr>
  </w:style>
  <w:style w:type="character" w:customStyle="1" w:styleId="fontstyle61">
    <w:name w:val="fontstyle61"/>
    <w:basedOn w:val="a0"/>
    <w:rsid w:val="00EF146B"/>
    <w:rPr>
      <w:rFonts w:ascii="SymbolMT" w:hAnsi="SymbolMT" w:hint="default"/>
      <w:b w:val="0"/>
      <w:bCs w:val="0"/>
      <w:i w:val="0"/>
      <w:iCs w:val="0"/>
      <w:color w:val="000000"/>
      <w:sz w:val="20"/>
      <w:szCs w:val="20"/>
    </w:rPr>
  </w:style>
  <w:style w:type="character" w:customStyle="1" w:styleId="fontstyle71">
    <w:name w:val="fontstyle71"/>
    <w:basedOn w:val="a0"/>
    <w:rsid w:val="00EF146B"/>
    <w:rPr>
      <w:rFonts w:ascii="Arial-ItalicMT" w:hAnsi="Arial-ItalicMT" w:hint="default"/>
      <w:b w:val="0"/>
      <w:bCs w:val="0"/>
      <w:i/>
      <w:iCs/>
      <w:color w:val="000000"/>
      <w:sz w:val="20"/>
      <w:szCs w:val="20"/>
    </w:rPr>
  </w:style>
  <w:style w:type="character" w:customStyle="1" w:styleId="fontstyle81">
    <w:name w:val="fontstyle81"/>
    <w:basedOn w:val="a0"/>
    <w:rsid w:val="00EF146B"/>
    <w:rPr>
      <w:rFonts w:ascii="ArialMT" w:hAnsi="ArialMT" w:hint="default"/>
      <w:b w:val="0"/>
      <w:bCs w:val="0"/>
      <w:i w:val="0"/>
      <w:iCs w:val="0"/>
      <w:color w:val="000000"/>
      <w:sz w:val="24"/>
      <w:szCs w:val="24"/>
    </w:rPr>
  </w:style>
  <w:style w:type="character" w:customStyle="1" w:styleId="fontstyle91">
    <w:name w:val="fontstyle91"/>
    <w:basedOn w:val="a0"/>
    <w:rsid w:val="00EF146B"/>
    <w:rPr>
      <w:rFonts w:ascii="Arial-BoldItalicMT" w:hAnsi="Arial-BoldItalicMT" w:hint="default"/>
      <w:b/>
      <w:bCs/>
      <w:i/>
      <w:iCs/>
      <w:color w:val="000000"/>
      <w:sz w:val="20"/>
      <w:szCs w:val="20"/>
    </w:rPr>
  </w:style>
  <w:style w:type="paragraph" w:styleId="af3">
    <w:name w:val="No Spacing"/>
    <w:uiPriority w:val="1"/>
    <w:qFormat/>
    <w:rsid w:val="00A27D73"/>
    <w:pPr>
      <w:spacing w:after="0" w:line="240" w:lineRule="auto"/>
    </w:pPr>
    <w:rPr>
      <w:rFonts w:ascii="Calibri" w:eastAsia="Calibri" w:hAnsi="Calibri" w:cs="Times New Roman"/>
    </w:rPr>
  </w:style>
  <w:style w:type="paragraph" w:styleId="af4">
    <w:name w:val="footer"/>
    <w:basedOn w:val="a"/>
    <w:link w:val="af5"/>
    <w:uiPriority w:val="99"/>
    <w:semiHidden/>
    <w:unhideWhenUsed/>
    <w:rsid w:val="00A05EAD"/>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A0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96">
      <w:bodyDiv w:val="1"/>
      <w:marLeft w:val="0"/>
      <w:marRight w:val="0"/>
      <w:marTop w:val="0"/>
      <w:marBottom w:val="0"/>
      <w:divBdr>
        <w:top w:val="none" w:sz="0" w:space="0" w:color="auto"/>
        <w:left w:val="none" w:sz="0" w:space="0" w:color="auto"/>
        <w:bottom w:val="none" w:sz="0" w:space="0" w:color="auto"/>
        <w:right w:val="none" w:sz="0" w:space="0" w:color="auto"/>
      </w:divBdr>
    </w:div>
    <w:div w:id="10766588">
      <w:bodyDiv w:val="1"/>
      <w:marLeft w:val="0"/>
      <w:marRight w:val="0"/>
      <w:marTop w:val="0"/>
      <w:marBottom w:val="0"/>
      <w:divBdr>
        <w:top w:val="none" w:sz="0" w:space="0" w:color="auto"/>
        <w:left w:val="none" w:sz="0" w:space="0" w:color="auto"/>
        <w:bottom w:val="none" w:sz="0" w:space="0" w:color="auto"/>
        <w:right w:val="none" w:sz="0" w:space="0" w:color="auto"/>
      </w:divBdr>
    </w:div>
    <w:div w:id="23948322">
      <w:bodyDiv w:val="1"/>
      <w:marLeft w:val="0"/>
      <w:marRight w:val="0"/>
      <w:marTop w:val="0"/>
      <w:marBottom w:val="0"/>
      <w:divBdr>
        <w:top w:val="none" w:sz="0" w:space="0" w:color="auto"/>
        <w:left w:val="none" w:sz="0" w:space="0" w:color="auto"/>
        <w:bottom w:val="none" w:sz="0" w:space="0" w:color="auto"/>
        <w:right w:val="none" w:sz="0" w:space="0" w:color="auto"/>
      </w:divBdr>
    </w:div>
    <w:div w:id="59137654">
      <w:bodyDiv w:val="1"/>
      <w:marLeft w:val="0"/>
      <w:marRight w:val="0"/>
      <w:marTop w:val="0"/>
      <w:marBottom w:val="0"/>
      <w:divBdr>
        <w:top w:val="none" w:sz="0" w:space="0" w:color="auto"/>
        <w:left w:val="none" w:sz="0" w:space="0" w:color="auto"/>
        <w:bottom w:val="none" w:sz="0" w:space="0" w:color="auto"/>
        <w:right w:val="none" w:sz="0" w:space="0" w:color="auto"/>
      </w:divBdr>
    </w:div>
    <w:div w:id="213664240">
      <w:bodyDiv w:val="1"/>
      <w:marLeft w:val="0"/>
      <w:marRight w:val="0"/>
      <w:marTop w:val="0"/>
      <w:marBottom w:val="0"/>
      <w:divBdr>
        <w:top w:val="none" w:sz="0" w:space="0" w:color="auto"/>
        <w:left w:val="none" w:sz="0" w:space="0" w:color="auto"/>
        <w:bottom w:val="none" w:sz="0" w:space="0" w:color="auto"/>
        <w:right w:val="none" w:sz="0" w:space="0" w:color="auto"/>
      </w:divBdr>
    </w:div>
    <w:div w:id="223030356">
      <w:bodyDiv w:val="1"/>
      <w:marLeft w:val="0"/>
      <w:marRight w:val="0"/>
      <w:marTop w:val="0"/>
      <w:marBottom w:val="0"/>
      <w:divBdr>
        <w:top w:val="none" w:sz="0" w:space="0" w:color="auto"/>
        <w:left w:val="none" w:sz="0" w:space="0" w:color="auto"/>
        <w:bottom w:val="none" w:sz="0" w:space="0" w:color="auto"/>
        <w:right w:val="none" w:sz="0" w:space="0" w:color="auto"/>
      </w:divBdr>
    </w:div>
    <w:div w:id="343481495">
      <w:bodyDiv w:val="1"/>
      <w:marLeft w:val="0"/>
      <w:marRight w:val="0"/>
      <w:marTop w:val="0"/>
      <w:marBottom w:val="0"/>
      <w:divBdr>
        <w:top w:val="none" w:sz="0" w:space="0" w:color="auto"/>
        <w:left w:val="none" w:sz="0" w:space="0" w:color="auto"/>
        <w:bottom w:val="none" w:sz="0" w:space="0" w:color="auto"/>
        <w:right w:val="none" w:sz="0" w:space="0" w:color="auto"/>
      </w:divBdr>
    </w:div>
    <w:div w:id="347370098">
      <w:bodyDiv w:val="1"/>
      <w:marLeft w:val="0"/>
      <w:marRight w:val="0"/>
      <w:marTop w:val="0"/>
      <w:marBottom w:val="0"/>
      <w:divBdr>
        <w:top w:val="none" w:sz="0" w:space="0" w:color="auto"/>
        <w:left w:val="none" w:sz="0" w:space="0" w:color="auto"/>
        <w:bottom w:val="none" w:sz="0" w:space="0" w:color="auto"/>
        <w:right w:val="none" w:sz="0" w:space="0" w:color="auto"/>
      </w:divBdr>
    </w:div>
    <w:div w:id="408232588">
      <w:bodyDiv w:val="1"/>
      <w:marLeft w:val="0"/>
      <w:marRight w:val="0"/>
      <w:marTop w:val="0"/>
      <w:marBottom w:val="0"/>
      <w:divBdr>
        <w:top w:val="none" w:sz="0" w:space="0" w:color="auto"/>
        <w:left w:val="none" w:sz="0" w:space="0" w:color="auto"/>
        <w:bottom w:val="none" w:sz="0" w:space="0" w:color="auto"/>
        <w:right w:val="none" w:sz="0" w:space="0" w:color="auto"/>
      </w:divBdr>
    </w:div>
    <w:div w:id="470515020">
      <w:bodyDiv w:val="1"/>
      <w:marLeft w:val="0"/>
      <w:marRight w:val="0"/>
      <w:marTop w:val="0"/>
      <w:marBottom w:val="0"/>
      <w:divBdr>
        <w:top w:val="none" w:sz="0" w:space="0" w:color="auto"/>
        <w:left w:val="none" w:sz="0" w:space="0" w:color="auto"/>
        <w:bottom w:val="none" w:sz="0" w:space="0" w:color="auto"/>
        <w:right w:val="none" w:sz="0" w:space="0" w:color="auto"/>
      </w:divBdr>
    </w:div>
    <w:div w:id="508522320">
      <w:bodyDiv w:val="1"/>
      <w:marLeft w:val="0"/>
      <w:marRight w:val="0"/>
      <w:marTop w:val="0"/>
      <w:marBottom w:val="0"/>
      <w:divBdr>
        <w:top w:val="none" w:sz="0" w:space="0" w:color="auto"/>
        <w:left w:val="none" w:sz="0" w:space="0" w:color="auto"/>
        <w:bottom w:val="none" w:sz="0" w:space="0" w:color="auto"/>
        <w:right w:val="none" w:sz="0" w:space="0" w:color="auto"/>
      </w:divBdr>
    </w:div>
    <w:div w:id="512692640">
      <w:bodyDiv w:val="1"/>
      <w:marLeft w:val="0"/>
      <w:marRight w:val="0"/>
      <w:marTop w:val="0"/>
      <w:marBottom w:val="0"/>
      <w:divBdr>
        <w:top w:val="none" w:sz="0" w:space="0" w:color="auto"/>
        <w:left w:val="none" w:sz="0" w:space="0" w:color="auto"/>
        <w:bottom w:val="none" w:sz="0" w:space="0" w:color="auto"/>
        <w:right w:val="none" w:sz="0" w:space="0" w:color="auto"/>
      </w:divBdr>
    </w:div>
    <w:div w:id="517931168">
      <w:bodyDiv w:val="1"/>
      <w:marLeft w:val="0"/>
      <w:marRight w:val="0"/>
      <w:marTop w:val="0"/>
      <w:marBottom w:val="0"/>
      <w:divBdr>
        <w:top w:val="none" w:sz="0" w:space="0" w:color="auto"/>
        <w:left w:val="none" w:sz="0" w:space="0" w:color="auto"/>
        <w:bottom w:val="none" w:sz="0" w:space="0" w:color="auto"/>
        <w:right w:val="none" w:sz="0" w:space="0" w:color="auto"/>
      </w:divBdr>
    </w:div>
    <w:div w:id="595410110">
      <w:bodyDiv w:val="1"/>
      <w:marLeft w:val="0"/>
      <w:marRight w:val="0"/>
      <w:marTop w:val="0"/>
      <w:marBottom w:val="0"/>
      <w:divBdr>
        <w:top w:val="none" w:sz="0" w:space="0" w:color="auto"/>
        <w:left w:val="none" w:sz="0" w:space="0" w:color="auto"/>
        <w:bottom w:val="none" w:sz="0" w:space="0" w:color="auto"/>
        <w:right w:val="none" w:sz="0" w:space="0" w:color="auto"/>
      </w:divBdr>
    </w:div>
    <w:div w:id="683678049">
      <w:bodyDiv w:val="1"/>
      <w:marLeft w:val="0"/>
      <w:marRight w:val="0"/>
      <w:marTop w:val="0"/>
      <w:marBottom w:val="0"/>
      <w:divBdr>
        <w:top w:val="none" w:sz="0" w:space="0" w:color="auto"/>
        <w:left w:val="none" w:sz="0" w:space="0" w:color="auto"/>
        <w:bottom w:val="none" w:sz="0" w:space="0" w:color="auto"/>
        <w:right w:val="none" w:sz="0" w:space="0" w:color="auto"/>
      </w:divBdr>
    </w:div>
    <w:div w:id="685909864">
      <w:bodyDiv w:val="1"/>
      <w:marLeft w:val="0"/>
      <w:marRight w:val="0"/>
      <w:marTop w:val="0"/>
      <w:marBottom w:val="0"/>
      <w:divBdr>
        <w:top w:val="none" w:sz="0" w:space="0" w:color="auto"/>
        <w:left w:val="none" w:sz="0" w:space="0" w:color="auto"/>
        <w:bottom w:val="none" w:sz="0" w:space="0" w:color="auto"/>
        <w:right w:val="none" w:sz="0" w:space="0" w:color="auto"/>
      </w:divBdr>
    </w:div>
    <w:div w:id="723219746">
      <w:bodyDiv w:val="1"/>
      <w:marLeft w:val="0"/>
      <w:marRight w:val="0"/>
      <w:marTop w:val="0"/>
      <w:marBottom w:val="0"/>
      <w:divBdr>
        <w:top w:val="none" w:sz="0" w:space="0" w:color="auto"/>
        <w:left w:val="none" w:sz="0" w:space="0" w:color="auto"/>
        <w:bottom w:val="none" w:sz="0" w:space="0" w:color="auto"/>
        <w:right w:val="none" w:sz="0" w:space="0" w:color="auto"/>
      </w:divBdr>
    </w:div>
    <w:div w:id="750809123">
      <w:bodyDiv w:val="1"/>
      <w:marLeft w:val="0"/>
      <w:marRight w:val="0"/>
      <w:marTop w:val="0"/>
      <w:marBottom w:val="0"/>
      <w:divBdr>
        <w:top w:val="none" w:sz="0" w:space="0" w:color="auto"/>
        <w:left w:val="none" w:sz="0" w:space="0" w:color="auto"/>
        <w:bottom w:val="none" w:sz="0" w:space="0" w:color="auto"/>
        <w:right w:val="none" w:sz="0" w:space="0" w:color="auto"/>
      </w:divBdr>
    </w:div>
    <w:div w:id="822618903">
      <w:bodyDiv w:val="1"/>
      <w:marLeft w:val="0"/>
      <w:marRight w:val="0"/>
      <w:marTop w:val="0"/>
      <w:marBottom w:val="0"/>
      <w:divBdr>
        <w:top w:val="none" w:sz="0" w:space="0" w:color="auto"/>
        <w:left w:val="none" w:sz="0" w:space="0" w:color="auto"/>
        <w:bottom w:val="none" w:sz="0" w:space="0" w:color="auto"/>
        <w:right w:val="none" w:sz="0" w:space="0" w:color="auto"/>
      </w:divBdr>
    </w:div>
    <w:div w:id="834153328">
      <w:bodyDiv w:val="1"/>
      <w:marLeft w:val="0"/>
      <w:marRight w:val="0"/>
      <w:marTop w:val="0"/>
      <w:marBottom w:val="0"/>
      <w:divBdr>
        <w:top w:val="none" w:sz="0" w:space="0" w:color="auto"/>
        <w:left w:val="none" w:sz="0" w:space="0" w:color="auto"/>
        <w:bottom w:val="none" w:sz="0" w:space="0" w:color="auto"/>
        <w:right w:val="none" w:sz="0" w:space="0" w:color="auto"/>
      </w:divBdr>
    </w:div>
    <w:div w:id="878905173">
      <w:bodyDiv w:val="1"/>
      <w:marLeft w:val="0"/>
      <w:marRight w:val="0"/>
      <w:marTop w:val="0"/>
      <w:marBottom w:val="0"/>
      <w:divBdr>
        <w:top w:val="none" w:sz="0" w:space="0" w:color="auto"/>
        <w:left w:val="none" w:sz="0" w:space="0" w:color="auto"/>
        <w:bottom w:val="none" w:sz="0" w:space="0" w:color="auto"/>
        <w:right w:val="none" w:sz="0" w:space="0" w:color="auto"/>
      </w:divBdr>
    </w:div>
    <w:div w:id="885720182">
      <w:bodyDiv w:val="1"/>
      <w:marLeft w:val="0"/>
      <w:marRight w:val="0"/>
      <w:marTop w:val="0"/>
      <w:marBottom w:val="0"/>
      <w:divBdr>
        <w:top w:val="none" w:sz="0" w:space="0" w:color="auto"/>
        <w:left w:val="none" w:sz="0" w:space="0" w:color="auto"/>
        <w:bottom w:val="none" w:sz="0" w:space="0" w:color="auto"/>
        <w:right w:val="none" w:sz="0" w:space="0" w:color="auto"/>
      </w:divBdr>
    </w:div>
    <w:div w:id="930553470">
      <w:bodyDiv w:val="1"/>
      <w:marLeft w:val="0"/>
      <w:marRight w:val="0"/>
      <w:marTop w:val="0"/>
      <w:marBottom w:val="0"/>
      <w:divBdr>
        <w:top w:val="none" w:sz="0" w:space="0" w:color="auto"/>
        <w:left w:val="none" w:sz="0" w:space="0" w:color="auto"/>
        <w:bottom w:val="none" w:sz="0" w:space="0" w:color="auto"/>
        <w:right w:val="none" w:sz="0" w:space="0" w:color="auto"/>
      </w:divBdr>
    </w:div>
    <w:div w:id="945968130">
      <w:bodyDiv w:val="1"/>
      <w:marLeft w:val="0"/>
      <w:marRight w:val="0"/>
      <w:marTop w:val="0"/>
      <w:marBottom w:val="0"/>
      <w:divBdr>
        <w:top w:val="none" w:sz="0" w:space="0" w:color="auto"/>
        <w:left w:val="none" w:sz="0" w:space="0" w:color="auto"/>
        <w:bottom w:val="none" w:sz="0" w:space="0" w:color="auto"/>
        <w:right w:val="none" w:sz="0" w:space="0" w:color="auto"/>
      </w:divBdr>
    </w:div>
    <w:div w:id="1008292225">
      <w:bodyDiv w:val="1"/>
      <w:marLeft w:val="0"/>
      <w:marRight w:val="0"/>
      <w:marTop w:val="0"/>
      <w:marBottom w:val="0"/>
      <w:divBdr>
        <w:top w:val="none" w:sz="0" w:space="0" w:color="auto"/>
        <w:left w:val="none" w:sz="0" w:space="0" w:color="auto"/>
        <w:bottom w:val="none" w:sz="0" w:space="0" w:color="auto"/>
        <w:right w:val="none" w:sz="0" w:space="0" w:color="auto"/>
      </w:divBdr>
    </w:div>
    <w:div w:id="1026250495">
      <w:bodyDiv w:val="1"/>
      <w:marLeft w:val="0"/>
      <w:marRight w:val="0"/>
      <w:marTop w:val="0"/>
      <w:marBottom w:val="0"/>
      <w:divBdr>
        <w:top w:val="none" w:sz="0" w:space="0" w:color="auto"/>
        <w:left w:val="none" w:sz="0" w:space="0" w:color="auto"/>
        <w:bottom w:val="none" w:sz="0" w:space="0" w:color="auto"/>
        <w:right w:val="none" w:sz="0" w:space="0" w:color="auto"/>
      </w:divBdr>
    </w:div>
    <w:div w:id="1060400585">
      <w:bodyDiv w:val="1"/>
      <w:marLeft w:val="0"/>
      <w:marRight w:val="0"/>
      <w:marTop w:val="0"/>
      <w:marBottom w:val="0"/>
      <w:divBdr>
        <w:top w:val="none" w:sz="0" w:space="0" w:color="auto"/>
        <w:left w:val="none" w:sz="0" w:space="0" w:color="auto"/>
        <w:bottom w:val="none" w:sz="0" w:space="0" w:color="auto"/>
        <w:right w:val="none" w:sz="0" w:space="0" w:color="auto"/>
      </w:divBdr>
    </w:div>
    <w:div w:id="1098333285">
      <w:bodyDiv w:val="1"/>
      <w:marLeft w:val="0"/>
      <w:marRight w:val="0"/>
      <w:marTop w:val="0"/>
      <w:marBottom w:val="0"/>
      <w:divBdr>
        <w:top w:val="none" w:sz="0" w:space="0" w:color="auto"/>
        <w:left w:val="none" w:sz="0" w:space="0" w:color="auto"/>
        <w:bottom w:val="none" w:sz="0" w:space="0" w:color="auto"/>
        <w:right w:val="none" w:sz="0" w:space="0" w:color="auto"/>
      </w:divBdr>
    </w:div>
    <w:div w:id="1113553224">
      <w:bodyDiv w:val="1"/>
      <w:marLeft w:val="0"/>
      <w:marRight w:val="0"/>
      <w:marTop w:val="0"/>
      <w:marBottom w:val="0"/>
      <w:divBdr>
        <w:top w:val="none" w:sz="0" w:space="0" w:color="auto"/>
        <w:left w:val="none" w:sz="0" w:space="0" w:color="auto"/>
        <w:bottom w:val="none" w:sz="0" w:space="0" w:color="auto"/>
        <w:right w:val="none" w:sz="0" w:space="0" w:color="auto"/>
      </w:divBdr>
    </w:div>
    <w:div w:id="1116020336">
      <w:bodyDiv w:val="1"/>
      <w:marLeft w:val="0"/>
      <w:marRight w:val="0"/>
      <w:marTop w:val="0"/>
      <w:marBottom w:val="0"/>
      <w:divBdr>
        <w:top w:val="none" w:sz="0" w:space="0" w:color="auto"/>
        <w:left w:val="none" w:sz="0" w:space="0" w:color="auto"/>
        <w:bottom w:val="none" w:sz="0" w:space="0" w:color="auto"/>
        <w:right w:val="none" w:sz="0" w:space="0" w:color="auto"/>
      </w:divBdr>
    </w:div>
    <w:div w:id="1120421070">
      <w:bodyDiv w:val="1"/>
      <w:marLeft w:val="0"/>
      <w:marRight w:val="0"/>
      <w:marTop w:val="0"/>
      <w:marBottom w:val="0"/>
      <w:divBdr>
        <w:top w:val="none" w:sz="0" w:space="0" w:color="auto"/>
        <w:left w:val="none" w:sz="0" w:space="0" w:color="auto"/>
        <w:bottom w:val="none" w:sz="0" w:space="0" w:color="auto"/>
        <w:right w:val="none" w:sz="0" w:space="0" w:color="auto"/>
      </w:divBdr>
    </w:div>
    <w:div w:id="1147431718">
      <w:bodyDiv w:val="1"/>
      <w:marLeft w:val="0"/>
      <w:marRight w:val="0"/>
      <w:marTop w:val="0"/>
      <w:marBottom w:val="0"/>
      <w:divBdr>
        <w:top w:val="none" w:sz="0" w:space="0" w:color="auto"/>
        <w:left w:val="none" w:sz="0" w:space="0" w:color="auto"/>
        <w:bottom w:val="none" w:sz="0" w:space="0" w:color="auto"/>
        <w:right w:val="none" w:sz="0" w:space="0" w:color="auto"/>
      </w:divBdr>
    </w:div>
    <w:div w:id="1254121669">
      <w:bodyDiv w:val="1"/>
      <w:marLeft w:val="0"/>
      <w:marRight w:val="0"/>
      <w:marTop w:val="0"/>
      <w:marBottom w:val="0"/>
      <w:divBdr>
        <w:top w:val="none" w:sz="0" w:space="0" w:color="auto"/>
        <w:left w:val="none" w:sz="0" w:space="0" w:color="auto"/>
        <w:bottom w:val="none" w:sz="0" w:space="0" w:color="auto"/>
        <w:right w:val="none" w:sz="0" w:space="0" w:color="auto"/>
      </w:divBdr>
    </w:div>
    <w:div w:id="1256403646">
      <w:bodyDiv w:val="1"/>
      <w:marLeft w:val="0"/>
      <w:marRight w:val="0"/>
      <w:marTop w:val="0"/>
      <w:marBottom w:val="0"/>
      <w:divBdr>
        <w:top w:val="none" w:sz="0" w:space="0" w:color="auto"/>
        <w:left w:val="none" w:sz="0" w:space="0" w:color="auto"/>
        <w:bottom w:val="none" w:sz="0" w:space="0" w:color="auto"/>
        <w:right w:val="none" w:sz="0" w:space="0" w:color="auto"/>
      </w:divBdr>
    </w:div>
    <w:div w:id="1265767898">
      <w:bodyDiv w:val="1"/>
      <w:marLeft w:val="0"/>
      <w:marRight w:val="0"/>
      <w:marTop w:val="0"/>
      <w:marBottom w:val="0"/>
      <w:divBdr>
        <w:top w:val="none" w:sz="0" w:space="0" w:color="auto"/>
        <w:left w:val="none" w:sz="0" w:space="0" w:color="auto"/>
        <w:bottom w:val="none" w:sz="0" w:space="0" w:color="auto"/>
        <w:right w:val="none" w:sz="0" w:space="0" w:color="auto"/>
      </w:divBdr>
    </w:div>
    <w:div w:id="1290093653">
      <w:bodyDiv w:val="1"/>
      <w:marLeft w:val="0"/>
      <w:marRight w:val="0"/>
      <w:marTop w:val="0"/>
      <w:marBottom w:val="0"/>
      <w:divBdr>
        <w:top w:val="none" w:sz="0" w:space="0" w:color="auto"/>
        <w:left w:val="none" w:sz="0" w:space="0" w:color="auto"/>
        <w:bottom w:val="none" w:sz="0" w:space="0" w:color="auto"/>
        <w:right w:val="none" w:sz="0" w:space="0" w:color="auto"/>
      </w:divBdr>
    </w:div>
    <w:div w:id="1442913304">
      <w:bodyDiv w:val="1"/>
      <w:marLeft w:val="0"/>
      <w:marRight w:val="0"/>
      <w:marTop w:val="0"/>
      <w:marBottom w:val="0"/>
      <w:divBdr>
        <w:top w:val="none" w:sz="0" w:space="0" w:color="auto"/>
        <w:left w:val="none" w:sz="0" w:space="0" w:color="auto"/>
        <w:bottom w:val="none" w:sz="0" w:space="0" w:color="auto"/>
        <w:right w:val="none" w:sz="0" w:space="0" w:color="auto"/>
      </w:divBdr>
      <w:divsChild>
        <w:div w:id="1795631555">
          <w:marLeft w:val="806"/>
          <w:marRight w:val="0"/>
          <w:marTop w:val="0"/>
          <w:marBottom w:val="0"/>
          <w:divBdr>
            <w:top w:val="none" w:sz="0" w:space="0" w:color="auto"/>
            <w:left w:val="none" w:sz="0" w:space="0" w:color="auto"/>
            <w:bottom w:val="none" w:sz="0" w:space="0" w:color="auto"/>
            <w:right w:val="none" w:sz="0" w:space="0" w:color="auto"/>
          </w:divBdr>
        </w:div>
        <w:div w:id="2041585917">
          <w:marLeft w:val="720"/>
          <w:marRight w:val="0"/>
          <w:marTop w:val="0"/>
          <w:marBottom w:val="0"/>
          <w:divBdr>
            <w:top w:val="none" w:sz="0" w:space="0" w:color="auto"/>
            <w:left w:val="none" w:sz="0" w:space="0" w:color="auto"/>
            <w:bottom w:val="none" w:sz="0" w:space="0" w:color="auto"/>
            <w:right w:val="none" w:sz="0" w:space="0" w:color="auto"/>
          </w:divBdr>
        </w:div>
      </w:divsChild>
    </w:div>
    <w:div w:id="1449734787">
      <w:bodyDiv w:val="1"/>
      <w:marLeft w:val="0"/>
      <w:marRight w:val="0"/>
      <w:marTop w:val="0"/>
      <w:marBottom w:val="0"/>
      <w:divBdr>
        <w:top w:val="none" w:sz="0" w:space="0" w:color="auto"/>
        <w:left w:val="none" w:sz="0" w:space="0" w:color="auto"/>
        <w:bottom w:val="none" w:sz="0" w:space="0" w:color="auto"/>
        <w:right w:val="none" w:sz="0" w:space="0" w:color="auto"/>
      </w:divBdr>
    </w:div>
    <w:div w:id="1452624627">
      <w:bodyDiv w:val="1"/>
      <w:marLeft w:val="0"/>
      <w:marRight w:val="0"/>
      <w:marTop w:val="0"/>
      <w:marBottom w:val="0"/>
      <w:divBdr>
        <w:top w:val="none" w:sz="0" w:space="0" w:color="auto"/>
        <w:left w:val="none" w:sz="0" w:space="0" w:color="auto"/>
        <w:bottom w:val="none" w:sz="0" w:space="0" w:color="auto"/>
        <w:right w:val="none" w:sz="0" w:space="0" w:color="auto"/>
      </w:divBdr>
    </w:div>
    <w:div w:id="1490636497">
      <w:bodyDiv w:val="1"/>
      <w:marLeft w:val="0"/>
      <w:marRight w:val="0"/>
      <w:marTop w:val="0"/>
      <w:marBottom w:val="0"/>
      <w:divBdr>
        <w:top w:val="none" w:sz="0" w:space="0" w:color="auto"/>
        <w:left w:val="none" w:sz="0" w:space="0" w:color="auto"/>
        <w:bottom w:val="none" w:sz="0" w:space="0" w:color="auto"/>
        <w:right w:val="none" w:sz="0" w:space="0" w:color="auto"/>
      </w:divBdr>
    </w:div>
    <w:div w:id="1493987137">
      <w:bodyDiv w:val="1"/>
      <w:marLeft w:val="0"/>
      <w:marRight w:val="0"/>
      <w:marTop w:val="0"/>
      <w:marBottom w:val="0"/>
      <w:divBdr>
        <w:top w:val="none" w:sz="0" w:space="0" w:color="auto"/>
        <w:left w:val="none" w:sz="0" w:space="0" w:color="auto"/>
        <w:bottom w:val="none" w:sz="0" w:space="0" w:color="auto"/>
        <w:right w:val="none" w:sz="0" w:space="0" w:color="auto"/>
      </w:divBdr>
    </w:div>
    <w:div w:id="1544751212">
      <w:bodyDiv w:val="1"/>
      <w:marLeft w:val="0"/>
      <w:marRight w:val="0"/>
      <w:marTop w:val="0"/>
      <w:marBottom w:val="0"/>
      <w:divBdr>
        <w:top w:val="none" w:sz="0" w:space="0" w:color="auto"/>
        <w:left w:val="none" w:sz="0" w:space="0" w:color="auto"/>
        <w:bottom w:val="none" w:sz="0" w:space="0" w:color="auto"/>
        <w:right w:val="none" w:sz="0" w:space="0" w:color="auto"/>
      </w:divBdr>
    </w:div>
    <w:div w:id="1597902497">
      <w:bodyDiv w:val="1"/>
      <w:marLeft w:val="0"/>
      <w:marRight w:val="0"/>
      <w:marTop w:val="0"/>
      <w:marBottom w:val="0"/>
      <w:divBdr>
        <w:top w:val="none" w:sz="0" w:space="0" w:color="auto"/>
        <w:left w:val="none" w:sz="0" w:space="0" w:color="auto"/>
        <w:bottom w:val="none" w:sz="0" w:space="0" w:color="auto"/>
        <w:right w:val="none" w:sz="0" w:space="0" w:color="auto"/>
      </w:divBdr>
    </w:div>
    <w:div w:id="1603948810">
      <w:bodyDiv w:val="1"/>
      <w:marLeft w:val="0"/>
      <w:marRight w:val="0"/>
      <w:marTop w:val="0"/>
      <w:marBottom w:val="0"/>
      <w:divBdr>
        <w:top w:val="none" w:sz="0" w:space="0" w:color="auto"/>
        <w:left w:val="none" w:sz="0" w:space="0" w:color="auto"/>
        <w:bottom w:val="none" w:sz="0" w:space="0" w:color="auto"/>
        <w:right w:val="none" w:sz="0" w:space="0" w:color="auto"/>
      </w:divBdr>
    </w:div>
    <w:div w:id="1613588048">
      <w:bodyDiv w:val="1"/>
      <w:marLeft w:val="0"/>
      <w:marRight w:val="0"/>
      <w:marTop w:val="0"/>
      <w:marBottom w:val="0"/>
      <w:divBdr>
        <w:top w:val="none" w:sz="0" w:space="0" w:color="auto"/>
        <w:left w:val="none" w:sz="0" w:space="0" w:color="auto"/>
        <w:bottom w:val="none" w:sz="0" w:space="0" w:color="auto"/>
        <w:right w:val="none" w:sz="0" w:space="0" w:color="auto"/>
      </w:divBdr>
    </w:div>
    <w:div w:id="1645427398">
      <w:bodyDiv w:val="1"/>
      <w:marLeft w:val="0"/>
      <w:marRight w:val="0"/>
      <w:marTop w:val="0"/>
      <w:marBottom w:val="0"/>
      <w:divBdr>
        <w:top w:val="none" w:sz="0" w:space="0" w:color="auto"/>
        <w:left w:val="none" w:sz="0" w:space="0" w:color="auto"/>
        <w:bottom w:val="none" w:sz="0" w:space="0" w:color="auto"/>
        <w:right w:val="none" w:sz="0" w:space="0" w:color="auto"/>
      </w:divBdr>
    </w:div>
    <w:div w:id="1648506668">
      <w:bodyDiv w:val="1"/>
      <w:marLeft w:val="0"/>
      <w:marRight w:val="0"/>
      <w:marTop w:val="0"/>
      <w:marBottom w:val="0"/>
      <w:divBdr>
        <w:top w:val="none" w:sz="0" w:space="0" w:color="auto"/>
        <w:left w:val="none" w:sz="0" w:space="0" w:color="auto"/>
        <w:bottom w:val="none" w:sz="0" w:space="0" w:color="auto"/>
        <w:right w:val="none" w:sz="0" w:space="0" w:color="auto"/>
      </w:divBdr>
    </w:div>
    <w:div w:id="1683236389">
      <w:bodyDiv w:val="1"/>
      <w:marLeft w:val="0"/>
      <w:marRight w:val="0"/>
      <w:marTop w:val="0"/>
      <w:marBottom w:val="0"/>
      <w:divBdr>
        <w:top w:val="none" w:sz="0" w:space="0" w:color="auto"/>
        <w:left w:val="none" w:sz="0" w:space="0" w:color="auto"/>
        <w:bottom w:val="none" w:sz="0" w:space="0" w:color="auto"/>
        <w:right w:val="none" w:sz="0" w:space="0" w:color="auto"/>
      </w:divBdr>
    </w:div>
    <w:div w:id="1699743698">
      <w:bodyDiv w:val="1"/>
      <w:marLeft w:val="0"/>
      <w:marRight w:val="0"/>
      <w:marTop w:val="0"/>
      <w:marBottom w:val="0"/>
      <w:divBdr>
        <w:top w:val="none" w:sz="0" w:space="0" w:color="auto"/>
        <w:left w:val="none" w:sz="0" w:space="0" w:color="auto"/>
        <w:bottom w:val="none" w:sz="0" w:space="0" w:color="auto"/>
        <w:right w:val="none" w:sz="0" w:space="0" w:color="auto"/>
      </w:divBdr>
    </w:div>
    <w:div w:id="1712152509">
      <w:bodyDiv w:val="1"/>
      <w:marLeft w:val="0"/>
      <w:marRight w:val="0"/>
      <w:marTop w:val="0"/>
      <w:marBottom w:val="0"/>
      <w:divBdr>
        <w:top w:val="none" w:sz="0" w:space="0" w:color="auto"/>
        <w:left w:val="none" w:sz="0" w:space="0" w:color="auto"/>
        <w:bottom w:val="none" w:sz="0" w:space="0" w:color="auto"/>
        <w:right w:val="none" w:sz="0" w:space="0" w:color="auto"/>
      </w:divBdr>
    </w:div>
    <w:div w:id="1719893443">
      <w:bodyDiv w:val="1"/>
      <w:marLeft w:val="0"/>
      <w:marRight w:val="0"/>
      <w:marTop w:val="0"/>
      <w:marBottom w:val="0"/>
      <w:divBdr>
        <w:top w:val="none" w:sz="0" w:space="0" w:color="auto"/>
        <w:left w:val="none" w:sz="0" w:space="0" w:color="auto"/>
        <w:bottom w:val="none" w:sz="0" w:space="0" w:color="auto"/>
        <w:right w:val="none" w:sz="0" w:space="0" w:color="auto"/>
      </w:divBdr>
    </w:div>
    <w:div w:id="1745107479">
      <w:bodyDiv w:val="1"/>
      <w:marLeft w:val="0"/>
      <w:marRight w:val="0"/>
      <w:marTop w:val="0"/>
      <w:marBottom w:val="0"/>
      <w:divBdr>
        <w:top w:val="none" w:sz="0" w:space="0" w:color="auto"/>
        <w:left w:val="none" w:sz="0" w:space="0" w:color="auto"/>
        <w:bottom w:val="none" w:sz="0" w:space="0" w:color="auto"/>
        <w:right w:val="none" w:sz="0" w:space="0" w:color="auto"/>
      </w:divBdr>
    </w:div>
    <w:div w:id="1805196480">
      <w:bodyDiv w:val="1"/>
      <w:marLeft w:val="0"/>
      <w:marRight w:val="0"/>
      <w:marTop w:val="0"/>
      <w:marBottom w:val="0"/>
      <w:divBdr>
        <w:top w:val="none" w:sz="0" w:space="0" w:color="auto"/>
        <w:left w:val="none" w:sz="0" w:space="0" w:color="auto"/>
        <w:bottom w:val="none" w:sz="0" w:space="0" w:color="auto"/>
        <w:right w:val="none" w:sz="0" w:space="0" w:color="auto"/>
      </w:divBdr>
    </w:div>
    <w:div w:id="1810241487">
      <w:bodyDiv w:val="1"/>
      <w:marLeft w:val="0"/>
      <w:marRight w:val="0"/>
      <w:marTop w:val="0"/>
      <w:marBottom w:val="0"/>
      <w:divBdr>
        <w:top w:val="none" w:sz="0" w:space="0" w:color="auto"/>
        <w:left w:val="none" w:sz="0" w:space="0" w:color="auto"/>
        <w:bottom w:val="none" w:sz="0" w:space="0" w:color="auto"/>
        <w:right w:val="none" w:sz="0" w:space="0" w:color="auto"/>
      </w:divBdr>
    </w:div>
    <w:div w:id="1821072727">
      <w:bodyDiv w:val="1"/>
      <w:marLeft w:val="0"/>
      <w:marRight w:val="0"/>
      <w:marTop w:val="0"/>
      <w:marBottom w:val="0"/>
      <w:divBdr>
        <w:top w:val="none" w:sz="0" w:space="0" w:color="auto"/>
        <w:left w:val="none" w:sz="0" w:space="0" w:color="auto"/>
        <w:bottom w:val="none" w:sz="0" w:space="0" w:color="auto"/>
        <w:right w:val="none" w:sz="0" w:space="0" w:color="auto"/>
      </w:divBdr>
    </w:div>
    <w:div w:id="1823815782">
      <w:bodyDiv w:val="1"/>
      <w:marLeft w:val="0"/>
      <w:marRight w:val="0"/>
      <w:marTop w:val="0"/>
      <w:marBottom w:val="0"/>
      <w:divBdr>
        <w:top w:val="none" w:sz="0" w:space="0" w:color="auto"/>
        <w:left w:val="none" w:sz="0" w:space="0" w:color="auto"/>
        <w:bottom w:val="none" w:sz="0" w:space="0" w:color="auto"/>
        <w:right w:val="none" w:sz="0" w:space="0" w:color="auto"/>
      </w:divBdr>
    </w:div>
    <w:div w:id="1825195330">
      <w:bodyDiv w:val="1"/>
      <w:marLeft w:val="0"/>
      <w:marRight w:val="0"/>
      <w:marTop w:val="0"/>
      <w:marBottom w:val="0"/>
      <w:divBdr>
        <w:top w:val="none" w:sz="0" w:space="0" w:color="auto"/>
        <w:left w:val="none" w:sz="0" w:space="0" w:color="auto"/>
        <w:bottom w:val="none" w:sz="0" w:space="0" w:color="auto"/>
        <w:right w:val="none" w:sz="0" w:space="0" w:color="auto"/>
      </w:divBdr>
    </w:div>
    <w:div w:id="1862861249">
      <w:bodyDiv w:val="1"/>
      <w:marLeft w:val="0"/>
      <w:marRight w:val="0"/>
      <w:marTop w:val="0"/>
      <w:marBottom w:val="0"/>
      <w:divBdr>
        <w:top w:val="none" w:sz="0" w:space="0" w:color="auto"/>
        <w:left w:val="none" w:sz="0" w:space="0" w:color="auto"/>
        <w:bottom w:val="none" w:sz="0" w:space="0" w:color="auto"/>
        <w:right w:val="none" w:sz="0" w:space="0" w:color="auto"/>
      </w:divBdr>
    </w:div>
    <w:div w:id="1916082506">
      <w:bodyDiv w:val="1"/>
      <w:marLeft w:val="0"/>
      <w:marRight w:val="0"/>
      <w:marTop w:val="0"/>
      <w:marBottom w:val="0"/>
      <w:divBdr>
        <w:top w:val="none" w:sz="0" w:space="0" w:color="auto"/>
        <w:left w:val="none" w:sz="0" w:space="0" w:color="auto"/>
        <w:bottom w:val="none" w:sz="0" w:space="0" w:color="auto"/>
        <w:right w:val="none" w:sz="0" w:space="0" w:color="auto"/>
      </w:divBdr>
    </w:div>
    <w:div w:id="2028946196">
      <w:bodyDiv w:val="1"/>
      <w:marLeft w:val="0"/>
      <w:marRight w:val="0"/>
      <w:marTop w:val="0"/>
      <w:marBottom w:val="0"/>
      <w:divBdr>
        <w:top w:val="none" w:sz="0" w:space="0" w:color="auto"/>
        <w:left w:val="none" w:sz="0" w:space="0" w:color="auto"/>
        <w:bottom w:val="none" w:sz="0" w:space="0" w:color="auto"/>
        <w:right w:val="none" w:sz="0" w:space="0" w:color="auto"/>
      </w:divBdr>
    </w:div>
    <w:div w:id="2048679405">
      <w:bodyDiv w:val="1"/>
      <w:marLeft w:val="0"/>
      <w:marRight w:val="0"/>
      <w:marTop w:val="0"/>
      <w:marBottom w:val="0"/>
      <w:divBdr>
        <w:top w:val="none" w:sz="0" w:space="0" w:color="auto"/>
        <w:left w:val="none" w:sz="0" w:space="0" w:color="auto"/>
        <w:bottom w:val="none" w:sz="0" w:space="0" w:color="auto"/>
        <w:right w:val="none" w:sz="0" w:space="0" w:color="auto"/>
      </w:divBdr>
    </w:div>
    <w:div w:id="2078045311">
      <w:bodyDiv w:val="1"/>
      <w:marLeft w:val="0"/>
      <w:marRight w:val="0"/>
      <w:marTop w:val="0"/>
      <w:marBottom w:val="0"/>
      <w:divBdr>
        <w:top w:val="none" w:sz="0" w:space="0" w:color="auto"/>
        <w:left w:val="none" w:sz="0" w:space="0" w:color="auto"/>
        <w:bottom w:val="none" w:sz="0" w:space="0" w:color="auto"/>
        <w:right w:val="none" w:sz="0" w:space="0" w:color="auto"/>
      </w:divBdr>
    </w:div>
    <w:div w:id="2109882280">
      <w:bodyDiv w:val="1"/>
      <w:marLeft w:val="0"/>
      <w:marRight w:val="0"/>
      <w:marTop w:val="0"/>
      <w:marBottom w:val="0"/>
      <w:divBdr>
        <w:top w:val="none" w:sz="0" w:space="0" w:color="auto"/>
        <w:left w:val="none" w:sz="0" w:space="0" w:color="auto"/>
        <w:bottom w:val="none" w:sz="0" w:space="0" w:color="auto"/>
        <w:right w:val="none" w:sz="0" w:space="0" w:color="auto"/>
      </w:divBdr>
    </w:div>
    <w:div w:id="213046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8.bin"/><Relationship Id="rId21" Type="http://schemas.openxmlformats.org/officeDocument/2006/relationships/image" Target="media/image12.gif"/><Relationship Id="rId84" Type="http://schemas.openxmlformats.org/officeDocument/2006/relationships/image" Target="media/image30.png"/><Relationship Id="rId89" Type="http://schemas.openxmlformats.org/officeDocument/2006/relationships/image" Target="media/image34.jpeg"/><Relationship Id="rId112" Type="http://schemas.openxmlformats.org/officeDocument/2006/relationships/image" Target="media/image49.png"/><Relationship Id="rId133" Type="http://schemas.openxmlformats.org/officeDocument/2006/relationships/image" Target="media/image63.png"/><Relationship Id="rId138" Type="http://schemas.openxmlformats.org/officeDocument/2006/relationships/image" Target="media/image66.emf"/><Relationship Id="rId7" Type="http://schemas.openxmlformats.org/officeDocument/2006/relationships/footnotes" Target="footnotes.xml"/><Relationship Id="rId92" Type="http://schemas.openxmlformats.org/officeDocument/2006/relationships/hyperlink" Target="https://sites.google.com/site/rabotavexcel2007/prakticeskaa-rabota-7/33.JPG?attredirects=0"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5.gif"/><Relationship Id="rId79" Type="http://schemas.openxmlformats.org/officeDocument/2006/relationships/image" Target="media/image25.jpeg"/><Relationship Id="rId87" Type="http://schemas.openxmlformats.org/officeDocument/2006/relationships/image" Target="media/image33.png"/><Relationship Id="rId102" Type="http://schemas.openxmlformats.org/officeDocument/2006/relationships/image" Target="media/image43.png"/><Relationship Id="rId110" Type="http://schemas.openxmlformats.org/officeDocument/2006/relationships/image" Target="media/image48.png"/><Relationship Id="rId115" Type="http://schemas.openxmlformats.org/officeDocument/2006/relationships/oleObject" Target="embeddings/oleObject7.bin"/><Relationship Id="rId123" Type="http://schemas.openxmlformats.org/officeDocument/2006/relationships/image" Target="media/image56.png"/><Relationship Id="rId128" Type="http://schemas.openxmlformats.org/officeDocument/2006/relationships/image" Target="media/image59.png"/><Relationship Id="rId131" Type="http://schemas.openxmlformats.org/officeDocument/2006/relationships/image" Target="media/image62.png"/><Relationship Id="rId136" Type="http://schemas.openxmlformats.org/officeDocument/2006/relationships/oleObject" Target="embeddings/oleObject14.bin"/><Relationship Id="rId144" Type="http://schemas.openxmlformats.org/officeDocument/2006/relationships/hyperlink" Target="http://www.Google.ru" TargetMode="External"/><Relationship Id="rId5" Type="http://schemas.openxmlformats.org/officeDocument/2006/relationships/settings" Target="settings.xml"/><Relationship Id="rId82" Type="http://schemas.openxmlformats.org/officeDocument/2006/relationships/image" Target="media/image28.png"/><Relationship Id="rId90" Type="http://schemas.openxmlformats.org/officeDocument/2006/relationships/hyperlink" Target="https://sites.google.com/site/rabotavexcel2007/prakticeskaa-rabota-7/32.JPG?attredirects=0" TargetMode="External"/><Relationship Id="rId95" Type="http://schemas.openxmlformats.org/officeDocument/2006/relationships/image" Target="file:///\\192.168.0.101\..\Documents%20and%20Settings\&#1040;&#1088;&#1080;&#1085;&#1072;\Local%20Settings\Temp\msohtmlclip1\01\clip_image001.png" TargetMode="External"/><Relationship Id="rId19" Type="http://schemas.openxmlformats.org/officeDocument/2006/relationships/image" Target="media/image10.gif"/><Relationship Id="rId14" Type="http://schemas.openxmlformats.org/officeDocument/2006/relationships/image" Target="media/image5.png"/><Relationship Id="rId22" Type="http://schemas.openxmlformats.org/officeDocument/2006/relationships/image" Target="media/image13.gif"/><Relationship Id="rId27" Type="http://schemas.openxmlformats.org/officeDocument/2006/relationships/image" Target="media/image18.png"/><Relationship Id="rId30" Type="http://schemas.openxmlformats.org/officeDocument/2006/relationships/image" Target="media/image21.png"/><Relationship Id="rId77" Type="http://schemas.openxmlformats.org/officeDocument/2006/relationships/image" Target="media/image23.png"/><Relationship Id="rId100" Type="http://schemas.openxmlformats.org/officeDocument/2006/relationships/image" Target="media/image42.png"/><Relationship Id="rId105" Type="http://schemas.openxmlformats.org/officeDocument/2006/relationships/image" Target="media/image45.png"/><Relationship Id="rId113" Type="http://schemas.openxmlformats.org/officeDocument/2006/relationships/image" Target="media/image50.png"/><Relationship Id="rId118" Type="http://schemas.openxmlformats.org/officeDocument/2006/relationships/image" Target="media/image52.png"/><Relationship Id="rId126" Type="http://schemas.openxmlformats.org/officeDocument/2006/relationships/oleObject" Target="embeddings/oleObject11.bin"/><Relationship Id="rId134" Type="http://schemas.openxmlformats.org/officeDocument/2006/relationships/oleObject" Target="embeddings/oleObject13.bin"/><Relationship Id="rId139" Type="http://schemas.openxmlformats.org/officeDocument/2006/relationships/image" Target="media/image67.png"/><Relationship Id="rId147" Type="http://schemas.openxmlformats.org/officeDocument/2006/relationships/theme" Target="theme/theme1.xml"/><Relationship Id="rId8" Type="http://schemas.openxmlformats.org/officeDocument/2006/relationships/endnotes" Target="endnotes.xml"/><Relationship Id="rId80" Type="http://schemas.openxmlformats.org/officeDocument/2006/relationships/image" Target="media/image26.jpeg"/><Relationship Id="rId85" Type="http://schemas.openxmlformats.org/officeDocument/2006/relationships/image" Target="media/image31.png"/><Relationship Id="rId93" Type="http://schemas.openxmlformats.org/officeDocument/2006/relationships/image" Target="media/image36.jpeg"/><Relationship Id="rId98" Type="http://schemas.openxmlformats.org/officeDocument/2006/relationships/image" Target="media/image40.png"/><Relationship Id="rId121" Type="http://schemas.openxmlformats.org/officeDocument/2006/relationships/image" Target="media/image54.png"/><Relationship Id="rId142" Type="http://schemas.openxmlformats.org/officeDocument/2006/relationships/hyperlink" Target="http://www.yandex.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gif"/><Relationship Id="rId103" Type="http://schemas.openxmlformats.org/officeDocument/2006/relationships/oleObject" Target="embeddings/oleObject2.bin"/><Relationship Id="rId108" Type="http://schemas.openxmlformats.org/officeDocument/2006/relationships/image" Target="media/image47.png"/><Relationship Id="rId116" Type="http://schemas.openxmlformats.org/officeDocument/2006/relationships/image" Target="media/image51.png"/><Relationship Id="rId124" Type="http://schemas.openxmlformats.org/officeDocument/2006/relationships/oleObject" Target="embeddings/oleObject10.bin"/><Relationship Id="rId129" Type="http://schemas.openxmlformats.org/officeDocument/2006/relationships/image" Target="media/image60.png"/><Relationship Id="rId137" Type="http://schemas.openxmlformats.org/officeDocument/2006/relationships/image" Target="media/image65.png"/><Relationship Id="rId20" Type="http://schemas.openxmlformats.org/officeDocument/2006/relationships/image" Target="media/image11.gif"/><Relationship Id="rId75" Type="http://schemas.openxmlformats.org/officeDocument/2006/relationships/image" Target="media/image100.png"/><Relationship Id="rId83" Type="http://schemas.openxmlformats.org/officeDocument/2006/relationships/image" Target="media/image29.png"/><Relationship Id="rId88" Type="http://schemas.openxmlformats.org/officeDocument/2006/relationships/hyperlink" Target="https://sites.google.com/site/rabotavexcel2007/prakticeskaa-rabota-7/31.JPG?attredirects=0" TargetMode="External"/><Relationship Id="rId91" Type="http://schemas.openxmlformats.org/officeDocument/2006/relationships/image" Target="media/image35.jpeg"/><Relationship Id="rId96" Type="http://schemas.openxmlformats.org/officeDocument/2006/relationships/image" Target="media/image38.png"/><Relationship Id="rId111" Type="http://schemas.openxmlformats.org/officeDocument/2006/relationships/oleObject" Target="embeddings/oleObject5.bin"/><Relationship Id="rId132" Type="http://schemas.openxmlformats.org/officeDocument/2006/relationships/oleObject" Target="embeddings/oleObject12.bin"/><Relationship Id="rId140" Type="http://schemas.openxmlformats.org/officeDocument/2006/relationships/image" Target="media/image68.png"/><Relationship Id="rId145" Type="http://schemas.openxmlformats.org/officeDocument/2006/relationships/hyperlink" Target="http://festival.1september.ru/articles/63000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png"/><Relationship Id="rId106" Type="http://schemas.openxmlformats.org/officeDocument/2006/relationships/image" Target="media/image46.png"/><Relationship Id="rId114" Type="http://schemas.openxmlformats.org/officeDocument/2006/relationships/oleObject" Target="embeddings/oleObject6.bin"/><Relationship Id="rId119" Type="http://schemas.openxmlformats.org/officeDocument/2006/relationships/oleObject" Target="embeddings/oleObject9.bin"/><Relationship Id="rId127" Type="http://schemas.openxmlformats.org/officeDocument/2006/relationships/image" Target="media/image58.png"/><Relationship Id="rId10" Type="http://schemas.openxmlformats.org/officeDocument/2006/relationships/image" Target="media/image1.png"/><Relationship Id="rId31" Type="http://schemas.openxmlformats.org/officeDocument/2006/relationships/image" Target="media/image22.pn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png"/><Relationship Id="rId94" Type="http://schemas.openxmlformats.org/officeDocument/2006/relationships/image" Target="media/image37.png"/><Relationship Id="rId99" Type="http://schemas.openxmlformats.org/officeDocument/2006/relationships/image" Target="media/image41.png"/><Relationship Id="rId101" Type="http://schemas.openxmlformats.org/officeDocument/2006/relationships/oleObject" Target="embeddings/oleObject1.bin"/><Relationship Id="rId122" Type="http://schemas.openxmlformats.org/officeDocument/2006/relationships/image" Target="media/image55.png"/><Relationship Id="rId130" Type="http://schemas.openxmlformats.org/officeDocument/2006/relationships/image" Target="media/image61.png"/><Relationship Id="rId135" Type="http://schemas.openxmlformats.org/officeDocument/2006/relationships/image" Target="media/image64.png"/><Relationship Id="rId143" Type="http://schemas.openxmlformats.org/officeDocument/2006/relationships/hyperlink" Target="http://www.rambler.ru"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gif"/><Relationship Id="rId109" Type="http://schemas.openxmlformats.org/officeDocument/2006/relationships/oleObject" Target="embeddings/oleObject4.bin"/><Relationship Id="rId76" Type="http://schemas.openxmlformats.org/officeDocument/2006/relationships/image" Target="media/image110.png"/><Relationship Id="rId97" Type="http://schemas.openxmlformats.org/officeDocument/2006/relationships/image" Target="media/image39.png"/><Relationship Id="rId104" Type="http://schemas.openxmlformats.org/officeDocument/2006/relationships/image" Target="media/image44.jpeg"/><Relationship Id="rId120" Type="http://schemas.openxmlformats.org/officeDocument/2006/relationships/image" Target="media/image53.png"/><Relationship Id="rId125" Type="http://schemas.openxmlformats.org/officeDocument/2006/relationships/image" Target="media/image57.png"/><Relationship Id="rId141" Type="http://schemas.openxmlformats.org/officeDocument/2006/relationships/image" Target="media/image69.png"/><Relationship Id="rId14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3FCF5-590C-4650-A646-B90082D0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63</Pages>
  <Words>17529</Words>
  <Characters>99921</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dc:creator>
  <cp:lastModifiedBy>Александра</cp:lastModifiedBy>
  <cp:revision>77</cp:revision>
  <cp:lastPrinted>2017-09-27T19:04:00Z</cp:lastPrinted>
  <dcterms:created xsi:type="dcterms:W3CDTF">2019-04-10T09:34:00Z</dcterms:created>
  <dcterms:modified xsi:type="dcterms:W3CDTF">2019-04-13T21:54:00Z</dcterms:modified>
</cp:coreProperties>
</file>