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7E120" w14:textId="56FF2542" w:rsidR="005F107F" w:rsidRDefault="00882E67" w:rsidP="00882E67">
      <w:pPr>
        <w:pStyle w:val="a3"/>
        <w:spacing w:before="4"/>
        <w:ind w:left="-284" w:right="273"/>
        <w:rPr>
          <w:sz w:val="17"/>
        </w:rPr>
      </w:pPr>
      <w:r>
        <w:rPr>
          <w:noProof/>
        </w:rPr>
        <w:drawing>
          <wp:inline distT="0" distB="0" distL="0" distR="0" wp14:anchorId="70699C98" wp14:editId="7E0AD6CB">
            <wp:extent cx="7273690" cy="10012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894" cy="100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95E98" wp14:editId="77FE2F3C">
            <wp:extent cx="7168515" cy="986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45128" w14:textId="77777777" w:rsidR="005F107F" w:rsidRDefault="005F107F">
      <w:pPr>
        <w:rPr>
          <w:sz w:val="17"/>
        </w:rPr>
        <w:sectPr w:rsidR="005F107F" w:rsidSect="00882E67">
          <w:pgSz w:w="11910" w:h="16840"/>
          <w:pgMar w:top="142" w:right="0" w:bottom="280" w:left="580" w:header="720" w:footer="720" w:gutter="0"/>
          <w:cols w:space="720"/>
        </w:sectPr>
      </w:pPr>
    </w:p>
    <w:p w14:paraId="270A3EC7" w14:textId="77777777" w:rsidR="005F107F" w:rsidRDefault="00E7194F">
      <w:pPr>
        <w:pStyle w:val="2"/>
        <w:spacing w:before="71"/>
        <w:ind w:left="1348" w:right="641"/>
        <w:jc w:val="center"/>
      </w:pPr>
      <w:r>
        <w:lastRenderedPageBreak/>
        <w:t>СОДЕРЖАНИЕ</w:t>
      </w:r>
    </w:p>
    <w:p w14:paraId="4F172A90" w14:textId="77777777" w:rsidR="005F107F" w:rsidRDefault="005F107F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927" w:type="dxa"/>
        <w:tblLayout w:type="fixed"/>
        <w:tblLook w:val="01E0" w:firstRow="1" w:lastRow="1" w:firstColumn="1" w:lastColumn="1" w:noHBand="0" w:noVBand="0"/>
      </w:tblPr>
      <w:tblGrid>
        <w:gridCol w:w="9006"/>
        <w:gridCol w:w="894"/>
      </w:tblGrid>
      <w:tr w:rsidR="005F107F" w14:paraId="1B5FBC1F" w14:textId="77777777">
        <w:trPr>
          <w:trHeight w:val="1791"/>
        </w:trPr>
        <w:tc>
          <w:tcPr>
            <w:tcW w:w="9006" w:type="dxa"/>
          </w:tcPr>
          <w:p w14:paraId="46C8C116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1EA43C9D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1DB621CA" w14:textId="77777777" w:rsidR="005F107F" w:rsidRDefault="00E7194F">
            <w:pPr>
              <w:pStyle w:val="TableParagraph"/>
              <w:spacing w:before="227" w:line="360" w:lineRule="auto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1. ПАСПОРТ 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ПРОФЕССИОНАЛЬНОГО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94" w:type="dxa"/>
          </w:tcPr>
          <w:p w14:paraId="6F3AF22F" w14:textId="77777777" w:rsidR="005F107F" w:rsidRDefault="00E7194F">
            <w:pPr>
              <w:pStyle w:val="TableParagraph"/>
              <w:spacing w:line="266" w:lineRule="exact"/>
              <w:ind w:left="282" w:right="179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  <w:p w14:paraId="4369F0EE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524CBE0A" w14:textId="77777777" w:rsidR="005F107F" w:rsidRDefault="005F107F">
            <w:pPr>
              <w:pStyle w:val="TableParagraph"/>
              <w:spacing w:before="3"/>
              <w:rPr>
                <w:b/>
              </w:rPr>
            </w:pPr>
          </w:p>
          <w:p w14:paraId="65236ED5" w14:textId="77777777" w:rsidR="005F107F" w:rsidRDefault="00E7194F"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F107F" w14:paraId="5F548AB9" w14:textId="77777777">
        <w:trPr>
          <w:trHeight w:val="828"/>
        </w:trPr>
        <w:tc>
          <w:tcPr>
            <w:tcW w:w="9006" w:type="dxa"/>
          </w:tcPr>
          <w:p w14:paraId="42C0A377" w14:textId="77777777" w:rsidR="005F107F" w:rsidRDefault="005F107F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34BDA87" w14:textId="77777777" w:rsidR="005F107F" w:rsidRDefault="00E7194F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94" w:type="dxa"/>
          </w:tcPr>
          <w:p w14:paraId="400B6621" w14:textId="77777777" w:rsidR="005F107F" w:rsidRDefault="005F107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059C7D9" w14:textId="77777777" w:rsidR="005F107F" w:rsidRDefault="00E7194F">
            <w:pPr>
              <w:pStyle w:val="TableParagraph"/>
              <w:spacing w:before="1"/>
              <w:ind w:left="43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F107F" w14:paraId="7D456907" w14:textId="77777777">
        <w:trPr>
          <w:trHeight w:val="758"/>
        </w:trPr>
        <w:tc>
          <w:tcPr>
            <w:tcW w:w="9006" w:type="dxa"/>
          </w:tcPr>
          <w:p w14:paraId="495AD291" w14:textId="77777777" w:rsidR="005F107F" w:rsidRDefault="005F107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C4CEC14" w14:textId="77777777" w:rsidR="005F107F" w:rsidRDefault="00E7194F">
            <w:pPr>
              <w:pStyle w:val="TableParagraph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3. СТРУКТУРА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94" w:type="dxa"/>
          </w:tcPr>
          <w:p w14:paraId="6E098837" w14:textId="77777777" w:rsidR="005F107F" w:rsidRDefault="005F107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EBB94B9" w14:textId="77777777" w:rsidR="005F107F" w:rsidRDefault="00E7194F">
            <w:pPr>
              <w:pStyle w:val="TableParagraph"/>
              <w:ind w:left="3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F107F" w14:paraId="4941C956" w14:textId="77777777">
        <w:trPr>
          <w:trHeight w:val="761"/>
        </w:trPr>
        <w:tc>
          <w:tcPr>
            <w:tcW w:w="9006" w:type="dxa"/>
          </w:tcPr>
          <w:p w14:paraId="6ADB1A11" w14:textId="77777777" w:rsidR="005F107F" w:rsidRDefault="00E7194F">
            <w:pPr>
              <w:pStyle w:val="TableParagraph"/>
              <w:spacing w:before="207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94" w:type="dxa"/>
          </w:tcPr>
          <w:p w14:paraId="7283E6FF" w14:textId="77777777" w:rsidR="005F107F" w:rsidRDefault="00E7194F">
            <w:pPr>
              <w:pStyle w:val="TableParagraph"/>
              <w:spacing w:before="202"/>
              <w:ind w:left="38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5F107F" w14:paraId="02BCDDD3" w14:textId="77777777">
        <w:trPr>
          <w:trHeight w:val="1378"/>
        </w:trPr>
        <w:tc>
          <w:tcPr>
            <w:tcW w:w="9006" w:type="dxa"/>
          </w:tcPr>
          <w:p w14:paraId="7BD5B617" w14:textId="77777777" w:rsidR="005F107F" w:rsidRDefault="005F107F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0B785FE" w14:textId="77777777" w:rsidR="005F107F" w:rsidRDefault="00E7194F">
            <w:pPr>
              <w:pStyle w:val="TableParagraph"/>
              <w:spacing w:before="1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14:paraId="2B9C4202" w14:textId="77777777" w:rsidR="005F107F" w:rsidRDefault="00E7194F">
            <w:pPr>
              <w:pStyle w:val="TableParagraph"/>
              <w:spacing w:line="418" w:lineRule="exact"/>
              <w:ind w:left="766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 МОДУЛЯ (ВИДА 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894" w:type="dxa"/>
          </w:tcPr>
          <w:p w14:paraId="249D0D50" w14:textId="77777777" w:rsidR="005F107F" w:rsidRDefault="005F107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8146D96" w14:textId="77777777" w:rsidR="005F107F" w:rsidRDefault="00E7194F">
            <w:pPr>
              <w:pStyle w:val="TableParagraph"/>
              <w:ind w:left="38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</w:tbl>
    <w:p w14:paraId="2296A253" w14:textId="77777777" w:rsidR="005F107F" w:rsidRDefault="005F107F">
      <w:pPr>
        <w:rPr>
          <w:sz w:val="24"/>
        </w:rPr>
        <w:sectPr w:rsidR="005F107F">
          <w:pgSz w:w="11910" w:h="16840"/>
          <w:pgMar w:top="1040" w:right="0" w:bottom="280" w:left="580" w:header="720" w:footer="720" w:gutter="0"/>
          <w:cols w:space="720"/>
        </w:sectPr>
      </w:pPr>
    </w:p>
    <w:p w14:paraId="07DE0640" w14:textId="77777777" w:rsidR="005F107F" w:rsidRDefault="00E7194F" w:rsidP="006C346A">
      <w:pPr>
        <w:pStyle w:val="a4"/>
        <w:numPr>
          <w:ilvl w:val="0"/>
          <w:numId w:val="31"/>
        </w:numPr>
        <w:tabs>
          <w:tab w:val="left" w:pos="1528"/>
        </w:tabs>
        <w:spacing w:before="68" w:line="242" w:lineRule="auto"/>
        <w:ind w:right="1291" w:hanging="927"/>
        <w:jc w:val="left"/>
        <w:rPr>
          <w:b/>
          <w:sz w:val="24"/>
        </w:rPr>
      </w:pPr>
      <w:r>
        <w:rPr>
          <w:b/>
          <w:sz w:val="24"/>
        </w:rPr>
        <w:lastRenderedPageBreak/>
        <w:t>ПАСПОРТ 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 ПРОФЕССИОНАЛЬНОГО МОДУЛЯ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Преподавание 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6BA2834A" w14:textId="77777777" w:rsidR="005F107F" w:rsidRDefault="005F107F">
      <w:pPr>
        <w:pStyle w:val="a3"/>
        <w:spacing w:before="8"/>
        <w:rPr>
          <w:b/>
          <w:sz w:val="23"/>
        </w:rPr>
      </w:pPr>
    </w:p>
    <w:p w14:paraId="54939702" w14:textId="77777777" w:rsidR="005F107F" w:rsidRDefault="00E7194F" w:rsidP="006C346A">
      <w:pPr>
        <w:pStyle w:val="2"/>
        <w:numPr>
          <w:ilvl w:val="1"/>
          <w:numId w:val="30"/>
        </w:numPr>
        <w:tabs>
          <w:tab w:val="left" w:pos="1259"/>
        </w:tabs>
        <w:spacing w:line="275" w:lineRule="exact"/>
        <w:ind w:hanging="423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</w:p>
    <w:p w14:paraId="3D14FB92" w14:textId="77777777" w:rsidR="005F107F" w:rsidRDefault="00E7194F">
      <w:pPr>
        <w:pStyle w:val="a3"/>
        <w:spacing w:line="242" w:lineRule="auto"/>
        <w:ind w:left="836" w:right="850" w:firstLine="7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специалиста</w:t>
      </w:r>
      <w:r>
        <w:rPr>
          <w:spacing w:val="59"/>
        </w:rPr>
        <w:t xml:space="preserve"> </w:t>
      </w:r>
      <w:proofErr w:type="gramStart"/>
      <w:r>
        <w:t>среднего  звена</w:t>
      </w:r>
      <w:proofErr w:type="gramEnd"/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ФГОС</w:t>
      </w:r>
      <w:r>
        <w:rPr>
          <w:spacing w:val="58"/>
        </w:rPr>
        <w:t xml:space="preserve"> </w:t>
      </w:r>
      <w:r>
        <w:t>по  специальности</w:t>
      </w:r>
      <w:r>
        <w:rPr>
          <w:spacing w:val="57"/>
        </w:rPr>
        <w:t xml:space="preserve"> </w:t>
      </w:r>
      <w:r>
        <w:t>СПО</w:t>
      </w:r>
    </w:p>
    <w:p w14:paraId="6903F3B1" w14:textId="77777777" w:rsidR="005F107F" w:rsidRDefault="00E7194F">
      <w:pPr>
        <w:ind w:left="836" w:right="843"/>
        <w:jc w:val="both"/>
        <w:rPr>
          <w:sz w:val="24"/>
        </w:rPr>
      </w:pPr>
      <w:r>
        <w:rPr>
          <w:sz w:val="24"/>
        </w:rPr>
        <w:t>44.02.02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Преподавание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(ВПД):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Преподавание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(ПК):</w:t>
      </w:r>
    </w:p>
    <w:p w14:paraId="57A8BD78" w14:textId="77777777" w:rsidR="005F107F" w:rsidRDefault="00E7194F">
      <w:pPr>
        <w:pStyle w:val="a3"/>
        <w:spacing w:before="35" w:line="283" w:lineRule="auto"/>
        <w:ind w:left="870" w:right="4590" w:hanging="34"/>
      </w:pPr>
      <w:r>
        <w:t>ПК</w:t>
      </w:r>
      <w:r>
        <w:rPr>
          <w:spacing w:val="-5"/>
        </w:rPr>
        <w:t xml:space="preserve"> </w:t>
      </w:r>
      <w:r>
        <w:t>1.1.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уроки.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уроки.</w:t>
      </w:r>
    </w:p>
    <w:p w14:paraId="7F797B35" w14:textId="77777777" w:rsidR="005F107F" w:rsidRDefault="00E7194F">
      <w:pPr>
        <w:pStyle w:val="a3"/>
        <w:tabs>
          <w:tab w:val="left" w:pos="3589"/>
          <w:tab w:val="left" w:pos="5488"/>
          <w:tab w:val="left" w:pos="6763"/>
          <w:tab w:val="left" w:pos="8101"/>
        </w:tabs>
        <w:spacing w:before="2" w:line="283" w:lineRule="auto"/>
        <w:ind w:left="870" w:right="861"/>
      </w:pPr>
      <w:r>
        <w:t>ПК</w:t>
      </w:r>
      <w:r>
        <w:rPr>
          <w:spacing w:val="79"/>
        </w:rPr>
        <w:t xml:space="preserve"> </w:t>
      </w:r>
      <w:r>
        <w:t>1.3.</w:t>
      </w:r>
      <w:r>
        <w:rPr>
          <w:spacing w:val="79"/>
        </w:rPr>
        <w:t xml:space="preserve"> </w:t>
      </w:r>
      <w:r>
        <w:t>Осуществлять</w:t>
      </w:r>
      <w:r>
        <w:tab/>
        <w:t>педагогический</w:t>
      </w:r>
      <w:r>
        <w:tab/>
        <w:t>контроль,</w:t>
      </w:r>
      <w:r>
        <w:tab/>
        <w:t>оценивать</w:t>
      </w:r>
      <w:r>
        <w:tab/>
        <w:t>процесс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обучения.</w:t>
      </w:r>
    </w:p>
    <w:p w14:paraId="72789F8E" w14:textId="77777777" w:rsidR="005F107F" w:rsidRDefault="00E7194F">
      <w:pPr>
        <w:pStyle w:val="a3"/>
        <w:spacing w:before="2"/>
        <w:ind w:left="870"/>
      </w:pPr>
      <w:r>
        <w:t>ПК</w:t>
      </w:r>
      <w:r>
        <w:rPr>
          <w:spacing w:val="-4"/>
        </w:rPr>
        <w:t xml:space="preserve"> </w:t>
      </w:r>
      <w:r>
        <w:t>1.4.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уроки.</w:t>
      </w:r>
    </w:p>
    <w:p w14:paraId="188DFBCE" w14:textId="77777777" w:rsidR="005F107F" w:rsidRDefault="00E7194F">
      <w:pPr>
        <w:pStyle w:val="a3"/>
        <w:tabs>
          <w:tab w:val="left" w:pos="2562"/>
          <w:tab w:val="left" w:pos="4384"/>
          <w:tab w:val="left" w:pos="6465"/>
          <w:tab w:val="left" w:pos="7677"/>
        </w:tabs>
        <w:spacing w:before="65" w:line="295" w:lineRule="auto"/>
        <w:ind w:left="836" w:right="861" w:firstLine="33"/>
      </w:pPr>
      <w:r>
        <w:t>ПК</w:t>
      </w:r>
      <w:r>
        <w:rPr>
          <w:spacing w:val="3"/>
        </w:rPr>
        <w:t xml:space="preserve"> </w:t>
      </w:r>
      <w:r>
        <w:t>1.5.</w:t>
      </w:r>
      <w:r>
        <w:rPr>
          <w:spacing w:val="3"/>
        </w:rPr>
        <w:t xml:space="preserve"> </w:t>
      </w:r>
      <w:r>
        <w:t>Вести</w:t>
      </w:r>
      <w:r>
        <w:tab/>
        <w:t>документацию,</w:t>
      </w:r>
      <w:r>
        <w:tab/>
        <w:t>обеспечивающую</w:t>
      </w:r>
      <w:r>
        <w:tab/>
        <w:t>обучение</w:t>
      </w:r>
      <w:r>
        <w:tab/>
        <w:t>по программам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1A01D2FF" w14:textId="77777777" w:rsidR="005F107F" w:rsidRDefault="00E7194F">
      <w:pPr>
        <w:pStyle w:val="a3"/>
        <w:spacing w:line="231" w:lineRule="exact"/>
        <w:ind w:left="836"/>
      </w:pPr>
      <w:r>
        <w:rPr>
          <w:color w:val="000009"/>
        </w:rPr>
        <w:t>ПК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4.1.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учебно-методический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>комплект,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разрабатывать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учебно-методические</w:t>
      </w:r>
    </w:p>
    <w:p w14:paraId="53084D36" w14:textId="77777777" w:rsidR="005F107F" w:rsidRDefault="00E7194F">
      <w:pPr>
        <w:pStyle w:val="a3"/>
        <w:spacing w:before="16" w:line="252" w:lineRule="auto"/>
        <w:ind w:left="836" w:right="853"/>
        <w:jc w:val="both"/>
      </w:pP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(рабочие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учебно-тематические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класса/группы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обучающихся.</w:t>
      </w:r>
    </w:p>
    <w:p w14:paraId="008702E3" w14:textId="77777777" w:rsidR="005F107F" w:rsidRDefault="00E7194F">
      <w:pPr>
        <w:pStyle w:val="a3"/>
        <w:spacing w:line="274" w:lineRule="exact"/>
        <w:ind w:left="836"/>
        <w:jc w:val="both"/>
      </w:pPr>
      <w:r>
        <w:rPr>
          <w:color w:val="000009"/>
        </w:rPr>
        <w:t>ПК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4.2.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предметно-развивающую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среду.</w:t>
      </w:r>
    </w:p>
    <w:p w14:paraId="56867204" w14:textId="77777777" w:rsidR="005F107F" w:rsidRDefault="00E7194F">
      <w:pPr>
        <w:pStyle w:val="a3"/>
        <w:spacing w:before="17" w:line="249" w:lineRule="auto"/>
        <w:ind w:left="836" w:right="856"/>
        <w:jc w:val="both"/>
      </w:pPr>
      <w:r>
        <w:rPr>
          <w:color w:val="000009"/>
        </w:rPr>
        <w:t>ПК 4.3. Систематизировать и оценивать педагогический опыт и образовательные 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самоанализа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анализа деятельности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педагогов.</w:t>
      </w:r>
    </w:p>
    <w:p w14:paraId="7ED0DC17" w14:textId="77777777" w:rsidR="005F107F" w:rsidRDefault="00E7194F">
      <w:pPr>
        <w:pStyle w:val="a3"/>
        <w:spacing w:before="8"/>
        <w:ind w:left="836"/>
        <w:jc w:val="both"/>
      </w:pPr>
      <w:r>
        <w:rPr>
          <w:color w:val="000009"/>
        </w:rPr>
        <w:t>ПК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4.4.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Оформлять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 виде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отчетов,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рефератов,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выступлений.</w:t>
      </w:r>
    </w:p>
    <w:p w14:paraId="2D986574" w14:textId="77777777" w:rsidR="005F107F" w:rsidRDefault="00E7194F">
      <w:pPr>
        <w:pStyle w:val="a3"/>
        <w:spacing w:before="12" w:line="254" w:lineRule="auto"/>
        <w:ind w:left="836" w:right="858"/>
        <w:jc w:val="both"/>
      </w:pPr>
      <w:r>
        <w:rPr>
          <w:color w:val="000009"/>
        </w:rPr>
        <w:t>ПК 4.5. Участвовать в исследовательской и проектной деятельности в области 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образования.</w:t>
      </w:r>
    </w:p>
    <w:p w14:paraId="4A78D9CC" w14:textId="77777777" w:rsidR="005F107F" w:rsidRDefault="005F107F">
      <w:pPr>
        <w:pStyle w:val="a3"/>
        <w:spacing w:before="10"/>
        <w:rPr>
          <w:sz w:val="28"/>
        </w:rPr>
      </w:pPr>
    </w:p>
    <w:p w14:paraId="19484BF7" w14:textId="77777777" w:rsidR="005F107F" w:rsidRDefault="00E7194F" w:rsidP="006C346A">
      <w:pPr>
        <w:pStyle w:val="2"/>
        <w:numPr>
          <w:ilvl w:val="1"/>
          <w:numId w:val="30"/>
        </w:numPr>
        <w:tabs>
          <w:tab w:val="left" w:pos="1307"/>
        </w:tabs>
        <w:ind w:left="836" w:right="847" w:firstLine="0"/>
        <w:jc w:val="both"/>
      </w:pPr>
      <w:r>
        <w:t>Цели и задачи профессионального модуля – требования к результатам 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</w:p>
    <w:p w14:paraId="059708F1" w14:textId="77777777" w:rsidR="005F107F" w:rsidRDefault="00E7194F">
      <w:pPr>
        <w:pStyle w:val="a3"/>
        <w:spacing w:before="1"/>
        <w:ind w:left="836" w:right="855" w:firstLine="72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должен:</w:t>
      </w:r>
    </w:p>
    <w:p w14:paraId="0E3EC099" w14:textId="77777777" w:rsidR="005F107F" w:rsidRDefault="00E7194F">
      <w:pPr>
        <w:pStyle w:val="2"/>
        <w:spacing w:line="274" w:lineRule="exact"/>
        <w:ind w:left="4351"/>
        <w:jc w:val="both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опыт:</w:t>
      </w:r>
    </w:p>
    <w:p w14:paraId="186F6628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7" w:line="252" w:lineRule="auto"/>
        <w:ind w:right="858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анализа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учебно-тематических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совершенствованию;</w:t>
      </w:r>
    </w:p>
    <w:p w14:paraId="04AEC555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line="249" w:lineRule="auto"/>
        <w:ind w:right="861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14:paraId="3FD4F537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7" w:line="249" w:lineRule="auto"/>
        <w:ind w:right="860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возраста,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класса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14:paraId="67D026AE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2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составления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педагогической характеристики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обучающегося;</w:t>
      </w:r>
    </w:p>
    <w:p w14:paraId="3768CA09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17" w:line="249" w:lineRule="auto"/>
        <w:ind w:right="848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применения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страховки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самостраховки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упражнений;</w:t>
      </w:r>
    </w:p>
    <w:p w14:paraId="4A1B9987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7" w:line="249" w:lineRule="auto"/>
        <w:ind w:right="854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наблюдения,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самоанализа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уроков,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обсуждения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уроков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диалоге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сокурсниками,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совершенствованию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коррекции;</w:t>
      </w:r>
    </w:p>
    <w:p w14:paraId="1FDDBD37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8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ведения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документации;</w:t>
      </w:r>
    </w:p>
    <w:p w14:paraId="18B0B369" w14:textId="77777777" w:rsidR="005F107F" w:rsidRDefault="00E7194F" w:rsidP="006C346A">
      <w:pPr>
        <w:pStyle w:val="2"/>
        <w:numPr>
          <w:ilvl w:val="3"/>
          <w:numId w:val="30"/>
        </w:numPr>
        <w:tabs>
          <w:tab w:val="left" w:pos="5652"/>
          <w:tab w:val="left" w:pos="5653"/>
        </w:tabs>
        <w:spacing w:before="9"/>
      </w:pPr>
      <w:r>
        <w:t>уметь:</w:t>
      </w:r>
    </w:p>
    <w:p w14:paraId="4DDF811C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2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находить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методическую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литературу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другие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источники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информации,</w:t>
      </w:r>
    </w:p>
    <w:p w14:paraId="1268F155" w14:textId="77777777" w:rsidR="005F107F" w:rsidRDefault="005F107F">
      <w:pPr>
        <w:rPr>
          <w:rFonts w:ascii="Symbol" w:hAnsi="Symbol"/>
          <w:sz w:val="20"/>
        </w:rPr>
        <w:sectPr w:rsidR="005F107F">
          <w:pgSz w:w="11910" w:h="16840"/>
          <w:pgMar w:top="760" w:right="0" w:bottom="280" w:left="580" w:header="720" w:footer="720" w:gutter="0"/>
          <w:cols w:space="720"/>
        </w:sectPr>
      </w:pPr>
    </w:p>
    <w:p w14:paraId="5EFEFB68" w14:textId="77777777" w:rsidR="005F107F" w:rsidRDefault="00E7194F">
      <w:pPr>
        <w:pStyle w:val="a3"/>
        <w:spacing w:before="73"/>
        <w:ind w:left="1557"/>
        <w:jc w:val="both"/>
      </w:pPr>
      <w:r>
        <w:rPr>
          <w:color w:val="000009"/>
        </w:rPr>
        <w:lastRenderedPageBreak/>
        <w:t>необходимой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урокам;</w:t>
      </w:r>
    </w:p>
    <w:p w14:paraId="76FFA117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17" w:line="249" w:lineRule="auto"/>
        <w:ind w:right="840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определять цели и задачи урока, планировать его с учетом особенностей 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предмета, возраста, класса, отдельных обучающихся и в соответствии с санитарно-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нормами;</w:t>
      </w:r>
    </w:p>
    <w:p w14:paraId="47D3E72A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7" w:line="252" w:lineRule="auto"/>
        <w:ind w:right="851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уроках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подготовленности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14:paraId="2758212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line="254" w:lineRule="auto"/>
        <w:ind w:right="853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страховки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самостраховки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технику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 занятиях;</w:t>
      </w:r>
    </w:p>
    <w:p w14:paraId="7AFDC344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line="249" w:lineRule="auto"/>
        <w:ind w:right="853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планировать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одаренными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особенностями;</w:t>
      </w:r>
    </w:p>
    <w:p w14:paraId="7438F492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2" w:line="249" w:lineRule="auto"/>
        <w:ind w:right="856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планировать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обучении;</w:t>
      </w:r>
    </w:p>
    <w:p w14:paraId="480B8265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2" w:line="254" w:lineRule="auto"/>
        <w:ind w:right="848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ТСО)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процессе;</w:t>
      </w:r>
    </w:p>
    <w:p w14:paraId="7C96322E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line="272" w:lineRule="exact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устанавливать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педагогически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целесообразные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взаимоотношения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обучающимися;</w:t>
      </w:r>
    </w:p>
    <w:p w14:paraId="29101895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16" w:line="249" w:lineRule="auto"/>
        <w:ind w:right="851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контрольно-измерительных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14:paraId="698BC7F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9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интерпретировать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достижений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14:paraId="3284607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2" w:line="249" w:lineRule="auto"/>
        <w:ind w:right="861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уроках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предметам,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выставлять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отметки;</w:t>
      </w:r>
    </w:p>
    <w:p w14:paraId="1B76C054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7" w:line="252" w:lineRule="auto"/>
        <w:ind w:right="860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осуществлять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самоанализ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самоконтроль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уроков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предметам;</w:t>
      </w:r>
    </w:p>
    <w:p w14:paraId="35BD2857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" w:line="249" w:lineRule="auto"/>
        <w:ind w:right="852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анализировать процесс и результаты педагогической деятельности и обучения по всем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предметам,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корректировать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совершенствовать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их;</w:t>
      </w:r>
    </w:p>
    <w:p w14:paraId="34C15292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2" w:line="254" w:lineRule="auto"/>
        <w:ind w:right="856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каллиграфически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писать,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речи;</w:t>
      </w:r>
    </w:p>
    <w:p w14:paraId="77897105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line="272" w:lineRule="exact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выразительно читать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литературные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тексты;</w:t>
      </w:r>
    </w:p>
    <w:p w14:paraId="6EC1BFAE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  <w:tab w:val="left" w:pos="2295"/>
          <w:tab w:val="left" w:pos="3196"/>
          <w:tab w:val="left" w:pos="3674"/>
          <w:tab w:val="left" w:pos="4710"/>
          <w:tab w:val="left" w:pos="6340"/>
          <w:tab w:val="left" w:pos="8062"/>
          <w:tab w:val="left" w:pos="9371"/>
        </w:tabs>
        <w:spacing w:before="13" w:line="254" w:lineRule="auto"/>
        <w:ind w:right="854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петь,</w:t>
      </w:r>
      <w:r>
        <w:rPr>
          <w:color w:val="000009"/>
          <w:sz w:val="24"/>
        </w:rPr>
        <w:tab/>
        <w:t>играть</w:t>
      </w:r>
      <w:r>
        <w:rPr>
          <w:color w:val="000009"/>
          <w:sz w:val="24"/>
        </w:rPr>
        <w:tab/>
        <w:t>на</w:t>
      </w:r>
      <w:r>
        <w:rPr>
          <w:color w:val="000009"/>
          <w:sz w:val="24"/>
        </w:rPr>
        <w:tab/>
        <w:t>детских</w:t>
      </w:r>
      <w:r>
        <w:rPr>
          <w:color w:val="000009"/>
          <w:sz w:val="24"/>
        </w:rPr>
        <w:tab/>
        <w:t>музыкальных</w:t>
      </w:r>
      <w:r>
        <w:rPr>
          <w:color w:val="000009"/>
          <w:sz w:val="24"/>
        </w:rPr>
        <w:tab/>
        <w:t>инструментах,</w:t>
      </w:r>
      <w:r>
        <w:rPr>
          <w:color w:val="000009"/>
          <w:sz w:val="24"/>
        </w:rPr>
        <w:tab/>
        <w:t>танцевать,</w:t>
      </w:r>
      <w:r>
        <w:rPr>
          <w:color w:val="000009"/>
          <w:sz w:val="24"/>
        </w:rPr>
        <w:tab/>
        <w:t>выполнять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упражнения;</w:t>
      </w:r>
    </w:p>
    <w:p w14:paraId="19E36196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line="272" w:lineRule="exact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изготавливать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поделки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материалов;</w:t>
      </w:r>
    </w:p>
    <w:p w14:paraId="43237635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2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рисовать,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лепить,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конструировать;</w:t>
      </w:r>
    </w:p>
    <w:p w14:paraId="427AAA5E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6" w:line="249" w:lineRule="auto"/>
        <w:ind w:right="857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уроки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установления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соответствия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содержания,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средств,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поставленным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целям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задачам;</w:t>
      </w:r>
    </w:p>
    <w:p w14:paraId="76E6AD30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7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осуществлять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самоанализ,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самоконтроль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уроков;</w:t>
      </w:r>
    </w:p>
    <w:p w14:paraId="0A8F10DD" w14:textId="77777777" w:rsidR="005F107F" w:rsidRDefault="005F107F">
      <w:pPr>
        <w:pStyle w:val="a3"/>
        <w:spacing w:before="7"/>
      </w:pPr>
    </w:p>
    <w:p w14:paraId="2D869CAB" w14:textId="77777777" w:rsidR="005F107F" w:rsidRDefault="00E7194F" w:rsidP="006C346A">
      <w:pPr>
        <w:pStyle w:val="2"/>
        <w:numPr>
          <w:ilvl w:val="3"/>
          <w:numId w:val="30"/>
        </w:numPr>
        <w:tabs>
          <w:tab w:val="left" w:pos="5668"/>
        </w:tabs>
        <w:spacing w:before="1"/>
        <w:ind w:left="5667" w:hanging="347"/>
        <w:jc w:val="both"/>
      </w:pPr>
      <w:r>
        <w:t>знать:</w:t>
      </w:r>
    </w:p>
    <w:p w14:paraId="2035104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6" w:line="249" w:lineRule="auto"/>
        <w:ind w:right="856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14:paraId="2EBF656A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2" w:line="252" w:lineRule="auto"/>
        <w:ind w:right="857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требования федерального государственного образовательного стандарта 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 образования и примерные основные образовательные программы 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14:paraId="7FA26E9E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line="252" w:lineRule="auto"/>
        <w:ind w:right="856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учебно-методические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 процесса по основным образовательным программам 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14:paraId="157A9EC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4" w:line="249" w:lineRule="auto"/>
        <w:ind w:right="858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вопросы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преемственности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14:paraId="1C2B24F9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3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воспитательные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урока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школе;</w:t>
      </w:r>
    </w:p>
    <w:p w14:paraId="3E3619A8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16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методы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приемы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мотивации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учебно-познавательной деятельности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уроках</w:t>
      </w:r>
    </w:p>
    <w:p w14:paraId="3C831A86" w14:textId="77777777" w:rsidR="005F107F" w:rsidRDefault="005F107F">
      <w:pPr>
        <w:jc w:val="both"/>
        <w:rPr>
          <w:rFonts w:ascii="Symbol" w:hAnsi="Symbol"/>
          <w:sz w:val="20"/>
        </w:rPr>
        <w:sectPr w:rsidR="005F107F">
          <w:pgSz w:w="11910" w:h="16840"/>
          <w:pgMar w:top="760" w:right="0" w:bottom="280" w:left="580" w:header="720" w:footer="720" w:gutter="0"/>
          <w:cols w:space="720"/>
        </w:sectPr>
      </w:pPr>
    </w:p>
    <w:p w14:paraId="0C9D4E04" w14:textId="77777777" w:rsidR="005F107F" w:rsidRDefault="00E7194F">
      <w:pPr>
        <w:pStyle w:val="a3"/>
        <w:spacing w:before="73"/>
        <w:ind w:left="1557"/>
      </w:pPr>
      <w:r>
        <w:rPr>
          <w:color w:val="000009"/>
        </w:rPr>
        <w:lastRenderedPageBreak/>
        <w:t>по всем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предметам;</w:t>
      </w:r>
    </w:p>
    <w:p w14:paraId="09C69FE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7" w:line="249" w:lineRule="auto"/>
        <w:ind w:right="855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особенности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одаренных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младшего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проблемами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трудностями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обучении;</w:t>
      </w:r>
    </w:p>
    <w:p w14:paraId="23F25B4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  <w:tab w:val="left" w:pos="2511"/>
          <w:tab w:val="left" w:pos="3902"/>
          <w:tab w:val="left" w:pos="7038"/>
          <w:tab w:val="left" w:pos="7988"/>
          <w:tab w:val="left" w:pos="8314"/>
          <w:tab w:val="left" w:pos="9312"/>
        </w:tabs>
        <w:spacing w:before="2" w:line="254" w:lineRule="auto"/>
        <w:ind w:right="850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основы</w:t>
      </w:r>
      <w:r>
        <w:rPr>
          <w:color w:val="000009"/>
          <w:sz w:val="24"/>
        </w:rPr>
        <w:tab/>
        <w:t>построения</w:t>
      </w:r>
      <w:r>
        <w:rPr>
          <w:color w:val="000009"/>
          <w:sz w:val="24"/>
        </w:rPr>
        <w:tab/>
        <w:t>коррекционно-развивающей</w:t>
      </w:r>
      <w:r>
        <w:rPr>
          <w:color w:val="000009"/>
          <w:sz w:val="24"/>
        </w:rPr>
        <w:tab/>
        <w:t>работы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  <w:t>детьми,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имеющими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обучении;</w:t>
      </w:r>
    </w:p>
    <w:p w14:paraId="23A5A41E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line="272" w:lineRule="exact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основы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воспитания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одаренных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14:paraId="2495D224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7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основные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ТСО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применение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процессе;</w:t>
      </w:r>
    </w:p>
    <w:p w14:paraId="22AB6E3F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12" w:line="252" w:lineRule="auto"/>
        <w:ind w:right="855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содержание основных учебных предметов начального общего образования в объеме,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преподавания:</w:t>
      </w:r>
    </w:p>
    <w:p w14:paraId="25B11F16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line="249" w:lineRule="auto"/>
        <w:ind w:right="851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русского языка, детской литературы, начального курса математики, естествознания,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14:paraId="17024B50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7" w:line="249" w:lineRule="auto"/>
        <w:ind w:right="856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элементы музыкальной грамоты и музыкальный репертуар по программе 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 образования, основы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 конструирования,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технологии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обработки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материалов;</w:t>
      </w:r>
    </w:p>
    <w:p w14:paraId="4E0FF801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7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требования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содержанию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14:paraId="55AA2431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before="12" w:line="254" w:lineRule="auto"/>
        <w:ind w:right="855"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методы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предметам);</w:t>
      </w:r>
    </w:p>
    <w:p w14:paraId="7B3B3FDE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3"/>
        </w:tabs>
        <w:spacing w:line="272" w:lineRule="exact"/>
        <w:ind w:left="1542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методику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составления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характеристики ребенка;</w:t>
      </w:r>
    </w:p>
    <w:p w14:paraId="2B0E2036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3" w:line="254" w:lineRule="auto"/>
        <w:ind w:right="859" w:hanging="361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основы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оценочной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учителя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начальных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классов,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критерии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выставления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отметок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учета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успеваемости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14:paraId="57F67522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line="272" w:lineRule="exact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педагогические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гигиенические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уроках;</w:t>
      </w:r>
    </w:p>
    <w:p w14:paraId="24F87810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2"/>
        <w:ind w:left="1542"/>
        <w:rPr>
          <w:rFonts w:ascii="Symbol" w:hAnsi="Symbol"/>
          <w:color w:val="000009"/>
          <w:sz w:val="20"/>
        </w:rPr>
      </w:pPr>
      <w:r>
        <w:rPr>
          <w:color w:val="000009"/>
          <w:sz w:val="24"/>
        </w:rPr>
        <w:t>логику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уроков;</w:t>
      </w:r>
    </w:p>
    <w:p w14:paraId="6B22C810" w14:textId="77777777" w:rsidR="005F107F" w:rsidRDefault="00E7194F" w:rsidP="006C346A">
      <w:pPr>
        <w:pStyle w:val="a4"/>
        <w:numPr>
          <w:ilvl w:val="2"/>
          <w:numId w:val="30"/>
        </w:numPr>
        <w:tabs>
          <w:tab w:val="left" w:pos="1542"/>
          <w:tab w:val="left" w:pos="1543"/>
        </w:tabs>
        <w:spacing w:before="14"/>
        <w:ind w:left="1542"/>
        <w:rPr>
          <w:rFonts w:ascii="Symbol" w:hAnsi="Symbol"/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документации, 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оформлению.</w:t>
      </w:r>
    </w:p>
    <w:p w14:paraId="30620E3E" w14:textId="77777777" w:rsidR="005F107F" w:rsidRDefault="005F107F">
      <w:pPr>
        <w:pStyle w:val="a3"/>
        <w:spacing w:before="6"/>
        <w:rPr>
          <w:sz w:val="23"/>
        </w:rPr>
      </w:pPr>
    </w:p>
    <w:p w14:paraId="3CC920E3" w14:textId="77777777" w:rsidR="005F107F" w:rsidRDefault="00E7194F">
      <w:pPr>
        <w:pStyle w:val="a3"/>
        <w:spacing w:line="242" w:lineRule="auto"/>
        <w:ind w:left="1379" w:right="851"/>
        <w:jc w:val="both"/>
      </w:pPr>
      <w:r>
        <w:t>Освоение профессионального модуля обеспечивает формирование общих компетенций:</w:t>
      </w:r>
      <w:r>
        <w:rPr>
          <w:spacing w:val="-57"/>
        </w:rPr>
        <w:t xml:space="preserve"> </w:t>
      </w:r>
      <w:r>
        <w:t>ОК</w:t>
      </w:r>
      <w:r>
        <w:rPr>
          <w:spacing w:val="32"/>
        </w:rPr>
        <w:t xml:space="preserve"> </w:t>
      </w:r>
      <w:r>
        <w:t>1.</w:t>
      </w:r>
      <w:r>
        <w:rPr>
          <w:spacing w:val="32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сущность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социальную</w:t>
      </w:r>
      <w:r>
        <w:rPr>
          <w:spacing w:val="33"/>
        </w:rPr>
        <w:t xml:space="preserve"> </w:t>
      </w:r>
      <w:r>
        <w:t>значимость</w:t>
      </w:r>
      <w:r>
        <w:rPr>
          <w:spacing w:val="32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будущей</w:t>
      </w:r>
      <w:r>
        <w:rPr>
          <w:spacing w:val="36"/>
        </w:rPr>
        <w:t xml:space="preserve"> </w:t>
      </w:r>
      <w:r>
        <w:t>профессии,</w:t>
      </w:r>
    </w:p>
    <w:p w14:paraId="0AFF7F6E" w14:textId="77777777" w:rsidR="005F107F" w:rsidRDefault="00E7194F">
      <w:pPr>
        <w:pStyle w:val="a3"/>
        <w:spacing w:line="271" w:lineRule="exact"/>
        <w:ind w:left="836"/>
        <w:jc w:val="both"/>
      </w:pPr>
      <w:r>
        <w:t>проявлять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устойчивый</w:t>
      </w:r>
      <w:r>
        <w:rPr>
          <w:spacing w:val="-3"/>
        </w:rPr>
        <w:t xml:space="preserve"> </w:t>
      </w:r>
      <w:r>
        <w:t>интерес.</w:t>
      </w:r>
    </w:p>
    <w:p w14:paraId="06C86612" w14:textId="77777777" w:rsidR="005F107F" w:rsidRDefault="00E7194F">
      <w:pPr>
        <w:pStyle w:val="a3"/>
        <w:spacing w:before="5" w:line="237" w:lineRule="auto"/>
        <w:ind w:left="836" w:right="850" w:firstLine="542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качество.</w:t>
      </w:r>
    </w:p>
    <w:p w14:paraId="5100827A" w14:textId="77777777" w:rsidR="005F107F" w:rsidRDefault="00E7194F">
      <w:pPr>
        <w:pStyle w:val="a3"/>
        <w:spacing w:before="3" w:line="275" w:lineRule="exact"/>
        <w:ind w:left="1379"/>
        <w:jc w:val="both"/>
      </w:pPr>
      <w:r>
        <w:t>ОК</w:t>
      </w:r>
      <w:r>
        <w:rPr>
          <w:spacing w:val="-4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 и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6"/>
        </w:rPr>
        <w:t xml:space="preserve"> </w:t>
      </w:r>
      <w:r>
        <w:t>ситуациях.</w:t>
      </w:r>
    </w:p>
    <w:p w14:paraId="1B9A562B" w14:textId="77777777" w:rsidR="005F107F" w:rsidRDefault="00E7194F">
      <w:pPr>
        <w:pStyle w:val="a3"/>
        <w:spacing w:line="242" w:lineRule="auto"/>
        <w:ind w:left="836" w:right="840" w:firstLine="542"/>
        <w:jc w:val="both"/>
      </w:pPr>
      <w:r>
        <w:t>ОК 4. Осуществлять поиск, анализ и оценку информации, необходимой для 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14:paraId="0AE86CEA" w14:textId="77777777" w:rsidR="005F107F" w:rsidRDefault="00E7194F">
      <w:pPr>
        <w:pStyle w:val="a3"/>
        <w:spacing w:line="242" w:lineRule="auto"/>
        <w:ind w:left="836" w:right="849" w:firstLine="542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14:paraId="11A716D1" w14:textId="77777777" w:rsidR="005F107F" w:rsidRDefault="00E7194F">
      <w:pPr>
        <w:pStyle w:val="a3"/>
        <w:spacing w:line="242" w:lineRule="auto"/>
        <w:ind w:left="836" w:right="842" w:firstLine="542"/>
        <w:jc w:val="both"/>
      </w:pPr>
      <w:r>
        <w:t>ОК 6. Работать в коллективе и команде, взаимодействовать</w:t>
      </w:r>
      <w:r>
        <w:rPr>
          <w:spacing w:val="60"/>
        </w:rPr>
        <w:t xml:space="preserve"> </w:t>
      </w:r>
      <w:r>
        <w:t>с руководством, коллегами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партнерами.</w:t>
      </w:r>
    </w:p>
    <w:p w14:paraId="5223002E" w14:textId="77777777" w:rsidR="005F107F" w:rsidRDefault="00E7194F">
      <w:pPr>
        <w:pStyle w:val="a3"/>
        <w:ind w:left="836" w:right="855" w:firstLine="542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23CABDA7" w14:textId="77777777" w:rsidR="005F107F" w:rsidRDefault="00E7194F">
      <w:pPr>
        <w:pStyle w:val="a3"/>
        <w:spacing w:line="237" w:lineRule="auto"/>
        <w:ind w:left="836" w:right="848" w:firstLine="542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 самообразованием,</w:t>
      </w:r>
      <w:r>
        <w:rPr>
          <w:spacing w:val="-6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 квалификации.</w:t>
      </w:r>
    </w:p>
    <w:p w14:paraId="33DA7A73" w14:textId="77777777" w:rsidR="005F107F" w:rsidRDefault="00E7194F">
      <w:pPr>
        <w:pStyle w:val="a3"/>
        <w:spacing w:line="237" w:lineRule="auto"/>
        <w:ind w:left="836" w:right="852" w:firstLine="542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смены</w:t>
      </w:r>
      <w:r>
        <w:rPr>
          <w:spacing w:val="3"/>
        </w:rPr>
        <w:t xml:space="preserve"> </w:t>
      </w:r>
      <w:r>
        <w:t>технологий.</w:t>
      </w:r>
    </w:p>
    <w:p w14:paraId="5F984BE4" w14:textId="77777777" w:rsidR="005F107F" w:rsidRDefault="00E7194F">
      <w:pPr>
        <w:pStyle w:val="a3"/>
        <w:spacing w:line="237" w:lineRule="auto"/>
        <w:ind w:left="836" w:right="849" w:firstLine="542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детей.</w:t>
      </w:r>
    </w:p>
    <w:p w14:paraId="70A459EB" w14:textId="77777777" w:rsidR="005F107F" w:rsidRDefault="00E7194F">
      <w:pPr>
        <w:pStyle w:val="a3"/>
        <w:spacing w:before="5" w:line="237" w:lineRule="auto"/>
        <w:ind w:left="836" w:right="853" w:firstLine="542"/>
        <w:jc w:val="both"/>
      </w:pPr>
      <w:r>
        <w:t>ОК 11. Строить профессиональную деятельность с соблюдением правовых норм, ее</w:t>
      </w:r>
      <w:r>
        <w:rPr>
          <w:spacing w:val="1"/>
        </w:rPr>
        <w:t xml:space="preserve"> </w:t>
      </w:r>
      <w:r>
        <w:t>регулирующих.</w:t>
      </w:r>
    </w:p>
    <w:p w14:paraId="6C1A8261" w14:textId="00DF1F2A" w:rsidR="005F107F" w:rsidRDefault="005F107F">
      <w:pPr>
        <w:pStyle w:val="a3"/>
        <w:spacing w:before="1"/>
      </w:pPr>
    </w:p>
    <w:p w14:paraId="0ABB33A7" w14:textId="4AB93348" w:rsidR="00882E67" w:rsidRDefault="00882E67">
      <w:pPr>
        <w:pStyle w:val="a3"/>
        <w:spacing w:before="1"/>
      </w:pPr>
    </w:p>
    <w:p w14:paraId="3DF13D8A" w14:textId="6AD2BA56" w:rsidR="00882E67" w:rsidRDefault="00882E67">
      <w:pPr>
        <w:pStyle w:val="a3"/>
        <w:spacing w:before="1"/>
      </w:pPr>
    </w:p>
    <w:p w14:paraId="314361F7" w14:textId="011209CA" w:rsidR="00882E67" w:rsidRDefault="00882E67">
      <w:pPr>
        <w:pStyle w:val="a3"/>
        <w:spacing w:before="1"/>
      </w:pPr>
    </w:p>
    <w:p w14:paraId="2C0E41AE" w14:textId="39FA8C00" w:rsidR="00882E67" w:rsidRDefault="00882E67">
      <w:pPr>
        <w:pStyle w:val="a3"/>
        <w:spacing w:before="1"/>
      </w:pPr>
    </w:p>
    <w:p w14:paraId="5BD9AE88" w14:textId="49098759" w:rsidR="00882E67" w:rsidRDefault="00882E67">
      <w:pPr>
        <w:pStyle w:val="a3"/>
        <w:spacing w:before="1"/>
      </w:pPr>
    </w:p>
    <w:p w14:paraId="0D9A4969" w14:textId="77777777" w:rsidR="00882E67" w:rsidRDefault="00882E67">
      <w:pPr>
        <w:pStyle w:val="a3"/>
        <w:spacing w:before="1"/>
      </w:pPr>
    </w:p>
    <w:p w14:paraId="5008C6BD" w14:textId="77777777" w:rsidR="005F107F" w:rsidRDefault="00E7194F">
      <w:pPr>
        <w:pStyle w:val="2"/>
        <w:ind w:left="1557" w:right="849" w:hanging="361"/>
        <w:jc w:val="both"/>
      </w:pPr>
      <w:r>
        <w:lastRenderedPageBreak/>
        <w:t>Гармонизация стандартов. Изменения, связанные с внедрением 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образовании)</w:t>
      </w:r>
      <w:r>
        <w:rPr>
          <w:spacing w:val="-3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</w:t>
      </w:r>
    </w:p>
    <w:p w14:paraId="1F6C80A9" w14:textId="77777777" w:rsidR="005F107F" w:rsidRDefault="00E7194F">
      <w:pPr>
        <w:spacing w:before="68"/>
        <w:ind w:left="1348" w:right="1002"/>
        <w:jc w:val="center"/>
        <w:rPr>
          <w:b/>
          <w:sz w:val="24"/>
        </w:rPr>
      </w:pPr>
      <w:r>
        <w:rPr>
          <w:b/>
          <w:sz w:val="24"/>
        </w:rPr>
        <w:t>Учебная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профилю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специальности)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практика</w:t>
      </w:r>
    </w:p>
    <w:p w14:paraId="209087C6" w14:textId="77777777" w:rsidR="005F107F" w:rsidRDefault="005F107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48"/>
        <w:gridCol w:w="1032"/>
        <w:gridCol w:w="60"/>
        <w:gridCol w:w="958"/>
        <w:gridCol w:w="74"/>
        <w:gridCol w:w="4474"/>
        <w:gridCol w:w="130"/>
      </w:tblGrid>
      <w:tr w:rsidR="005F107F" w14:paraId="27BED864" w14:textId="77777777" w:rsidTr="00882E67">
        <w:trPr>
          <w:trHeight w:val="277"/>
        </w:trPr>
        <w:tc>
          <w:tcPr>
            <w:tcW w:w="6028" w:type="dxa"/>
            <w:gridSpan w:val="6"/>
          </w:tcPr>
          <w:p w14:paraId="63B56921" w14:textId="77777777" w:rsidR="005F107F" w:rsidRDefault="00E7194F">
            <w:pPr>
              <w:pStyle w:val="TableParagraph"/>
              <w:spacing w:line="258" w:lineRule="exact"/>
              <w:ind w:left="137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</w:p>
        </w:tc>
        <w:tc>
          <w:tcPr>
            <w:tcW w:w="4604" w:type="dxa"/>
            <w:gridSpan w:val="2"/>
            <w:vMerge w:val="restart"/>
          </w:tcPr>
          <w:p w14:paraId="418F0BA7" w14:textId="77777777" w:rsidR="005F107F" w:rsidRDefault="00E7194F">
            <w:pPr>
              <w:pStyle w:val="TableParagraph"/>
              <w:spacing w:line="273" w:lineRule="exact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Внесенные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</w:p>
        </w:tc>
      </w:tr>
      <w:tr w:rsidR="005F107F" w14:paraId="639D843E" w14:textId="77777777" w:rsidTr="00882E67">
        <w:trPr>
          <w:trHeight w:val="273"/>
        </w:trPr>
        <w:tc>
          <w:tcPr>
            <w:tcW w:w="3904" w:type="dxa"/>
            <w:gridSpan w:val="2"/>
          </w:tcPr>
          <w:p w14:paraId="5F803C2F" w14:textId="77777777" w:rsidR="005F107F" w:rsidRDefault="00E7194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092" w:type="dxa"/>
            <w:gridSpan w:val="2"/>
            <w:tcBorders>
              <w:right w:val="single" w:sz="6" w:space="0" w:color="000000"/>
            </w:tcBorders>
          </w:tcPr>
          <w:p w14:paraId="5591B855" w14:textId="77777777" w:rsidR="005F107F" w:rsidRDefault="00E7194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1032" w:type="dxa"/>
            <w:gridSpan w:val="2"/>
            <w:tcBorders>
              <w:left w:val="single" w:sz="6" w:space="0" w:color="000000"/>
            </w:tcBorders>
          </w:tcPr>
          <w:p w14:paraId="525965E0" w14:textId="77777777" w:rsidR="005F107F" w:rsidRDefault="00E7194F">
            <w:pPr>
              <w:pStyle w:val="TableParagraph"/>
              <w:spacing w:line="25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4604" w:type="dxa"/>
            <w:gridSpan w:val="2"/>
            <w:vMerge/>
            <w:tcBorders>
              <w:top w:val="nil"/>
            </w:tcBorders>
          </w:tcPr>
          <w:p w14:paraId="4AA629C7" w14:textId="77777777" w:rsidR="005F107F" w:rsidRDefault="005F107F">
            <w:pPr>
              <w:rPr>
                <w:sz w:val="2"/>
                <w:szCs w:val="2"/>
              </w:rPr>
            </w:pPr>
          </w:p>
        </w:tc>
      </w:tr>
      <w:tr w:rsidR="005F107F" w14:paraId="38DABA00" w14:textId="77777777" w:rsidTr="00882E67">
        <w:trPr>
          <w:trHeight w:val="2211"/>
        </w:trPr>
        <w:tc>
          <w:tcPr>
            <w:tcW w:w="3904" w:type="dxa"/>
            <w:gridSpan w:val="2"/>
          </w:tcPr>
          <w:p w14:paraId="2CE72D45" w14:textId="77777777" w:rsidR="005F107F" w:rsidRDefault="00E7194F">
            <w:pPr>
              <w:pStyle w:val="TableParagraph"/>
              <w:tabs>
                <w:tab w:val="left" w:pos="1558"/>
                <w:tab w:val="left" w:pos="2009"/>
                <w:tab w:val="left" w:pos="2830"/>
              </w:tabs>
              <w:spacing w:before="1"/>
              <w:ind w:left="143" w:right="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ИКТ);</w:t>
            </w:r>
          </w:p>
        </w:tc>
        <w:tc>
          <w:tcPr>
            <w:tcW w:w="1092" w:type="dxa"/>
            <w:gridSpan w:val="2"/>
            <w:tcBorders>
              <w:right w:val="single" w:sz="6" w:space="0" w:color="000000"/>
            </w:tcBorders>
          </w:tcPr>
          <w:p w14:paraId="3BC07560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gridSpan w:val="2"/>
            <w:tcBorders>
              <w:left w:val="single" w:sz="6" w:space="0" w:color="000000"/>
            </w:tcBorders>
          </w:tcPr>
          <w:p w14:paraId="6163BE63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604" w:type="dxa"/>
            <w:gridSpan w:val="2"/>
          </w:tcPr>
          <w:p w14:paraId="4A8BC5FD" w14:textId="77777777" w:rsidR="005F107F" w:rsidRDefault="00E7194F">
            <w:pPr>
              <w:pStyle w:val="TableParagraph"/>
              <w:tabs>
                <w:tab w:val="left" w:pos="1559"/>
                <w:tab w:val="left" w:pos="3579"/>
              </w:tabs>
              <w:spacing w:before="1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внесено</w:t>
            </w:r>
            <w:r>
              <w:rPr>
                <w:sz w:val="24"/>
              </w:rPr>
              <w:tab/>
              <w:t>практическое</w:t>
            </w:r>
            <w:r>
              <w:rPr>
                <w:sz w:val="24"/>
              </w:rPr>
              <w:tab/>
              <w:t>задание: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</w:p>
          <w:p w14:paraId="6F375592" w14:textId="77777777" w:rsidR="005F107F" w:rsidRDefault="00E7194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5F107F" w14:paraId="4D2E90FA" w14:textId="77777777" w:rsidTr="00882E67">
        <w:trPr>
          <w:trHeight w:val="1937"/>
        </w:trPr>
        <w:tc>
          <w:tcPr>
            <w:tcW w:w="3904" w:type="dxa"/>
            <w:gridSpan w:val="2"/>
          </w:tcPr>
          <w:p w14:paraId="3A1E647F" w14:textId="77777777" w:rsidR="005F107F" w:rsidRDefault="00E7194F">
            <w:pPr>
              <w:pStyle w:val="TableParagraph"/>
              <w:tabs>
                <w:tab w:val="left" w:pos="1996"/>
              </w:tabs>
              <w:spacing w:before="1"/>
              <w:ind w:left="143" w:right="9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14:paraId="3B023574" w14:textId="77777777" w:rsidR="005F107F" w:rsidRDefault="00E7194F">
            <w:pPr>
              <w:pStyle w:val="TableParagraph"/>
              <w:spacing w:before="1"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1092" w:type="dxa"/>
            <w:gridSpan w:val="2"/>
            <w:tcBorders>
              <w:right w:val="single" w:sz="6" w:space="0" w:color="000000"/>
            </w:tcBorders>
          </w:tcPr>
          <w:p w14:paraId="5EC96A65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gridSpan w:val="2"/>
            <w:tcBorders>
              <w:left w:val="single" w:sz="6" w:space="0" w:color="000000"/>
            </w:tcBorders>
          </w:tcPr>
          <w:p w14:paraId="70039AED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604" w:type="dxa"/>
            <w:gridSpan w:val="2"/>
          </w:tcPr>
          <w:p w14:paraId="555B6810" w14:textId="77777777" w:rsidR="005F107F" w:rsidRDefault="00E7194F">
            <w:pPr>
              <w:pStyle w:val="TableParagraph"/>
              <w:tabs>
                <w:tab w:val="left" w:pos="1559"/>
                <w:tab w:val="left" w:pos="3579"/>
              </w:tabs>
              <w:spacing w:before="1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внесено</w:t>
            </w:r>
            <w:r>
              <w:rPr>
                <w:sz w:val="24"/>
              </w:rPr>
              <w:tab/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 работы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</w:p>
          <w:p w14:paraId="2EB4124B" w14:textId="77777777" w:rsidR="005F107F" w:rsidRDefault="00E7194F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</w:tr>
      <w:tr w:rsidR="005F107F" w14:paraId="7243422F" w14:textId="77777777" w:rsidTr="00882E67">
        <w:trPr>
          <w:trHeight w:val="3318"/>
        </w:trPr>
        <w:tc>
          <w:tcPr>
            <w:tcW w:w="3904" w:type="dxa"/>
            <w:gridSpan w:val="2"/>
          </w:tcPr>
          <w:p w14:paraId="0E7C9679" w14:textId="77777777" w:rsidR="005F107F" w:rsidRDefault="00E7194F">
            <w:pPr>
              <w:pStyle w:val="TableParagraph"/>
              <w:tabs>
                <w:tab w:val="left" w:pos="1962"/>
              </w:tabs>
              <w:ind w:left="143" w:right="92"/>
              <w:jc w:val="both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неравномерности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девочек;</w:t>
            </w:r>
          </w:p>
        </w:tc>
        <w:tc>
          <w:tcPr>
            <w:tcW w:w="1092" w:type="dxa"/>
            <w:gridSpan w:val="2"/>
            <w:tcBorders>
              <w:right w:val="single" w:sz="6" w:space="0" w:color="000000"/>
            </w:tcBorders>
          </w:tcPr>
          <w:p w14:paraId="5CA556A7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gridSpan w:val="2"/>
            <w:tcBorders>
              <w:left w:val="single" w:sz="6" w:space="0" w:color="000000"/>
            </w:tcBorders>
          </w:tcPr>
          <w:p w14:paraId="4DFA356F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604" w:type="dxa"/>
            <w:gridSpan w:val="2"/>
          </w:tcPr>
          <w:p w14:paraId="12E0CB54" w14:textId="77777777" w:rsidR="005F107F" w:rsidRDefault="00E7194F">
            <w:pPr>
              <w:pStyle w:val="TableParagraph"/>
              <w:tabs>
                <w:tab w:val="left" w:pos="1774"/>
                <w:tab w:val="left" w:pos="2650"/>
                <w:tab w:val="left" w:pos="3395"/>
                <w:tab w:val="left" w:pos="3716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внесено практическое 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объективная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неравномерности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своеобразия</w:t>
            </w:r>
          </w:p>
          <w:p w14:paraId="54E50D7C" w14:textId="77777777" w:rsidR="005F107F" w:rsidRDefault="00E7194F">
            <w:pPr>
              <w:pStyle w:val="TableParagraph"/>
              <w:spacing w:line="278" w:lineRule="exact"/>
              <w:ind w:left="105" w:right="94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</w:tc>
      </w:tr>
      <w:tr w:rsidR="005F107F" w14:paraId="7225DB04" w14:textId="77777777" w:rsidTr="00882E67">
        <w:trPr>
          <w:trHeight w:val="2761"/>
        </w:trPr>
        <w:tc>
          <w:tcPr>
            <w:tcW w:w="3904" w:type="dxa"/>
            <w:gridSpan w:val="2"/>
          </w:tcPr>
          <w:p w14:paraId="194EF3BF" w14:textId="77777777" w:rsidR="005F107F" w:rsidRDefault="00E7194F">
            <w:pPr>
              <w:pStyle w:val="TableParagraph"/>
              <w:tabs>
                <w:tab w:val="left" w:pos="2845"/>
              </w:tabs>
              <w:ind w:left="143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первоклассника;</w:t>
            </w:r>
          </w:p>
        </w:tc>
        <w:tc>
          <w:tcPr>
            <w:tcW w:w="1092" w:type="dxa"/>
            <w:gridSpan w:val="2"/>
            <w:tcBorders>
              <w:right w:val="single" w:sz="6" w:space="0" w:color="000000"/>
            </w:tcBorders>
          </w:tcPr>
          <w:p w14:paraId="04E9A4CE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gridSpan w:val="2"/>
            <w:tcBorders>
              <w:left w:val="single" w:sz="6" w:space="0" w:color="000000"/>
            </w:tcBorders>
          </w:tcPr>
          <w:p w14:paraId="12643214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604" w:type="dxa"/>
            <w:gridSpan w:val="2"/>
          </w:tcPr>
          <w:p w14:paraId="28E1E86F" w14:textId="77777777" w:rsidR="005F107F" w:rsidRDefault="00E7194F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(«Первые дни ребёнка в школе»)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 задание:</w:t>
            </w:r>
          </w:p>
          <w:p w14:paraId="7D9EA284" w14:textId="77777777" w:rsidR="005F107F" w:rsidRDefault="00E7194F">
            <w:pPr>
              <w:pStyle w:val="TableParagraph"/>
              <w:tabs>
                <w:tab w:val="left" w:pos="1699"/>
                <w:tab w:val="left" w:pos="1942"/>
                <w:tab w:val="left" w:pos="2628"/>
                <w:tab w:val="left" w:pos="3530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развития</w:t>
            </w:r>
          </w:p>
          <w:p w14:paraId="49CDAAFF" w14:textId="77777777" w:rsidR="005F107F" w:rsidRDefault="00E7194F">
            <w:pPr>
              <w:pStyle w:val="TableParagraph"/>
              <w:tabs>
                <w:tab w:val="left" w:pos="2707"/>
              </w:tabs>
              <w:spacing w:line="278" w:lineRule="exact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первоклассника,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выводов,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планированию.</w:t>
            </w:r>
          </w:p>
        </w:tc>
      </w:tr>
      <w:tr w:rsidR="005F107F" w14:paraId="6D2747C4" w14:textId="77777777" w:rsidTr="00882E67">
        <w:trPr>
          <w:trHeight w:val="3590"/>
        </w:trPr>
        <w:tc>
          <w:tcPr>
            <w:tcW w:w="3904" w:type="dxa"/>
            <w:gridSpan w:val="2"/>
          </w:tcPr>
          <w:p w14:paraId="31501540" w14:textId="77777777" w:rsidR="005F107F" w:rsidRDefault="00E7194F" w:rsidP="00882E67">
            <w:pPr>
              <w:pStyle w:val="TableParagraph"/>
              <w:tabs>
                <w:tab w:val="left" w:pos="1616"/>
                <w:tab w:val="left" w:pos="1994"/>
                <w:tab w:val="left" w:pos="2081"/>
                <w:tab w:val="left" w:pos="2144"/>
                <w:tab w:val="left" w:pos="2349"/>
                <w:tab w:val="left" w:pos="2738"/>
                <w:tab w:val="left" w:pos="2907"/>
                <w:tab w:val="left" w:pos="3027"/>
                <w:tab w:val="left" w:pos="361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корректировка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своеобразия</w:t>
            </w:r>
          </w:p>
          <w:p w14:paraId="684C0832" w14:textId="77777777" w:rsidR="005F107F" w:rsidRDefault="00E7194F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девочек;</w:t>
            </w:r>
          </w:p>
        </w:tc>
        <w:tc>
          <w:tcPr>
            <w:tcW w:w="1092" w:type="dxa"/>
            <w:gridSpan w:val="2"/>
            <w:tcBorders>
              <w:right w:val="single" w:sz="6" w:space="0" w:color="000000"/>
            </w:tcBorders>
          </w:tcPr>
          <w:p w14:paraId="47E35F19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gridSpan w:val="2"/>
            <w:tcBorders>
              <w:left w:val="single" w:sz="6" w:space="0" w:color="000000"/>
            </w:tcBorders>
          </w:tcPr>
          <w:p w14:paraId="78C4225D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604" w:type="dxa"/>
            <w:gridSpan w:val="2"/>
          </w:tcPr>
          <w:p w14:paraId="17673349" w14:textId="77777777" w:rsidR="005F107F" w:rsidRDefault="00E7194F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В тематический план учебной 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внесено практическое задание: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 возраста,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обучающихся,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санитарно-гигиеническими нормами,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своеобразия динамики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мальчиков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</w:tr>
      <w:tr w:rsidR="005F107F" w14:paraId="69D3EE03" w14:textId="77777777">
        <w:trPr>
          <w:gridAfter w:val="1"/>
          <w:wAfter w:w="130" w:type="dxa"/>
          <w:trHeight w:val="2208"/>
        </w:trPr>
        <w:tc>
          <w:tcPr>
            <w:tcW w:w="3856" w:type="dxa"/>
          </w:tcPr>
          <w:p w14:paraId="6D336840" w14:textId="77777777" w:rsidR="005F107F" w:rsidRDefault="00E7194F">
            <w:pPr>
              <w:pStyle w:val="TableParagraph"/>
              <w:tabs>
                <w:tab w:val="left" w:pos="1976"/>
                <w:tab w:val="left" w:pos="3440"/>
              </w:tabs>
              <w:ind w:left="143" w:right="9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трудностей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</w:tc>
        <w:tc>
          <w:tcPr>
            <w:tcW w:w="1080" w:type="dxa"/>
            <w:gridSpan w:val="2"/>
            <w:tcBorders>
              <w:right w:val="single" w:sz="6" w:space="0" w:color="000000"/>
            </w:tcBorders>
          </w:tcPr>
          <w:p w14:paraId="6833582F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gridSpan w:val="2"/>
            <w:tcBorders>
              <w:left w:val="single" w:sz="6" w:space="0" w:color="000000"/>
            </w:tcBorders>
          </w:tcPr>
          <w:p w14:paraId="14CAE383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548" w:type="dxa"/>
            <w:gridSpan w:val="2"/>
          </w:tcPr>
          <w:p w14:paraId="4686C34D" w14:textId="77777777" w:rsidR="005F107F" w:rsidRDefault="00E7194F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 об организации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профилактике возможных 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3AFF28FB" w14:textId="77777777" w:rsidR="005F107F" w:rsidRDefault="00E7194F">
            <w:pPr>
              <w:pStyle w:val="TableParagraph"/>
              <w:spacing w:line="278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5F107F" w14:paraId="698EB559" w14:textId="77777777">
        <w:trPr>
          <w:gridAfter w:val="1"/>
          <w:wAfter w:w="130" w:type="dxa"/>
          <w:trHeight w:val="4340"/>
        </w:trPr>
        <w:tc>
          <w:tcPr>
            <w:tcW w:w="3856" w:type="dxa"/>
          </w:tcPr>
          <w:p w14:paraId="025ED836" w14:textId="77777777" w:rsidR="005F107F" w:rsidRDefault="00E7194F">
            <w:pPr>
              <w:pStyle w:val="TableParagraph"/>
              <w:spacing w:line="260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</w:p>
          <w:p w14:paraId="0B995168" w14:textId="77777777" w:rsidR="005F107F" w:rsidRDefault="00E7194F">
            <w:pPr>
              <w:pStyle w:val="TableParagraph"/>
              <w:tabs>
                <w:tab w:val="left" w:pos="2039"/>
                <w:tab w:val="left" w:pos="3153"/>
              </w:tabs>
              <w:spacing w:before="2"/>
              <w:ind w:left="143"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индивидуальную 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080" w:type="dxa"/>
            <w:gridSpan w:val="2"/>
            <w:tcBorders>
              <w:right w:val="single" w:sz="6" w:space="0" w:color="000000"/>
            </w:tcBorders>
          </w:tcPr>
          <w:p w14:paraId="13D4C8B2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gridSpan w:val="2"/>
            <w:tcBorders>
              <w:left w:val="single" w:sz="6" w:space="0" w:color="000000"/>
            </w:tcBorders>
          </w:tcPr>
          <w:p w14:paraId="65240AD3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548" w:type="dxa"/>
            <w:gridSpan w:val="2"/>
          </w:tcPr>
          <w:p w14:paraId="32C03E1F" w14:textId="77777777" w:rsidR="005F107F" w:rsidRDefault="00E7194F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14:paraId="141BF7FE" w14:textId="77777777" w:rsidR="005F107F" w:rsidRDefault="00E7194F">
            <w:pPr>
              <w:pStyle w:val="TableParagraph"/>
              <w:tabs>
                <w:tab w:val="left" w:pos="2336"/>
                <w:tab w:val="left" w:pos="3311"/>
              </w:tabs>
              <w:spacing w:before="2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внесено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</w:p>
          <w:p w14:paraId="10057EC1" w14:textId="77777777" w:rsidR="005F107F" w:rsidRDefault="00E7194F">
            <w:pPr>
              <w:pStyle w:val="TableParagraph"/>
              <w:tabs>
                <w:tab w:val="left" w:pos="3468"/>
              </w:tabs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гигиеническими</w:t>
            </w:r>
            <w:r>
              <w:rPr>
                <w:sz w:val="24"/>
              </w:rPr>
              <w:tab/>
              <w:t>нормами;</w:t>
            </w:r>
          </w:p>
          <w:p w14:paraId="3DDC5D6C" w14:textId="77777777" w:rsidR="005F107F" w:rsidRDefault="00E7194F">
            <w:pPr>
              <w:pStyle w:val="TableParagraph"/>
              <w:tabs>
                <w:tab w:val="left" w:pos="2738"/>
              </w:tabs>
              <w:spacing w:before="3"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проектировании</w:t>
            </w:r>
            <w:r>
              <w:rPr>
                <w:sz w:val="24"/>
              </w:rPr>
              <w:tab/>
              <w:t>индивидуальной</w:t>
            </w:r>
          </w:p>
          <w:p w14:paraId="49F8D1A0" w14:textId="77777777" w:rsidR="005F107F" w:rsidRDefault="00E7194F">
            <w:pPr>
              <w:pStyle w:val="TableParagraph"/>
              <w:tabs>
                <w:tab w:val="left" w:pos="3052"/>
                <w:tab w:val="left" w:pos="3286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траектории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 в соответствии с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всех видов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(предметных,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14:paraId="22D00973" w14:textId="77777777" w:rsidR="005F107F" w:rsidRDefault="005F107F">
      <w:pPr>
        <w:pStyle w:val="a3"/>
        <w:rPr>
          <w:b/>
          <w:sz w:val="20"/>
        </w:rPr>
      </w:pPr>
    </w:p>
    <w:p w14:paraId="22074CC2" w14:textId="77777777" w:rsidR="005F107F" w:rsidRDefault="005F107F">
      <w:pPr>
        <w:pStyle w:val="a3"/>
        <w:rPr>
          <w:b/>
          <w:sz w:val="20"/>
        </w:rPr>
      </w:pPr>
    </w:p>
    <w:p w14:paraId="0D186900" w14:textId="77777777" w:rsidR="005F107F" w:rsidRDefault="005F107F">
      <w:pPr>
        <w:pStyle w:val="a3"/>
        <w:rPr>
          <w:b/>
          <w:sz w:val="20"/>
        </w:rPr>
      </w:pPr>
    </w:p>
    <w:p w14:paraId="7C80D327" w14:textId="77777777" w:rsidR="005F107F" w:rsidRDefault="005F107F">
      <w:pPr>
        <w:pStyle w:val="a3"/>
        <w:rPr>
          <w:b/>
          <w:sz w:val="20"/>
        </w:rPr>
      </w:pPr>
    </w:p>
    <w:p w14:paraId="75317B2C" w14:textId="77777777" w:rsidR="005F107F" w:rsidRDefault="005F107F">
      <w:pPr>
        <w:pStyle w:val="a3"/>
        <w:rPr>
          <w:b/>
          <w:sz w:val="20"/>
        </w:rPr>
      </w:pPr>
    </w:p>
    <w:p w14:paraId="064F3881" w14:textId="77777777" w:rsidR="005F107F" w:rsidRDefault="005F107F">
      <w:pPr>
        <w:pStyle w:val="a3"/>
        <w:rPr>
          <w:b/>
          <w:sz w:val="20"/>
        </w:rPr>
      </w:pPr>
    </w:p>
    <w:p w14:paraId="28376789" w14:textId="77777777" w:rsidR="005F107F" w:rsidRDefault="005F107F">
      <w:pPr>
        <w:pStyle w:val="a3"/>
        <w:rPr>
          <w:b/>
          <w:sz w:val="20"/>
        </w:rPr>
      </w:pPr>
    </w:p>
    <w:p w14:paraId="708BAEDC" w14:textId="77777777" w:rsidR="005F107F" w:rsidRDefault="005F107F">
      <w:pPr>
        <w:pStyle w:val="a3"/>
        <w:rPr>
          <w:b/>
          <w:sz w:val="20"/>
        </w:rPr>
      </w:pPr>
    </w:p>
    <w:p w14:paraId="39C021B0" w14:textId="77777777" w:rsidR="005F107F" w:rsidRDefault="005F107F">
      <w:pPr>
        <w:pStyle w:val="a3"/>
        <w:rPr>
          <w:b/>
          <w:sz w:val="20"/>
        </w:rPr>
      </w:pPr>
    </w:p>
    <w:p w14:paraId="1AD928D8" w14:textId="77777777" w:rsidR="005F107F" w:rsidRDefault="005F107F">
      <w:pPr>
        <w:pStyle w:val="a3"/>
        <w:rPr>
          <w:b/>
          <w:sz w:val="20"/>
        </w:rPr>
      </w:pPr>
    </w:p>
    <w:p w14:paraId="18009A06" w14:textId="77777777" w:rsidR="005F107F" w:rsidRDefault="005F107F">
      <w:pPr>
        <w:pStyle w:val="a3"/>
        <w:rPr>
          <w:b/>
          <w:sz w:val="20"/>
        </w:rPr>
      </w:pPr>
    </w:p>
    <w:p w14:paraId="6A218A74" w14:textId="77777777" w:rsidR="005F107F" w:rsidRDefault="005F107F">
      <w:pPr>
        <w:pStyle w:val="a3"/>
        <w:rPr>
          <w:b/>
          <w:sz w:val="20"/>
        </w:rPr>
      </w:pPr>
    </w:p>
    <w:p w14:paraId="23C97FC6" w14:textId="77777777" w:rsidR="005F107F" w:rsidRDefault="005F107F">
      <w:pPr>
        <w:pStyle w:val="a3"/>
        <w:rPr>
          <w:b/>
          <w:sz w:val="20"/>
        </w:rPr>
      </w:pPr>
    </w:p>
    <w:p w14:paraId="04379D89" w14:textId="77777777" w:rsidR="005F107F" w:rsidRDefault="005F107F">
      <w:pPr>
        <w:pStyle w:val="a3"/>
        <w:rPr>
          <w:b/>
          <w:sz w:val="20"/>
        </w:rPr>
      </w:pPr>
    </w:p>
    <w:p w14:paraId="64A332A3" w14:textId="77777777" w:rsidR="005F107F" w:rsidRDefault="005F107F">
      <w:pPr>
        <w:pStyle w:val="a3"/>
        <w:rPr>
          <w:b/>
          <w:sz w:val="20"/>
        </w:rPr>
      </w:pPr>
    </w:p>
    <w:p w14:paraId="63DA74F3" w14:textId="77777777" w:rsidR="005F107F" w:rsidRDefault="005F107F">
      <w:pPr>
        <w:pStyle w:val="a3"/>
        <w:rPr>
          <w:b/>
          <w:sz w:val="20"/>
        </w:rPr>
      </w:pPr>
    </w:p>
    <w:p w14:paraId="4EC57108" w14:textId="77777777" w:rsidR="005F107F" w:rsidRDefault="005F107F">
      <w:pPr>
        <w:pStyle w:val="a3"/>
        <w:rPr>
          <w:b/>
          <w:sz w:val="20"/>
        </w:rPr>
      </w:pPr>
    </w:p>
    <w:p w14:paraId="078E292F" w14:textId="77777777" w:rsidR="005F107F" w:rsidRDefault="005F107F">
      <w:pPr>
        <w:pStyle w:val="a3"/>
        <w:rPr>
          <w:b/>
          <w:sz w:val="20"/>
        </w:rPr>
      </w:pPr>
    </w:p>
    <w:p w14:paraId="73CEAB6A" w14:textId="77777777" w:rsidR="005F107F" w:rsidRDefault="005F107F">
      <w:pPr>
        <w:pStyle w:val="a3"/>
        <w:rPr>
          <w:b/>
          <w:sz w:val="20"/>
        </w:rPr>
      </w:pPr>
    </w:p>
    <w:p w14:paraId="5A92FC50" w14:textId="77777777" w:rsidR="005F107F" w:rsidRDefault="005F107F">
      <w:pPr>
        <w:pStyle w:val="a3"/>
        <w:rPr>
          <w:b/>
          <w:sz w:val="20"/>
        </w:rPr>
      </w:pPr>
    </w:p>
    <w:p w14:paraId="53E67E2D" w14:textId="77777777" w:rsidR="005F107F" w:rsidRDefault="005F107F">
      <w:pPr>
        <w:pStyle w:val="a3"/>
        <w:rPr>
          <w:b/>
          <w:sz w:val="20"/>
        </w:rPr>
      </w:pPr>
    </w:p>
    <w:p w14:paraId="4C835A84" w14:textId="77777777" w:rsidR="005F107F" w:rsidRDefault="005F107F">
      <w:pPr>
        <w:pStyle w:val="a3"/>
        <w:rPr>
          <w:b/>
          <w:sz w:val="20"/>
        </w:rPr>
      </w:pPr>
    </w:p>
    <w:p w14:paraId="66344F72" w14:textId="77777777" w:rsidR="005F107F" w:rsidRDefault="005F107F">
      <w:pPr>
        <w:pStyle w:val="a3"/>
        <w:rPr>
          <w:b/>
          <w:sz w:val="20"/>
        </w:rPr>
      </w:pPr>
    </w:p>
    <w:p w14:paraId="7FD8ABEA" w14:textId="77777777" w:rsidR="005F107F" w:rsidRDefault="005F107F">
      <w:pPr>
        <w:pStyle w:val="a3"/>
        <w:rPr>
          <w:b/>
          <w:sz w:val="20"/>
        </w:rPr>
      </w:pPr>
    </w:p>
    <w:p w14:paraId="3648389A" w14:textId="77777777" w:rsidR="005F107F" w:rsidRDefault="005F107F">
      <w:pPr>
        <w:pStyle w:val="a3"/>
        <w:rPr>
          <w:b/>
          <w:sz w:val="20"/>
        </w:rPr>
      </w:pPr>
    </w:p>
    <w:p w14:paraId="0BB04AE2" w14:textId="77777777" w:rsidR="005F107F" w:rsidRDefault="005F107F">
      <w:pPr>
        <w:pStyle w:val="a3"/>
        <w:rPr>
          <w:b/>
          <w:sz w:val="20"/>
        </w:rPr>
      </w:pPr>
    </w:p>
    <w:p w14:paraId="053578E7" w14:textId="77777777" w:rsidR="005F107F" w:rsidRDefault="005F107F">
      <w:pPr>
        <w:pStyle w:val="a3"/>
        <w:rPr>
          <w:b/>
          <w:sz w:val="20"/>
        </w:rPr>
      </w:pPr>
    </w:p>
    <w:p w14:paraId="6F6BDD41" w14:textId="77777777" w:rsidR="005F107F" w:rsidRDefault="005F107F">
      <w:pPr>
        <w:pStyle w:val="a3"/>
        <w:spacing w:before="11"/>
        <w:rPr>
          <w:b/>
          <w:sz w:val="26"/>
        </w:rPr>
      </w:pPr>
    </w:p>
    <w:p w14:paraId="1813EE51" w14:textId="77777777" w:rsidR="005F107F" w:rsidRDefault="00E7194F">
      <w:pPr>
        <w:pStyle w:val="2"/>
        <w:spacing w:before="90" w:after="6"/>
        <w:ind w:left="1348" w:right="1368"/>
        <w:jc w:val="center"/>
      </w:pPr>
      <w:r>
        <w:t>МДК</w:t>
      </w:r>
      <w:r>
        <w:rPr>
          <w:spacing w:val="-3"/>
        </w:rPr>
        <w:t xml:space="preserve"> </w:t>
      </w:r>
      <w:r>
        <w:t>01.01</w:t>
      </w:r>
      <w:r>
        <w:rPr>
          <w:spacing w:val="-5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организации 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классах</w:t>
      </w: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694"/>
        <w:gridCol w:w="1945"/>
        <w:gridCol w:w="3415"/>
      </w:tblGrid>
      <w:tr w:rsidR="005F107F" w14:paraId="27AD3361" w14:textId="77777777">
        <w:trPr>
          <w:trHeight w:val="278"/>
        </w:trPr>
        <w:tc>
          <w:tcPr>
            <w:tcW w:w="6483" w:type="dxa"/>
            <w:gridSpan w:val="3"/>
          </w:tcPr>
          <w:p w14:paraId="4FAA5BE3" w14:textId="77777777" w:rsidR="005F107F" w:rsidRDefault="00E7194F">
            <w:pPr>
              <w:pStyle w:val="TableParagraph"/>
              <w:spacing w:line="258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</w:p>
        </w:tc>
        <w:tc>
          <w:tcPr>
            <w:tcW w:w="3415" w:type="dxa"/>
            <w:vMerge w:val="restart"/>
          </w:tcPr>
          <w:p w14:paraId="5593F1B9" w14:textId="77777777" w:rsidR="005F107F" w:rsidRDefault="00E7194F">
            <w:pPr>
              <w:pStyle w:val="TableParagraph"/>
              <w:spacing w:line="27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Внесенные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</w:p>
        </w:tc>
      </w:tr>
      <w:tr w:rsidR="005F107F" w14:paraId="0762DDFB" w14:textId="77777777">
        <w:trPr>
          <w:trHeight w:val="552"/>
        </w:trPr>
        <w:tc>
          <w:tcPr>
            <w:tcW w:w="1844" w:type="dxa"/>
          </w:tcPr>
          <w:p w14:paraId="3A98DCAA" w14:textId="77777777" w:rsidR="005F107F" w:rsidRDefault="00E7194F">
            <w:pPr>
              <w:pStyle w:val="TableParagraph"/>
              <w:spacing w:line="274" w:lineRule="exact"/>
              <w:ind w:left="426" w:right="36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2694" w:type="dxa"/>
          </w:tcPr>
          <w:p w14:paraId="15564A17" w14:textId="77777777" w:rsidR="005F107F" w:rsidRDefault="00E7194F">
            <w:pPr>
              <w:pStyle w:val="TableParagraph"/>
              <w:spacing w:line="273" w:lineRule="exact"/>
              <w:ind w:left="901" w:right="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1945" w:type="dxa"/>
          </w:tcPr>
          <w:p w14:paraId="2A651026" w14:textId="77777777" w:rsidR="005F107F" w:rsidRDefault="00E7194F">
            <w:pPr>
              <w:pStyle w:val="TableParagraph"/>
              <w:spacing w:line="273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3415" w:type="dxa"/>
            <w:vMerge/>
            <w:tcBorders>
              <w:top w:val="nil"/>
            </w:tcBorders>
          </w:tcPr>
          <w:p w14:paraId="022959B3" w14:textId="77777777" w:rsidR="005F107F" w:rsidRDefault="005F107F">
            <w:pPr>
              <w:rPr>
                <w:sz w:val="2"/>
                <w:szCs w:val="2"/>
              </w:rPr>
            </w:pPr>
          </w:p>
        </w:tc>
      </w:tr>
      <w:tr w:rsidR="005F107F" w14:paraId="735143D4" w14:textId="77777777">
        <w:trPr>
          <w:trHeight w:val="9386"/>
        </w:trPr>
        <w:tc>
          <w:tcPr>
            <w:tcW w:w="1844" w:type="dxa"/>
            <w:tcBorders>
              <w:top w:val="nil"/>
            </w:tcBorders>
          </w:tcPr>
          <w:p w14:paraId="1FD3DF8C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E33C02C" w14:textId="77777777" w:rsidR="005F107F" w:rsidRDefault="00E7194F">
            <w:pPr>
              <w:pStyle w:val="TableParagraph"/>
              <w:ind w:left="109" w:right="24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компетентностями: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общепользовательская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ИКТ- компетентность,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ИКТ-компетентность;</w:t>
            </w:r>
          </w:p>
        </w:tc>
        <w:tc>
          <w:tcPr>
            <w:tcW w:w="1945" w:type="dxa"/>
            <w:tcBorders>
              <w:top w:val="nil"/>
            </w:tcBorders>
          </w:tcPr>
          <w:p w14:paraId="4260284F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14:paraId="7DF72DBF" w14:textId="77777777" w:rsidR="005F107F" w:rsidRDefault="00E7194F">
            <w:pPr>
              <w:pStyle w:val="TableParagraph"/>
              <w:spacing w:line="242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добавлен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14:paraId="0EA2EA6E" w14:textId="77777777" w:rsidR="005F107F" w:rsidRDefault="00E7194F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обучающимися»</w:t>
            </w:r>
          </w:p>
          <w:p w14:paraId="1B08431F" w14:textId="77777777" w:rsidR="005F107F" w:rsidRDefault="00E7194F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14:paraId="2703C8D7" w14:textId="77777777" w:rsidR="005F107F" w:rsidRDefault="00E7194F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ИКТ»</w:t>
            </w:r>
          </w:p>
          <w:p w14:paraId="573CAC02" w14:textId="77777777" w:rsidR="005F107F" w:rsidRDefault="00E7194F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 1.5.</w:t>
            </w:r>
          </w:p>
          <w:p w14:paraId="4D9FA2A4" w14:textId="77777777" w:rsidR="005F107F" w:rsidRDefault="00E7194F">
            <w:pPr>
              <w:pStyle w:val="TableParagraph"/>
              <w:ind w:left="109" w:right="283"/>
              <w:rPr>
                <w:sz w:val="24"/>
              </w:rPr>
            </w:pPr>
            <w:r>
              <w:rPr>
                <w:sz w:val="24"/>
              </w:rPr>
              <w:t>«Осуществление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контроля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обучения»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14:paraId="002F4639" w14:textId="77777777" w:rsidR="005F107F" w:rsidRDefault="00E7194F">
            <w:pPr>
              <w:pStyle w:val="TableParagraph"/>
              <w:tabs>
                <w:tab w:val="left" w:pos="1490"/>
                <w:tab w:val="left" w:pos="1927"/>
                <w:tab w:val="left" w:pos="1979"/>
                <w:tab w:val="left" w:pos="2230"/>
                <w:tab w:val="left" w:pos="2416"/>
                <w:tab w:val="left" w:pos="2758"/>
                <w:tab w:val="left" w:pos="3171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«Контрольно-оценочная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ИКТ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дневников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обучающихся)»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30A5A79D" w14:textId="77777777" w:rsidR="005F107F" w:rsidRDefault="00E7194F">
            <w:pPr>
              <w:pStyle w:val="TableParagraph"/>
              <w:tabs>
                <w:tab w:val="left" w:pos="2230"/>
                <w:tab w:val="left" w:pos="2369"/>
                <w:tab w:val="left" w:pos="2628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студентов по изучению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z w:val="24"/>
              </w:rPr>
              <w:tab/>
              <w:t>дневников</w:t>
            </w:r>
          </w:p>
          <w:p w14:paraId="5E1C00A3" w14:textId="77777777" w:rsidR="005F107F" w:rsidRDefault="00E7194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обучающихся)</w:t>
            </w:r>
          </w:p>
        </w:tc>
      </w:tr>
      <w:tr w:rsidR="005F107F" w14:paraId="54E6875C" w14:textId="77777777">
        <w:trPr>
          <w:trHeight w:val="5247"/>
        </w:trPr>
        <w:tc>
          <w:tcPr>
            <w:tcW w:w="1844" w:type="dxa"/>
          </w:tcPr>
          <w:p w14:paraId="0FA41B52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14:paraId="25B8E3A5" w14:textId="77777777" w:rsidR="005F107F" w:rsidRDefault="00E7194F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945" w:type="dxa"/>
          </w:tcPr>
          <w:p w14:paraId="4101F607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415" w:type="dxa"/>
          </w:tcPr>
          <w:p w14:paraId="03483028" w14:textId="77777777" w:rsidR="005F107F" w:rsidRDefault="00E71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14:paraId="036C1832" w14:textId="77777777" w:rsidR="005F107F" w:rsidRDefault="00E7194F">
            <w:pPr>
              <w:pStyle w:val="TableParagraph"/>
              <w:spacing w:before="2"/>
              <w:ind w:left="109" w:right="296"/>
              <w:rPr>
                <w:sz w:val="24"/>
              </w:rPr>
            </w:pPr>
            <w:r>
              <w:rPr>
                <w:sz w:val="24"/>
              </w:rPr>
              <w:t>«Учет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урока» добавлен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 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 образования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 школе»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  <w:p w14:paraId="64E8E957" w14:textId="77777777" w:rsidR="005F107F" w:rsidRDefault="00E7194F">
            <w:pPr>
              <w:pStyle w:val="TableParagraph"/>
              <w:tabs>
                <w:tab w:val="left" w:pos="1390"/>
                <w:tab w:val="left" w:pos="1692"/>
                <w:tab w:val="left" w:pos="1903"/>
                <w:tab w:val="left" w:pos="2157"/>
                <w:tab w:val="left" w:pos="2234"/>
                <w:tab w:val="left" w:pos="2310"/>
                <w:tab w:val="left" w:pos="3179"/>
              </w:tabs>
              <w:spacing w:before="1"/>
              <w:ind w:left="109" w:right="90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маршрута,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  <w:t>личностных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особенностей</w:t>
            </w:r>
          </w:p>
          <w:p w14:paraId="564CA1C3" w14:textId="77777777" w:rsidR="005F107F" w:rsidRDefault="00E7194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обучающихся»</w:t>
            </w:r>
          </w:p>
        </w:tc>
      </w:tr>
    </w:tbl>
    <w:p w14:paraId="5137B9D0" w14:textId="77777777" w:rsidR="00882E67" w:rsidRDefault="00882E67" w:rsidP="00882E67">
      <w:pPr>
        <w:spacing w:before="66"/>
        <w:ind w:right="1004"/>
        <w:jc w:val="center"/>
        <w:rPr>
          <w:b/>
          <w:sz w:val="24"/>
        </w:rPr>
      </w:pPr>
    </w:p>
    <w:p w14:paraId="7F38E8A0" w14:textId="10C42E7A" w:rsidR="005F107F" w:rsidRDefault="00E7194F" w:rsidP="00882E67">
      <w:pPr>
        <w:spacing w:before="66"/>
        <w:ind w:right="1004"/>
        <w:jc w:val="center"/>
        <w:rPr>
          <w:b/>
          <w:sz w:val="24"/>
        </w:rPr>
      </w:pPr>
      <w:r>
        <w:rPr>
          <w:b/>
          <w:sz w:val="24"/>
        </w:rPr>
        <w:t>МДК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01.02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Русский язык 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методикой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преподавания</w:t>
      </w:r>
    </w:p>
    <w:p w14:paraId="4541337E" w14:textId="77777777" w:rsidR="005F107F" w:rsidRDefault="005F107F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2934"/>
        <w:gridCol w:w="1465"/>
        <w:gridCol w:w="3698"/>
      </w:tblGrid>
      <w:tr w:rsidR="005F107F" w14:paraId="28C188FC" w14:textId="77777777">
        <w:trPr>
          <w:trHeight w:val="273"/>
        </w:trPr>
        <w:tc>
          <w:tcPr>
            <w:tcW w:w="6123" w:type="dxa"/>
            <w:gridSpan w:val="3"/>
          </w:tcPr>
          <w:p w14:paraId="71613BDE" w14:textId="77777777" w:rsidR="005F107F" w:rsidRDefault="00E7194F">
            <w:pPr>
              <w:pStyle w:val="TableParagraph"/>
              <w:spacing w:line="253" w:lineRule="exact"/>
              <w:ind w:left="1459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</w:p>
        </w:tc>
        <w:tc>
          <w:tcPr>
            <w:tcW w:w="3698" w:type="dxa"/>
            <w:vMerge w:val="restart"/>
          </w:tcPr>
          <w:p w14:paraId="3A429E59" w14:textId="77777777" w:rsidR="005F107F" w:rsidRDefault="00E7194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Внесенные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</w:p>
        </w:tc>
      </w:tr>
      <w:tr w:rsidR="005F107F" w14:paraId="6759373A" w14:textId="77777777">
        <w:trPr>
          <w:trHeight w:val="551"/>
        </w:trPr>
        <w:tc>
          <w:tcPr>
            <w:tcW w:w="1724" w:type="dxa"/>
          </w:tcPr>
          <w:p w14:paraId="23B0FE6B" w14:textId="77777777" w:rsidR="005F107F" w:rsidRDefault="00E719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</w:p>
          <w:p w14:paraId="581D24AA" w14:textId="77777777" w:rsidR="005F107F" w:rsidRDefault="00E7194F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  <w:tc>
          <w:tcPr>
            <w:tcW w:w="2934" w:type="dxa"/>
          </w:tcPr>
          <w:p w14:paraId="711466C5" w14:textId="77777777" w:rsidR="005F107F" w:rsidRDefault="00E7194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1465" w:type="dxa"/>
          </w:tcPr>
          <w:p w14:paraId="36B78BAD" w14:textId="77777777" w:rsidR="005F107F" w:rsidRDefault="00E719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3698" w:type="dxa"/>
            <w:vMerge/>
            <w:tcBorders>
              <w:top w:val="nil"/>
            </w:tcBorders>
          </w:tcPr>
          <w:p w14:paraId="3A764C48" w14:textId="77777777" w:rsidR="005F107F" w:rsidRDefault="005F107F">
            <w:pPr>
              <w:rPr>
                <w:sz w:val="2"/>
                <w:szCs w:val="2"/>
              </w:rPr>
            </w:pPr>
          </w:p>
        </w:tc>
      </w:tr>
      <w:tr w:rsidR="005F107F" w14:paraId="395D2586" w14:textId="77777777">
        <w:trPr>
          <w:trHeight w:val="1935"/>
        </w:trPr>
        <w:tc>
          <w:tcPr>
            <w:tcW w:w="1724" w:type="dxa"/>
          </w:tcPr>
          <w:p w14:paraId="64A89A70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2934" w:type="dxa"/>
          </w:tcPr>
          <w:p w14:paraId="3339A9E2" w14:textId="77777777" w:rsidR="005F107F" w:rsidRDefault="00E7194F">
            <w:pPr>
              <w:pStyle w:val="TableParagraph"/>
              <w:spacing w:before="2"/>
              <w:ind w:left="105" w:right="12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обучения,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выходящими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465" w:type="dxa"/>
          </w:tcPr>
          <w:p w14:paraId="46370BDB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14:paraId="48CEB8B5" w14:textId="77777777" w:rsidR="005F107F" w:rsidRDefault="00E7194F">
            <w:pPr>
              <w:pStyle w:val="TableParagraph"/>
              <w:spacing w:before="4"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2.8.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3D90E407" w14:textId="77777777" w:rsidR="005F107F" w:rsidRDefault="00E7194F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Пр.з</w:t>
            </w:r>
            <w:proofErr w:type="spellEnd"/>
            <w:r>
              <w:rPr>
                <w:sz w:val="24"/>
              </w:rPr>
              <w:t>.</w:t>
            </w:r>
          </w:p>
          <w:p w14:paraId="7A88A613" w14:textId="77777777" w:rsidR="005F107F" w:rsidRDefault="00E7194F">
            <w:pPr>
              <w:pStyle w:val="TableParagraph"/>
              <w:tabs>
                <w:tab w:val="left" w:pos="2522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русского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</w:p>
          <w:p w14:paraId="67581652" w14:textId="77777777" w:rsidR="005F107F" w:rsidRDefault="00E7194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технологии.</w:t>
            </w:r>
          </w:p>
        </w:tc>
      </w:tr>
      <w:tr w:rsidR="005F107F" w14:paraId="38D4702B" w14:textId="77777777">
        <w:trPr>
          <w:trHeight w:val="2486"/>
        </w:trPr>
        <w:tc>
          <w:tcPr>
            <w:tcW w:w="1724" w:type="dxa"/>
          </w:tcPr>
          <w:p w14:paraId="4575686F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2934" w:type="dxa"/>
          </w:tcPr>
          <w:p w14:paraId="44345399" w14:textId="77777777" w:rsidR="005F107F" w:rsidRDefault="00E7194F">
            <w:pPr>
              <w:pStyle w:val="TableParagraph"/>
              <w:spacing w:line="242" w:lineRule="auto"/>
              <w:ind w:left="105" w:right="88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компетентностями</w:t>
            </w:r>
          </w:p>
        </w:tc>
        <w:tc>
          <w:tcPr>
            <w:tcW w:w="1465" w:type="dxa"/>
          </w:tcPr>
          <w:p w14:paraId="2677F64A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14:paraId="63304953" w14:textId="77777777" w:rsidR="005F107F" w:rsidRDefault="00E7194F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Тема 2.10. Обучение грамоте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  <w:p w14:paraId="4E79EA31" w14:textId="77777777" w:rsidR="005F107F" w:rsidRDefault="00E71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Пр.з</w:t>
            </w:r>
            <w:proofErr w:type="spellEnd"/>
            <w:r>
              <w:rPr>
                <w:sz w:val="24"/>
              </w:rPr>
              <w:t>.</w:t>
            </w:r>
          </w:p>
          <w:p w14:paraId="361A2900" w14:textId="77777777" w:rsidR="005F107F" w:rsidRDefault="00E7194F">
            <w:pPr>
              <w:pStyle w:val="TableParagraph"/>
              <w:tabs>
                <w:tab w:val="left" w:pos="1764"/>
                <w:tab w:val="left" w:pos="2411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</w:p>
          <w:p w14:paraId="24A3BE9E" w14:textId="77777777" w:rsidR="005F107F" w:rsidRDefault="00E7194F">
            <w:pPr>
              <w:pStyle w:val="TableParagraph"/>
              <w:tabs>
                <w:tab w:val="left" w:pos="1625"/>
                <w:tab w:val="left" w:pos="2632"/>
              </w:tabs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z w:val="24"/>
              </w:rPr>
              <w:tab/>
              <w:t>уроков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5F107F" w14:paraId="63993B68" w14:textId="77777777">
        <w:trPr>
          <w:trHeight w:val="1929"/>
        </w:trPr>
        <w:tc>
          <w:tcPr>
            <w:tcW w:w="1724" w:type="dxa"/>
          </w:tcPr>
          <w:p w14:paraId="48DFE103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2934" w:type="dxa"/>
          </w:tcPr>
          <w:p w14:paraId="4FC7FD31" w14:textId="77777777" w:rsidR="005F107F" w:rsidRDefault="00E7194F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ставить различные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задач (учебно-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их</w:t>
            </w:r>
          </w:p>
          <w:p w14:paraId="4649171E" w14:textId="77777777" w:rsidR="005F107F" w:rsidRDefault="00E7194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1465" w:type="dxa"/>
          </w:tcPr>
          <w:p w14:paraId="7D08BD53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14:paraId="53541AC7" w14:textId="77777777" w:rsidR="005F107F" w:rsidRDefault="00E7194F">
            <w:pPr>
              <w:pStyle w:val="TableParagraph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14:paraId="5C94276C" w14:textId="77777777" w:rsidR="005F107F" w:rsidRDefault="00E71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Пр.з</w:t>
            </w:r>
            <w:proofErr w:type="spellEnd"/>
            <w:r>
              <w:rPr>
                <w:sz w:val="24"/>
              </w:rPr>
              <w:t>.</w:t>
            </w:r>
          </w:p>
          <w:p w14:paraId="3AB93FFD" w14:textId="77777777" w:rsidR="005F107F" w:rsidRDefault="00E7194F">
            <w:pPr>
              <w:pStyle w:val="TableParagraph"/>
              <w:tabs>
                <w:tab w:val="left" w:pos="1456"/>
                <w:tab w:val="left" w:pos="1667"/>
                <w:tab w:val="left" w:pos="2046"/>
                <w:tab w:val="left" w:pos="2992"/>
                <w:tab w:val="left" w:pos="3466"/>
              </w:tabs>
              <w:spacing w:before="1"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постановке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</w:p>
          <w:p w14:paraId="6FD89A02" w14:textId="77777777" w:rsidR="005F107F" w:rsidRDefault="00E7194F">
            <w:pPr>
              <w:pStyle w:val="TableParagraph"/>
              <w:spacing w:before="3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14:paraId="6C7CACB7" w14:textId="77777777" w:rsidR="005F107F" w:rsidRDefault="005F107F">
      <w:pPr>
        <w:pStyle w:val="a3"/>
        <w:rPr>
          <w:b/>
          <w:sz w:val="26"/>
        </w:rPr>
      </w:pPr>
    </w:p>
    <w:p w14:paraId="759C3390" w14:textId="77777777" w:rsidR="00882E67" w:rsidRDefault="00882E67">
      <w:pPr>
        <w:pStyle w:val="2"/>
        <w:spacing w:before="204" w:line="242" w:lineRule="auto"/>
        <w:ind w:left="4889" w:right="1420" w:hanging="3477"/>
      </w:pPr>
    </w:p>
    <w:p w14:paraId="500A3C14" w14:textId="77777777" w:rsidR="00882E67" w:rsidRDefault="00882E67">
      <w:pPr>
        <w:pStyle w:val="2"/>
        <w:spacing w:before="204" w:line="242" w:lineRule="auto"/>
        <w:ind w:left="4889" w:right="1420" w:hanging="3477"/>
      </w:pPr>
    </w:p>
    <w:p w14:paraId="77A248D8" w14:textId="6E604DAA" w:rsidR="00882E67" w:rsidRDefault="00882E67">
      <w:pPr>
        <w:pStyle w:val="2"/>
        <w:spacing w:before="204" w:line="242" w:lineRule="auto"/>
        <w:ind w:left="4889" w:right="1420" w:hanging="3477"/>
      </w:pPr>
    </w:p>
    <w:p w14:paraId="7F906612" w14:textId="77777777" w:rsidR="00882E67" w:rsidRDefault="00882E67">
      <w:pPr>
        <w:pStyle w:val="2"/>
        <w:spacing w:before="204" w:line="242" w:lineRule="auto"/>
        <w:ind w:left="4889" w:right="1420" w:hanging="3477"/>
      </w:pPr>
    </w:p>
    <w:p w14:paraId="05FAE6AA" w14:textId="33AFBAE9" w:rsidR="005F107F" w:rsidRDefault="00E7194F">
      <w:pPr>
        <w:pStyle w:val="2"/>
        <w:spacing w:before="204" w:line="242" w:lineRule="auto"/>
        <w:ind w:left="4889" w:right="1420" w:hanging="3477"/>
      </w:pPr>
      <w:r>
        <w:lastRenderedPageBreak/>
        <w:t>МДК 01.04 Теоретические основы начального курса математики с методикой</w:t>
      </w:r>
      <w:r>
        <w:rPr>
          <w:spacing w:val="-57"/>
        </w:rPr>
        <w:t xml:space="preserve"> </w:t>
      </w:r>
      <w:r>
        <w:t>преподавания</w:t>
      </w:r>
    </w:p>
    <w:p w14:paraId="056FB6BE" w14:textId="77777777" w:rsidR="005F107F" w:rsidRDefault="005F107F">
      <w:pPr>
        <w:pStyle w:val="a3"/>
        <w:spacing w:before="9" w:after="1"/>
        <w:rPr>
          <w:b/>
          <w:sz w:val="19"/>
        </w:rPr>
      </w:pPr>
    </w:p>
    <w:tbl>
      <w:tblPr>
        <w:tblStyle w:val="TableNormal"/>
        <w:tblW w:w="0" w:type="auto"/>
        <w:tblInd w:w="8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3190"/>
        <w:gridCol w:w="1559"/>
        <w:gridCol w:w="3938"/>
      </w:tblGrid>
      <w:tr w:rsidR="005F107F" w14:paraId="1833F79C" w14:textId="77777777" w:rsidTr="00882E67">
        <w:trPr>
          <w:trHeight w:val="383"/>
        </w:trPr>
        <w:tc>
          <w:tcPr>
            <w:tcW w:w="6113" w:type="dxa"/>
            <w:gridSpan w:val="3"/>
          </w:tcPr>
          <w:p w14:paraId="29C2463B" w14:textId="77777777" w:rsidR="005F107F" w:rsidRDefault="00E7194F">
            <w:pPr>
              <w:pStyle w:val="TableParagraph"/>
              <w:spacing w:before="54"/>
              <w:ind w:left="2015" w:right="2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</w:p>
        </w:tc>
        <w:tc>
          <w:tcPr>
            <w:tcW w:w="3938" w:type="dxa"/>
            <w:vMerge w:val="restart"/>
          </w:tcPr>
          <w:p w14:paraId="1D0D098C" w14:textId="77777777" w:rsidR="005F107F" w:rsidRDefault="00E7194F">
            <w:pPr>
              <w:pStyle w:val="TableParagraph"/>
              <w:spacing w:before="54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Внесенные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</w:p>
        </w:tc>
      </w:tr>
      <w:tr w:rsidR="005F107F" w14:paraId="45632929" w14:textId="77777777" w:rsidTr="00882E67">
        <w:trPr>
          <w:trHeight w:val="662"/>
        </w:trPr>
        <w:tc>
          <w:tcPr>
            <w:tcW w:w="1364" w:type="dxa"/>
          </w:tcPr>
          <w:p w14:paraId="1CAED48C" w14:textId="77777777" w:rsidR="005F107F" w:rsidRDefault="00E7194F">
            <w:pPr>
              <w:pStyle w:val="TableParagraph"/>
              <w:spacing w:before="54"/>
              <w:ind w:left="59" w:right="2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3190" w:type="dxa"/>
          </w:tcPr>
          <w:p w14:paraId="7A1CAD29" w14:textId="77777777" w:rsidR="005F107F" w:rsidRDefault="00E7194F">
            <w:pPr>
              <w:pStyle w:val="TableParagraph"/>
              <w:spacing w:before="54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1559" w:type="dxa"/>
          </w:tcPr>
          <w:p w14:paraId="392C07D7" w14:textId="77777777" w:rsidR="005F107F" w:rsidRDefault="00E7194F">
            <w:pPr>
              <w:pStyle w:val="TableParagraph"/>
              <w:spacing w:before="54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3938" w:type="dxa"/>
            <w:vMerge/>
            <w:tcBorders>
              <w:top w:val="nil"/>
            </w:tcBorders>
          </w:tcPr>
          <w:p w14:paraId="69358604" w14:textId="77777777" w:rsidR="005F107F" w:rsidRDefault="005F107F">
            <w:pPr>
              <w:rPr>
                <w:sz w:val="2"/>
                <w:szCs w:val="2"/>
              </w:rPr>
            </w:pPr>
          </w:p>
        </w:tc>
      </w:tr>
      <w:tr w:rsidR="005F107F" w14:paraId="090808CB" w14:textId="77777777" w:rsidTr="00882E67">
        <w:trPr>
          <w:trHeight w:val="2313"/>
        </w:trPr>
        <w:tc>
          <w:tcPr>
            <w:tcW w:w="1364" w:type="dxa"/>
          </w:tcPr>
          <w:p w14:paraId="082EDE58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09147E49" w14:textId="77777777" w:rsidR="005F107F" w:rsidRDefault="00E7194F">
            <w:pPr>
              <w:pStyle w:val="TableParagraph"/>
              <w:spacing w:before="49"/>
              <w:ind w:left="59" w:right="422"/>
              <w:rPr>
                <w:sz w:val="24"/>
              </w:rPr>
            </w:pPr>
            <w:r>
              <w:rPr>
                <w:sz w:val="24"/>
              </w:rPr>
              <w:t>Владеть формами и методами обучения,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 числе выходящими за рамки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занятий: проектная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лабораторные эксперименты, полевая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559" w:type="dxa"/>
          </w:tcPr>
          <w:p w14:paraId="723D5F5A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938" w:type="dxa"/>
          </w:tcPr>
          <w:p w14:paraId="377FFFAC" w14:textId="77777777" w:rsidR="005F107F" w:rsidRDefault="00E7194F">
            <w:pPr>
              <w:pStyle w:val="TableParagraph"/>
              <w:spacing w:before="51" w:line="237" w:lineRule="auto"/>
              <w:ind w:left="54" w:right="4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14:paraId="44804C9D" w14:textId="77777777" w:rsidR="005F107F" w:rsidRDefault="00E7194F">
            <w:pPr>
              <w:pStyle w:val="TableParagraph"/>
              <w:tabs>
                <w:tab w:val="left" w:pos="1018"/>
              </w:tabs>
              <w:spacing w:before="4"/>
              <w:ind w:left="54" w:right="46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поговорках</w:t>
            </w:r>
          </w:p>
        </w:tc>
      </w:tr>
      <w:tr w:rsidR="005F107F" w14:paraId="7D5D728D" w14:textId="77777777" w:rsidTr="00882E67">
        <w:trPr>
          <w:trHeight w:val="1488"/>
        </w:trPr>
        <w:tc>
          <w:tcPr>
            <w:tcW w:w="1364" w:type="dxa"/>
          </w:tcPr>
          <w:p w14:paraId="1445FA7D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5BA73D5D" w14:textId="77777777" w:rsidR="005F107F" w:rsidRDefault="00E7194F">
            <w:pPr>
              <w:pStyle w:val="TableParagraph"/>
              <w:spacing w:before="49"/>
              <w:ind w:left="59" w:right="139"/>
              <w:rPr>
                <w:sz w:val="24"/>
              </w:rPr>
            </w:pPr>
            <w:r>
              <w:rPr>
                <w:sz w:val="24"/>
              </w:rPr>
              <w:t>Разрабатывать (осваивать) 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психолого-педагогические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технологи, основанные на знании 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личности и поведения в реальной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559" w:type="dxa"/>
          </w:tcPr>
          <w:p w14:paraId="39E9FC37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938" w:type="dxa"/>
          </w:tcPr>
          <w:p w14:paraId="607DA53E" w14:textId="77777777" w:rsidR="005F107F" w:rsidRDefault="00E7194F">
            <w:pPr>
              <w:pStyle w:val="TableParagraph"/>
              <w:tabs>
                <w:tab w:val="left" w:pos="606"/>
                <w:tab w:val="left" w:pos="1407"/>
                <w:tab w:val="left" w:pos="2035"/>
              </w:tabs>
              <w:spacing w:before="51" w:line="237" w:lineRule="auto"/>
              <w:ind w:left="54" w:right="46" w:firstLine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4.7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14:paraId="4F391E81" w14:textId="77777777" w:rsidR="005F107F" w:rsidRDefault="00E7194F">
            <w:pPr>
              <w:pStyle w:val="TableParagraph"/>
              <w:tabs>
                <w:tab w:val="left" w:pos="1724"/>
              </w:tabs>
              <w:spacing w:before="4"/>
              <w:ind w:left="54" w:right="4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(Моделирование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изучению</w:t>
            </w:r>
          </w:p>
          <w:p w14:paraId="5D5412AE" w14:textId="77777777" w:rsidR="005F107F" w:rsidRDefault="00E7194F">
            <w:pPr>
              <w:pStyle w:val="TableParagraph"/>
              <w:tabs>
                <w:tab w:val="left" w:pos="2624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 xml:space="preserve">именованных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z w:val="24"/>
              </w:rPr>
              <w:tab/>
              <w:t>с</w:t>
            </w:r>
          </w:p>
        </w:tc>
      </w:tr>
      <w:tr w:rsidR="005F107F" w14:paraId="06CE4946" w14:textId="77777777" w:rsidTr="00882E67">
        <w:trPr>
          <w:trHeight w:val="2866"/>
        </w:trPr>
        <w:tc>
          <w:tcPr>
            <w:tcW w:w="1364" w:type="dxa"/>
          </w:tcPr>
          <w:p w14:paraId="43C75DE8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526A66F8" w14:textId="77777777" w:rsidR="005F107F" w:rsidRDefault="00E7194F">
            <w:pPr>
              <w:pStyle w:val="TableParagraph"/>
              <w:spacing w:before="49"/>
              <w:ind w:left="59" w:right="9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ИКТ-компетентностями: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общепользовательская</w:t>
            </w:r>
            <w:proofErr w:type="spellEnd"/>
            <w:r>
              <w:rPr>
                <w:sz w:val="24"/>
              </w:rPr>
              <w:t xml:space="preserve"> ИКТ-компетентность;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общепедагогическая ИКТ-компетентность;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(отражающая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ИКТ-компетентность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1559" w:type="dxa"/>
          </w:tcPr>
          <w:p w14:paraId="56FD2231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938" w:type="dxa"/>
          </w:tcPr>
          <w:p w14:paraId="4815936F" w14:textId="77777777" w:rsidR="005F107F" w:rsidRDefault="00E7194F">
            <w:pPr>
              <w:pStyle w:val="TableParagraph"/>
              <w:tabs>
                <w:tab w:val="left" w:pos="567"/>
                <w:tab w:val="left" w:pos="1387"/>
                <w:tab w:val="left" w:pos="2035"/>
              </w:tabs>
              <w:spacing w:before="51" w:line="237" w:lineRule="auto"/>
              <w:ind w:left="54" w:right="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4.7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14:paraId="7EC5D6CC" w14:textId="77777777" w:rsidR="005F107F" w:rsidRDefault="00E7194F">
            <w:pPr>
              <w:pStyle w:val="TableParagraph"/>
              <w:tabs>
                <w:tab w:val="left" w:pos="534"/>
                <w:tab w:val="left" w:pos="1124"/>
                <w:tab w:val="left" w:pos="1527"/>
                <w:tab w:val="left" w:pos="1656"/>
                <w:tab w:val="left" w:pos="1723"/>
                <w:tab w:val="left" w:pos="2174"/>
                <w:tab w:val="left" w:pos="2601"/>
              </w:tabs>
              <w:spacing w:before="4"/>
              <w:ind w:left="54" w:righ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(Моделирование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комптентности</w:t>
            </w:r>
            <w:proofErr w:type="spellEnd"/>
          </w:p>
        </w:tc>
      </w:tr>
      <w:tr w:rsidR="005F107F" w14:paraId="04CE351B" w14:textId="77777777" w:rsidTr="00882E67">
        <w:trPr>
          <w:trHeight w:val="331"/>
        </w:trPr>
        <w:tc>
          <w:tcPr>
            <w:tcW w:w="1364" w:type="dxa"/>
            <w:vMerge w:val="restart"/>
          </w:tcPr>
          <w:p w14:paraId="32DDAAF8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14:paraId="7CF4A9D5" w14:textId="77777777" w:rsidR="005F107F" w:rsidRDefault="00E7194F">
            <w:pPr>
              <w:pStyle w:val="TableParagraph"/>
              <w:spacing w:before="49"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59" w:type="dxa"/>
            <w:vMerge w:val="restart"/>
          </w:tcPr>
          <w:p w14:paraId="512443FE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3938" w:type="dxa"/>
            <w:tcBorders>
              <w:bottom w:val="nil"/>
            </w:tcBorders>
          </w:tcPr>
          <w:p w14:paraId="77514B99" w14:textId="77777777" w:rsidR="005F107F" w:rsidRDefault="00E7194F">
            <w:pPr>
              <w:pStyle w:val="TableParagraph"/>
              <w:spacing w:before="49"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</w:p>
        </w:tc>
      </w:tr>
      <w:tr w:rsidR="005F107F" w14:paraId="00E56C19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75D7FE7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7A4AC54B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(учебно-познавательных,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217FBDF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3CA77FFA" w14:textId="77777777" w:rsidR="005F107F" w:rsidRDefault="00E7194F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5F107F" w14:paraId="7E997212" w14:textId="77777777" w:rsidTr="00882E67">
        <w:trPr>
          <w:trHeight w:val="270"/>
        </w:trPr>
        <w:tc>
          <w:tcPr>
            <w:tcW w:w="1364" w:type="dxa"/>
            <w:vMerge/>
            <w:tcBorders>
              <w:top w:val="nil"/>
            </w:tcBorders>
          </w:tcPr>
          <w:p w14:paraId="7C70992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06AF5A9D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практических,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учебно-игровых)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1033ECF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33166E7D" w14:textId="77777777" w:rsidR="005F107F" w:rsidRDefault="00E7194F">
            <w:pPr>
              <w:pStyle w:val="TableParagraph"/>
              <w:tabs>
                <w:tab w:val="left" w:pos="495"/>
                <w:tab w:val="left" w:pos="1709"/>
                <w:tab w:val="left" w:pos="2481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(Ролевая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по</w:t>
            </w:r>
          </w:p>
        </w:tc>
      </w:tr>
      <w:tr w:rsidR="005F107F" w14:paraId="39A5BA90" w14:textId="77777777" w:rsidTr="00882E67">
        <w:trPr>
          <w:trHeight w:val="268"/>
        </w:trPr>
        <w:tc>
          <w:tcPr>
            <w:tcW w:w="1364" w:type="dxa"/>
            <w:vMerge/>
            <w:tcBorders>
              <w:top w:val="nil"/>
            </w:tcBorders>
          </w:tcPr>
          <w:p w14:paraId="5FBA136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00862704" w14:textId="77777777" w:rsidR="005F107F" w:rsidRDefault="00E7194F">
            <w:pPr>
              <w:pStyle w:val="TableParagraph"/>
              <w:spacing w:line="249" w:lineRule="exact"/>
              <w:ind w:left="5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35936F7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7427E5BF" w14:textId="77777777" w:rsidR="005F107F" w:rsidRDefault="00E7194F">
            <w:pPr>
              <w:pStyle w:val="TableParagraph"/>
              <w:tabs>
                <w:tab w:val="left" w:pos="1847"/>
              </w:tabs>
              <w:spacing w:line="249" w:lineRule="exact"/>
              <w:ind w:left="5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решения</w:t>
            </w:r>
          </w:p>
        </w:tc>
      </w:tr>
      <w:tr w:rsidR="005F107F" w14:paraId="7FE1D58A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25F2E8A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72D31272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267794D4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549554C4" w14:textId="77777777" w:rsidR="005F107F" w:rsidRDefault="00E7194F">
            <w:pPr>
              <w:pStyle w:val="TableParagraph"/>
              <w:tabs>
                <w:tab w:val="left" w:pos="2132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видов</w:t>
            </w:r>
          </w:p>
        </w:tc>
      </w:tr>
      <w:tr w:rsidR="005F107F" w14:paraId="4E91D2CC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15CA166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04C95BD6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3BD4D6F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6F48953A" w14:textId="77777777" w:rsidR="005F107F" w:rsidRDefault="00E7194F">
            <w:pPr>
              <w:pStyle w:val="TableParagraph"/>
              <w:tabs>
                <w:tab w:val="left" w:pos="1454"/>
                <w:tab w:val="left" w:pos="2529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(в</w:t>
            </w:r>
          </w:p>
        </w:tc>
      </w:tr>
      <w:tr w:rsidR="005F107F" w14:paraId="6A6B6AC3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4B50B85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72BCF8CF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56A20C2B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21B9A7E9" w14:textId="77777777" w:rsidR="005F107F" w:rsidRDefault="00E7194F">
            <w:pPr>
              <w:pStyle w:val="TableParagraph"/>
              <w:tabs>
                <w:tab w:val="left" w:pos="2356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  <w:t>или</w:t>
            </w:r>
          </w:p>
        </w:tc>
      </w:tr>
      <w:tr w:rsidR="005F107F" w14:paraId="39CEC3B2" w14:textId="77777777" w:rsidTr="00882E67">
        <w:trPr>
          <w:trHeight w:val="270"/>
        </w:trPr>
        <w:tc>
          <w:tcPr>
            <w:tcW w:w="1364" w:type="dxa"/>
            <w:vMerge/>
            <w:tcBorders>
              <w:top w:val="nil"/>
            </w:tcBorders>
          </w:tcPr>
          <w:p w14:paraId="35EBA1D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BAD921F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3CCB8C4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67D036AF" w14:textId="77777777" w:rsidR="005F107F" w:rsidRDefault="00E7194F">
            <w:pPr>
              <w:pStyle w:val="TableParagraph"/>
              <w:tabs>
                <w:tab w:val="left" w:pos="1511"/>
                <w:tab w:val="left" w:pos="2615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z w:val="24"/>
              </w:rPr>
              <w:tab/>
              <w:t>форме)</w:t>
            </w:r>
            <w:r>
              <w:rPr>
                <w:sz w:val="24"/>
              </w:rPr>
              <w:tab/>
              <w:t>в</w:t>
            </w:r>
          </w:p>
        </w:tc>
      </w:tr>
      <w:tr w:rsidR="005F107F" w14:paraId="2D83D14F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4C3661A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5D4C086C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баланс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метапредметной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48EBF425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1F021246" w14:textId="77777777" w:rsidR="005F107F" w:rsidRDefault="00E7194F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</w:tc>
      </w:tr>
      <w:tr w:rsidR="005F107F" w14:paraId="3EB282F6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3501A14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1A954257" w14:textId="77777777" w:rsidR="005F107F" w:rsidRDefault="00E7194F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составляющей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6B1ECEC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17EEC970" w14:textId="77777777" w:rsidR="005F107F" w:rsidRDefault="00E7194F">
            <w:pPr>
              <w:pStyle w:val="TableParagraph"/>
              <w:tabs>
                <w:tab w:val="left" w:pos="2601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  <w:t>и</w:t>
            </w:r>
          </w:p>
        </w:tc>
      </w:tr>
      <w:tr w:rsidR="005F107F" w14:paraId="3D9AA6A4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6156F6D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047E63A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158164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6B5BD8D7" w14:textId="77777777" w:rsidR="005F107F" w:rsidRDefault="00E7194F">
            <w:pPr>
              <w:pStyle w:val="TableParagraph"/>
              <w:tabs>
                <w:tab w:val="left" w:pos="1828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развития</w:t>
            </w:r>
          </w:p>
        </w:tc>
      </w:tr>
      <w:tr w:rsidR="005F107F" w14:paraId="5206DD9A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70F7C934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CEEB1BF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C25CEE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717FE1D0" w14:textId="77777777" w:rsidR="005F107F" w:rsidRDefault="00E7194F">
            <w:pPr>
              <w:pStyle w:val="TableParagraph"/>
              <w:tabs>
                <w:tab w:val="left" w:pos="1719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младшего</w:t>
            </w:r>
          </w:p>
        </w:tc>
      </w:tr>
      <w:tr w:rsidR="005F107F" w14:paraId="2032F3EB" w14:textId="77777777" w:rsidTr="00882E67">
        <w:trPr>
          <w:trHeight w:val="270"/>
        </w:trPr>
        <w:tc>
          <w:tcPr>
            <w:tcW w:w="1364" w:type="dxa"/>
            <w:vMerge/>
            <w:tcBorders>
              <w:top w:val="nil"/>
            </w:tcBorders>
          </w:tcPr>
          <w:p w14:paraId="6C702C4B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66020CD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0D70D2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652038E1" w14:textId="77777777" w:rsidR="005F107F" w:rsidRDefault="00E7194F">
            <w:pPr>
              <w:pStyle w:val="TableParagraph"/>
              <w:tabs>
                <w:tab w:val="left" w:pos="1801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  <w:t>возраста,</w:t>
            </w:r>
          </w:p>
        </w:tc>
      </w:tr>
      <w:tr w:rsidR="005F107F" w14:paraId="6DBEF42E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5DC4529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4FA14AFD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9C6A778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5513A572" w14:textId="77777777" w:rsidR="005F107F" w:rsidRDefault="00E7194F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сохраняя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</w:p>
        </w:tc>
      </w:tr>
      <w:tr w:rsidR="005F107F" w14:paraId="4B30D24B" w14:textId="77777777" w:rsidTr="00882E67">
        <w:trPr>
          <w:trHeight w:val="270"/>
        </w:trPr>
        <w:tc>
          <w:tcPr>
            <w:tcW w:w="1364" w:type="dxa"/>
            <w:vMerge/>
            <w:tcBorders>
              <w:top w:val="nil"/>
            </w:tcBorders>
          </w:tcPr>
          <w:p w14:paraId="51AA8CE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16EBA3D4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8F8BAC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292352EB" w14:textId="77777777" w:rsidR="005F107F" w:rsidRDefault="00E7194F">
            <w:pPr>
              <w:pStyle w:val="TableParagraph"/>
              <w:tabs>
                <w:tab w:val="left" w:pos="2602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  <w:t>и</w:t>
            </w:r>
          </w:p>
        </w:tc>
      </w:tr>
      <w:tr w:rsidR="005F107F" w14:paraId="67BD7421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2B0067A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49964F48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66C6B8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2865E2E0" w14:textId="77777777" w:rsidR="005F107F" w:rsidRDefault="00E7194F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метапредметной</w:t>
            </w:r>
          </w:p>
        </w:tc>
      </w:tr>
      <w:tr w:rsidR="005F107F" w14:paraId="1CF31642" w14:textId="77777777" w:rsidTr="00882E67">
        <w:trPr>
          <w:trHeight w:val="271"/>
        </w:trPr>
        <w:tc>
          <w:tcPr>
            <w:tcW w:w="1364" w:type="dxa"/>
            <w:vMerge/>
            <w:tcBorders>
              <w:top w:val="nil"/>
            </w:tcBorders>
          </w:tcPr>
          <w:p w14:paraId="6A1CFE2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754E70FC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D515F71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 w14:paraId="15C76179" w14:textId="77777777" w:rsidR="005F107F" w:rsidRDefault="00E7194F">
            <w:pPr>
              <w:pStyle w:val="TableParagraph"/>
              <w:tabs>
                <w:tab w:val="left" w:pos="2482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составляющей</w:t>
            </w:r>
            <w:r>
              <w:rPr>
                <w:sz w:val="24"/>
              </w:rPr>
              <w:tab/>
              <w:t>их</w:t>
            </w:r>
          </w:p>
        </w:tc>
      </w:tr>
      <w:tr w:rsidR="005F107F" w14:paraId="4EBEDDFF" w14:textId="77777777" w:rsidTr="00882E67">
        <w:trPr>
          <w:trHeight w:val="328"/>
        </w:trPr>
        <w:tc>
          <w:tcPr>
            <w:tcW w:w="1364" w:type="dxa"/>
            <w:vMerge/>
            <w:tcBorders>
              <w:top w:val="nil"/>
            </w:tcBorders>
          </w:tcPr>
          <w:p w14:paraId="34A9976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14:paraId="69221173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B044A1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tcBorders>
              <w:top w:val="nil"/>
            </w:tcBorders>
          </w:tcPr>
          <w:p w14:paraId="4E9BEC23" w14:textId="77777777" w:rsidR="005F107F" w:rsidRDefault="00E7194F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</w:tr>
    </w:tbl>
    <w:p w14:paraId="0B574CF7" w14:textId="77777777" w:rsidR="005F107F" w:rsidRDefault="005F107F">
      <w:pPr>
        <w:pStyle w:val="a3"/>
        <w:spacing w:before="5"/>
        <w:rPr>
          <w:b/>
          <w:sz w:val="16"/>
        </w:rPr>
      </w:pPr>
    </w:p>
    <w:p w14:paraId="2F306497" w14:textId="77777777" w:rsidR="005F107F" w:rsidRDefault="00E7194F">
      <w:pPr>
        <w:spacing w:before="90"/>
        <w:ind w:left="1348" w:right="1361"/>
        <w:jc w:val="center"/>
        <w:rPr>
          <w:b/>
          <w:sz w:val="24"/>
        </w:rPr>
      </w:pPr>
      <w:r>
        <w:rPr>
          <w:b/>
          <w:sz w:val="24"/>
        </w:rPr>
        <w:t>МДК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01.05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«Естествознание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преподавания»</w:t>
      </w:r>
    </w:p>
    <w:p w14:paraId="6E8FCBEB" w14:textId="77777777" w:rsidR="005F107F" w:rsidRDefault="005F107F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4252"/>
        <w:gridCol w:w="1134"/>
        <w:gridCol w:w="2857"/>
      </w:tblGrid>
      <w:tr w:rsidR="005F107F" w14:paraId="13289D73" w14:textId="77777777" w:rsidTr="00882E67">
        <w:trPr>
          <w:trHeight w:val="277"/>
        </w:trPr>
        <w:tc>
          <w:tcPr>
            <w:tcW w:w="6878" w:type="dxa"/>
            <w:gridSpan w:val="3"/>
          </w:tcPr>
          <w:p w14:paraId="1D8EF920" w14:textId="77777777" w:rsidR="005F107F" w:rsidRDefault="00E7194F">
            <w:pPr>
              <w:pStyle w:val="TableParagraph"/>
              <w:spacing w:line="258" w:lineRule="exact"/>
              <w:ind w:left="1993" w:right="1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</w:p>
        </w:tc>
        <w:tc>
          <w:tcPr>
            <w:tcW w:w="2857" w:type="dxa"/>
            <w:vMerge w:val="restart"/>
          </w:tcPr>
          <w:p w14:paraId="10F7F2C1" w14:textId="77777777" w:rsidR="005F107F" w:rsidRDefault="00E7194F">
            <w:pPr>
              <w:pStyle w:val="TableParagraph"/>
              <w:spacing w:line="242" w:lineRule="auto"/>
              <w:ind w:left="114" w:right="1184"/>
              <w:rPr>
                <w:b/>
                <w:sz w:val="24"/>
              </w:rPr>
            </w:pPr>
            <w:r>
              <w:rPr>
                <w:b/>
                <w:sz w:val="24"/>
              </w:rPr>
              <w:t>Внесенные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</w:p>
        </w:tc>
      </w:tr>
      <w:tr w:rsidR="005F107F" w14:paraId="328110ED" w14:textId="77777777" w:rsidTr="00882E67">
        <w:trPr>
          <w:trHeight w:val="552"/>
        </w:trPr>
        <w:tc>
          <w:tcPr>
            <w:tcW w:w="1492" w:type="dxa"/>
          </w:tcPr>
          <w:p w14:paraId="182CF542" w14:textId="77777777" w:rsidR="005F107F" w:rsidRDefault="00E7194F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</w:p>
          <w:p w14:paraId="0FC9AC76" w14:textId="77777777" w:rsidR="005F107F" w:rsidRDefault="00E7194F">
            <w:pPr>
              <w:pStyle w:val="TableParagraph"/>
              <w:spacing w:before="3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  <w:tc>
          <w:tcPr>
            <w:tcW w:w="4252" w:type="dxa"/>
          </w:tcPr>
          <w:p w14:paraId="46E9E948" w14:textId="77777777" w:rsidR="005F107F" w:rsidRDefault="00E7194F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1134" w:type="dxa"/>
          </w:tcPr>
          <w:p w14:paraId="16A754C3" w14:textId="77777777" w:rsidR="005F107F" w:rsidRDefault="00E7194F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14:paraId="2C6B7C02" w14:textId="77777777" w:rsidR="005F107F" w:rsidRDefault="005F107F">
            <w:pPr>
              <w:rPr>
                <w:sz w:val="2"/>
                <w:szCs w:val="2"/>
              </w:rPr>
            </w:pPr>
          </w:p>
        </w:tc>
      </w:tr>
      <w:tr w:rsidR="005F107F" w14:paraId="14B29B9C" w14:textId="77777777" w:rsidTr="00882E67">
        <w:trPr>
          <w:trHeight w:val="3041"/>
        </w:trPr>
        <w:tc>
          <w:tcPr>
            <w:tcW w:w="1492" w:type="dxa"/>
          </w:tcPr>
          <w:p w14:paraId="1C73106B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252" w:type="dxa"/>
          </w:tcPr>
          <w:p w14:paraId="72DED563" w14:textId="0F889284" w:rsidR="005F107F" w:rsidRDefault="00E7194F" w:rsidP="00882E67">
            <w:pPr>
              <w:pStyle w:val="TableParagraph"/>
              <w:ind w:left="153" w:right="8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обучения,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 w:rsidR="00882E67">
              <w:rPr>
                <w:sz w:val="24"/>
              </w:rPr>
              <w:t xml:space="preserve">м </w:t>
            </w:r>
            <w:r>
              <w:rPr>
                <w:spacing w:val="-1"/>
                <w:sz w:val="24"/>
              </w:rPr>
              <w:t>числе</w:t>
            </w:r>
            <w:r w:rsidR="00882E67">
              <w:rPr>
                <w:sz w:val="24"/>
              </w:rPr>
              <w:t xml:space="preserve"> </w:t>
            </w:r>
            <w:r>
              <w:rPr>
                <w:sz w:val="24"/>
              </w:rPr>
              <w:t>выходящими</w:t>
            </w:r>
            <w:r w:rsidR="00882E6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 w:rsidR="00882E67">
              <w:rPr>
                <w:spacing w:val="-1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 w:rsidR="00882E67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рамки</w:t>
            </w:r>
            <w:r w:rsidR="00882E6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занятий:</w:t>
            </w:r>
            <w:r w:rsidR="00882E6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 w:rsidR="00882E67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деятельность,</w:t>
            </w:r>
            <w:r w:rsidR="00882E67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полева</w:t>
            </w:r>
            <w:r w:rsidR="00882E67">
              <w:rPr>
                <w:sz w:val="24"/>
              </w:rPr>
              <w:t xml:space="preserve">я </w:t>
            </w:r>
            <w:r>
              <w:rPr>
                <w:sz w:val="24"/>
              </w:rPr>
              <w:t>практика</w:t>
            </w:r>
            <w:r w:rsidR="00882E67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</w:t>
            </w:r>
            <w:r w:rsidR="00882E67">
              <w:rPr>
                <w:spacing w:val="-2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</w:tc>
        <w:tc>
          <w:tcPr>
            <w:tcW w:w="1134" w:type="dxa"/>
          </w:tcPr>
          <w:p w14:paraId="69AD3165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14:paraId="344CE867" w14:textId="004922AE" w:rsidR="005F107F" w:rsidRDefault="00E7194F">
            <w:pPr>
              <w:pStyle w:val="TableParagraph"/>
              <w:tabs>
                <w:tab w:val="left" w:pos="1471"/>
                <w:tab w:val="left" w:pos="2307"/>
              </w:tabs>
              <w:ind w:left="114" w:right="9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 w:rsidR="00882E67">
              <w:rPr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057C82CD" w14:textId="77777777" w:rsidR="005F107F" w:rsidRDefault="00E7194F">
            <w:pPr>
              <w:pStyle w:val="TableParagraph"/>
              <w:ind w:left="114" w:right="724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</w:p>
        </w:tc>
      </w:tr>
      <w:tr w:rsidR="005F107F" w14:paraId="2FA7F9E2" w14:textId="77777777" w:rsidTr="00882E67">
        <w:trPr>
          <w:trHeight w:val="552"/>
        </w:trPr>
        <w:tc>
          <w:tcPr>
            <w:tcW w:w="1492" w:type="dxa"/>
          </w:tcPr>
          <w:p w14:paraId="23087ECC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252" w:type="dxa"/>
          </w:tcPr>
          <w:p w14:paraId="17F52AC2" w14:textId="77777777" w:rsidR="005F107F" w:rsidRDefault="00E7194F">
            <w:pPr>
              <w:pStyle w:val="TableParagraph"/>
              <w:spacing w:line="274" w:lineRule="exact"/>
              <w:ind w:left="153" w:right="303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4" w:type="dxa"/>
          </w:tcPr>
          <w:p w14:paraId="3376155E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14:paraId="541E762A" w14:textId="77777777" w:rsidR="005F107F" w:rsidRDefault="00E7194F">
            <w:pPr>
              <w:pStyle w:val="TableParagraph"/>
              <w:tabs>
                <w:tab w:val="left" w:pos="987"/>
                <w:tab w:val="left" w:pos="1361"/>
                <w:tab w:val="left" w:pos="1941"/>
              </w:tabs>
              <w:spacing w:line="274" w:lineRule="exact"/>
              <w:ind w:left="114" w:right="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</w:t>
            </w:r>
          </w:p>
        </w:tc>
      </w:tr>
      <w:tr w:rsidR="005F107F" w14:paraId="0F606604" w14:textId="77777777" w:rsidTr="008C1E16">
        <w:trPr>
          <w:trHeight w:val="7456"/>
        </w:trPr>
        <w:tc>
          <w:tcPr>
            <w:tcW w:w="1492" w:type="dxa"/>
          </w:tcPr>
          <w:p w14:paraId="1BDA8FF4" w14:textId="77777777" w:rsidR="005F107F" w:rsidRDefault="005F107F">
            <w:pPr>
              <w:pStyle w:val="TableParagraph"/>
            </w:pPr>
          </w:p>
        </w:tc>
        <w:tc>
          <w:tcPr>
            <w:tcW w:w="4252" w:type="dxa"/>
          </w:tcPr>
          <w:p w14:paraId="2AD14A26" w14:textId="77777777" w:rsidR="005F107F" w:rsidRDefault="00E7194F">
            <w:pPr>
              <w:pStyle w:val="TableParagraph"/>
              <w:ind w:left="153" w:right="121"/>
              <w:rPr>
                <w:sz w:val="24"/>
              </w:rPr>
            </w:pPr>
            <w:r>
              <w:rPr>
                <w:sz w:val="24"/>
              </w:rPr>
              <w:t>(учебно-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учебно-практических,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учебно-игровых)</w:t>
            </w:r>
          </w:p>
        </w:tc>
        <w:tc>
          <w:tcPr>
            <w:tcW w:w="1134" w:type="dxa"/>
          </w:tcPr>
          <w:p w14:paraId="3A166AB9" w14:textId="77777777" w:rsidR="005F107F" w:rsidRDefault="005F107F">
            <w:pPr>
              <w:pStyle w:val="TableParagraph"/>
            </w:pPr>
          </w:p>
        </w:tc>
        <w:tc>
          <w:tcPr>
            <w:tcW w:w="2857" w:type="dxa"/>
          </w:tcPr>
          <w:p w14:paraId="090909A9" w14:textId="77777777" w:rsidR="005F107F" w:rsidRDefault="00E7194F">
            <w:pPr>
              <w:pStyle w:val="TableParagraph"/>
              <w:tabs>
                <w:tab w:val="left" w:pos="1140"/>
                <w:tab w:val="left" w:pos="1530"/>
                <w:tab w:val="left" w:pos="2282"/>
              </w:tabs>
              <w:ind w:left="114" w:right="91"/>
              <w:rPr>
                <w:sz w:val="24"/>
              </w:rPr>
            </w:pPr>
            <w:r>
              <w:rPr>
                <w:sz w:val="24"/>
              </w:rPr>
              <w:t>«Вопросы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естествознанию»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учебно-игровых)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естествознания.</w:t>
            </w:r>
          </w:p>
          <w:p w14:paraId="3AC452B0" w14:textId="77777777" w:rsidR="005F107F" w:rsidRDefault="00E7194F">
            <w:pPr>
              <w:pStyle w:val="TableParagraph"/>
              <w:tabs>
                <w:tab w:val="left" w:pos="987"/>
                <w:tab w:val="left" w:pos="1831"/>
                <w:tab w:val="left" w:pos="2163"/>
                <w:tab w:val="left" w:pos="2282"/>
              </w:tabs>
              <w:ind w:left="114" w:right="9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</w:t>
            </w:r>
          </w:p>
          <w:p w14:paraId="18A50FEB" w14:textId="77777777" w:rsidR="005F107F" w:rsidRDefault="00E7194F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естествознания.</w:t>
            </w:r>
          </w:p>
        </w:tc>
      </w:tr>
      <w:tr w:rsidR="005F107F" w14:paraId="35403D7D" w14:textId="77777777" w:rsidTr="008C1E16">
        <w:trPr>
          <w:trHeight w:val="4968"/>
        </w:trPr>
        <w:tc>
          <w:tcPr>
            <w:tcW w:w="1492" w:type="dxa"/>
          </w:tcPr>
          <w:p w14:paraId="00367169" w14:textId="77777777" w:rsidR="005F107F" w:rsidRDefault="005F107F">
            <w:pPr>
              <w:pStyle w:val="TableParagraph"/>
            </w:pPr>
          </w:p>
        </w:tc>
        <w:tc>
          <w:tcPr>
            <w:tcW w:w="4252" w:type="dxa"/>
          </w:tcPr>
          <w:p w14:paraId="59B9BEF1" w14:textId="4F9DE46A" w:rsidR="005F107F" w:rsidRDefault="00E7194F" w:rsidP="00882E67">
            <w:pPr>
              <w:pStyle w:val="TableParagraph"/>
              <w:tabs>
                <w:tab w:val="left" w:pos="1881"/>
                <w:tab w:val="left" w:pos="1924"/>
              </w:tabs>
              <w:spacing w:line="264" w:lineRule="auto"/>
              <w:ind w:left="114" w:right="87" w:firstLine="38"/>
              <w:rPr>
                <w:sz w:val="24"/>
              </w:rPr>
            </w:pPr>
            <w:r>
              <w:t>владеть</w:t>
            </w:r>
            <w:r>
              <w:tab/>
            </w:r>
            <w:r>
              <w:tab/>
              <w:t>ИКТ-</w:t>
            </w:r>
            <w:r>
              <w:rPr>
                <w:spacing w:val="-52"/>
              </w:rPr>
              <w:t xml:space="preserve"> </w:t>
            </w:r>
            <w:r>
              <w:t>компетентностями: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z w:val="24"/>
              </w:rPr>
              <w:t>общепользовательска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яИКТ</w:t>
            </w:r>
            <w:proofErr w:type="spellEnd"/>
            <w:r>
              <w:rPr>
                <w:sz w:val="24"/>
              </w:rPr>
              <w:t>-компетентность;</w:t>
            </w:r>
          </w:p>
          <w:p w14:paraId="45DEFD77" w14:textId="77777777" w:rsidR="005F107F" w:rsidRDefault="00E7194F">
            <w:pPr>
              <w:pStyle w:val="TableParagraph"/>
              <w:ind w:left="114" w:right="90"/>
              <w:rPr>
                <w:sz w:val="24"/>
              </w:rPr>
            </w:pPr>
            <w:r>
              <w:rPr>
                <w:sz w:val="24"/>
              </w:rPr>
              <w:t>общепедагогическая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ИКТ-компетентность;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1134" w:type="dxa"/>
          </w:tcPr>
          <w:p w14:paraId="16AE96E0" w14:textId="77777777" w:rsidR="005F107F" w:rsidRDefault="005F107F">
            <w:pPr>
              <w:pStyle w:val="TableParagraph"/>
            </w:pPr>
          </w:p>
        </w:tc>
        <w:tc>
          <w:tcPr>
            <w:tcW w:w="2857" w:type="dxa"/>
          </w:tcPr>
          <w:p w14:paraId="42DEBE48" w14:textId="77777777" w:rsidR="005F107F" w:rsidRDefault="00E7194F">
            <w:pPr>
              <w:pStyle w:val="TableParagraph"/>
              <w:tabs>
                <w:tab w:val="left" w:pos="521"/>
                <w:tab w:val="left" w:pos="1284"/>
                <w:tab w:val="left" w:pos="2171"/>
              </w:tabs>
              <w:ind w:left="114" w:right="92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«ТСО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естествознания.</w:t>
            </w:r>
          </w:p>
          <w:p w14:paraId="76369EC1" w14:textId="77777777" w:rsidR="005F107F" w:rsidRDefault="00E7194F">
            <w:pPr>
              <w:pStyle w:val="TableParagraph"/>
              <w:tabs>
                <w:tab w:val="left" w:pos="1702"/>
                <w:tab w:val="left" w:pos="2284"/>
              </w:tabs>
              <w:ind w:left="114" w:right="9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</w:p>
          <w:p w14:paraId="287540B6" w14:textId="77777777" w:rsidR="005F107F" w:rsidRDefault="00E7194F">
            <w:pPr>
              <w:pStyle w:val="TableParagraph"/>
              <w:spacing w:line="274" w:lineRule="exact"/>
              <w:ind w:left="114" w:right="95"/>
              <w:rPr>
                <w:sz w:val="24"/>
              </w:rPr>
            </w:pPr>
            <w:r>
              <w:rPr>
                <w:sz w:val="24"/>
              </w:rPr>
              <w:t>ТСО и других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14:paraId="3478E7C0" w14:textId="77777777" w:rsidR="005F107F" w:rsidRDefault="005F107F">
      <w:pPr>
        <w:pStyle w:val="a3"/>
        <w:rPr>
          <w:b/>
          <w:sz w:val="20"/>
        </w:rPr>
      </w:pPr>
    </w:p>
    <w:p w14:paraId="1D5F8054" w14:textId="77777777" w:rsidR="005F107F" w:rsidRDefault="00E7194F" w:rsidP="006C346A">
      <w:pPr>
        <w:pStyle w:val="2"/>
        <w:numPr>
          <w:ilvl w:val="1"/>
          <w:numId w:val="30"/>
        </w:numPr>
        <w:tabs>
          <w:tab w:val="left" w:pos="1360"/>
        </w:tabs>
        <w:spacing w:before="216" w:line="242" w:lineRule="auto"/>
        <w:ind w:left="836" w:right="853" w:firstLine="0"/>
      </w:pPr>
      <w:r>
        <w:t>Рекомендуемое</w:t>
      </w:r>
      <w:r>
        <w:rPr>
          <w:spacing w:val="37"/>
        </w:rPr>
        <w:t xml:space="preserve"> </w:t>
      </w:r>
      <w:r>
        <w:t>количество</w:t>
      </w:r>
      <w:r>
        <w:rPr>
          <w:spacing w:val="38"/>
        </w:rPr>
        <w:t xml:space="preserve"> </w:t>
      </w:r>
      <w:r>
        <w:t>часов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модуля:</w:t>
      </w:r>
    </w:p>
    <w:p w14:paraId="73CAC63E" w14:textId="77777777" w:rsidR="005F107F" w:rsidRDefault="00E7194F">
      <w:pPr>
        <w:pStyle w:val="a3"/>
        <w:spacing w:line="242" w:lineRule="auto"/>
        <w:ind w:left="1542" w:right="1834" w:hanging="707"/>
      </w:pPr>
      <w:r>
        <w:t>максимальной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обучающегося –</w:t>
      </w:r>
      <w:r>
        <w:rPr>
          <w:spacing w:val="1"/>
        </w:rPr>
        <w:t xml:space="preserve"> </w:t>
      </w:r>
      <w:r>
        <w:t>2301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аудиторной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 обучающегося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1630</w:t>
      </w:r>
      <w:r>
        <w:rPr>
          <w:spacing w:val="-2"/>
        </w:rPr>
        <w:t xml:space="preserve"> </w:t>
      </w:r>
      <w:r>
        <w:t>часов;</w:t>
      </w:r>
    </w:p>
    <w:p w14:paraId="17EEFCC6" w14:textId="77777777" w:rsidR="005F107F" w:rsidRDefault="00E7194F">
      <w:pPr>
        <w:pStyle w:val="a3"/>
        <w:spacing w:before="68" w:line="242" w:lineRule="auto"/>
        <w:ind w:left="1499" w:right="4370" w:firstLine="43"/>
      </w:pPr>
      <w:r>
        <w:t>самостоятельную работу обучающегося – 671 часов;</w:t>
      </w:r>
      <w:r>
        <w:rPr>
          <w:spacing w:val="-57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782</w:t>
      </w:r>
      <w:r>
        <w:rPr>
          <w:spacing w:val="-3"/>
        </w:rPr>
        <w:t xml:space="preserve"> </w:t>
      </w:r>
      <w:r>
        <w:t>часа;</w:t>
      </w:r>
    </w:p>
    <w:p w14:paraId="4663F36C" w14:textId="77777777" w:rsidR="005F107F" w:rsidRDefault="00E7194F">
      <w:pPr>
        <w:pStyle w:val="a3"/>
        <w:spacing w:line="271" w:lineRule="exact"/>
        <w:ind w:left="1499"/>
      </w:pPr>
      <w:r>
        <w:t>практических</w:t>
      </w:r>
      <w:r>
        <w:rPr>
          <w:spacing w:val="-6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560</w:t>
      </w:r>
      <w:r>
        <w:rPr>
          <w:spacing w:val="-1"/>
        </w:rPr>
        <w:t xml:space="preserve"> </w:t>
      </w:r>
      <w:r>
        <w:t>часов.</w:t>
      </w:r>
    </w:p>
    <w:p w14:paraId="037E589F" w14:textId="77777777" w:rsidR="005F107F" w:rsidRDefault="005F107F">
      <w:pPr>
        <w:spacing w:line="271" w:lineRule="exact"/>
        <w:sectPr w:rsidR="005F107F">
          <w:pgSz w:w="11910" w:h="16840"/>
          <w:pgMar w:top="760" w:right="0" w:bottom="280" w:left="580" w:header="720" w:footer="720" w:gutter="0"/>
          <w:cols w:space="720"/>
        </w:sectPr>
      </w:pPr>
    </w:p>
    <w:p w14:paraId="211A6BD5" w14:textId="77777777" w:rsidR="005F107F" w:rsidRDefault="00E7194F" w:rsidP="006C346A">
      <w:pPr>
        <w:pStyle w:val="2"/>
        <w:numPr>
          <w:ilvl w:val="0"/>
          <w:numId w:val="31"/>
        </w:numPr>
        <w:tabs>
          <w:tab w:val="left" w:pos="2440"/>
        </w:tabs>
        <w:spacing w:before="71"/>
        <w:ind w:left="2439"/>
        <w:jc w:val="left"/>
      </w:pPr>
      <w:r>
        <w:lastRenderedPageBreak/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МОДУЛЯ</w:t>
      </w:r>
    </w:p>
    <w:p w14:paraId="0DA79A55" w14:textId="77777777" w:rsidR="005F107F" w:rsidRDefault="005F107F">
      <w:pPr>
        <w:pStyle w:val="a3"/>
        <w:rPr>
          <w:b/>
        </w:rPr>
      </w:pPr>
    </w:p>
    <w:p w14:paraId="71D85B15" w14:textId="77777777" w:rsidR="00E7194F" w:rsidRPr="00E7194F" w:rsidRDefault="00E7194F" w:rsidP="008C1E16">
      <w:pPr>
        <w:tabs>
          <w:tab w:val="left" w:pos="5904"/>
        </w:tabs>
        <w:ind w:right="698"/>
        <w:jc w:val="both"/>
        <w:rPr>
          <w:color w:val="000000" w:themeColor="text1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преподавание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(ПК)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(ОК)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компетенциями </w:t>
      </w:r>
      <w:r w:rsidRPr="00E7194F">
        <w:rPr>
          <w:color w:val="000000" w:themeColor="text1"/>
        </w:rPr>
        <w:t>и личностными результатами (ЛР):</w:t>
      </w:r>
    </w:p>
    <w:p w14:paraId="142B3B47" w14:textId="77777777" w:rsidR="005F107F" w:rsidRDefault="00E7194F">
      <w:pPr>
        <w:ind w:left="1119" w:right="849"/>
        <w:jc w:val="both"/>
        <w:rPr>
          <w:sz w:val="24"/>
        </w:rPr>
      </w:pPr>
      <w:r>
        <w:rPr>
          <w:sz w:val="24"/>
        </w:rPr>
        <w:t>:</w:t>
      </w:r>
    </w:p>
    <w:p w14:paraId="598DD601" w14:textId="77777777" w:rsidR="005F107F" w:rsidRDefault="005F107F">
      <w:pPr>
        <w:pStyle w:val="a3"/>
        <w:spacing w:before="6" w:after="1"/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8893"/>
      </w:tblGrid>
      <w:tr w:rsidR="005F107F" w14:paraId="3450CD88" w14:textId="77777777">
        <w:trPr>
          <w:trHeight w:val="651"/>
        </w:trPr>
        <w:tc>
          <w:tcPr>
            <w:tcW w:w="1873" w:type="dxa"/>
            <w:tcBorders>
              <w:right w:val="single" w:sz="4" w:space="0" w:color="000000"/>
            </w:tcBorders>
          </w:tcPr>
          <w:p w14:paraId="3157BB95" w14:textId="77777777" w:rsidR="005F107F" w:rsidRDefault="00E7194F">
            <w:pPr>
              <w:pStyle w:val="TableParagraph"/>
              <w:spacing w:before="183"/>
              <w:ind w:left="708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3" w:type="dxa"/>
            <w:tcBorders>
              <w:left w:val="single" w:sz="4" w:space="0" w:color="000000"/>
            </w:tcBorders>
          </w:tcPr>
          <w:p w14:paraId="0DC40718" w14:textId="77777777" w:rsidR="005F107F" w:rsidRDefault="00E7194F">
            <w:pPr>
              <w:pStyle w:val="TableParagraph"/>
              <w:spacing w:before="183"/>
              <w:ind w:left="2470" w:right="2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F107F" w14:paraId="10A2156C" w14:textId="77777777">
        <w:trPr>
          <w:trHeight w:val="412"/>
        </w:trPr>
        <w:tc>
          <w:tcPr>
            <w:tcW w:w="1873" w:type="dxa"/>
            <w:tcBorders>
              <w:bottom w:val="single" w:sz="4" w:space="0" w:color="000000"/>
              <w:right w:val="single" w:sz="4" w:space="0" w:color="000000"/>
            </w:tcBorders>
          </w:tcPr>
          <w:p w14:paraId="1AE99B86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893" w:type="dxa"/>
            <w:tcBorders>
              <w:left w:val="single" w:sz="4" w:space="0" w:color="000000"/>
              <w:bottom w:val="single" w:sz="4" w:space="0" w:color="000000"/>
            </w:tcBorders>
          </w:tcPr>
          <w:p w14:paraId="0F00113D" w14:textId="77777777" w:rsidR="005F107F" w:rsidRDefault="00E7194F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5F107F" w14:paraId="1615D835" w14:textId="77777777">
        <w:trPr>
          <w:trHeight w:val="41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95EB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B02F5D" w14:textId="77777777" w:rsidR="005F107F" w:rsidRDefault="00E7194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5F107F" w14:paraId="6E410EC2" w14:textId="77777777">
        <w:trPr>
          <w:trHeight w:val="417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1F6D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67EF4" w14:textId="77777777" w:rsidR="005F107F" w:rsidRDefault="00E7194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5F107F" w14:paraId="588F4AC2" w14:textId="77777777">
        <w:trPr>
          <w:trHeight w:val="41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2A8D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CD49A6" w14:textId="77777777" w:rsidR="005F107F" w:rsidRDefault="00E7194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5F107F" w14:paraId="4101EEC0" w14:textId="77777777">
        <w:trPr>
          <w:trHeight w:val="551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3CC12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288EFA" w14:textId="77777777" w:rsidR="005F107F" w:rsidRDefault="00E7194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5F107F" w14:paraId="442A9086" w14:textId="77777777">
        <w:trPr>
          <w:trHeight w:val="138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251A" w14:textId="77777777" w:rsidR="005F107F" w:rsidRDefault="00E7194F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918C2" w14:textId="77777777" w:rsidR="005F107F" w:rsidRDefault="00E7194F"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14:paraId="04E79ACE" w14:textId="77777777" w:rsidR="005F107F" w:rsidRDefault="00E7194F">
            <w:pPr>
              <w:pStyle w:val="TableParagraph"/>
              <w:spacing w:line="274" w:lineRule="exact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5F107F" w14:paraId="49E76237" w14:textId="77777777">
        <w:trPr>
          <w:trHeight w:val="41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74DA8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6AEBDD" w14:textId="77777777" w:rsidR="005F107F" w:rsidRDefault="00E7194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</w:tc>
      </w:tr>
      <w:tr w:rsidR="005F107F" w14:paraId="533CD26F" w14:textId="77777777">
        <w:trPr>
          <w:trHeight w:val="1104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A528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FCCD2" w14:textId="77777777" w:rsidR="005F107F" w:rsidRDefault="00E7194F">
            <w:pPr>
              <w:pStyle w:val="TableParagraph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14:paraId="3B414D3C" w14:textId="77777777" w:rsidR="005F107F" w:rsidRDefault="00E7194F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</w:tr>
      <w:tr w:rsidR="005F107F" w14:paraId="62DD2BA6" w14:textId="77777777">
        <w:trPr>
          <w:trHeight w:val="41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CBC8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3A13B" w14:textId="77777777" w:rsidR="005F107F" w:rsidRDefault="00E7194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отчётов, рефератов,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</w:p>
        </w:tc>
      </w:tr>
      <w:tr w:rsidR="005F107F" w14:paraId="6847CDEE" w14:textId="77777777">
        <w:trPr>
          <w:trHeight w:val="55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69A0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4115AA" w14:textId="77777777" w:rsidR="005F107F" w:rsidRDefault="00E7194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14:paraId="08E8DBE0" w14:textId="77777777" w:rsidR="005F107F" w:rsidRDefault="00E7194F">
            <w:pPr>
              <w:pStyle w:val="TableParagraph"/>
              <w:spacing w:before="3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5F107F" w14:paraId="75D28385" w14:textId="77777777">
        <w:trPr>
          <w:trHeight w:val="551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0E16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D27AE" w14:textId="77777777" w:rsidR="005F107F" w:rsidRDefault="00E7194F">
            <w:pPr>
              <w:pStyle w:val="TableParagraph"/>
              <w:tabs>
                <w:tab w:val="left" w:pos="1351"/>
                <w:tab w:val="left" w:pos="2541"/>
                <w:tab w:val="left" w:pos="2886"/>
                <w:tab w:val="left" w:pos="4334"/>
                <w:tab w:val="left" w:pos="5724"/>
                <w:tab w:val="left" w:pos="6511"/>
                <w:tab w:val="left" w:pos="7619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сущность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социальную</w:t>
            </w:r>
            <w:r>
              <w:rPr>
                <w:sz w:val="24"/>
              </w:rPr>
              <w:tab/>
              <w:t>значимость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будущей</w:t>
            </w:r>
            <w:r>
              <w:rPr>
                <w:sz w:val="24"/>
              </w:rPr>
              <w:tab/>
              <w:t>профессии,</w:t>
            </w:r>
          </w:p>
          <w:p w14:paraId="4D37EED7" w14:textId="77777777" w:rsidR="005F107F" w:rsidRDefault="00E7194F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5F107F" w14:paraId="145C7064" w14:textId="77777777">
        <w:trPr>
          <w:trHeight w:val="551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8838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28C69" w14:textId="77777777" w:rsidR="005F107F" w:rsidRDefault="00E7194F">
            <w:pPr>
              <w:pStyle w:val="TableParagraph"/>
              <w:tabs>
                <w:tab w:val="left" w:pos="2085"/>
                <w:tab w:val="left" w:pos="3701"/>
                <w:tab w:val="left" w:pos="5404"/>
                <w:tab w:val="left" w:pos="6843"/>
                <w:tab w:val="left" w:pos="7898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решения</w:t>
            </w:r>
          </w:p>
          <w:p w14:paraId="3F61573C" w14:textId="77777777" w:rsidR="005F107F" w:rsidRDefault="00E7194F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качество.</w:t>
            </w:r>
          </w:p>
        </w:tc>
      </w:tr>
      <w:tr w:rsidR="005F107F" w14:paraId="32F26AB4" w14:textId="77777777">
        <w:trPr>
          <w:trHeight w:val="417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6CC4" w14:textId="77777777" w:rsidR="005F107F" w:rsidRDefault="00E7194F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697D22" w14:textId="77777777" w:rsidR="005F107F" w:rsidRDefault="00E7194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5F107F" w14:paraId="4C3F2588" w14:textId="77777777">
        <w:trPr>
          <w:trHeight w:val="55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3DB4" w14:textId="77777777" w:rsidR="005F107F" w:rsidRDefault="00E7194F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FF2B6" w14:textId="77777777" w:rsidR="005F107F" w:rsidRDefault="00E7194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5F107F" w14:paraId="701889E4" w14:textId="77777777">
        <w:trPr>
          <w:trHeight w:val="551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9E29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B356DE" w14:textId="77777777" w:rsidR="005F107F" w:rsidRDefault="00E7194F">
            <w:pPr>
              <w:pStyle w:val="TableParagraph"/>
              <w:tabs>
                <w:tab w:val="left" w:pos="2225"/>
                <w:tab w:val="left" w:pos="6555"/>
                <w:tab w:val="left" w:pos="8436"/>
              </w:tabs>
              <w:spacing w:line="274" w:lineRule="exact"/>
              <w:ind w:left="114" w:right="8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информационно-коммуникативные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F107F" w14:paraId="19E18754" w14:textId="77777777">
        <w:trPr>
          <w:trHeight w:val="551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EEAC8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1FDB4" w14:textId="77777777" w:rsidR="005F107F" w:rsidRDefault="00E7194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2DED6C1" w14:textId="77777777" w:rsidR="005F107F" w:rsidRDefault="00E7194F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партнёрами.</w:t>
            </w:r>
          </w:p>
        </w:tc>
      </w:tr>
      <w:tr w:rsidR="005F107F" w14:paraId="0053D040" w14:textId="77777777">
        <w:trPr>
          <w:trHeight w:val="830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537D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BCE888" w14:textId="77777777" w:rsidR="005F107F" w:rsidRDefault="00E7194F">
            <w:pPr>
              <w:pStyle w:val="TableParagraph"/>
              <w:tabs>
                <w:tab w:val="left" w:pos="1159"/>
                <w:tab w:val="left" w:pos="1917"/>
                <w:tab w:val="left" w:pos="3557"/>
                <w:tab w:val="left" w:pos="5117"/>
                <w:tab w:val="left" w:pos="6810"/>
                <w:tab w:val="left" w:pos="8656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  <w:t>мотивировать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и</w:t>
            </w:r>
          </w:p>
          <w:p w14:paraId="4D3188A4" w14:textId="77777777" w:rsidR="005F107F" w:rsidRDefault="00E7194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5F107F" w14:paraId="5E2B6F15" w14:textId="77777777">
        <w:trPr>
          <w:trHeight w:val="551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E478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1926F" w14:textId="77777777" w:rsidR="005F107F" w:rsidRDefault="00E7194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5F107F" w14:paraId="42A52BF8" w14:textId="77777777">
        <w:trPr>
          <w:trHeight w:val="552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72C3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AC7F87" w14:textId="77777777" w:rsidR="005F107F" w:rsidRDefault="00E7194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5F107F" w14:paraId="51F012C6" w14:textId="77777777">
        <w:trPr>
          <w:trHeight w:val="551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9F56" w14:textId="77777777" w:rsidR="005F107F" w:rsidRDefault="00E7194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182B4" w14:textId="77777777" w:rsidR="005F107F" w:rsidRDefault="00E7194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14:paraId="020D188A" w14:textId="77777777" w:rsidR="005F107F" w:rsidRDefault="005F107F">
      <w:pPr>
        <w:spacing w:line="274" w:lineRule="exact"/>
        <w:rPr>
          <w:sz w:val="24"/>
        </w:rPr>
        <w:sectPr w:rsidR="005F107F">
          <w:pgSz w:w="11910" w:h="16840"/>
          <w:pgMar w:top="1040" w:right="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8893"/>
      </w:tblGrid>
      <w:tr w:rsidR="005F107F" w14:paraId="6D1BCADE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4B731B1B" w14:textId="77777777" w:rsidR="005F107F" w:rsidRDefault="00E7194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19E3C4C3" w14:textId="77777777" w:rsidR="005F107F" w:rsidRDefault="00E7194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14:paraId="5200312C" w14:textId="77777777" w:rsidR="005F107F" w:rsidRDefault="00E7194F">
            <w:pPr>
              <w:pStyle w:val="TableParagraph"/>
              <w:spacing w:before="2"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регулирующих.</w:t>
            </w:r>
          </w:p>
          <w:p w14:paraId="6C6B57FF" w14:textId="77777777" w:rsidR="00E7194F" w:rsidRDefault="00E7194F">
            <w:pPr>
              <w:pStyle w:val="TableParagraph"/>
              <w:spacing w:before="2" w:line="262" w:lineRule="exact"/>
              <w:ind w:left="114"/>
              <w:rPr>
                <w:sz w:val="24"/>
              </w:rPr>
            </w:pPr>
          </w:p>
        </w:tc>
      </w:tr>
      <w:tr w:rsidR="00E7194F" w14:paraId="65B3DD98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5E42A2F4" w14:textId="77777777" w:rsidR="00E7194F" w:rsidRDefault="00E7194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7.</w:t>
            </w: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3D7251AB" w14:textId="77777777" w:rsidR="00E7194F" w:rsidRDefault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E7194F" w14:paraId="279FC510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4048ED34" w14:textId="77777777" w:rsidR="00E7194F" w:rsidRDefault="00E7194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9.</w:t>
            </w: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48C0CDB0" w14:textId="77777777" w:rsidR="00E7194F" w:rsidRDefault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  <w:r>
              <w:rPr>
                <w:sz w:val="24"/>
                <w:szCs w:val="24"/>
              </w:rPr>
              <w:t>.</w:t>
            </w:r>
          </w:p>
        </w:tc>
      </w:tr>
      <w:tr w:rsidR="00E7194F" w14:paraId="32B8A2F7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3757AE69" w14:textId="77777777" w:rsidR="00E7194F" w:rsidRDefault="00E7194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10.</w:t>
            </w: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39CAC371" w14:textId="77777777" w:rsidR="00E7194F" w:rsidRDefault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  <w:r>
              <w:rPr>
                <w:sz w:val="24"/>
                <w:szCs w:val="24"/>
              </w:rPr>
              <w:t>.</w:t>
            </w:r>
          </w:p>
        </w:tc>
      </w:tr>
      <w:tr w:rsidR="00EF4886" w14:paraId="2FABD1B6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70509A32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11.</w:t>
            </w:r>
          </w:p>
          <w:p w14:paraId="5F386068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10D75385" w14:textId="77777777" w:rsidR="00EF4886" w:rsidRPr="004F3587" w:rsidRDefault="00EF4886" w:rsidP="00EF4886">
            <w:pPr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  <w:r>
              <w:rPr>
                <w:sz w:val="24"/>
                <w:szCs w:val="24"/>
              </w:rPr>
              <w:t>.</w:t>
            </w:r>
          </w:p>
        </w:tc>
      </w:tr>
      <w:tr w:rsidR="00EF4886" w14:paraId="45010657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6D98F607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13.</w:t>
            </w:r>
          </w:p>
          <w:p w14:paraId="20234C40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053107B3" w14:textId="77777777" w:rsidR="00EF4886" w:rsidRDefault="00EF4886" w:rsidP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D78DF"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EF4886" w14:paraId="11412609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535D06CE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14.</w:t>
            </w:r>
          </w:p>
          <w:p w14:paraId="32DAE674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12C7ACE9" w14:textId="77777777" w:rsidR="00EF4886" w:rsidRDefault="00EF4886" w:rsidP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D78DF">
              <w:rPr>
                <w:sz w:val="24"/>
                <w:szCs w:val="24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  <w:r>
              <w:rPr>
                <w:sz w:val="24"/>
                <w:szCs w:val="24"/>
              </w:rPr>
              <w:t>.</w:t>
            </w:r>
          </w:p>
        </w:tc>
      </w:tr>
      <w:tr w:rsidR="00EF4886" w14:paraId="10CDC673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0B5CF460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15.</w:t>
            </w: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0817B6D5" w14:textId="77777777" w:rsidR="00EF4886" w:rsidRDefault="00EF4886" w:rsidP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D78DF">
              <w:rPr>
                <w:sz w:val="24"/>
                <w:szCs w:val="24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  <w:r>
              <w:rPr>
                <w:sz w:val="24"/>
                <w:szCs w:val="24"/>
              </w:rPr>
              <w:t>.</w:t>
            </w:r>
          </w:p>
        </w:tc>
      </w:tr>
      <w:tr w:rsidR="00EF4886" w14:paraId="78661DD4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4142DEAD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16.</w:t>
            </w: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3D6575D4" w14:textId="77777777" w:rsidR="00EF4886" w:rsidRDefault="00EF4886" w:rsidP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D78DF">
              <w:rPr>
                <w:sz w:val="24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EF4886" w14:paraId="25865D47" w14:textId="77777777">
        <w:trPr>
          <w:trHeight w:val="551"/>
        </w:trPr>
        <w:tc>
          <w:tcPr>
            <w:tcW w:w="1873" w:type="dxa"/>
            <w:tcBorders>
              <w:left w:val="single" w:sz="8" w:space="0" w:color="000000"/>
            </w:tcBorders>
          </w:tcPr>
          <w:p w14:paraId="009349BA" w14:textId="77777777" w:rsidR="00EF4886" w:rsidRDefault="00EF4886" w:rsidP="00EF488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 17.</w:t>
            </w:r>
          </w:p>
        </w:tc>
        <w:tc>
          <w:tcPr>
            <w:tcW w:w="8893" w:type="dxa"/>
            <w:tcBorders>
              <w:right w:val="single" w:sz="8" w:space="0" w:color="000000"/>
            </w:tcBorders>
          </w:tcPr>
          <w:p w14:paraId="2D8013DA" w14:textId="77777777" w:rsidR="00EF4886" w:rsidRDefault="00EF4886" w:rsidP="00EF488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4D78DF">
              <w:rPr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EB52BEC" w14:textId="77777777" w:rsidR="005F107F" w:rsidRDefault="005F107F">
      <w:pPr>
        <w:spacing w:line="262" w:lineRule="exact"/>
        <w:rPr>
          <w:sz w:val="24"/>
        </w:rPr>
        <w:sectPr w:rsidR="005F107F">
          <w:pgSz w:w="11910" w:h="16840"/>
          <w:pgMar w:top="1120" w:right="0" w:bottom="280" w:left="580" w:header="720" w:footer="720" w:gutter="0"/>
          <w:cols w:space="720"/>
        </w:sectPr>
      </w:pPr>
    </w:p>
    <w:p w14:paraId="7762C4A0" w14:textId="77777777" w:rsidR="005F107F" w:rsidRDefault="00E7194F" w:rsidP="006C346A">
      <w:pPr>
        <w:pStyle w:val="2"/>
        <w:numPr>
          <w:ilvl w:val="1"/>
          <w:numId w:val="29"/>
        </w:numPr>
        <w:tabs>
          <w:tab w:val="left" w:pos="912"/>
        </w:tabs>
        <w:spacing w:before="62" w:after="6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модуля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3592"/>
        <w:gridCol w:w="1157"/>
        <w:gridCol w:w="769"/>
        <w:gridCol w:w="1585"/>
        <w:gridCol w:w="1144"/>
        <w:gridCol w:w="827"/>
        <w:gridCol w:w="1143"/>
        <w:gridCol w:w="1071"/>
        <w:gridCol w:w="2420"/>
      </w:tblGrid>
      <w:tr w:rsidR="005F107F" w14:paraId="06F99BBB" w14:textId="77777777">
        <w:trPr>
          <w:trHeight w:val="460"/>
        </w:trPr>
        <w:tc>
          <w:tcPr>
            <w:tcW w:w="2147" w:type="dxa"/>
            <w:vMerge w:val="restart"/>
            <w:tcBorders>
              <w:bottom w:val="single" w:sz="4" w:space="0" w:color="000000"/>
            </w:tcBorders>
          </w:tcPr>
          <w:p w14:paraId="231E260D" w14:textId="77777777" w:rsidR="005F107F" w:rsidRDefault="005F107F">
            <w:pPr>
              <w:pStyle w:val="TableParagraph"/>
              <w:rPr>
                <w:b/>
              </w:rPr>
            </w:pPr>
          </w:p>
          <w:p w14:paraId="56A67C97" w14:textId="77777777" w:rsidR="005F107F" w:rsidRDefault="005F107F">
            <w:pPr>
              <w:pStyle w:val="TableParagraph"/>
              <w:rPr>
                <w:b/>
              </w:rPr>
            </w:pPr>
          </w:p>
          <w:p w14:paraId="4C068BB7" w14:textId="77777777" w:rsidR="005F107F" w:rsidRDefault="005F107F">
            <w:pPr>
              <w:pStyle w:val="TableParagraph"/>
              <w:rPr>
                <w:b/>
              </w:rPr>
            </w:pPr>
          </w:p>
          <w:p w14:paraId="322AC3AC" w14:textId="77777777" w:rsidR="005F107F" w:rsidRDefault="00E7194F">
            <w:pPr>
              <w:pStyle w:val="TableParagraph"/>
              <w:spacing w:before="182"/>
              <w:ind w:left="196" w:right="178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профессиональных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компетенций</w:t>
            </w:r>
          </w:p>
        </w:tc>
        <w:tc>
          <w:tcPr>
            <w:tcW w:w="3592" w:type="dxa"/>
            <w:vMerge w:val="restart"/>
            <w:tcBorders>
              <w:bottom w:val="single" w:sz="4" w:space="0" w:color="000000"/>
            </w:tcBorders>
          </w:tcPr>
          <w:p w14:paraId="2DA16F4F" w14:textId="77777777" w:rsidR="005F107F" w:rsidRDefault="005F107F">
            <w:pPr>
              <w:pStyle w:val="TableParagraph"/>
              <w:rPr>
                <w:b/>
                <w:sz w:val="24"/>
              </w:rPr>
            </w:pPr>
          </w:p>
          <w:p w14:paraId="2537EAAA" w14:textId="77777777" w:rsidR="005F107F" w:rsidRDefault="005F107F">
            <w:pPr>
              <w:pStyle w:val="TableParagraph"/>
              <w:rPr>
                <w:b/>
                <w:sz w:val="24"/>
              </w:rPr>
            </w:pPr>
          </w:p>
          <w:p w14:paraId="6D3241BD" w14:textId="77777777" w:rsidR="005F107F" w:rsidRDefault="005F107F">
            <w:pPr>
              <w:pStyle w:val="TableParagraph"/>
              <w:rPr>
                <w:b/>
                <w:sz w:val="24"/>
              </w:rPr>
            </w:pPr>
          </w:p>
          <w:p w14:paraId="3C10E287" w14:textId="77777777" w:rsidR="005F107F" w:rsidRDefault="005F107F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ECF1A0D" w14:textId="77777777" w:rsidR="005F107F" w:rsidRDefault="00E7194F">
            <w:pPr>
              <w:pStyle w:val="TableParagraph"/>
              <w:ind w:left="512" w:right="488" w:firstLine="17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Наименования разделов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  <w:r>
              <w:rPr>
                <w:b/>
                <w:sz w:val="20"/>
                <w:vertAlign w:val="superscript"/>
              </w:rPr>
              <w:t>*</w:t>
            </w:r>
          </w:p>
        </w:tc>
        <w:tc>
          <w:tcPr>
            <w:tcW w:w="1157" w:type="dxa"/>
            <w:vMerge w:val="restart"/>
            <w:tcBorders>
              <w:bottom w:val="single" w:sz="4" w:space="0" w:color="000000"/>
            </w:tcBorders>
          </w:tcPr>
          <w:p w14:paraId="1A2749BB" w14:textId="77777777" w:rsidR="005F107F" w:rsidRDefault="005F107F">
            <w:pPr>
              <w:pStyle w:val="TableParagraph"/>
              <w:rPr>
                <w:b/>
              </w:rPr>
            </w:pPr>
          </w:p>
          <w:p w14:paraId="704438B6" w14:textId="77777777" w:rsidR="005F107F" w:rsidRDefault="005F107F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04409DA6" w14:textId="77777777" w:rsidR="005F107F" w:rsidRDefault="00E7194F">
            <w:pPr>
              <w:pStyle w:val="TableParagraph"/>
              <w:ind w:left="243" w:right="222" w:firstLine="81"/>
              <w:jc w:val="both"/>
              <w:rPr>
                <w:i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(макс.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учебная</w:t>
            </w:r>
          </w:p>
          <w:p w14:paraId="3DECA2C6" w14:textId="77777777" w:rsidR="005F107F" w:rsidRDefault="00E7194F">
            <w:pPr>
              <w:pStyle w:val="TableParagraph"/>
              <w:ind w:left="128" w:right="105" w:firstLine="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нагрузка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практики)</w:t>
            </w:r>
          </w:p>
        </w:tc>
        <w:tc>
          <w:tcPr>
            <w:tcW w:w="5468" w:type="dxa"/>
            <w:gridSpan w:val="5"/>
          </w:tcPr>
          <w:p w14:paraId="3A2D6BFC" w14:textId="77777777" w:rsidR="005F107F" w:rsidRDefault="00E7194F">
            <w:pPr>
              <w:pStyle w:val="TableParagraph"/>
              <w:spacing w:line="230" w:lineRule="exact"/>
              <w:ind w:left="1050" w:right="861" w:hanging="183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отведенный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междисциплинарного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курса (курсов)</w:t>
            </w:r>
          </w:p>
        </w:tc>
        <w:tc>
          <w:tcPr>
            <w:tcW w:w="3491" w:type="dxa"/>
            <w:gridSpan w:val="2"/>
          </w:tcPr>
          <w:p w14:paraId="7B946528" w14:textId="77777777" w:rsidR="005F107F" w:rsidRDefault="00E7194F">
            <w:pPr>
              <w:pStyle w:val="TableParagraph"/>
              <w:spacing w:before="115"/>
              <w:ind w:left="1261" w:right="1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</w:tr>
      <w:tr w:rsidR="005F107F" w14:paraId="03D0AEA2" w14:textId="77777777">
        <w:trPr>
          <w:trHeight w:val="691"/>
        </w:trPr>
        <w:tc>
          <w:tcPr>
            <w:tcW w:w="2147" w:type="dxa"/>
            <w:vMerge/>
            <w:tcBorders>
              <w:top w:val="nil"/>
              <w:bottom w:val="single" w:sz="4" w:space="0" w:color="000000"/>
            </w:tcBorders>
          </w:tcPr>
          <w:p w14:paraId="30D8138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  <w:vMerge/>
            <w:tcBorders>
              <w:top w:val="nil"/>
              <w:bottom w:val="single" w:sz="4" w:space="0" w:color="000000"/>
            </w:tcBorders>
          </w:tcPr>
          <w:p w14:paraId="6C70E2A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  <w:bottom w:val="single" w:sz="4" w:space="0" w:color="000000"/>
            </w:tcBorders>
          </w:tcPr>
          <w:p w14:paraId="41B4E42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gridSpan w:val="3"/>
          </w:tcPr>
          <w:p w14:paraId="53A0CBBC" w14:textId="77777777" w:rsidR="005F107F" w:rsidRDefault="00E7194F">
            <w:pPr>
              <w:pStyle w:val="TableParagraph"/>
              <w:spacing w:before="116"/>
              <w:ind w:left="656" w:right="141" w:hanging="486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 аудиторная учебная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</w:tc>
        <w:tc>
          <w:tcPr>
            <w:tcW w:w="1970" w:type="dxa"/>
            <w:gridSpan w:val="2"/>
          </w:tcPr>
          <w:p w14:paraId="5AB4CDE7" w14:textId="77777777" w:rsidR="005F107F" w:rsidRDefault="00E7194F">
            <w:pPr>
              <w:pStyle w:val="TableParagraph"/>
              <w:ind w:left="155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</w:p>
          <w:p w14:paraId="654BF241" w14:textId="77777777" w:rsidR="005F107F" w:rsidRDefault="00E7194F">
            <w:pPr>
              <w:pStyle w:val="TableParagraph"/>
              <w:spacing w:line="230" w:lineRule="atLeast"/>
              <w:ind w:left="326" w:right="31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обучающегося</w:t>
            </w:r>
          </w:p>
        </w:tc>
        <w:tc>
          <w:tcPr>
            <w:tcW w:w="1071" w:type="dxa"/>
            <w:vMerge w:val="restart"/>
            <w:tcBorders>
              <w:bottom w:val="single" w:sz="4" w:space="0" w:color="000000"/>
            </w:tcBorders>
          </w:tcPr>
          <w:p w14:paraId="2D999190" w14:textId="77777777" w:rsidR="005F107F" w:rsidRDefault="005F107F">
            <w:pPr>
              <w:pStyle w:val="TableParagraph"/>
              <w:rPr>
                <w:b/>
              </w:rPr>
            </w:pPr>
          </w:p>
          <w:p w14:paraId="77721501" w14:textId="77777777" w:rsidR="005F107F" w:rsidRDefault="005F107F">
            <w:pPr>
              <w:pStyle w:val="TableParagraph"/>
              <w:rPr>
                <w:b/>
              </w:rPr>
            </w:pPr>
          </w:p>
          <w:p w14:paraId="6E9CC371" w14:textId="77777777" w:rsidR="005F107F" w:rsidRDefault="005F107F">
            <w:pPr>
              <w:pStyle w:val="TableParagraph"/>
              <w:rPr>
                <w:b/>
                <w:sz w:val="27"/>
              </w:rPr>
            </w:pPr>
          </w:p>
          <w:p w14:paraId="0F02BE77" w14:textId="77777777" w:rsidR="005F107F" w:rsidRDefault="00E7194F">
            <w:pPr>
              <w:pStyle w:val="TableParagraph"/>
              <w:ind w:left="94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Учебная,</w:t>
            </w:r>
          </w:p>
          <w:p w14:paraId="77518ACF" w14:textId="77777777" w:rsidR="005F107F" w:rsidRDefault="00E7194F">
            <w:pPr>
              <w:pStyle w:val="TableParagraph"/>
              <w:ind w:left="94" w:right="93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2420" w:type="dxa"/>
            <w:vMerge w:val="restart"/>
            <w:tcBorders>
              <w:bottom w:val="single" w:sz="4" w:space="0" w:color="000000"/>
            </w:tcBorders>
          </w:tcPr>
          <w:p w14:paraId="0E470E27" w14:textId="77777777" w:rsidR="005F107F" w:rsidRDefault="005F107F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6F6B7D2" w14:textId="77777777" w:rsidR="005F107F" w:rsidRDefault="00E7194F">
            <w:pPr>
              <w:pStyle w:val="TableParagraph"/>
              <w:ind w:left="186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 (по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специальности),</w:t>
            </w:r>
          </w:p>
          <w:p w14:paraId="51F6E255" w14:textId="77777777" w:rsidR="005F107F" w:rsidRDefault="00E7194F">
            <w:pPr>
              <w:pStyle w:val="TableParagraph"/>
              <w:spacing w:before="2"/>
              <w:ind w:left="186" w:right="113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  <w:p w14:paraId="0755B811" w14:textId="77777777" w:rsidR="005F107F" w:rsidRDefault="00E7194F">
            <w:pPr>
              <w:pStyle w:val="TableParagraph"/>
              <w:spacing w:before="4" w:line="235" w:lineRule="auto"/>
              <w:ind w:left="440" w:right="352" w:hanging="250"/>
              <w:rPr>
                <w:i/>
                <w:sz w:val="20"/>
              </w:rPr>
            </w:pPr>
            <w:r>
              <w:rPr>
                <w:i/>
                <w:sz w:val="20"/>
              </w:rPr>
              <w:t>(если предусмотрена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рассредоточенная</w:t>
            </w:r>
          </w:p>
          <w:p w14:paraId="7E8307D7" w14:textId="77777777" w:rsidR="005F107F" w:rsidRDefault="00E7194F">
            <w:pPr>
              <w:pStyle w:val="TableParagraph"/>
              <w:spacing w:before="2"/>
              <w:ind w:left="785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практика)</w:t>
            </w:r>
          </w:p>
        </w:tc>
      </w:tr>
      <w:tr w:rsidR="005F107F" w14:paraId="2A309D08" w14:textId="77777777">
        <w:trPr>
          <w:trHeight w:val="1372"/>
        </w:trPr>
        <w:tc>
          <w:tcPr>
            <w:tcW w:w="2147" w:type="dxa"/>
            <w:vMerge/>
            <w:tcBorders>
              <w:top w:val="nil"/>
              <w:bottom w:val="single" w:sz="4" w:space="0" w:color="000000"/>
            </w:tcBorders>
          </w:tcPr>
          <w:p w14:paraId="77C8232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  <w:vMerge/>
            <w:tcBorders>
              <w:top w:val="nil"/>
              <w:bottom w:val="single" w:sz="4" w:space="0" w:color="000000"/>
            </w:tcBorders>
          </w:tcPr>
          <w:p w14:paraId="53F8EEF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  <w:bottom w:val="single" w:sz="4" w:space="0" w:color="000000"/>
            </w:tcBorders>
          </w:tcPr>
          <w:p w14:paraId="0FF3B63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right w:val="single" w:sz="4" w:space="0" w:color="000000"/>
            </w:tcBorders>
          </w:tcPr>
          <w:p w14:paraId="13A2694C" w14:textId="77777777" w:rsidR="005F107F" w:rsidRDefault="005F107F">
            <w:pPr>
              <w:pStyle w:val="TableParagraph"/>
              <w:rPr>
                <w:b/>
              </w:rPr>
            </w:pPr>
          </w:p>
          <w:p w14:paraId="58AE521D" w14:textId="77777777" w:rsidR="005F107F" w:rsidRDefault="005F107F">
            <w:pPr>
              <w:pStyle w:val="TableParagraph"/>
              <w:rPr>
                <w:b/>
                <w:sz w:val="18"/>
              </w:rPr>
            </w:pPr>
          </w:p>
          <w:p w14:paraId="329103A5" w14:textId="77777777" w:rsidR="005F107F" w:rsidRDefault="00E7194F">
            <w:pPr>
              <w:pStyle w:val="TableParagraph"/>
              <w:spacing w:before="1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00459402" w14:textId="77777777" w:rsidR="005F107F" w:rsidRDefault="00E7194F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85" w:type="dxa"/>
            <w:tcBorders>
              <w:left w:val="single" w:sz="4" w:space="0" w:color="000000"/>
              <w:right w:val="single" w:sz="4" w:space="0" w:color="000000"/>
            </w:tcBorders>
          </w:tcPr>
          <w:p w14:paraId="084BB3A6" w14:textId="77777777" w:rsidR="005F107F" w:rsidRDefault="00E7194F">
            <w:pPr>
              <w:pStyle w:val="TableParagraph"/>
              <w:ind w:left="146" w:right="137" w:firstLine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лабораторные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</w:p>
          <w:p w14:paraId="5B378D25" w14:textId="77777777" w:rsidR="005F107F" w:rsidRDefault="00E7194F">
            <w:pPr>
              <w:pStyle w:val="TableParagraph"/>
              <w:spacing w:line="202" w:lineRule="exact"/>
              <w:ind w:left="537" w:right="524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14:paraId="7D2EA23D" w14:textId="77777777" w:rsidR="005F107F" w:rsidRDefault="00E7194F">
            <w:pPr>
              <w:pStyle w:val="TableParagraph"/>
              <w:spacing w:before="115"/>
              <w:ind w:left="155" w:right="137" w:firstLine="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0112FEF7" w14:textId="77777777" w:rsidR="005F107F" w:rsidRDefault="005F107F">
            <w:pPr>
              <w:pStyle w:val="TableParagraph"/>
              <w:rPr>
                <w:b/>
              </w:rPr>
            </w:pPr>
          </w:p>
          <w:p w14:paraId="50CC067F" w14:textId="77777777" w:rsidR="005F107F" w:rsidRDefault="005F107F">
            <w:pPr>
              <w:pStyle w:val="TableParagraph"/>
              <w:rPr>
                <w:b/>
                <w:sz w:val="18"/>
              </w:rPr>
            </w:pPr>
          </w:p>
          <w:p w14:paraId="3E221BE4" w14:textId="77777777" w:rsidR="005F107F" w:rsidRDefault="00E7194F">
            <w:pPr>
              <w:pStyle w:val="TableParagraph"/>
              <w:spacing w:before="1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3D94D265" w14:textId="77777777" w:rsidR="005F107F" w:rsidRDefault="00E7194F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43" w:type="dxa"/>
            <w:tcBorders>
              <w:left w:val="single" w:sz="4" w:space="0" w:color="000000"/>
            </w:tcBorders>
          </w:tcPr>
          <w:p w14:paraId="11583AFF" w14:textId="77777777" w:rsidR="005F107F" w:rsidRDefault="00E7194F">
            <w:pPr>
              <w:pStyle w:val="TableParagraph"/>
              <w:spacing w:before="115"/>
              <w:ind w:left="153" w:right="139" w:firstLine="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00DBF50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  <w:bottom w:val="single" w:sz="4" w:space="0" w:color="000000"/>
            </w:tcBorders>
          </w:tcPr>
          <w:p w14:paraId="1152A27F" w14:textId="77777777" w:rsidR="005F107F" w:rsidRDefault="005F107F">
            <w:pPr>
              <w:rPr>
                <w:sz w:val="2"/>
                <w:szCs w:val="2"/>
              </w:rPr>
            </w:pPr>
          </w:p>
        </w:tc>
      </w:tr>
      <w:tr w:rsidR="005F107F" w14:paraId="2A645AE5" w14:textId="77777777">
        <w:trPr>
          <w:trHeight w:val="397"/>
        </w:trPr>
        <w:tc>
          <w:tcPr>
            <w:tcW w:w="2147" w:type="dxa"/>
            <w:tcBorders>
              <w:top w:val="single" w:sz="4" w:space="0" w:color="000000"/>
            </w:tcBorders>
          </w:tcPr>
          <w:p w14:paraId="26051868" w14:textId="77777777" w:rsidR="005F107F" w:rsidRDefault="00E7194F">
            <w:pPr>
              <w:pStyle w:val="TableParagraph"/>
              <w:spacing w:before="86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592" w:type="dxa"/>
            <w:tcBorders>
              <w:top w:val="single" w:sz="4" w:space="0" w:color="000000"/>
            </w:tcBorders>
          </w:tcPr>
          <w:p w14:paraId="2C861D78" w14:textId="77777777" w:rsidR="005F107F" w:rsidRDefault="00E7194F">
            <w:pPr>
              <w:pStyle w:val="TableParagraph"/>
              <w:spacing w:before="8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14:paraId="302551F5" w14:textId="77777777" w:rsidR="005F107F" w:rsidRDefault="00E7194F">
            <w:pPr>
              <w:pStyle w:val="TableParagraph"/>
              <w:spacing w:before="8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69" w:type="dxa"/>
            <w:tcBorders>
              <w:right w:val="single" w:sz="4" w:space="0" w:color="000000"/>
            </w:tcBorders>
          </w:tcPr>
          <w:p w14:paraId="22C5FF88" w14:textId="77777777" w:rsidR="005F107F" w:rsidRDefault="00E7194F">
            <w:pPr>
              <w:pStyle w:val="TableParagraph"/>
              <w:spacing w:before="86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85" w:type="dxa"/>
            <w:tcBorders>
              <w:left w:val="single" w:sz="4" w:space="0" w:color="000000"/>
              <w:right w:val="single" w:sz="4" w:space="0" w:color="000000"/>
            </w:tcBorders>
          </w:tcPr>
          <w:p w14:paraId="20E8C63C" w14:textId="77777777" w:rsidR="005F107F" w:rsidRDefault="00E7194F">
            <w:pPr>
              <w:pStyle w:val="TableParagraph"/>
              <w:spacing w:before="86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14:paraId="1D09A203" w14:textId="77777777" w:rsidR="005F107F" w:rsidRDefault="00E7194F">
            <w:pPr>
              <w:pStyle w:val="TableParagraph"/>
              <w:spacing w:before="8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1598FD62" w14:textId="77777777" w:rsidR="005F107F" w:rsidRDefault="00E7194F">
            <w:pPr>
              <w:pStyle w:val="TableParagraph"/>
              <w:spacing w:before="86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143" w:type="dxa"/>
            <w:tcBorders>
              <w:left w:val="single" w:sz="4" w:space="0" w:color="000000"/>
            </w:tcBorders>
          </w:tcPr>
          <w:p w14:paraId="293D61D8" w14:textId="77777777" w:rsidR="005F107F" w:rsidRDefault="00E7194F">
            <w:pPr>
              <w:pStyle w:val="TableParagraph"/>
              <w:spacing w:before="86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 w14:paraId="32DF775F" w14:textId="77777777" w:rsidR="005F107F" w:rsidRDefault="00E7194F">
            <w:pPr>
              <w:pStyle w:val="TableParagraph"/>
              <w:spacing w:before="86"/>
              <w:ind w:right="4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420" w:type="dxa"/>
            <w:tcBorders>
              <w:top w:val="single" w:sz="4" w:space="0" w:color="000000"/>
            </w:tcBorders>
          </w:tcPr>
          <w:p w14:paraId="41F335D1" w14:textId="77777777" w:rsidR="005F107F" w:rsidRDefault="00E7194F">
            <w:pPr>
              <w:pStyle w:val="TableParagraph"/>
              <w:spacing w:before="86"/>
              <w:ind w:left="183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5F107F" w14:paraId="642179A5" w14:textId="77777777">
        <w:trPr>
          <w:trHeight w:val="228"/>
        </w:trPr>
        <w:tc>
          <w:tcPr>
            <w:tcW w:w="2147" w:type="dxa"/>
            <w:tcBorders>
              <w:bottom w:val="nil"/>
            </w:tcBorders>
          </w:tcPr>
          <w:p w14:paraId="66FFDBC1" w14:textId="77777777" w:rsidR="005F107F" w:rsidRDefault="00E7194F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bottom w:val="nil"/>
            </w:tcBorders>
          </w:tcPr>
          <w:p w14:paraId="009E6FC8" w14:textId="77777777" w:rsidR="005F107F" w:rsidRDefault="00E7194F">
            <w:pPr>
              <w:pStyle w:val="TableParagraph"/>
              <w:spacing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8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1157" w:type="dxa"/>
            <w:tcBorders>
              <w:bottom w:val="nil"/>
            </w:tcBorders>
          </w:tcPr>
          <w:p w14:paraId="5932F803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769" w:type="dxa"/>
            <w:tcBorders>
              <w:bottom w:val="nil"/>
              <w:right w:val="single" w:sz="4" w:space="0" w:color="000000"/>
            </w:tcBorders>
          </w:tcPr>
          <w:p w14:paraId="13617950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D77B86C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vMerge w:val="restart"/>
            <w:tcBorders>
              <w:left w:val="single" w:sz="4" w:space="0" w:color="000000"/>
              <w:bottom w:val="nil"/>
            </w:tcBorders>
          </w:tcPr>
          <w:p w14:paraId="14EAD038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827" w:type="dxa"/>
            <w:tcBorders>
              <w:bottom w:val="nil"/>
              <w:right w:val="single" w:sz="4" w:space="0" w:color="000000"/>
            </w:tcBorders>
          </w:tcPr>
          <w:p w14:paraId="0F42A4AD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left w:val="single" w:sz="4" w:space="0" w:color="000000"/>
              <w:bottom w:val="nil"/>
            </w:tcBorders>
          </w:tcPr>
          <w:p w14:paraId="0AB43A65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1071" w:type="dxa"/>
            <w:tcBorders>
              <w:bottom w:val="nil"/>
            </w:tcBorders>
          </w:tcPr>
          <w:p w14:paraId="3F30FB59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2420" w:type="dxa"/>
            <w:vMerge w:val="restart"/>
            <w:tcBorders>
              <w:bottom w:val="single" w:sz="4" w:space="0" w:color="000000"/>
            </w:tcBorders>
          </w:tcPr>
          <w:p w14:paraId="55276A2F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085311C8" w14:textId="77777777">
        <w:trPr>
          <w:trHeight w:val="725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73449058" w14:textId="77777777" w:rsidR="005F107F" w:rsidRDefault="00E7194F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28628545" w14:textId="77777777" w:rsidR="005F107F" w:rsidRDefault="00E7194F">
            <w:pPr>
              <w:pStyle w:val="TableParagraph"/>
              <w:tabs>
                <w:tab w:val="left" w:pos="2236"/>
              </w:tabs>
              <w:spacing w:line="26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начальных  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классах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pacing w:val="93"/>
                <w:sz w:val="20"/>
              </w:rPr>
              <w:t xml:space="preserve"> </w:t>
            </w:r>
            <w:r>
              <w:rPr>
                <w:b/>
                <w:sz w:val="20"/>
              </w:rPr>
              <w:t>01.01.</w:t>
            </w:r>
          </w:p>
          <w:p w14:paraId="669F60EF" w14:textId="77777777" w:rsidR="005F107F" w:rsidRDefault="00E7194F">
            <w:pPr>
              <w:pStyle w:val="TableParagraph"/>
              <w:spacing w:line="230" w:lineRule="atLeas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классах)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0B56ABDC" w14:textId="77777777" w:rsidR="005F107F" w:rsidRDefault="00E7194F">
            <w:pPr>
              <w:pStyle w:val="TableParagraph"/>
              <w:spacing w:before="126"/>
              <w:ind w:left="407" w:righ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252</w:t>
            </w: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70BD424" w14:textId="77777777" w:rsidR="005F107F" w:rsidRDefault="00E7194F">
            <w:pPr>
              <w:pStyle w:val="TableParagraph"/>
              <w:spacing w:before="126"/>
              <w:ind w:left="210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2BEA" w14:textId="77777777" w:rsidR="005F107F" w:rsidRDefault="00E7194F">
            <w:pPr>
              <w:pStyle w:val="TableParagraph"/>
              <w:spacing w:before="126"/>
              <w:ind w:left="537"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25F8AC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65A99F4" w14:textId="77777777" w:rsidR="005F107F" w:rsidRDefault="00E7194F">
            <w:pPr>
              <w:pStyle w:val="TableParagraph"/>
              <w:spacing w:before="126"/>
              <w:ind w:left="235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143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1CD0F3F1" w14:textId="77777777" w:rsidR="005F107F" w:rsidRDefault="00E7194F">
            <w:pPr>
              <w:pStyle w:val="TableParagraph"/>
              <w:spacing w:line="237" w:lineRule="auto"/>
              <w:ind w:left="143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3 часа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каждого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МДК</w:t>
            </w:r>
          </w:p>
        </w:tc>
        <w:tc>
          <w:tcPr>
            <w:tcW w:w="1071" w:type="dxa"/>
            <w:tcBorders>
              <w:top w:val="nil"/>
              <w:bottom w:val="single" w:sz="4" w:space="0" w:color="000000"/>
            </w:tcBorders>
          </w:tcPr>
          <w:p w14:paraId="172B3746" w14:textId="77777777" w:rsidR="005F107F" w:rsidRDefault="00E7194F">
            <w:pPr>
              <w:pStyle w:val="TableParagraph"/>
              <w:spacing w:before="126"/>
              <w:ind w:right="4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420" w:type="dxa"/>
            <w:vMerge/>
            <w:tcBorders>
              <w:top w:val="nil"/>
              <w:bottom w:val="single" w:sz="4" w:space="0" w:color="000000"/>
            </w:tcBorders>
          </w:tcPr>
          <w:p w14:paraId="6FF44049" w14:textId="77777777" w:rsidR="005F107F" w:rsidRDefault="005F107F">
            <w:pPr>
              <w:rPr>
                <w:sz w:val="2"/>
                <w:szCs w:val="2"/>
              </w:rPr>
            </w:pPr>
          </w:p>
        </w:tc>
      </w:tr>
      <w:tr w:rsidR="005F107F" w14:paraId="716216AA" w14:textId="77777777">
        <w:trPr>
          <w:trHeight w:val="238"/>
        </w:trPr>
        <w:tc>
          <w:tcPr>
            <w:tcW w:w="2147" w:type="dxa"/>
            <w:tcBorders>
              <w:top w:val="single" w:sz="4" w:space="0" w:color="000000"/>
              <w:bottom w:val="nil"/>
            </w:tcBorders>
          </w:tcPr>
          <w:p w14:paraId="75DDD070" w14:textId="77777777" w:rsidR="005F107F" w:rsidRDefault="00E7194F">
            <w:pPr>
              <w:pStyle w:val="TableParagraph"/>
              <w:spacing w:before="10"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top w:val="single" w:sz="4" w:space="0" w:color="000000"/>
              <w:bottom w:val="nil"/>
            </w:tcBorders>
          </w:tcPr>
          <w:p w14:paraId="59924E06" w14:textId="77777777" w:rsidR="005F107F" w:rsidRDefault="00E7194F">
            <w:pPr>
              <w:pStyle w:val="TableParagraph"/>
              <w:tabs>
                <w:tab w:val="left" w:pos="1221"/>
              </w:tabs>
              <w:spacing w:before="10"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69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  <w:t>Преподавание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</w:t>
            </w:r>
          </w:p>
        </w:tc>
        <w:tc>
          <w:tcPr>
            <w:tcW w:w="1157" w:type="dxa"/>
            <w:tcBorders>
              <w:top w:val="single" w:sz="4" w:space="0" w:color="000000"/>
              <w:bottom w:val="nil"/>
            </w:tcBorders>
          </w:tcPr>
          <w:p w14:paraId="5CC82767" w14:textId="77777777" w:rsidR="005F107F" w:rsidRDefault="00E7194F">
            <w:pPr>
              <w:pStyle w:val="TableParagraph"/>
              <w:spacing w:before="10" w:line="209" w:lineRule="exact"/>
              <w:ind w:left="407" w:righ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570</w:t>
            </w:r>
          </w:p>
        </w:tc>
        <w:tc>
          <w:tcPr>
            <w:tcW w:w="76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59C717D" w14:textId="77777777" w:rsidR="005F107F" w:rsidRDefault="00E7194F">
            <w:pPr>
              <w:pStyle w:val="TableParagraph"/>
              <w:spacing w:before="10" w:line="209" w:lineRule="exact"/>
              <w:ind w:left="210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BA7E6F" w14:textId="77777777" w:rsidR="005F107F" w:rsidRDefault="00E7194F">
            <w:pPr>
              <w:pStyle w:val="TableParagraph"/>
              <w:spacing w:before="10" w:line="209" w:lineRule="exact"/>
              <w:ind w:left="537" w:right="5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69140BD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D6D7964" w14:textId="77777777" w:rsidR="005F107F" w:rsidRDefault="00E7194F">
            <w:pPr>
              <w:pStyle w:val="TableParagraph"/>
              <w:spacing w:before="10" w:line="209" w:lineRule="exact"/>
              <w:ind w:left="240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BD6A5E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4A86291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nil"/>
            </w:tcBorders>
          </w:tcPr>
          <w:p w14:paraId="0ADA3CFB" w14:textId="77777777" w:rsidR="005F107F" w:rsidRDefault="00E7194F">
            <w:pPr>
              <w:pStyle w:val="TableParagraph"/>
              <w:spacing w:before="10" w:line="209" w:lineRule="exact"/>
              <w:ind w:left="183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5F107F" w14:paraId="7D418C3C" w14:textId="77777777">
        <w:trPr>
          <w:trHeight w:val="265"/>
        </w:trPr>
        <w:tc>
          <w:tcPr>
            <w:tcW w:w="2147" w:type="dxa"/>
            <w:tcBorders>
              <w:top w:val="nil"/>
              <w:bottom w:val="nil"/>
            </w:tcBorders>
          </w:tcPr>
          <w:p w14:paraId="5B0C5B69" w14:textId="77777777" w:rsidR="005F107F" w:rsidRDefault="00E7194F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041BBB77" w14:textId="77777777" w:rsidR="005F107F" w:rsidRDefault="00E7194F">
            <w:pPr>
              <w:pStyle w:val="TableParagraph"/>
              <w:tabs>
                <w:tab w:val="left" w:pos="1255"/>
                <w:tab w:val="left" w:pos="2130"/>
                <w:tab w:val="left" w:pos="2984"/>
              </w:tabs>
              <w:spacing w:line="24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«Русский</w:t>
            </w:r>
            <w:r>
              <w:rPr>
                <w:b/>
                <w:sz w:val="20"/>
              </w:rPr>
              <w:tab/>
              <w:t>язык»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z w:val="20"/>
              </w:rPr>
              <w:tab/>
              <w:t>01.02.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36F3826C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36DF39EF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BE515A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C43C72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6F3B2A3B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nil"/>
            </w:tcBorders>
          </w:tcPr>
          <w:p w14:paraId="4BD01331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087D1F1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431E5221" w14:textId="77777777" w:rsidR="005F107F" w:rsidRDefault="005F107F">
            <w:pPr>
              <w:pStyle w:val="TableParagraph"/>
              <w:rPr>
                <w:sz w:val="18"/>
              </w:rPr>
            </w:pPr>
          </w:p>
        </w:tc>
      </w:tr>
      <w:tr w:rsidR="005F107F" w14:paraId="66FB0EE7" w14:textId="77777777">
        <w:trPr>
          <w:trHeight w:val="223"/>
        </w:trPr>
        <w:tc>
          <w:tcPr>
            <w:tcW w:w="2147" w:type="dxa"/>
            <w:tcBorders>
              <w:top w:val="nil"/>
              <w:bottom w:val="nil"/>
            </w:tcBorders>
          </w:tcPr>
          <w:p w14:paraId="56ADC83D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63E7C278" w14:textId="77777777" w:rsidR="005F107F" w:rsidRDefault="00E7194F">
            <w:pPr>
              <w:pStyle w:val="TableParagraph"/>
              <w:tabs>
                <w:tab w:val="left" w:pos="1221"/>
                <w:tab w:val="left" w:pos="2051"/>
                <w:tab w:val="left" w:pos="2512"/>
              </w:tabs>
              <w:spacing w:line="20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Русский</w:t>
            </w:r>
            <w:r>
              <w:rPr>
                <w:b/>
                <w:sz w:val="20"/>
              </w:rPr>
              <w:tab/>
              <w:t>язык</w:t>
            </w:r>
            <w:r>
              <w:rPr>
                <w:b/>
                <w:sz w:val="20"/>
              </w:rPr>
              <w:tab/>
              <w:t>с</w:t>
            </w:r>
            <w:r>
              <w:rPr>
                <w:b/>
                <w:sz w:val="20"/>
              </w:rPr>
              <w:tab/>
              <w:t>методикой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4D1C6E87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56C9115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A86A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AFC84EA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4483F387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nil"/>
            </w:tcBorders>
          </w:tcPr>
          <w:p w14:paraId="152258E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61B8C3F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0841FFB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510222A4" w14:textId="77777777">
        <w:trPr>
          <w:trHeight w:val="221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4877997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2F4688FA" w14:textId="77777777" w:rsidR="005F107F" w:rsidRDefault="00E7194F">
            <w:pPr>
              <w:pStyle w:val="TableParagraph"/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преподавания)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40019B2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8A9700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B55A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A516F0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11C984A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nil"/>
            </w:tcBorders>
          </w:tcPr>
          <w:p w14:paraId="610B0C6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7FE783C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6FB6C07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0824443A" w14:textId="77777777">
        <w:trPr>
          <w:trHeight w:val="238"/>
        </w:trPr>
        <w:tc>
          <w:tcPr>
            <w:tcW w:w="2147" w:type="dxa"/>
            <w:tcBorders>
              <w:top w:val="single" w:sz="4" w:space="0" w:color="000000"/>
              <w:bottom w:val="nil"/>
            </w:tcBorders>
          </w:tcPr>
          <w:p w14:paraId="59F7DB32" w14:textId="77777777" w:rsidR="005F107F" w:rsidRDefault="00E7194F">
            <w:pPr>
              <w:pStyle w:val="TableParagraph"/>
              <w:spacing w:before="10"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top w:val="single" w:sz="4" w:space="0" w:color="000000"/>
              <w:bottom w:val="nil"/>
            </w:tcBorders>
          </w:tcPr>
          <w:p w14:paraId="14A10367" w14:textId="77777777" w:rsidR="005F107F" w:rsidRDefault="00E7194F">
            <w:pPr>
              <w:pStyle w:val="TableParagraph"/>
              <w:spacing w:before="10"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3.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Преподавание  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</w:t>
            </w:r>
          </w:p>
        </w:tc>
        <w:tc>
          <w:tcPr>
            <w:tcW w:w="1157" w:type="dxa"/>
            <w:tcBorders>
              <w:top w:val="single" w:sz="4" w:space="0" w:color="000000"/>
              <w:bottom w:val="nil"/>
            </w:tcBorders>
          </w:tcPr>
          <w:p w14:paraId="000C5206" w14:textId="77777777" w:rsidR="005F107F" w:rsidRDefault="00E7194F">
            <w:pPr>
              <w:pStyle w:val="TableParagraph"/>
              <w:spacing w:before="10" w:line="209" w:lineRule="exact"/>
              <w:ind w:left="407" w:righ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</w:p>
        </w:tc>
        <w:tc>
          <w:tcPr>
            <w:tcW w:w="76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3B36E38" w14:textId="77777777" w:rsidR="005F107F" w:rsidRDefault="00E7194F">
            <w:pPr>
              <w:pStyle w:val="TableParagraph"/>
              <w:spacing w:before="10" w:line="209" w:lineRule="exact"/>
              <w:ind w:left="210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984378" w14:textId="77777777" w:rsidR="005F107F" w:rsidRDefault="00E7194F">
            <w:pPr>
              <w:pStyle w:val="TableParagraph"/>
              <w:spacing w:before="10" w:line="209" w:lineRule="exact"/>
              <w:ind w:left="537"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D61341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517A2CF" w14:textId="77777777" w:rsidR="005F107F" w:rsidRDefault="00E7194F">
            <w:pPr>
              <w:pStyle w:val="TableParagraph"/>
              <w:spacing w:before="10" w:line="209" w:lineRule="exact"/>
              <w:ind w:left="235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nil"/>
            </w:tcBorders>
          </w:tcPr>
          <w:p w14:paraId="46CD93E0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7AEC673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nil"/>
            </w:tcBorders>
          </w:tcPr>
          <w:p w14:paraId="67000DF4" w14:textId="77777777" w:rsidR="005F107F" w:rsidRDefault="00E7194F">
            <w:pPr>
              <w:pStyle w:val="TableParagraph"/>
              <w:spacing w:before="10" w:line="209" w:lineRule="exact"/>
              <w:ind w:left="183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5F107F" w14:paraId="7D9A203D" w14:textId="77777777">
        <w:trPr>
          <w:trHeight w:val="218"/>
        </w:trPr>
        <w:tc>
          <w:tcPr>
            <w:tcW w:w="2147" w:type="dxa"/>
            <w:tcBorders>
              <w:top w:val="nil"/>
              <w:bottom w:val="nil"/>
            </w:tcBorders>
          </w:tcPr>
          <w:p w14:paraId="725A1ED6" w14:textId="77777777" w:rsidR="005F107F" w:rsidRDefault="00E7194F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065DF9AC" w14:textId="77777777" w:rsidR="005F107F" w:rsidRDefault="00E7194F"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«Литературное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чтение»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(МДК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01.03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5E3FEDC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5591271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962BC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81A132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4B5DE9A1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nil"/>
            </w:tcBorders>
          </w:tcPr>
          <w:p w14:paraId="6CD8A83E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4EBB3BC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FF1E2E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3EBF230A" w14:textId="77777777">
        <w:trPr>
          <w:trHeight w:val="218"/>
        </w:trPr>
        <w:tc>
          <w:tcPr>
            <w:tcW w:w="2147" w:type="dxa"/>
            <w:tcBorders>
              <w:top w:val="nil"/>
              <w:bottom w:val="nil"/>
            </w:tcBorders>
          </w:tcPr>
          <w:p w14:paraId="1CD3B51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00D68FEB" w14:textId="77777777" w:rsidR="005F107F" w:rsidRDefault="00E7194F"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Детская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практикумом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425BE11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59D639F1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79C60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CAE5DC4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485031F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nil"/>
            </w:tcBorders>
          </w:tcPr>
          <w:p w14:paraId="479ADEF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1B68E068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2175C97A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6EEADB1C" w14:textId="77777777">
        <w:trPr>
          <w:trHeight w:val="221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45B008AE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0D49D115" w14:textId="77777777" w:rsidR="005F107F" w:rsidRDefault="00E7194F">
            <w:pPr>
              <w:pStyle w:val="TableParagraph"/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63E6CC3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83680E1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F21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F26E2C1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1D5E401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nil"/>
            </w:tcBorders>
          </w:tcPr>
          <w:p w14:paraId="05989E5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4AFEDD8D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2E863D4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</w:tbl>
    <w:p w14:paraId="42E4B217" w14:textId="77777777" w:rsidR="005F107F" w:rsidRDefault="005F107F">
      <w:pPr>
        <w:pStyle w:val="a3"/>
        <w:rPr>
          <w:b/>
          <w:sz w:val="20"/>
        </w:rPr>
      </w:pPr>
    </w:p>
    <w:p w14:paraId="5A90EC01" w14:textId="77777777" w:rsidR="005F107F" w:rsidRDefault="005F107F">
      <w:pPr>
        <w:pStyle w:val="a3"/>
        <w:rPr>
          <w:b/>
          <w:sz w:val="20"/>
        </w:rPr>
      </w:pPr>
    </w:p>
    <w:p w14:paraId="04BABF6E" w14:textId="77777777" w:rsidR="005F107F" w:rsidRDefault="005F107F">
      <w:pPr>
        <w:pStyle w:val="a3"/>
        <w:rPr>
          <w:b/>
          <w:sz w:val="20"/>
        </w:rPr>
      </w:pPr>
    </w:p>
    <w:p w14:paraId="0B4E8301" w14:textId="77777777" w:rsidR="005F107F" w:rsidRDefault="005F107F">
      <w:pPr>
        <w:pStyle w:val="a3"/>
        <w:rPr>
          <w:b/>
          <w:sz w:val="20"/>
        </w:rPr>
      </w:pPr>
    </w:p>
    <w:p w14:paraId="5E047F00" w14:textId="77777777" w:rsidR="005F107F" w:rsidRDefault="00063E64">
      <w:pPr>
        <w:pStyle w:val="a3"/>
        <w:spacing w:before="3"/>
        <w:rPr>
          <w:b/>
          <w:sz w:val="22"/>
        </w:rPr>
      </w:pPr>
      <w:r>
        <w:pict w14:anchorId="0DE33F00">
          <v:rect id="_x0000_s1029" style="position:absolute;margin-left:42.5pt;margin-top:14.75pt;width:2in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6D890155" w14:textId="77777777" w:rsidR="005F107F" w:rsidRDefault="00E7194F">
      <w:pPr>
        <w:spacing w:before="61"/>
        <w:ind w:left="490"/>
        <w:rPr>
          <w:sz w:val="16"/>
        </w:rPr>
      </w:pPr>
      <w:r>
        <w:rPr>
          <w:w w:val="99"/>
          <w:sz w:val="16"/>
        </w:rPr>
        <w:t>*</w:t>
      </w:r>
    </w:p>
    <w:p w14:paraId="3C050E05" w14:textId="77777777" w:rsidR="005F107F" w:rsidRDefault="005F107F">
      <w:pPr>
        <w:rPr>
          <w:sz w:val="16"/>
        </w:rPr>
        <w:sectPr w:rsidR="005F107F">
          <w:pgSz w:w="16840" w:h="11910" w:orient="landscape"/>
          <w:pgMar w:top="780" w:right="3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3592"/>
        <w:gridCol w:w="1157"/>
        <w:gridCol w:w="769"/>
        <w:gridCol w:w="1585"/>
        <w:gridCol w:w="1144"/>
        <w:gridCol w:w="827"/>
        <w:gridCol w:w="1143"/>
        <w:gridCol w:w="1071"/>
        <w:gridCol w:w="2420"/>
      </w:tblGrid>
      <w:tr w:rsidR="005F107F" w14:paraId="26A09D9E" w14:textId="77777777">
        <w:trPr>
          <w:trHeight w:val="228"/>
        </w:trPr>
        <w:tc>
          <w:tcPr>
            <w:tcW w:w="2147" w:type="dxa"/>
            <w:tcBorders>
              <w:top w:val="nil"/>
              <w:bottom w:val="nil"/>
            </w:tcBorders>
          </w:tcPr>
          <w:p w14:paraId="28F79E46" w14:textId="77777777" w:rsidR="005F107F" w:rsidRDefault="00E7194F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ПК 1.1 -1.5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3E7FAFB5" w14:textId="77777777" w:rsidR="005F107F" w:rsidRDefault="00E7194F">
            <w:pPr>
              <w:pStyle w:val="TableParagraph"/>
              <w:spacing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начального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43848925" w14:textId="77777777" w:rsidR="005F107F" w:rsidRDefault="00E7194F">
            <w:pPr>
              <w:pStyle w:val="TableParagraph"/>
              <w:spacing w:line="209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447</w:t>
            </w: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4E8E3AD7" w14:textId="77777777" w:rsidR="005F107F" w:rsidRDefault="00E7194F">
            <w:pPr>
              <w:pStyle w:val="TableParagraph"/>
              <w:spacing w:line="209" w:lineRule="exact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282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74213F" w14:textId="77777777" w:rsidR="005F107F" w:rsidRDefault="00E7194F">
            <w:pPr>
              <w:pStyle w:val="TableParagraph"/>
              <w:spacing w:line="209" w:lineRule="exact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114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1F2C513E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02358BD2" w14:textId="77777777" w:rsidR="005F107F" w:rsidRDefault="00E7194F">
            <w:pPr>
              <w:pStyle w:val="TableParagraph"/>
              <w:spacing w:line="209" w:lineRule="exact"/>
              <w:ind w:left="240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141</w:t>
            </w:r>
          </w:p>
        </w:tc>
        <w:tc>
          <w:tcPr>
            <w:tcW w:w="11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5B41B807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vMerge w:val="restart"/>
            <w:tcBorders>
              <w:top w:val="nil"/>
              <w:bottom w:val="single" w:sz="4" w:space="0" w:color="000000"/>
            </w:tcBorders>
          </w:tcPr>
          <w:p w14:paraId="033DBBFE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261A269" w14:textId="77777777" w:rsidR="005F107F" w:rsidRDefault="00E7194F">
            <w:pPr>
              <w:pStyle w:val="TableParagraph"/>
              <w:spacing w:line="209" w:lineRule="exact"/>
              <w:ind w:right="10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5F107F" w14:paraId="4BDA3766" w14:textId="77777777">
        <w:trPr>
          <w:trHeight w:val="265"/>
        </w:trPr>
        <w:tc>
          <w:tcPr>
            <w:tcW w:w="2147" w:type="dxa"/>
            <w:tcBorders>
              <w:top w:val="nil"/>
              <w:bottom w:val="nil"/>
            </w:tcBorders>
          </w:tcPr>
          <w:p w14:paraId="7ACB9089" w14:textId="77777777" w:rsidR="005F107F" w:rsidRDefault="00E7194F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6E74C550" w14:textId="77777777" w:rsidR="005F107F" w:rsidRDefault="00E7194F">
            <w:pPr>
              <w:pStyle w:val="TableParagraph"/>
              <w:tabs>
                <w:tab w:val="left" w:pos="872"/>
                <w:tab w:val="left" w:pos="2236"/>
                <w:tab w:val="left" w:pos="3037"/>
              </w:tabs>
              <w:spacing w:line="24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курса</w:t>
            </w:r>
            <w:r>
              <w:rPr>
                <w:b/>
                <w:sz w:val="20"/>
              </w:rPr>
              <w:tab/>
              <w:t>математики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z w:val="20"/>
              </w:rPr>
              <w:tab/>
              <w:t>01.04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10C27D7C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1054B56C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C0ACA1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6AB5F6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1777ADC4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551E648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11FC4D3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172A465E" w14:textId="77777777" w:rsidR="005F107F" w:rsidRDefault="005F107F">
            <w:pPr>
              <w:pStyle w:val="TableParagraph"/>
              <w:rPr>
                <w:sz w:val="18"/>
              </w:rPr>
            </w:pPr>
          </w:p>
        </w:tc>
      </w:tr>
      <w:tr w:rsidR="005F107F" w14:paraId="45218C31" w14:textId="77777777">
        <w:trPr>
          <w:trHeight w:val="223"/>
        </w:trPr>
        <w:tc>
          <w:tcPr>
            <w:tcW w:w="2147" w:type="dxa"/>
            <w:tcBorders>
              <w:top w:val="nil"/>
              <w:bottom w:val="nil"/>
            </w:tcBorders>
          </w:tcPr>
          <w:p w14:paraId="0D8C2730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54C81BD3" w14:textId="77777777" w:rsidR="005F107F" w:rsidRDefault="00E7194F"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   начального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1BE0611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09FA923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C82B6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6363668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78D216E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EC5CE6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758BEC4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13F5509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0FD3D53D" w14:textId="77777777">
        <w:trPr>
          <w:trHeight w:val="220"/>
        </w:trPr>
        <w:tc>
          <w:tcPr>
            <w:tcW w:w="2147" w:type="dxa"/>
            <w:tcBorders>
              <w:top w:val="nil"/>
              <w:bottom w:val="nil"/>
            </w:tcBorders>
          </w:tcPr>
          <w:p w14:paraId="330C1DC0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72DE2271" w14:textId="77777777" w:rsidR="005F107F" w:rsidRDefault="00E7194F">
            <w:pPr>
              <w:pStyle w:val="TableParagraph"/>
              <w:tabs>
                <w:tab w:val="left" w:pos="862"/>
                <w:tab w:val="left" w:pos="2191"/>
                <w:tab w:val="left" w:pos="2522"/>
              </w:tabs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курса</w:t>
            </w:r>
            <w:r>
              <w:rPr>
                <w:b/>
                <w:sz w:val="20"/>
              </w:rPr>
              <w:tab/>
              <w:t>математики</w:t>
            </w:r>
            <w:r>
              <w:rPr>
                <w:b/>
                <w:sz w:val="20"/>
              </w:rPr>
              <w:tab/>
              <w:t>с</w:t>
            </w:r>
            <w:r>
              <w:rPr>
                <w:b/>
                <w:sz w:val="20"/>
              </w:rPr>
              <w:tab/>
              <w:t>методикой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4EDC452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7354FB6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3D4DED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0E336D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17BCBE37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ED9F61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4AC35781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4300C6B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5EEAD4BB" w14:textId="77777777">
        <w:trPr>
          <w:trHeight w:val="221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4CA8439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6E354401" w14:textId="77777777" w:rsidR="005F107F" w:rsidRDefault="00E7194F"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преподавания)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0C7EBFE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5946C7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D48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912AA4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C1BA6A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BD569DA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354A9C7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0A61A45A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459A40A0" w14:textId="77777777">
        <w:trPr>
          <w:trHeight w:val="238"/>
        </w:trPr>
        <w:tc>
          <w:tcPr>
            <w:tcW w:w="2147" w:type="dxa"/>
            <w:tcBorders>
              <w:top w:val="single" w:sz="4" w:space="0" w:color="000000"/>
              <w:bottom w:val="nil"/>
            </w:tcBorders>
          </w:tcPr>
          <w:p w14:paraId="71EFE113" w14:textId="77777777" w:rsidR="005F107F" w:rsidRDefault="00E7194F">
            <w:pPr>
              <w:pStyle w:val="TableParagraph"/>
              <w:spacing w:before="10"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top w:val="single" w:sz="4" w:space="0" w:color="000000"/>
              <w:bottom w:val="nil"/>
            </w:tcBorders>
          </w:tcPr>
          <w:p w14:paraId="1A9A7943" w14:textId="77777777" w:rsidR="005F107F" w:rsidRDefault="00E7194F">
            <w:pPr>
              <w:pStyle w:val="TableParagraph"/>
              <w:tabs>
                <w:tab w:val="left" w:pos="2646"/>
              </w:tabs>
              <w:spacing w:before="10"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Преподавание</w:t>
            </w:r>
            <w:r>
              <w:rPr>
                <w:b/>
                <w:sz w:val="20"/>
              </w:rPr>
              <w:tab/>
              <w:t>предмета</w:t>
            </w:r>
          </w:p>
        </w:tc>
        <w:tc>
          <w:tcPr>
            <w:tcW w:w="1157" w:type="dxa"/>
            <w:tcBorders>
              <w:top w:val="single" w:sz="4" w:space="0" w:color="000000"/>
              <w:bottom w:val="nil"/>
            </w:tcBorders>
          </w:tcPr>
          <w:p w14:paraId="332AAD6C" w14:textId="77777777" w:rsidR="005F107F" w:rsidRDefault="00E7194F">
            <w:pPr>
              <w:pStyle w:val="TableParagraph"/>
              <w:spacing w:before="10" w:line="209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76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74BD6EA" w14:textId="77777777" w:rsidR="005F107F" w:rsidRDefault="00E7194F">
            <w:pPr>
              <w:pStyle w:val="TableParagraph"/>
              <w:spacing w:before="10" w:line="209" w:lineRule="exact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8077D9" w14:textId="77777777" w:rsidR="005F107F" w:rsidRDefault="00E7194F">
            <w:pPr>
              <w:pStyle w:val="TableParagraph"/>
              <w:spacing w:before="10" w:line="209" w:lineRule="exact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2827315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185CFC3" w14:textId="77777777" w:rsidR="005F107F" w:rsidRDefault="00E7194F">
            <w:pPr>
              <w:pStyle w:val="TableParagraph"/>
              <w:spacing w:before="10" w:line="209" w:lineRule="exact"/>
              <w:ind w:left="235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5802B4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310A2368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nil"/>
            </w:tcBorders>
          </w:tcPr>
          <w:p w14:paraId="6CFD1EFA" w14:textId="77777777" w:rsidR="005F107F" w:rsidRDefault="00E7194F">
            <w:pPr>
              <w:pStyle w:val="TableParagraph"/>
              <w:spacing w:before="10" w:line="209" w:lineRule="exact"/>
              <w:ind w:right="10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5F107F" w14:paraId="3C6D76E1" w14:textId="77777777">
        <w:trPr>
          <w:trHeight w:val="263"/>
        </w:trPr>
        <w:tc>
          <w:tcPr>
            <w:tcW w:w="2147" w:type="dxa"/>
            <w:tcBorders>
              <w:top w:val="nil"/>
              <w:bottom w:val="nil"/>
            </w:tcBorders>
          </w:tcPr>
          <w:p w14:paraId="49AE11DE" w14:textId="77777777" w:rsidR="005F107F" w:rsidRDefault="00E7194F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35F04006" w14:textId="77777777" w:rsidR="005F107F" w:rsidRDefault="00E7194F">
            <w:pPr>
              <w:pStyle w:val="TableParagraph"/>
              <w:spacing w:line="24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«Окружающий</w:t>
            </w:r>
            <w:r>
              <w:rPr>
                <w:b/>
                <w:spacing w:val="75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 xml:space="preserve">мир»  </w:t>
            </w:r>
            <w:r>
              <w:rPr>
                <w:b/>
                <w:spacing w:val="30"/>
                <w:sz w:val="20"/>
              </w:rPr>
              <w:t xml:space="preserve"> </w:t>
            </w:r>
            <w:proofErr w:type="gramEnd"/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 xml:space="preserve">МДК  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01.05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5CD4FFDE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7268D1BF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436E05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7E0835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0B1C86EB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07089B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585FE8A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26C3656" w14:textId="77777777" w:rsidR="005F107F" w:rsidRDefault="005F107F">
            <w:pPr>
              <w:pStyle w:val="TableParagraph"/>
              <w:rPr>
                <w:sz w:val="18"/>
              </w:rPr>
            </w:pPr>
          </w:p>
        </w:tc>
      </w:tr>
      <w:tr w:rsidR="005F107F" w14:paraId="61DACA02" w14:textId="77777777">
        <w:trPr>
          <w:trHeight w:val="221"/>
        </w:trPr>
        <w:tc>
          <w:tcPr>
            <w:tcW w:w="2147" w:type="dxa"/>
            <w:tcBorders>
              <w:top w:val="nil"/>
              <w:bottom w:val="nil"/>
            </w:tcBorders>
          </w:tcPr>
          <w:p w14:paraId="4E76767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31ABC68A" w14:textId="77777777" w:rsidR="005F107F" w:rsidRDefault="00E7194F">
            <w:pPr>
              <w:pStyle w:val="TableParagraph"/>
              <w:tabs>
                <w:tab w:val="left" w:pos="1975"/>
                <w:tab w:val="left" w:pos="2513"/>
              </w:tabs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Естествознание</w:t>
            </w:r>
            <w:r>
              <w:rPr>
                <w:b/>
                <w:sz w:val="20"/>
              </w:rPr>
              <w:tab/>
              <w:t>с</w:t>
            </w:r>
            <w:r>
              <w:rPr>
                <w:b/>
                <w:sz w:val="20"/>
              </w:rPr>
              <w:tab/>
              <w:t>методикой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25EC7A0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7C11DC2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7587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A49FC7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33681BC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BFE8F5D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2FCEB61B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282D030D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7E42E014" w14:textId="77777777">
        <w:trPr>
          <w:trHeight w:val="452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2184A916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79577C38" w14:textId="77777777" w:rsidR="005F107F" w:rsidRDefault="00E7194F">
            <w:pPr>
              <w:pStyle w:val="TableParagraph"/>
              <w:spacing w:line="22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преподавания)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2C455845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B582681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2217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88AB6AF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C8F0175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537D3F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69CAE11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272980E7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554B7AEE" w14:textId="77777777">
        <w:trPr>
          <w:trHeight w:val="238"/>
        </w:trPr>
        <w:tc>
          <w:tcPr>
            <w:tcW w:w="2147" w:type="dxa"/>
            <w:tcBorders>
              <w:top w:val="single" w:sz="4" w:space="0" w:color="000000"/>
              <w:bottom w:val="nil"/>
            </w:tcBorders>
          </w:tcPr>
          <w:p w14:paraId="669B4803" w14:textId="77777777" w:rsidR="005F107F" w:rsidRDefault="00E7194F">
            <w:pPr>
              <w:pStyle w:val="TableParagraph"/>
              <w:spacing w:before="10"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top w:val="single" w:sz="4" w:space="0" w:color="000000"/>
              <w:bottom w:val="nil"/>
            </w:tcBorders>
          </w:tcPr>
          <w:p w14:paraId="6E2698E4" w14:textId="77777777" w:rsidR="005F107F" w:rsidRDefault="00E7194F">
            <w:pPr>
              <w:pStyle w:val="TableParagraph"/>
              <w:tabs>
                <w:tab w:val="left" w:pos="939"/>
                <w:tab w:val="left" w:pos="1265"/>
                <w:tab w:val="left" w:pos="1543"/>
                <w:tab w:val="left" w:pos="2646"/>
              </w:tabs>
              <w:spacing w:before="10"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z w:val="20"/>
              </w:rPr>
              <w:tab/>
              <w:t>6</w:t>
            </w:r>
            <w:r>
              <w:rPr>
                <w:b/>
                <w:sz w:val="20"/>
              </w:rPr>
              <w:tab/>
              <w:t>.</w:t>
            </w:r>
            <w:r>
              <w:rPr>
                <w:b/>
                <w:sz w:val="20"/>
              </w:rPr>
              <w:tab/>
              <w:t>Обучение</w:t>
            </w:r>
            <w:r>
              <w:rPr>
                <w:b/>
                <w:sz w:val="20"/>
              </w:rPr>
              <w:tab/>
              <w:t>младших</w:t>
            </w:r>
          </w:p>
        </w:tc>
        <w:tc>
          <w:tcPr>
            <w:tcW w:w="1157" w:type="dxa"/>
            <w:tcBorders>
              <w:top w:val="single" w:sz="4" w:space="0" w:color="000000"/>
              <w:bottom w:val="nil"/>
            </w:tcBorders>
          </w:tcPr>
          <w:p w14:paraId="59C4620E" w14:textId="77777777" w:rsidR="005F107F" w:rsidRDefault="00E7194F">
            <w:pPr>
              <w:pStyle w:val="TableParagraph"/>
              <w:spacing w:before="10" w:line="209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222</w:t>
            </w:r>
          </w:p>
        </w:tc>
        <w:tc>
          <w:tcPr>
            <w:tcW w:w="76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DF29D68" w14:textId="77777777" w:rsidR="005F107F" w:rsidRDefault="00E7194F">
            <w:pPr>
              <w:pStyle w:val="TableParagraph"/>
              <w:spacing w:before="10" w:line="209" w:lineRule="exact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8D9551" w14:textId="77777777" w:rsidR="005F107F" w:rsidRDefault="00E7194F">
            <w:pPr>
              <w:pStyle w:val="TableParagraph"/>
              <w:spacing w:before="10" w:line="209" w:lineRule="exact"/>
              <w:ind w:left="646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5A62BE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2EF10D6" w14:textId="77777777" w:rsidR="005F107F" w:rsidRDefault="00E7194F">
            <w:pPr>
              <w:pStyle w:val="TableParagraph"/>
              <w:spacing w:before="10" w:line="209" w:lineRule="exact"/>
              <w:ind w:left="235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865CC5D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45DF7D5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nil"/>
            </w:tcBorders>
          </w:tcPr>
          <w:p w14:paraId="43F97D5F" w14:textId="77777777" w:rsidR="005F107F" w:rsidRDefault="00E7194F">
            <w:pPr>
              <w:pStyle w:val="TableParagraph"/>
              <w:spacing w:before="10" w:line="209" w:lineRule="exact"/>
              <w:ind w:right="10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5F107F" w14:paraId="21344E29" w14:textId="77777777">
        <w:trPr>
          <w:trHeight w:val="220"/>
        </w:trPr>
        <w:tc>
          <w:tcPr>
            <w:tcW w:w="2147" w:type="dxa"/>
            <w:tcBorders>
              <w:top w:val="nil"/>
              <w:bottom w:val="nil"/>
            </w:tcBorders>
          </w:tcPr>
          <w:p w14:paraId="4BB7D8FF" w14:textId="77777777" w:rsidR="005F107F" w:rsidRDefault="00E7194F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670C94FD" w14:textId="77777777" w:rsidR="005F107F" w:rsidRDefault="00E7194F">
            <w:pPr>
              <w:pStyle w:val="TableParagraph"/>
              <w:spacing w:line="20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школьников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продуктивным</w:t>
            </w:r>
            <w:r>
              <w:rPr>
                <w:b/>
                <w:spacing w:val="86"/>
                <w:sz w:val="20"/>
              </w:rPr>
              <w:t xml:space="preserve"> </w:t>
            </w:r>
            <w:r>
              <w:rPr>
                <w:b/>
                <w:sz w:val="20"/>
              </w:rPr>
              <w:t>видам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68BC8C6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2462DA6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6187D7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BA54EE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6FD18B7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4E095B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46DBA781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3B5D18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36BC4534" w14:textId="77777777">
        <w:trPr>
          <w:trHeight w:val="220"/>
        </w:trPr>
        <w:tc>
          <w:tcPr>
            <w:tcW w:w="2147" w:type="dxa"/>
            <w:tcBorders>
              <w:top w:val="nil"/>
              <w:bottom w:val="nil"/>
            </w:tcBorders>
          </w:tcPr>
          <w:p w14:paraId="6EA74931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22AFD5E3" w14:textId="77777777" w:rsidR="005F107F" w:rsidRDefault="00E7194F">
            <w:pPr>
              <w:pStyle w:val="TableParagraph"/>
              <w:spacing w:line="20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(МДК.01.06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4EAD2D5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64B0840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6915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6C33775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3A3376D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3621EB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464251AA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943BD2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1D1649D6" w14:textId="77777777">
        <w:trPr>
          <w:trHeight w:val="220"/>
        </w:trPr>
        <w:tc>
          <w:tcPr>
            <w:tcW w:w="2147" w:type="dxa"/>
            <w:tcBorders>
              <w:top w:val="nil"/>
              <w:bottom w:val="nil"/>
            </w:tcBorders>
          </w:tcPr>
          <w:p w14:paraId="6FB7B30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755C1D42" w14:textId="77777777" w:rsidR="005F107F" w:rsidRDefault="00E7194F">
            <w:pPr>
              <w:pStyle w:val="TableParagraph"/>
              <w:tabs>
                <w:tab w:val="left" w:pos="1251"/>
                <w:tab w:val="left" w:pos="2920"/>
              </w:tabs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обучения</w:t>
            </w:r>
            <w:r>
              <w:rPr>
                <w:b/>
                <w:sz w:val="20"/>
              </w:rPr>
              <w:tab/>
              <w:t>продуктивным</w:t>
            </w:r>
            <w:r>
              <w:rPr>
                <w:b/>
                <w:sz w:val="20"/>
              </w:rPr>
              <w:tab/>
              <w:t>видам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69DB67C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212958C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3F53B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A7C28C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0835B0E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ECFD6B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566C498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134D71E0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1FA894B6" w14:textId="77777777">
        <w:trPr>
          <w:trHeight w:val="221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7B1B57B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630080BC" w14:textId="77777777" w:rsidR="005F107F" w:rsidRDefault="00E7194F"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 практикумом)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25579F50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D8792E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B09E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8B0766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4BB924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AE6A80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0DC9A56F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0BDC5B5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3E46F3CC" w14:textId="77777777">
        <w:trPr>
          <w:trHeight w:val="238"/>
        </w:trPr>
        <w:tc>
          <w:tcPr>
            <w:tcW w:w="2147" w:type="dxa"/>
            <w:tcBorders>
              <w:top w:val="single" w:sz="4" w:space="0" w:color="000000"/>
              <w:bottom w:val="nil"/>
            </w:tcBorders>
          </w:tcPr>
          <w:p w14:paraId="215DD2E0" w14:textId="77777777" w:rsidR="005F107F" w:rsidRDefault="00E7194F">
            <w:pPr>
              <w:pStyle w:val="TableParagraph"/>
              <w:spacing w:before="10"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top w:val="single" w:sz="4" w:space="0" w:color="000000"/>
              <w:bottom w:val="nil"/>
            </w:tcBorders>
          </w:tcPr>
          <w:p w14:paraId="276F9D2A" w14:textId="77777777" w:rsidR="005F107F" w:rsidRDefault="00E7194F">
            <w:pPr>
              <w:pStyle w:val="TableParagraph"/>
              <w:spacing w:before="10"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7.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Преподавание  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</w:t>
            </w:r>
          </w:p>
        </w:tc>
        <w:tc>
          <w:tcPr>
            <w:tcW w:w="1157" w:type="dxa"/>
            <w:tcBorders>
              <w:top w:val="single" w:sz="4" w:space="0" w:color="000000"/>
              <w:bottom w:val="nil"/>
            </w:tcBorders>
          </w:tcPr>
          <w:p w14:paraId="7FED1A2A" w14:textId="77777777" w:rsidR="005F107F" w:rsidRDefault="00E7194F">
            <w:pPr>
              <w:pStyle w:val="TableParagraph"/>
              <w:spacing w:before="10" w:line="209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76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611A928" w14:textId="77777777" w:rsidR="005F107F" w:rsidRDefault="00E7194F">
            <w:pPr>
              <w:pStyle w:val="TableParagraph"/>
              <w:spacing w:before="10" w:line="209" w:lineRule="exact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932C96" w14:textId="77777777" w:rsidR="005F107F" w:rsidRDefault="00E7194F">
            <w:pPr>
              <w:pStyle w:val="TableParagraph"/>
              <w:spacing w:before="10" w:line="209" w:lineRule="exact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F22542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30337F5" w14:textId="77777777" w:rsidR="005F107F" w:rsidRDefault="00E7194F">
            <w:pPr>
              <w:pStyle w:val="TableParagraph"/>
              <w:spacing w:before="10" w:line="209" w:lineRule="exact"/>
              <w:ind w:left="235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D86790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ADE2F9A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nil"/>
            </w:tcBorders>
          </w:tcPr>
          <w:p w14:paraId="18D4FEFD" w14:textId="77777777" w:rsidR="005F107F" w:rsidRDefault="00E7194F">
            <w:pPr>
              <w:pStyle w:val="TableParagraph"/>
              <w:spacing w:before="10" w:line="209" w:lineRule="exact"/>
              <w:ind w:right="1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5F107F" w14:paraId="1DD4D724" w14:textId="77777777">
        <w:trPr>
          <w:trHeight w:val="263"/>
        </w:trPr>
        <w:tc>
          <w:tcPr>
            <w:tcW w:w="2147" w:type="dxa"/>
            <w:tcBorders>
              <w:top w:val="nil"/>
              <w:bottom w:val="nil"/>
            </w:tcBorders>
          </w:tcPr>
          <w:p w14:paraId="4303A251" w14:textId="77777777" w:rsidR="005F107F" w:rsidRDefault="00E7194F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7D76C2A8" w14:textId="77777777" w:rsidR="005F107F" w:rsidRDefault="00E7194F">
            <w:pPr>
              <w:pStyle w:val="TableParagraph"/>
              <w:spacing w:line="24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«Физическая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культура»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01.07.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5016A0F0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0F290569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C1480A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8F578A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1C219FE4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0FFBAC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7DAD530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D576BF0" w14:textId="77777777" w:rsidR="005F107F" w:rsidRDefault="005F107F">
            <w:pPr>
              <w:pStyle w:val="TableParagraph"/>
              <w:rPr>
                <w:sz w:val="18"/>
              </w:rPr>
            </w:pPr>
          </w:p>
        </w:tc>
      </w:tr>
      <w:tr w:rsidR="005F107F" w14:paraId="7F2401FB" w14:textId="77777777">
        <w:trPr>
          <w:trHeight w:val="221"/>
        </w:trPr>
        <w:tc>
          <w:tcPr>
            <w:tcW w:w="2147" w:type="dxa"/>
            <w:tcBorders>
              <w:top w:val="nil"/>
              <w:bottom w:val="nil"/>
            </w:tcBorders>
          </w:tcPr>
          <w:p w14:paraId="094E4AC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1B97B82B" w14:textId="77777777" w:rsidR="005F107F" w:rsidRDefault="00E7194F">
            <w:pPr>
              <w:pStyle w:val="TableParagraph"/>
              <w:tabs>
                <w:tab w:val="left" w:pos="992"/>
                <w:tab w:val="left" w:pos="1337"/>
                <w:tab w:val="left" w:pos="2416"/>
              </w:tabs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методика</w:t>
            </w:r>
            <w:r>
              <w:rPr>
                <w:b/>
                <w:sz w:val="20"/>
              </w:rPr>
              <w:tab/>
              <w:t>физическая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2681177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416E4C3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6F540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CF6FC7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1A4020F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93EA038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6295460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13AD6C6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7C92F10F" w14:textId="77777777">
        <w:trPr>
          <w:trHeight w:val="221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236CE93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243C3767" w14:textId="77777777" w:rsidR="005F107F" w:rsidRDefault="00E7194F">
            <w:pPr>
              <w:pStyle w:val="TableParagraph"/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практикумом)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3526426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7CD8CE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876D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D324BD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D938E5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0C9157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7D488ED3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639C41BE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13082D37" w14:textId="77777777">
        <w:trPr>
          <w:trHeight w:val="229"/>
        </w:trPr>
        <w:tc>
          <w:tcPr>
            <w:tcW w:w="2147" w:type="dxa"/>
            <w:tcBorders>
              <w:top w:val="single" w:sz="4" w:space="0" w:color="000000"/>
              <w:bottom w:val="nil"/>
            </w:tcBorders>
          </w:tcPr>
          <w:p w14:paraId="2C36C0E4" w14:textId="77777777" w:rsidR="005F107F" w:rsidRDefault="00E7194F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top w:val="single" w:sz="4" w:space="0" w:color="000000"/>
              <w:bottom w:val="nil"/>
            </w:tcBorders>
          </w:tcPr>
          <w:p w14:paraId="4B92A8CB" w14:textId="77777777" w:rsidR="005F107F" w:rsidRDefault="00E7194F">
            <w:pPr>
              <w:pStyle w:val="TableParagraph"/>
              <w:tabs>
                <w:tab w:val="left" w:pos="2570"/>
              </w:tabs>
              <w:spacing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Преподавание</w:t>
            </w:r>
            <w:r>
              <w:rPr>
                <w:b/>
                <w:sz w:val="20"/>
              </w:rPr>
              <w:tab/>
              <w:t>музыки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1157" w:type="dxa"/>
            <w:tcBorders>
              <w:top w:val="single" w:sz="4" w:space="0" w:color="000000"/>
              <w:bottom w:val="nil"/>
            </w:tcBorders>
          </w:tcPr>
          <w:p w14:paraId="546255E7" w14:textId="77777777" w:rsidR="005F107F" w:rsidRDefault="00E7194F">
            <w:pPr>
              <w:pStyle w:val="TableParagraph"/>
              <w:spacing w:line="209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76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B8656CF" w14:textId="77777777" w:rsidR="005F107F" w:rsidRDefault="00E7194F">
            <w:pPr>
              <w:pStyle w:val="TableParagraph"/>
              <w:spacing w:line="209" w:lineRule="exact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BD1F83" w14:textId="77777777" w:rsidR="005F107F" w:rsidRDefault="00E7194F">
            <w:pPr>
              <w:pStyle w:val="TableParagraph"/>
              <w:spacing w:line="209" w:lineRule="exact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16EB60A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F4A621D" w14:textId="77777777" w:rsidR="005F107F" w:rsidRDefault="00E7194F">
            <w:pPr>
              <w:pStyle w:val="TableParagraph"/>
              <w:spacing w:line="209" w:lineRule="exact"/>
              <w:ind w:left="235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3A2F37C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D63CD1C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nil"/>
            </w:tcBorders>
          </w:tcPr>
          <w:p w14:paraId="78C0AF0B" w14:textId="77777777" w:rsidR="005F107F" w:rsidRDefault="00E7194F">
            <w:pPr>
              <w:pStyle w:val="TableParagraph"/>
              <w:spacing w:line="209" w:lineRule="exact"/>
              <w:ind w:right="1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5F107F" w14:paraId="0FD1872C" w14:textId="77777777">
        <w:trPr>
          <w:trHeight w:val="263"/>
        </w:trPr>
        <w:tc>
          <w:tcPr>
            <w:tcW w:w="2147" w:type="dxa"/>
            <w:tcBorders>
              <w:top w:val="nil"/>
              <w:bottom w:val="nil"/>
            </w:tcBorders>
          </w:tcPr>
          <w:p w14:paraId="3BBB3FF8" w14:textId="77777777" w:rsidR="005F107F" w:rsidRDefault="00E7194F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1991CE49" w14:textId="77777777" w:rsidR="005F107F" w:rsidRDefault="00E7194F">
            <w:pPr>
              <w:pStyle w:val="TableParagraph"/>
              <w:tabs>
                <w:tab w:val="left" w:pos="1346"/>
                <w:tab w:val="left" w:pos="2212"/>
                <w:tab w:val="left" w:pos="3037"/>
              </w:tabs>
              <w:spacing w:line="24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начальной</w:t>
            </w:r>
            <w:r>
              <w:rPr>
                <w:b/>
                <w:sz w:val="20"/>
              </w:rPr>
              <w:tab/>
              <w:t>школе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z w:val="20"/>
              </w:rPr>
              <w:tab/>
              <w:t>01.08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09A37B0C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5FB43B7F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5B638F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D07386B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490C480C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734D2D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4089842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6A0BF23" w14:textId="77777777" w:rsidR="005F107F" w:rsidRDefault="005F107F">
            <w:pPr>
              <w:pStyle w:val="TableParagraph"/>
              <w:rPr>
                <w:sz w:val="18"/>
              </w:rPr>
            </w:pPr>
          </w:p>
        </w:tc>
      </w:tr>
      <w:tr w:rsidR="005F107F" w14:paraId="7337D2A8" w14:textId="77777777">
        <w:trPr>
          <w:trHeight w:val="221"/>
        </w:trPr>
        <w:tc>
          <w:tcPr>
            <w:tcW w:w="2147" w:type="dxa"/>
            <w:tcBorders>
              <w:top w:val="nil"/>
              <w:bottom w:val="nil"/>
            </w:tcBorders>
          </w:tcPr>
          <w:p w14:paraId="743B545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2320422A" w14:textId="77777777" w:rsidR="005F107F" w:rsidRDefault="00E7194F">
            <w:pPr>
              <w:pStyle w:val="TableParagraph"/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94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музыкального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2796F8B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65D115F7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44A47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166F745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4629042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E924B0E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3D56129B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2A1498D4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01B69B0A" w14:textId="77777777">
        <w:trPr>
          <w:trHeight w:val="221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3F99687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7B49C418" w14:textId="77777777" w:rsidR="005F107F" w:rsidRDefault="00E7194F">
            <w:pPr>
              <w:pStyle w:val="TableParagraph"/>
              <w:spacing w:line="20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 с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практикумом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  <w:proofErr w:type="gramEnd"/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57F4BA4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29A8BC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6F23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BE46D8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549B4E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7AD9685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09746AA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522C1F3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4D0D7689" w14:textId="77777777">
        <w:trPr>
          <w:trHeight w:val="229"/>
        </w:trPr>
        <w:tc>
          <w:tcPr>
            <w:tcW w:w="2147" w:type="dxa"/>
            <w:tcBorders>
              <w:top w:val="single" w:sz="4" w:space="0" w:color="000000"/>
              <w:bottom w:val="nil"/>
            </w:tcBorders>
          </w:tcPr>
          <w:p w14:paraId="55666D21" w14:textId="77777777" w:rsidR="005F107F" w:rsidRDefault="00E7194F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 1.1 -1.5</w:t>
            </w:r>
          </w:p>
        </w:tc>
        <w:tc>
          <w:tcPr>
            <w:tcW w:w="3592" w:type="dxa"/>
            <w:tcBorders>
              <w:top w:val="single" w:sz="4" w:space="0" w:color="000000"/>
              <w:bottom w:val="nil"/>
            </w:tcBorders>
          </w:tcPr>
          <w:p w14:paraId="5575620E" w14:textId="77777777" w:rsidR="005F107F" w:rsidRDefault="00E7194F">
            <w:pPr>
              <w:pStyle w:val="TableParagraph"/>
              <w:spacing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5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9 </w:t>
            </w:r>
            <w:proofErr w:type="gramStart"/>
            <w:r>
              <w:rPr>
                <w:b/>
                <w:sz w:val="20"/>
              </w:rPr>
              <w:t xml:space="preserve">  .</w:t>
            </w:r>
            <w:proofErr w:type="gramEnd"/>
            <w:r>
              <w:rPr>
                <w:b/>
                <w:sz w:val="20"/>
              </w:rPr>
              <w:t xml:space="preserve">  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Организация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духовно-</w:t>
            </w:r>
          </w:p>
        </w:tc>
        <w:tc>
          <w:tcPr>
            <w:tcW w:w="1157" w:type="dxa"/>
            <w:tcBorders>
              <w:top w:val="single" w:sz="4" w:space="0" w:color="000000"/>
              <w:bottom w:val="nil"/>
            </w:tcBorders>
          </w:tcPr>
          <w:p w14:paraId="133FA67B" w14:textId="77777777" w:rsidR="005F107F" w:rsidRDefault="00E7194F">
            <w:pPr>
              <w:pStyle w:val="TableParagraph"/>
              <w:spacing w:line="209" w:lineRule="exact"/>
              <w:ind w:right="4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76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BE265AC" w14:textId="77777777" w:rsidR="005F107F" w:rsidRDefault="00E7194F">
            <w:pPr>
              <w:pStyle w:val="TableParagraph"/>
              <w:spacing w:line="209" w:lineRule="exact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6338AD" w14:textId="77777777" w:rsidR="005F107F" w:rsidRDefault="00E7194F">
            <w:pPr>
              <w:pStyle w:val="TableParagraph"/>
              <w:spacing w:line="209" w:lineRule="exact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81F960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9489804" w14:textId="77777777" w:rsidR="005F107F" w:rsidRDefault="00E7194F">
            <w:pPr>
              <w:pStyle w:val="TableParagraph"/>
              <w:spacing w:line="209" w:lineRule="exact"/>
              <w:ind w:left="235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C9783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354D5010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nil"/>
            </w:tcBorders>
          </w:tcPr>
          <w:p w14:paraId="7205369F" w14:textId="77777777" w:rsidR="005F107F" w:rsidRDefault="00E7194F">
            <w:pPr>
              <w:pStyle w:val="TableParagraph"/>
              <w:spacing w:line="209" w:lineRule="exact"/>
              <w:ind w:right="1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5F107F" w14:paraId="23D9D059" w14:textId="77777777">
        <w:trPr>
          <w:trHeight w:val="220"/>
        </w:trPr>
        <w:tc>
          <w:tcPr>
            <w:tcW w:w="2147" w:type="dxa"/>
            <w:tcBorders>
              <w:top w:val="nil"/>
              <w:bottom w:val="nil"/>
            </w:tcBorders>
          </w:tcPr>
          <w:p w14:paraId="18893A84" w14:textId="77777777" w:rsidR="005F107F" w:rsidRDefault="00E7194F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4.1-4.5</w:t>
            </w: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63969E23" w14:textId="77777777" w:rsidR="005F107F" w:rsidRDefault="00E7194F">
            <w:pPr>
              <w:pStyle w:val="TableParagraph"/>
              <w:tabs>
                <w:tab w:val="left" w:pos="1874"/>
                <w:tab w:val="left" w:pos="3371"/>
              </w:tabs>
              <w:spacing w:line="20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нравственного</w:t>
            </w:r>
            <w:r>
              <w:rPr>
                <w:b/>
                <w:sz w:val="20"/>
              </w:rPr>
              <w:tab/>
              <w:t>воспитания</w:t>
            </w:r>
            <w:r>
              <w:rPr>
                <w:b/>
                <w:sz w:val="20"/>
              </w:rPr>
              <w:tab/>
              <w:t>в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243D89C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67DC0BD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BFCBF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C00A2C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3F71F421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1AF5A4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0F260EF0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4217BDD1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2E6466F6" w14:textId="77777777">
        <w:trPr>
          <w:trHeight w:val="265"/>
        </w:trPr>
        <w:tc>
          <w:tcPr>
            <w:tcW w:w="2147" w:type="dxa"/>
            <w:tcBorders>
              <w:top w:val="nil"/>
              <w:bottom w:val="nil"/>
            </w:tcBorders>
          </w:tcPr>
          <w:p w14:paraId="761A9C81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75F2E736" w14:textId="77777777" w:rsidR="005F107F" w:rsidRDefault="00E7194F">
            <w:pPr>
              <w:pStyle w:val="TableParagraph"/>
              <w:tabs>
                <w:tab w:val="left" w:pos="1332"/>
                <w:tab w:val="left" w:pos="2183"/>
                <w:tab w:val="left" w:pos="2984"/>
              </w:tabs>
              <w:spacing w:line="24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начальной</w:t>
            </w:r>
            <w:r>
              <w:rPr>
                <w:b/>
                <w:sz w:val="20"/>
              </w:rPr>
              <w:tab/>
              <w:t>школе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z w:val="20"/>
              </w:rPr>
              <w:tab/>
              <w:t>01.09.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029D079E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5D39FBC2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7C26A3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9E2E79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10DABA43" w14:textId="77777777" w:rsidR="005F107F" w:rsidRDefault="005F107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228574F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50AA49AA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2FD8E20A" w14:textId="77777777" w:rsidR="005F107F" w:rsidRDefault="005F107F">
            <w:pPr>
              <w:pStyle w:val="TableParagraph"/>
              <w:rPr>
                <w:sz w:val="18"/>
              </w:rPr>
            </w:pPr>
          </w:p>
        </w:tc>
      </w:tr>
      <w:tr w:rsidR="005F107F" w14:paraId="23410903" w14:textId="77777777">
        <w:trPr>
          <w:trHeight w:val="223"/>
        </w:trPr>
        <w:tc>
          <w:tcPr>
            <w:tcW w:w="2147" w:type="dxa"/>
            <w:tcBorders>
              <w:top w:val="nil"/>
              <w:bottom w:val="nil"/>
            </w:tcBorders>
          </w:tcPr>
          <w:p w14:paraId="5CCEB03A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004B7824" w14:textId="77777777" w:rsidR="005F107F" w:rsidRDefault="00E7194F"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 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методика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6A4CB31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1B7FC4DD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B0210A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2F02C6F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02E59A2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D58BA4B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0FEF921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4C4215E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2000845D" w14:textId="77777777">
        <w:trPr>
          <w:trHeight w:val="220"/>
        </w:trPr>
        <w:tc>
          <w:tcPr>
            <w:tcW w:w="2147" w:type="dxa"/>
            <w:tcBorders>
              <w:top w:val="nil"/>
              <w:bottom w:val="nil"/>
            </w:tcBorders>
          </w:tcPr>
          <w:p w14:paraId="1103874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4F69FB7F" w14:textId="77777777" w:rsidR="005F107F" w:rsidRDefault="00E7194F">
            <w:pPr>
              <w:pStyle w:val="TableParagraph"/>
              <w:spacing w:line="20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8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курса  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ОРКСЭ</w:t>
            </w:r>
            <w:proofErr w:type="gramStart"/>
            <w:r>
              <w:rPr>
                <w:b/>
                <w:sz w:val="20"/>
              </w:rPr>
              <w:t xml:space="preserve">  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gramEnd"/>
            <w:r>
              <w:rPr>
                <w:b/>
                <w:sz w:val="20"/>
              </w:rPr>
              <w:t>Основы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2FE21A45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1016887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7DBD9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1DFB9A1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6EE1128D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B91ACD9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2EA0E3F7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6D563A1E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238C6042" w14:textId="77777777">
        <w:trPr>
          <w:trHeight w:val="217"/>
        </w:trPr>
        <w:tc>
          <w:tcPr>
            <w:tcW w:w="2147" w:type="dxa"/>
            <w:tcBorders>
              <w:top w:val="nil"/>
              <w:bottom w:val="nil"/>
            </w:tcBorders>
          </w:tcPr>
          <w:p w14:paraId="4EE2BA2D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nil"/>
            </w:tcBorders>
          </w:tcPr>
          <w:p w14:paraId="6B0D3ABE" w14:textId="77777777" w:rsidR="005F107F" w:rsidRDefault="00E7194F"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религиозных</w:t>
            </w:r>
            <w:r>
              <w:rPr>
                <w:b/>
                <w:spacing w:val="7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культур  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 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светской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75938886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nil"/>
              <w:right w:val="single" w:sz="4" w:space="0" w:color="000000"/>
            </w:tcBorders>
          </w:tcPr>
          <w:p w14:paraId="37E98679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8AB4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730463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000000"/>
            </w:tcBorders>
          </w:tcPr>
          <w:p w14:paraId="7201BFD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82A30A4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1598D5A1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234830FF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53141667" w14:textId="77777777">
        <w:trPr>
          <w:trHeight w:val="218"/>
        </w:trPr>
        <w:tc>
          <w:tcPr>
            <w:tcW w:w="2147" w:type="dxa"/>
            <w:tcBorders>
              <w:top w:val="nil"/>
              <w:bottom w:val="single" w:sz="4" w:space="0" w:color="000000"/>
            </w:tcBorders>
          </w:tcPr>
          <w:p w14:paraId="5B55919A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3592" w:type="dxa"/>
            <w:tcBorders>
              <w:top w:val="nil"/>
              <w:bottom w:val="single" w:sz="4" w:space="0" w:color="000000"/>
            </w:tcBorders>
          </w:tcPr>
          <w:p w14:paraId="7CBFA1AD" w14:textId="77777777" w:rsidR="005F107F" w:rsidRDefault="00E7194F">
            <w:pPr>
              <w:pStyle w:val="TableParagraph"/>
              <w:spacing w:line="19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этики)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14:paraId="5EAA56C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7D087C8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DBEC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402C586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96088E2" w14:textId="77777777" w:rsidR="005F107F" w:rsidRDefault="005F107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77032D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000000"/>
            </w:tcBorders>
          </w:tcPr>
          <w:p w14:paraId="565A91A2" w14:textId="77777777" w:rsidR="005F107F" w:rsidRDefault="005F107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single" w:sz="4" w:space="0" w:color="000000"/>
            </w:tcBorders>
          </w:tcPr>
          <w:p w14:paraId="6B91CA8B" w14:textId="77777777" w:rsidR="005F107F" w:rsidRDefault="005F107F">
            <w:pPr>
              <w:pStyle w:val="TableParagraph"/>
              <w:rPr>
                <w:sz w:val="14"/>
              </w:rPr>
            </w:pPr>
          </w:p>
        </w:tc>
      </w:tr>
      <w:tr w:rsidR="005F107F" w14:paraId="0C4D4D29" w14:textId="77777777">
        <w:trPr>
          <w:trHeight w:val="921"/>
        </w:trPr>
        <w:tc>
          <w:tcPr>
            <w:tcW w:w="2147" w:type="dxa"/>
            <w:tcBorders>
              <w:top w:val="single" w:sz="4" w:space="0" w:color="000000"/>
            </w:tcBorders>
          </w:tcPr>
          <w:p w14:paraId="44AC5A70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3592" w:type="dxa"/>
            <w:tcBorders>
              <w:top w:val="single" w:sz="4" w:space="0" w:color="000000"/>
            </w:tcBorders>
          </w:tcPr>
          <w:p w14:paraId="23165F8B" w14:textId="77777777" w:rsidR="005F107F" w:rsidRDefault="00E7194F">
            <w:pPr>
              <w:pStyle w:val="TableParagraph"/>
              <w:spacing w:line="230" w:lineRule="atLeast"/>
              <w:ind w:left="104" w:right="73"/>
              <w:rPr>
                <w:i/>
                <w:sz w:val="20"/>
              </w:rPr>
            </w:pPr>
            <w:r>
              <w:rPr>
                <w:b/>
                <w:sz w:val="20"/>
              </w:rPr>
              <w:t>Производственная практика (по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 специальности)</w:t>
            </w:r>
            <w:r>
              <w:rPr>
                <w:sz w:val="20"/>
              </w:rPr>
              <w:t xml:space="preserve">, часов </w:t>
            </w:r>
            <w:r>
              <w:rPr>
                <w:i/>
                <w:sz w:val="20"/>
              </w:rPr>
              <w:t>(если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предусмотрена итоговая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(концентрированная)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практика)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14:paraId="2C5C1DB5" w14:textId="77777777" w:rsidR="005F107F" w:rsidRDefault="00E7194F">
            <w:pPr>
              <w:pStyle w:val="TableParagraph"/>
              <w:spacing w:before="1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6539" w:type="dxa"/>
            <w:gridSpan w:val="6"/>
            <w:tcBorders>
              <w:top w:val="single" w:sz="4" w:space="0" w:color="000000"/>
            </w:tcBorders>
            <w:shd w:val="clear" w:color="auto" w:fill="C0C0C0"/>
          </w:tcPr>
          <w:p w14:paraId="64EC63CC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single" w:sz="4" w:space="0" w:color="000000"/>
            </w:tcBorders>
          </w:tcPr>
          <w:p w14:paraId="5BBD680B" w14:textId="77777777" w:rsidR="005F107F" w:rsidRDefault="00E7194F">
            <w:pPr>
              <w:pStyle w:val="TableParagraph"/>
              <w:spacing w:before="1"/>
              <w:ind w:right="10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</w:tr>
      <w:tr w:rsidR="005F107F" w14:paraId="26BD04CF" w14:textId="77777777">
        <w:trPr>
          <w:trHeight w:val="229"/>
        </w:trPr>
        <w:tc>
          <w:tcPr>
            <w:tcW w:w="2147" w:type="dxa"/>
          </w:tcPr>
          <w:p w14:paraId="0C95C53C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3592" w:type="dxa"/>
          </w:tcPr>
          <w:p w14:paraId="68BC5022" w14:textId="77777777" w:rsidR="005F107F" w:rsidRDefault="00E7194F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157" w:type="dxa"/>
          </w:tcPr>
          <w:p w14:paraId="1B5B112E" w14:textId="77777777" w:rsidR="005F107F" w:rsidRDefault="00E7194F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2301</w:t>
            </w:r>
          </w:p>
        </w:tc>
        <w:tc>
          <w:tcPr>
            <w:tcW w:w="769" w:type="dxa"/>
            <w:tcBorders>
              <w:right w:val="single" w:sz="4" w:space="0" w:color="000000"/>
            </w:tcBorders>
          </w:tcPr>
          <w:p w14:paraId="0FAEC99C" w14:textId="77777777" w:rsidR="005F107F" w:rsidRDefault="00E7194F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1342</w:t>
            </w:r>
          </w:p>
        </w:tc>
        <w:tc>
          <w:tcPr>
            <w:tcW w:w="1585" w:type="dxa"/>
            <w:tcBorders>
              <w:left w:val="single" w:sz="4" w:space="0" w:color="000000"/>
            </w:tcBorders>
          </w:tcPr>
          <w:p w14:paraId="3F792C7B" w14:textId="77777777" w:rsidR="005F107F" w:rsidRDefault="00E7194F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</w:p>
        </w:tc>
        <w:tc>
          <w:tcPr>
            <w:tcW w:w="1144" w:type="dxa"/>
          </w:tcPr>
          <w:p w14:paraId="26AC371D" w14:textId="77777777" w:rsidR="005F107F" w:rsidRDefault="005F107F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14:paraId="37CB1180" w14:textId="77777777" w:rsidR="005F107F" w:rsidRDefault="00E7194F">
            <w:pPr>
              <w:pStyle w:val="TableParagraph"/>
              <w:spacing w:line="210" w:lineRule="exact"/>
              <w:ind w:left="240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671</w:t>
            </w:r>
          </w:p>
        </w:tc>
        <w:tc>
          <w:tcPr>
            <w:tcW w:w="1143" w:type="dxa"/>
          </w:tcPr>
          <w:p w14:paraId="046B3DA9" w14:textId="77777777" w:rsidR="005F107F" w:rsidRDefault="00E7194F">
            <w:pPr>
              <w:pStyle w:val="TableParagraph"/>
              <w:spacing w:line="210" w:lineRule="exact"/>
              <w:ind w:left="446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71" w:type="dxa"/>
          </w:tcPr>
          <w:p w14:paraId="21292DED" w14:textId="77777777" w:rsidR="005F107F" w:rsidRDefault="00E7194F">
            <w:pPr>
              <w:pStyle w:val="TableParagraph"/>
              <w:spacing w:line="210" w:lineRule="exact"/>
              <w:ind w:left="407" w:right="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420" w:type="dxa"/>
          </w:tcPr>
          <w:p w14:paraId="43D3930C" w14:textId="77777777" w:rsidR="005F107F" w:rsidRDefault="00E7194F">
            <w:pPr>
              <w:pStyle w:val="TableParagraph"/>
              <w:spacing w:line="210" w:lineRule="exact"/>
              <w:ind w:right="10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288</w:t>
            </w:r>
          </w:p>
        </w:tc>
      </w:tr>
    </w:tbl>
    <w:p w14:paraId="3C6E3DAF" w14:textId="77777777" w:rsidR="005F107F" w:rsidRDefault="005F107F">
      <w:pPr>
        <w:spacing w:line="210" w:lineRule="exact"/>
        <w:jc w:val="right"/>
        <w:rPr>
          <w:sz w:val="20"/>
        </w:rPr>
        <w:sectPr w:rsidR="005F107F">
          <w:pgSz w:w="16840" w:h="11910" w:orient="landscape"/>
          <w:pgMar w:top="840" w:right="380" w:bottom="280" w:left="360" w:header="720" w:footer="720" w:gutter="0"/>
          <w:cols w:space="720"/>
        </w:sectPr>
      </w:pPr>
    </w:p>
    <w:p w14:paraId="6C413D29" w14:textId="77777777" w:rsidR="005F107F" w:rsidRDefault="00E7194F">
      <w:pPr>
        <w:pStyle w:val="2"/>
        <w:spacing w:before="71"/>
        <w:ind w:left="2323"/>
      </w:pPr>
      <w:r>
        <w:lastRenderedPageBreak/>
        <w:t>4. 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МОДУЛЯ</w:t>
      </w:r>
    </w:p>
    <w:p w14:paraId="1DD43EE4" w14:textId="77777777" w:rsidR="005F107F" w:rsidRDefault="005F107F">
      <w:pPr>
        <w:pStyle w:val="a3"/>
        <w:rPr>
          <w:b/>
          <w:sz w:val="26"/>
        </w:rPr>
      </w:pPr>
    </w:p>
    <w:p w14:paraId="727D6101" w14:textId="77777777" w:rsidR="005F107F" w:rsidRDefault="005F107F">
      <w:pPr>
        <w:pStyle w:val="a3"/>
        <w:spacing w:before="3"/>
        <w:rPr>
          <w:b/>
          <w:sz w:val="22"/>
        </w:rPr>
      </w:pPr>
    </w:p>
    <w:p w14:paraId="4EFF5BB3" w14:textId="77777777" w:rsidR="005F107F" w:rsidRDefault="00E7194F" w:rsidP="006C346A">
      <w:pPr>
        <w:pStyle w:val="a4"/>
        <w:numPr>
          <w:ilvl w:val="1"/>
          <w:numId w:val="28"/>
        </w:numPr>
        <w:tabs>
          <w:tab w:val="left" w:pos="1565"/>
        </w:tabs>
        <w:spacing w:line="275" w:lineRule="exac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обеспечению</w:t>
      </w:r>
    </w:p>
    <w:p w14:paraId="356DB114" w14:textId="77777777" w:rsidR="005F107F" w:rsidRDefault="00E7194F">
      <w:pPr>
        <w:pStyle w:val="a3"/>
        <w:spacing w:line="275" w:lineRule="exact"/>
        <w:ind w:left="1430"/>
      </w:pPr>
      <w:r>
        <w:t>Реализация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наличие</w:t>
      </w:r>
    </w:p>
    <w:p w14:paraId="4C2F17F1" w14:textId="77777777" w:rsidR="005F107F" w:rsidRDefault="00E7194F">
      <w:pPr>
        <w:pStyle w:val="a3"/>
        <w:spacing w:before="3"/>
        <w:ind w:left="1430"/>
      </w:pPr>
      <w:r>
        <w:t>-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кабинетов:</w:t>
      </w:r>
    </w:p>
    <w:p w14:paraId="45B663EC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36"/>
        <w:ind w:hanging="361"/>
        <w:rPr>
          <w:sz w:val="24"/>
        </w:rPr>
      </w:pPr>
      <w:r>
        <w:rPr>
          <w:sz w:val="24"/>
        </w:rPr>
        <w:t>педагогики 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психологии;</w:t>
      </w:r>
    </w:p>
    <w:p w14:paraId="012439BE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50"/>
        <w:ind w:hanging="361"/>
        <w:rPr>
          <w:sz w:val="24"/>
        </w:rPr>
      </w:pP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преподавания;</w:t>
      </w:r>
    </w:p>
    <w:p w14:paraId="65C7DBCD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51"/>
        <w:ind w:hanging="361"/>
        <w:rPr>
          <w:sz w:val="24"/>
        </w:rPr>
      </w:pPr>
      <w:r>
        <w:rPr>
          <w:sz w:val="24"/>
        </w:rPr>
        <w:t>математики с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преподавания;</w:t>
      </w:r>
    </w:p>
    <w:p w14:paraId="3F484701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55"/>
        <w:ind w:hanging="361"/>
        <w:rPr>
          <w:sz w:val="24"/>
        </w:rPr>
      </w:pPr>
      <w:r>
        <w:rPr>
          <w:sz w:val="24"/>
        </w:rPr>
        <w:t>естествознания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преподавания;</w:t>
      </w:r>
    </w:p>
    <w:p w14:paraId="52D8B626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50"/>
        <w:ind w:hanging="361"/>
        <w:rPr>
          <w:sz w:val="24"/>
        </w:rPr>
      </w:pP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5ED09FE7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51"/>
        <w:ind w:hanging="361"/>
        <w:rPr>
          <w:sz w:val="24"/>
        </w:rPr>
      </w:pPr>
      <w:r>
        <w:rPr>
          <w:sz w:val="24"/>
        </w:rPr>
        <w:t>методики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0493416E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50"/>
        <w:ind w:hanging="361"/>
        <w:rPr>
          <w:sz w:val="24"/>
        </w:rPr>
      </w:pP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2041CAA4" w14:textId="77777777" w:rsidR="005F107F" w:rsidRDefault="00E7194F" w:rsidP="006C346A">
      <w:pPr>
        <w:pStyle w:val="a4"/>
        <w:numPr>
          <w:ilvl w:val="0"/>
          <w:numId w:val="27"/>
        </w:numPr>
        <w:tabs>
          <w:tab w:val="left" w:pos="1431"/>
        </w:tabs>
        <w:spacing w:before="65"/>
        <w:ind w:hanging="361"/>
        <w:rPr>
          <w:sz w:val="24"/>
        </w:rPr>
      </w:pP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 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1707B977" w14:textId="77777777" w:rsidR="005F107F" w:rsidRDefault="00E7194F">
      <w:pPr>
        <w:pStyle w:val="a3"/>
        <w:spacing w:before="41"/>
        <w:ind w:left="1070"/>
      </w:pPr>
      <w:r>
        <w:t>-</w:t>
      </w:r>
      <w:r>
        <w:rPr>
          <w:spacing w:val="2"/>
        </w:rPr>
        <w:t xml:space="preserve"> </w:t>
      </w:r>
      <w:r>
        <w:t>спортивного</w:t>
      </w:r>
      <w:r>
        <w:rPr>
          <w:spacing w:val="55"/>
        </w:rPr>
        <w:t xml:space="preserve"> </w:t>
      </w:r>
      <w:r>
        <w:t>зала.</w:t>
      </w:r>
    </w:p>
    <w:p w14:paraId="1E62D370" w14:textId="77777777" w:rsidR="005F107F" w:rsidRDefault="005F107F">
      <w:pPr>
        <w:pStyle w:val="a3"/>
        <w:spacing w:before="10"/>
      </w:pPr>
    </w:p>
    <w:p w14:paraId="505634EC" w14:textId="77777777" w:rsidR="005F107F" w:rsidRDefault="00E7194F">
      <w:pPr>
        <w:pStyle w:val="a3"/>
        <w:ind w:left="710"/>
      </w:pPr>
      <w:r>
        <w:t>Оборудование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 и</w:t>
      </w:r>
      <w:r>
        <w:rPr>
          <w:spacing w:val="-5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мест</w:t>
      </w:r>
    </w:p>
    <w:p w14:paraId="16391548" w14:textId="77777777" w:rsidR="005F107F" w:rsidRDefault="005F107F">
      <w:pPr>
        <w:pStyle w:val="a3"/>
      </w:pPr>
    </w:p>
    <w:p w14:paraId="26F232F0" w14:textId="77777777" w:rsidR="005F107F" w:rsidRDefault="00E7194F">
      <w:pPr>
        <w:pStyle w:val="2"/>
      </w:pPr>
      <w:r>
        <w:t>кабинет</w:t>
      </w:r>
      <w:r>
        <w:rPr>
          <w:spacing w:val="-3"/>
        </w:rPr>
        <w:t xml:space="preserve"> </w:t>
      </w:r>
      <w:r>
        <w:t>педагогики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психологии</w:t>
      </w:r>
    </w:p>
    <w:p w14:paraId="3498FB7A" w14:textId="77777777" w:rsidR="005F107F" w:rsidRDefault="005F107F">
      <w:pPr>
        <w:pStyle w:val="a3"/>
        <w:spacing w:before="5"/>
        <w:rPr>
          <w:b/>
        </w:rPr>
      </w:pPr>
    </w:p>
    <w:p w14:paraId="6BF44C70" w14:textId="77777777" w:rsidR="005F107F" w:rsidRDefault="00E7194F">
      <w:pPr>
        <w:pStyle w:val="a3"/>
        <w:tabs>
          <w:tab w:val="left" w:pos="1429"/>
        </w:tabs>
        <w:spacing w:line="237" w:lineRule="auto"/>
        <w:ind w:left="710" w:right="532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tab/>
        <w:t>Оборудование</w:t>
      </w:r>
      <w:r>
        <w:rPr>
          <w:spacing w:val="56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кабинета:</w:t>
      </w:r>
      <w:r>
        <w:rPr>
          <w:spacing w:val="57"/>
        </w:rPr>
        <w:t xml:space="preserve"> </w:t>
      </w:r>
      <w:r>
        <w:t>рабочее</w:t>
      </w:r>
      <w:r>
        <w:rPr>
          <w:spacing w:val="51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преподавателя,</w:t>
      </w:r>
      <w:r>
        <w:rPr>
          <w:spacing w:val="59"/>
        </w:rPr>
        <w:t xml:space="preserve"> </w:t>
      </w:r>
      <w:r>
        <w:t>столы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стулья</w:t>
      </w:r>
      <w:r>
        <w:rPr>
          <w:spacing w:val="5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обучающихся;</w:t>
      </w:r>
    </w:p>
    <w:p w14:paraId="16254BB7" w14:textId="77777777" w:rsidR="005F107F" w:rsidRDefault="00E7194F">
      <w:pPr>
        <w:pStyle w:val="a3"/>
        <w:spacing w:before="2" w:line="275" w:lineRule="exact"/>
        <w:ind w:left="710"/>
      </w:pPr>
      <w:r>
        <w:t>Технические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обучения:</w:t>
      </w:r>
    </w:p>
    <w:p w14:paraId="2FD67C08" w14:textId="77777777" w:rsidR="005F107F" w:rsidRDefault="00E7194F">
      <w:pPr>
        <w:pStyle w:val="a3"/>
        <w:spacing w:line="275" w:lineRule="exact"/>
        <w:ind w:left="710"/>
      </w:pPr>
      <w:r>
        <w:t>компьютер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проприетарным</w:t>
      </w:r>
      <w:r>
        <w:rPr>
          <w:spacing w:val="-11"/>
        </w:rPr>
        <w:t xml:space="preserve"> </w:t>
      </w:r>
      <w:r>
        <w:t>программным</w:t>
      </w:r>
      <w:r>
        <w:rPr>
          <w:spacing w:val="-11"/>
        </w:rPr>
        <w:t xml:space="preserve"> </w:t>
      </w:r>
      <w:r>
        <w:t>обеспечением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мультимедиапроектор</w:t>
      </w:r>
      <w:proofErr w:type="spellEnd"/>
      <w:r>
        <w:t>.</w:t>
      </w:r>
    </w:p>
    <w:p w14:paraId="5260FC7F" w14:textId="77777777" w:rsidR="005F107F" w:rsidRDefault="00E7194F">
      <w:pPr>
        <w:pStyle w:val="a3"/>
        <w:spacing w:before="5" w:line="237" w:lineRule="auto"/>
        <w:ind w:left="710"/>
      </w:pPr>
      <w:r>
        <w:t>Комплект</w:t>
      </w:r>
      <w:r>
        <w:rPr>
          <w:spacing w:val="4"/>
        </w:rPr>
        <w:t xml:space="preserve"> </w:t>
      </w:r>
      <w:r>
        <w:t>раздаточных</w:t>
      </w:r>
      <w:r>
        <w:rPr>
          <w:spacing w:val="58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практических</w:t>
      </w:r>
      <w:r>
        <w:rPr>
          <w:spacing w:val="58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всем</w:t>
      </w:r>
      <w:r>
        <w:rPr>
          <w:spacing w:val="60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МДК.01.01.</w:t>
      </w:r>
      <w:r>
        <w:rPr>
          <w:spacing w:val="3"/>
        </w:rPr>
        <w:t xml:space="preserve"> </w:t>
      </w:r>
      <w:r>
        <w:t>Теоретические основы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</w:t>
      </w:r>
    </w:p>
    <w:p w14:paraId="6DC379D0" w14:textId="77777777" w:rsidR="005F107F" w:rsidRDefault="00E7194F">
      <w:pPr>
        <w:pStyle w:val="a3"/>
        <w:spacing w:before="3" w:line="276" w:lineRule="exact"/>
        <w:ind w:left="710"/>
      </w:pPr>
      <w:r>
        <w:t>Презентации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МДК.01.01.</w:t>
      </w:r>
      <w:r>
        <w:rPr>
          <w:spacing w:val="-5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обучения</w:t>
      </w:r>
    </w:p>
    <w:p w14:paraId="7F250D0E" w14:textId="77777777" w:rsidR="005F107F" w:rsidRDefault="00E7194F">
      <w:pPr>
        <w:pStyle w:val="a3"/>
        <w:tabs>
          <w:tab w:val="left" w:pos="1429"/>
        </w:tabs>
        <w:spacing w:line="294" w:lineRule="exact"/>
        <w:ind w:left="710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tab/>
        <w:t>Учебники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(электронные</w:t>
      </w:r>
      <w:r>
        <w:rPr>
          <w:spacing w:val="-7"/>
        </w:rPr>
        <w:t xml:space="preserve"> </w:t>
      </w:r>
      <w:r>
        <w:t>версии)</w:t>
      </w:r>
    </w:p>
    <w:p w14:paraId="4B72D2E3" w14:textId="77777777" w:rsidR="005F107F" w:rsidRDefault="005F107F">
      <w:pPr>
        <w:pStyle w:val="a3"/>
      </w:pPr>
    </w:p>
    <w:p w14:paraId="0F113199" w14:textId="77777777" w:rsidR="005F107F" w:rsidRDefault="00E7194F">
      <w:pPr>
        <w:pStyle w:val="2"/>
      </w:pPr>
      <w:r>
        <w:t>кабинет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методикой</w:t>
      </w:r>
      <w:r>
        <w:rPr>
          <w:spacing w:val="-1"/>
        </w:rPr>
        <w:t xml:space="preserve"> </w:t>
      </w:r>
      <w:r>
        <w:t>преподавания</w:t>
      </w:r>
    </w:p>
    <w:p w14:paraId="21A879F9" w14:textId="77777777" w:rsidR="005F107F" w:rsidRDefault="005F107F">
      <w:pPr>
        <w:pStyle w:val="a3"/>
        <w:spacing w:before="2"/>
        <w:rPr>
          <w:b/>
        </w:rPr>
      </w:pPr>
    </w:p>
    <w:p w14:paraId="575C128F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line="237" w:lineRule="auto"/>
        <w:ind w:right="155"/>
        <w:jc w:val="left"/>
        <w:rPr>
          <w:sz w:val="24"/>
        </w:rPr>
      </w:pPr>
      <w:r>
        <w:rPr>
          <w:sz w:val="24"/>
        </w:rPr>
        <w:t>Оборудование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кабинета: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59"/>
          <w:sz w:val="24"/>
        </w:rPr>
        <w:t xml:space="preserve"> </w:t>
      </w:r>
      <w:r>
        <w:rPr>
          <w:sz w:val="24"/>
        </w:rPr>
        <w:t>столы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14:paraId="0240CE45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before="6" w:line="237" w:lineRule="auto"/>
        <w:ind w:right="152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2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25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доска,</w:t>
      </w:r>
      <w:r>
        <w:rPr>
          <w:spacing w:val="3"/>
          <w:sz w:val="24"/>
        </w:rPr>
        <w:t xml:space="preserve"> </w:t>
      </w:r>
      <w:r>
        <w:rPr>
          <w:sz w:val="24"/>
        </w:rPr>
        <w:t>ноутбуки</w:t>
      </w:r>
      <w:r>
        <w:rPr>
          <w:spacing w:val="3"/>
          <w:sz w:val="24"/>
        </w:rPr>
        <w:t xml:space="preserve"> </w:t>
      </w:r>
      <w:r>
        <w:rPr>
          <w:sz w:val="24"/>
        </w:rPr>
        <w:t>(15</w:t>
      </w:r>
      <w:r>
        <w:rPr>
          <w:spacing w:val="2"/>
          <w:sz w:val="24"/>
        </w:rPr>
        <w:t xml:space="preserve"> </w:t>
      </w:r>
      <w:r>
        <w:rPr>
          <w:sz w:val="24"/>
        </w:rPr>
        <w:t>шт.).</w:t>
      </w:r>
    </w:p>
    <w:p w14:paraId="0B35EA23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Комплект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документации:</w:t>
      </w:r>
    </w:p>
    <w:p w14:paraId="2E63F59E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14:paraId="4BD28202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программа;</w:t>
      </w:r>
    </w:p>
    <w:p w14:paraId="65D26C97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14:paraId="549CC78D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ФГОСС</w:t>
      </w:r>
      <w:r>
        <w:rPr>
          <w:spacing w:val="-3"/>
          <w:sz w:val="24"/>
        </w:rPr>
        <w:t xml:space="preserve"> </w:t>
      </w:r>
      <w:r>
        <w:rPr>
          <w:sz w:val="24"/>
        </w:rPr>
        <w:t>СПО.</w:t>
      </w:r>
    </w:p>
    <w:p w14:paraId="1DA05F3D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line="242" w:lineRule="auto"/>
        <w:ind w:right="551"/>
        <w:jc w:val="left"/>
        <w:rPr>
          <w:sz w:val="24"/>
        </w:rPr>
      </w:pPr>
      <w:r>
        <w:rPr>
          <w:sz w:val="24"/>
        </w:rPr>
        <w:t>Комплект раздаточных материалов для организации практических занятий по всем темам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курса.</w:t>
      </w:r>
    </w:p>
    <w:p w14:paraId="2C727A08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</w:t>
      </w:r>
    </w:p>
    <w:p w14:paraId="3EC05AB3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431"/>
        </w:tabs>
        <w:spacing w:before="1" w:line="275" w:lineRule="exact"/>
        <w:ind w:hanging="361"/>
        <w:jc w:val="left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темам:</w:t>
      </w:r>
    </w:p>
    <w:p w14:paraId="74645E0A" w14:textId="77777777" w:rsidR="005F107F" w:rsidRDefault="00E7194F">
      <w:pPr>
        <w:pStyle w:val="a3"/>
        <w:spacing w:line="275" w:lineRule="exact"/>
        <w:ind w:left="710"/>
      </w:pPr>
      <w:r>
        <w:t>Тема</w:t>
      </w:r>
      <w:r>
        <w:rPr>
          <w:spacing w:val="-3"/>
        </w:rPr>
        <w:t xml:space="preserve"> </w:t>
      </w:r>
      <w:r>
        <w:t>2.2. Организационно-методическая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</w:t>
      </w:r>
    </w:p>
    <w:p w14:paraId="49789DBE" w14:textId="77777777" w:rsidR="005F107F" w:rsidRDefault="00E7194F">
      <w:pPr>
        <w:pStyle w:val="a3"/>
        <w:spacing w:before="5" w:line="237" w:lineRule="auto"/>
        <w:ind w:left="710" w:right="532"/>
      </w:pPr>
      <w:r>
        <w:t>Тема</w:t>
      </w:r>
      <w:r>
        <w:rPr>
          <w:spacing w:val="-4"/>
        </w:rPr>
        <w:t xml:space="preserve"> </w:t>
      </w:r>
      <w:r>
        <w:t>2.4. Значение,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фразеологии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2.5.</w:t>
      </w:r>
      <w:r>
        <w:rPr>
          <w:spacing w:val="1"/>
        </w:rPr>
        <w:t xml:space="preserve"> </w:t>
      </w:r>
      <w:proofErr w:type="spellStart"/>
      <w:r>
        <w:t>Морфемика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словообразование.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слова.</w:t>
      </w:r>
    </w:p>
    <w:p w14:paraId="33486275" w14:textId="77777777" w:rsidR="005F107F" w:rsidRDefault="00E7194F">
      <w:pPr>
        <w:pStyle w:val="a3"/>
        <w:spacing w:before="3" w:line="275" w:lineRule="exact"/>
        <w:ind w:left="710"/>
      </w:pPr>
      <w:r>
        <w:t>Тема</w:t>
      </w:r>
      <w:r>
        <w:rPr>
          <w:spacing w:val="-3"/>
        </w:rPr>
        <w:t xml:space="preserve"> </w:t>
      </w:r>
      <w:r>
        <w:t>2.8. Особенности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школе.</w:t>
      </w:r>
    </w:p>
    <w:p w14:paraId="7AF5F393" w14:textId="77777777" w:rsidR="005F107F" w:rsidRDefault="00E7194F">
      <w:pPr>
        <w:pStyle w:val="a3"/>
        <w:spacing w:line="242" w:lineRule="auto"/>
        <w:ind w:left="710" w:right="532"/>
      </w:pPr>
      <w:r>
        <w:t>Тема</w:t>
      </w:r>
      <w:r>
        <w:rPr>
          <w:spacing w:val="-6"/>
        </w:rPr>
        <w:t xml:space="preserve"> </w:t>
      </w:r>
      <w:r>
        <w:t>2.9.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синтаксических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изучения.</w:t>
      </w:r>
    </w:p>
    <w:p w14:paraId="488E3CC6" w14:textId="77777777" w:rsidR="005F107F" w:rsidRDefault="00E7194F">
      <w:pPr>
        <w:pStyle w:val="a3"/>
        <w:spacing w:line="242" w:lineRule="auto"/>
        <w:ind w:left="710" w:right="425"/>
      </w:pPr>
      <w:r>
        <w:t>Тема 2.10. Обучение грамоте как особая ступень овладения первоначальными умениями чтения и</w:t>
      </w:r>
      <w:r>
        <w:rPr>
          <w:spacing w:val="-57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грамоте.</w:t>
      </w:r>
    </w:p>
    <w:p w14:paraId="13BE40D7" w14:textId="77777777" w:rsidR="005F107F" w:rsidRDefault="005F107F">
      <w:pPr>
        <w:spacing w:line="242" w:lineRule="auto"/>
        <w:sectPr w:rsidR="005F107F">
          <w:pgSz w:w="11910" w:h="16840"/>
          <w:pgMar w:top="1040" w:right="560" w:bottom="280" w:left="140" w:header="720" w:footer="720" w:gutter="0"/>
          <w:cols w:space="720"/>
        </w:sectPr>
      </w:pPr>
    </w:p>
    <w:p w14:paraId="04CA2178" w14:textId="77777777" w:rsidR="005F107F" w:rsidRDefault="00E7194F">
      <w:pPr>
        <w:pStyle w:val="a3"/>
        <w:spacing w:before="71" w:line="242" w:lineRule="auto"/>
        <w:ind w:left="710" w:right="4457"/>
      </w:pPr>
      <w:r>
        <w:lastRenderedPageBreak/>
        <w:t>Тема 2.11. Становление первоначального навыка чтения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2.12. Методика</w:t>
      </w:r>
      <w:r>
        <w:rPr>
          <w:spacing w:val="54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букварный</w:t>
      </w:r>
      <w:r>
        <w:rPr>
          <w:spacing w:val="-1"/>
        </w:rPr>
        <w:t xml:space="preserve"> </w:t>
      </w:r>
      <w:r>
        <w:t>период.</w:t>
      </w:r>
    </w:p>
    <w:p w14:paraId="5972B642" w14:textId="77777777" w:rsidR="005F107F" w:rsidRDefault="00E7194F">
      <w:pPr>
        <w:pStyle w:val="a3"/>
        <w:spacing w:line="242" w:lineRule="auto"/>
        <w:ind w:left="710" w:right="2429"/>
      </w:pPr>
      <w:r>
        <w:t>Тема</w:t>
      </w:r>
      <w:r>
        <w:rPr>
          <w:spacing w:val="-5"/>
        </w:rPr>
        <w:t xml:space="preserve"> </w:t>
      </w:r>
      <w:r>
        <w:t>2.14.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правописанию.</w:t>
      </w:r>
      <w:r>
        <w:rPr>
          <w:spacing w:val="-57"/>
        </w:rPr>
        <w:t xml:space="preserve"> </w:t>
      </w:r>
      <w:r>
        <w:t xml:space="preserve">Тема </w:t>
      </w:r>
      <w:proofErr w:type="gramStart"/>
      <w:r>
        <w:t>2.15</w:t>
      </w:r>
      <w:r>
        <w:rPr>
          <w:spacing w:val="-3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правописанию.</w:t>
      </w:r>
    </w:p>
    <w:p w14:paraId="20C6EEA0" w14:textId="77777777" w:rsidR="005F107F" w:rsidRDefault="00E7194F">
      <w:pPr>
        <w:pStyle w:val="a3"/>
        <w:spacing w:line="242" w:lineRule="auto"/>
        <w:ind w:left="710"/>
      </w:pPr>
      <w:r>
        <w:t>Тема</w:t>
      </w:r>
      <w:r>
        <w:rPr>
          <w:spacing w:val="-2"/>
        </w:rPr>
        <w:t xml:space="preserve"> </w:t>
      </w:r>
      <w:r>
        <w:t>2.17</w:t>
      </w:r>
      <w:r>
        <w:rPr>
          <w:spacing w:val="53"/>
        </w:rPr>
        <w:t xml:space="preserve"> </w:t>
      </w:r>
      <w:r>
        <w:t>Уровень текста</w:t>
      </w:r>
      <w:r>
        <w:rPr>
          <w:spacing w:val="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 речи.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изложениями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сочинениями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0ABD3224" w14:textId="77777777" w:rsidR="005F107F" w:rsidRDefault="00E7194F">
      <w:pPr>
        <w:pStyle w:val="a3"/>
        <w:spacing w:line="242" w:lineRule="auto"/>
        <w:ind w:left="710"/>
      </w:pPr>
      <w:r>
        <w:t>Тема</w:t>
      </w:r>
      <w:r>
        <w:rPr>
          <w:spacing w:val="-4"/>
        </w:rPr>
        <w:t xml:space="preserve"> </w:t>
      </w:r>
      <w:r>
        <w:t>2.18.</w:t>
      </w:r>
      <w:r>
        <w:rPr>
          <w:spacing w:val="52"/>
        </w:rPr>
        <w:t xml:space="preserve"> </w:t>
      </w:r>
      <w:r>
        <w:t>Контроль</w:t>
      </w:r>
      <w:r>
        <w:rPr>
          <w:spacing w:val="4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усвоением</w:t>
      </w:r>
      <w:r>
        <w:rPr>
          <w:spacing w:val="-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языку.</w:t>
      </w:r>
      <w:r>
        <w:rPr>
          <w:spacing w:val="-57"/>
        </w:rPr>
        <w:t xml:space="preserve"> </w:t>
      </w:r>
      <w:r>
        <w:t>Тема 2.19.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</w:p>
    <w:p w14:paraId="17394388" w14:textId="77777777" w:rsidR="005F107F" w:rsidRDefault="00E7194F" w:rsidP="006C346A">
      <w:pPr>
        <w:pStyle w:val="a4"/>
        <w:numPr>
          <w:ilvl w:val="0"/>
          <w:numId w:val="26"/>
        </w:numPr>
        <w:tabs>
          <w:tab w:val="left" w:pos="1075"/>
        </w:tabs>
        <w:spacing w:line="271" w:lineRule="exact"/>
        <w:ind w:left="1074" w:hanging="365"/>
        <w:jc w:val="left"/>
        <w:rPr>
          <w:sz w:val="24"/>
        </w:rPr>
      </w:pPr>
      <w:r>
        <w:rPr>
          <w:sz w:val="24"/>
        </w:rPr>
        <w:t>Учебники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версии)</w:t>
      </w:r>
    </w:p>
    <w:p w14:paraId="0AE07195" w14:textId="77777777" w:rsidR="005F107F" w:rsidRDefault="005F107F">
      <w:pPr>
        <w:pStyle w:val="a3"/>
        <w:spacing w:before="7"/>
        <w:rPr>
          <w:sz w:val="22"/>
        </w:rPr>
      </w:pPr>
    </w:p>
    <w:p w14:paraId="5F7204F1" w14:textId="77777777" w:rsidR="005F107F" w:rsidRDefault="00E7194F">
      <w:pPr>
        <w:pStyle w:val="2"/>
      </w:pPr>
      <w:r>
        <w:t>кабинет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методикой</w:t>
      </w:r>
      <w:r>
        <w:rPr>
          <w:spacing w:val="-6"/>
        </w:rPr>
        <w:t xml:space="preserve"> </w:t>
      </w:r>
      <w:r>
        <w:t>преподавания</w:t>
      </w:r>
    </w:p>
    <w:p w14:paraId="34348B03" w14:textId="77777777" w:rsidR="005F107F" w:rsidRDefault="005F107F">
      <w:pPr>
        <w:pStyle w:val="a3"/>
        <w:spacing w:before="1"/>
        <w:rPr>
          <w:b/>
        </w:rPr>
      </w:pPr>
    </w:p>
    <w:p w14:paraId="5EC5B66C" w14:textId="77777777" w:rsidR="005F107F" w:rsidRDefault="00E7194F" w:rsidP="006C346A">
      <w:pPr>
        <w:pStyle w:val="a4"/>
        <w:numPr>
          <w:ilvl w:val="1"/>
          <w:numId w:val="26"/>
        </w:numPr>
        <w:tabs>
          <w:tab w:val="left" w:pos="1431"/>
        </w:tabs>
        <w:spacing w:line="242" w:lineRule="auto"/>
        <w:ind w:right="155"/>
        <w:rPr>
          <w:sz w:val="24"/>
        </w:rPr>
      </w:pPr>
      <w:r>
        <w:rPr>
          <w:sz w:val="24"/>
        </w:rPr>
        <w:t>Оборудование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кабинета: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59"/>
          <w:sz w:val="24"/>
        </w:rPr>
        <w:t xml:space="preserve"> </w:t>
      </w:r>
      <w:r>
        <w:rPr>
          <w:sz w:val="24"/>
        </w:rPr>
        <w:t>столы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14:paraId="61F4403F" w14:textId="77777777" w:rsidR="005F107F" w:rsidRDefault="00E7194F" w:rsidP="006C346A">
      <w:pPr>
        <w:pStyle w:val="a4"/>
        <w:numPr>
          <w:ilvl w:val="1"/>
          <w:numId w:val="26"/>
        </w:numPr>
        <w:tabs>
          <w:tab w:val="left" w:pos="1431"/>
        </w:tabs>
        <w:spacing w:line="242" w:lineRule="auto"/>
        <w:ind w:right="149"/>
        <w:rPr>
          <w:sz w:val="24"/>
        </w:rPr>
      </w:pPr>
      <w:r>
        <w:rPr>
          <w:sz w:val="24"/>
        </w:rPr>
        <w:t>Комплект</w:t>
      </w:r>
      <w:r>
        <w:rPr>
          <w:spacing w:val="43"/>
          <w:sz w:val="24"/>
        </w:rPr>
        <w:t xml:space="preserve"> </w:t>
      </w:r>
      <w:r>
        <w:rPr>
          <w:sz w:val="24"/>
        </w:rPr>
        <w:t>раздаточных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всем</w:t>
      </w:r>
      <w:r>
        <w:rPr>
          <w:spacing w:val="39"/>
          <w:sz w:val="24"/>
        </w:rPr>
        <w:t xml:space="preserve"> </w:t>
      </w:r>
      <w:r>
        <w:rPr>
          <w:sz w:val="24"/>
        </w:rPr>
        <w:t>темам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курса.</w:t>
      </w:r>
    </w:p>
    <w:p w14:paraId="7251AA1E" w14:textId="77777777" w:rsidR="005F107F" w:rsidRDefault="00E7194F" w:rsidP="006C346A">
      <w:pPr>
        <w:pStyle w:val="a4"/>
        <w:numPr>
          <w:ilvl w:val="1"/>
          <w:numId w:val="26"/>
        </w:numPr>
        <w:tabs>
          <w:tab w:val="left" w:pos="1431"/>
        </w:tabs>
        <w:spacing w:line="271" w:lineRule="exact"/>
        <w:ind w:hanging="361"/>
        <w:rPr>
          <w:sz w:val="24"/>
        </w:rPr>
      </w:pPr>
      <w:r>
        <w:rPr>
          <w:sz w:val="24"/>
        </w:rPr>
        <w:t>Учебники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версии)</w:t>
      </w:r>
    </w:p>
    <w:p w14:paraId="41F83D0E" w14:textId="77777777" w:rsidR="005F107F" w:rsidRDefault="005F107F">
      <w:pPr>
        <w:pStyle w:val="a3"/>
        <w:spacing w:before="6"/>
        <w:rPr>
          <w:sz w:val="23"/>
        </w:rPr>
      </w:pPr>
    </w:p>
    <w:p w14:paraId="6B4B1B2C" w14:textId="77777777" w:rsidR="005F107F" w:rsidRDefault="00E7194F">
      <w:pPr>
        <w:pStyle w:val="2"/>
        <w:spacing w:before="1"/>
      </w:pPr>
      <w:r>
        <w:t>кабинет</w:t>
      </w:r>
      <w:r>
        <w:rPr>
          <w:spacing w:val="-1"/>
        </w:rPr>
        <w:t xml:space="preserve"> </w:t>
      </w:r>
      <w:r>
        <w:t>естествознания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методикой</w:t>
      </w:r>
      <w:r>
        <w:rPr>
          <w:spacing w:val="-6"/>
        </w:rPr>
        <w:t xml:space="preserve"> </w:t>
      </w:r>
      <w:r>
        <w:t>преподавания</w:t>
      </w:r>
    </w:p>
    <w:p w14:paraId="3B5E6610" w14:textId="77777777" w:rsidR="005F107F" w:rsidRDefault="005F107F">
      <w:pPr>
        <w:pStyle w:val="a3"/>
        <w:spacing w:before="11"/>
        <w:rPr>
          <w:b/>
          <w:sz w:val="23"/>
        </w:rPr>
      </w:pPr>
    </w:p>
    <w:p w14:paraId="2F7E500D" w14:textId="77777777" w:rsidR="005F107F" w:rsidRDefault="00E7194F" w:rsidP="006C346A">
      <w:pPr>
        <w:pStyle w:val="a4"/>
        <w:numPr>
          <w:ilvl w:val="0"/>
          <w:numId w:val="25"/>
        </w:numPr>
        <w:tabs>
          <w:tab w:val="left" w:pos="1431"/>
        </w:tabs>
        <w:spacing w:line="242" w:lineRule="auto"/>
        <w:ind w:right="155"/>
        <w:rPr>
          <w:sz w:val="24"/>
        </w:rPr>
      </w:pPr>
      <w:r>
        <w:rPr>
          <w:sz w:val="24"/>
        </w:rPr>
        <w:t>Оборудование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кабинета: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59"/>
          <w:sz w:val="24"/>
        </w:rPr>
        <w:t xml:space="preserve"> </w:t>
      </w:r>
      <w:r>
        <w:rPr>
          <w:sz w:val="24"/>
        </w:rPr>
        <w:t>столы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14:paraId="1BD1CD34" w14:textId="77777777" w:rsidR="005F107F" w:rsidRDefault="00E7194F" w:rsidP="006C346A">
      <w:pPr>
        <w:pStyle w:val="a4"/>
        <w:numPr>
          <w:ilvl w:val="0"/>
          <w:numId w:val="25"/>
        </w:numPr>
        <w:tabs>
          <w:tab w:val="left" w:pos="1431"/>
        </w:tabs>
        <w:spacing w:line="271" w:lineRule="exact"/>
        <w:ind w:hanging="361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2"/>
          <w:sz w:val="24"/>
        </w:rPr>
        <w:t xml:space="preserve"> </w:t>
      </w:r>
      <w:r>
        <w:rPr>
          <w:sz w:val="24"/>
        </w:rPr>
        <w:t>экран.</w:t>
      </w:r>
    </w:p>
    <w:p w14:paraId="5ABA0C7F" w14:textId="77777777" w:rsidR="005F107F" w:rsidRDefault="00E7194F" w:rsidP="006C346A">
      <w:pPr>
        <w:pStyle w:val="a4"/>
        <w:numPr>
          <w:ilvl w:val="0"/>
          <w:numId w:val="25"/>
        </w:numPr>
        <w:tabs>
          <w:tab w:val="left" w:pos="143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17"/>
          <w:sz w:val="24"/>
        </w:rPr>
        <w:t xml:space="preserve"> </w:t>
      </w:r>
      <w:r>
        <w:rPr>
          <w:sz w:val="24"/>
        </w:rPr>
        <w:t>раздаточных</w:t>
      </w:r>
      <w:r>
        <w:rPr>
          <w:spacing w:val="7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разделам</w:t>
      </w:r>
    </w:p>
    <w:p w14:paraId="2E7E3E5A" w14:textId="77777777" w:rsidR="005F107F" w:rsidRDefault="00E7194F">
      <w:pPr>
        <w:pStyle w:val="a3"/>
        <w:spacing w:line="275" w:lineRule="exact"/>
        <w:ind w:left="1430"/>
      </w:pP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общество»</w:t>
      </w:r>
    </w:p>
    <w:p w14:paraId="3C2AD0D9" w14:textId="77777777" w:rsidR="005F107F" w:rsidRDefault="00E7194F" w:rsidP="006C346A">
      <w:pPr>
        <w:pStyle w:val="a4"/>
        <w:numPr>
          <w:ilvl w:val="0"/>
          <w:numId w:val="25"/>
        </w:numPr>
        <w:tabs>
          <w:tab w:val="left" w:pos="1431"/>
        </w:tabs>
        <w:spacing w:before="2"/>
        <w:ind w:right="140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школе»</w:t>
      </w:r>
    </w:p>
    <w:p w14:paraId="519AD99E" w14:textId="77777777" w:rsidR="005F107F" w:rsidRDefault="00E7194F" w:rsidP="006C346A">
      <w:pPr>
        <w:pStyle w:val="a4"/>
        <w:numPr>
          <w:ilvl w:val="0"/>
          <w:numId w:val="25"/>
        </w:numPr>
        <w:tabs>
          <w:tab w:val="left" w:pos="143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темам:</w:t>
      </w:r>
    </w:p>
    <w:p w14:paraId="3C9B527F" w14:textId="77777777" w:rsidR="005F107F" w:rsidRDefault="00E7194F">
      <w:pPr>
        <w:pStyle w:val="a3"/>
        <w:tabs>
          <w:tab w:val="left" w:pos="1626"/>
        </w:tabs>
        <w:spacing w:before="2" w:line="275" w:lineRule="exact"/>
        <w:ind w:left="1070"/>
      </w:pPr>
      <w:r>
        <w:rPr>
          <w:rFonts w:ascii="Symbol" w:hAnsi="Symbol"/>
          <w:sz w:val="22"/>
        </w:rPr>
        <w:t>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Создание</w:t>
      </w:r>
      <w:r>
        <w:rPr>
          <w:spacing w:val="-5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уроках.</w:t>
      </w:r>
    </w:p>
    <w:p w14:paraId="2DB8B2A5" w14:textId="77777777" w:rsidR="005F107F" w:rsidRDefault="00E7194F">
      <w:pPr>
        <w:pStyle w:val="a3"/>
        <w:tabs>
          <w:tab w:val="left" w:pos="1626"/>
        </w:tabs>
        <w:spacing w:line="275" w:lineRule="exact"/>
        <w:ind w:left="1070"/>
      </w:pPr>
      <w:r>
        <w:rPr>
          <w:rFonts w:ascii="Symbol" w:hAnsi="Symbol"/>
          <w:sz w:val="22"/>
        </w:rPr>
        <w:t>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Использование</w:t>
      </w:r>
      <w:r>
        <w:rPr>
          <w:spacing w:val="-8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проекта.</w:t>
      </w:r>
    </w:p>
    <w:p w14:paraId="21AA3BFC" w14:textId="77777777" w:rsidR="005F107F" w:rsidRDefault="00E7194F">
      <w:pPr>
        <w:pStyle w:val="a3"/>
        <w:tabs>
          <w:tab w:val="left" w:pos="1626"/>
        </w:tabs>
        <w:spacing w:before="3" w:line="275" w:lineRule="exact"/>
        <w:ind w:left="1070"/>
      </w:pPr>
      <w:r>
        <w:rPr>
          <w:rFonts w:ascii="Symbol" w:hAnsi="Symbol"/>
          <w:sz w:val="22"/>
        </w:rPr>
        <w:t>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Роль</w:t>
      </w:r>
      <w:r>
        <w:rPr>
          <w:spacing w:val="-3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естествознанию.</w:t>
      </w:r>
    </w:p>
    <w:p w14:paraId="1ACBF66F" w14:textId="77777777" w:rsidR="005F107F" w:rsidRDefault="00E7194F">
      <w:pPr>
        <w:pStyle w:val="a3"/>
        <w:tabs>
          <w:tab w:val="left" w:pos="1626"/>
        </w:tabs>
        <w:spacing w:line="275" w:lineRule="exact"/>
        <w:ind w:left="1070"/>
      </w:pPr>
      <w:r>
        <w:rPr>
          <w:rFonts w:ascii="Symbol" w:hAnsi="Symbol"/>
          <w:sz w:val="22"/>
        </w:rPr>
        <w:t>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Звезда</w:t>
      </w:r>
      <w:r>
        <w:rPr>
          <w:spacing w:val="-2"/>
        </w:rPr>
        <w:t xml:space="preserve"> </w:t>
      </w:r>
      <w:r>
        <w:t>и планеты.</w:t>
      </w:r>
    </w:p>
    <w:p w14:paraId="1DB9C988" w14:textId="77777777" w:rsidR="005F107F" w:rsidRDefault="00E7194F">
      <w:pPr>
        <w:pStyle w:val="a3"/>
        <w:tabs>
          <w:tab w:val="left" w:pos="1626"/>
        </w:tabs>
        <w:spacing w:before="3" w:line="275" w:lineRule="exact"/>
        <w:ind w:left="1070"/>
      </w:pPr>
      <w:r>
        <w:rPr>
          <w:rFonts w:ascii="Symbol" w:hAnsi="Symbol"/>
          <w:sz w:val="22"/>
        </w:rPr>
        <w:t>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Смена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ночи.</w:t>
      </w:r>
    </w:p>
    <w:p w14:paraId="7B752BA3" w14:textId="77777777" w:rsidR="005F107F" w:rsidRDefault="00E7194F">
      <w:pPr>
        <w:pStyle w:val="a3"/>
        <w:tabs>
          <w:tab w:val="left" w:pos="1626"/>
        </w:tabs>
        <w:spacing w:line="275" w:lineRule="exact"/>
        <w:ind w:left="1070"/>
      </w:pPr>
      <w:r>
        <w:rPr>
          <w:rFonts w:ascii="Symbol" w:hAnsi="Symbol"/>
          <w:sz w:val="22"/>
        </w:rPr>
        <w:t>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Почва,</w:t>
      </w:r>
      <w:r>
        <w:rPr>
          <w:spacing w:val="-3"/>
        </w:rPr>
        <w:t xml:space="preserve"> </w:t>
      </w:r>
      <w:r>
        <w:t>ее состав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14:paraId="5918061F" w14:textId="77777777" w:rsidR="005F107F" w:rsidRDefault="00E7194F">
      <w:pPr>
        <w:pStyle w:val="a3"/>
        <w:tabs>
          <w:tab w:val="left" w:pos="1626"/>
        </w:tabs>
        <w:spacing w:before="2" w:line="275" w:lineRule="exact"/>
        <w:ind w:left="1070"/>
      </w:pPr>
      <w:r>
        <w:rPr>
          <w:rFonts w:ascii="Symbol" w:hAnsi="Symbol"/>
          <w:sz w:val="22"/>
        </w:rPr>
        <w:t>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Природные</w:t>
      </w:r>
      <w:r>
        <w:rPr>
          <w:spacing w:val="-7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России.</w:t>
      </w:r>
    </w:p>
    <w:p w14:paraId="09AFC17C" w14:textId="77777777" w:rsidR="005F107F" w:rsidRDefault="00E7194F">
      <w:pPr>
        <w:pStyle w:val="a3"/>
        <w:tabs>
          <w:tab w:val="left" w:pos="1626"/>
        </w:tabs>
        <w:spacing w:line="275" w:lineRule="exact"/>
        <w:ind w:left="1070"/>
      </w:pPr>
      <w:r>
        <w:rPr>
          <w:rFonts w:ascii="Symbol" w:hAnsi="Symbol"/>
          <w:sz w:val="22"/>
        </w:rPr>
        <w:t>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общества.</w:t>
      </w:r>
    </w:p>
    <w:p w14:paraId="369E6CF1" w14:textId="77777777" w:rsidR="005F107F" w:rsidRDefault="00E7194F">
      <w:pPr>
        <w:pStyle w:val="a3"/>
        <w:tabs>
          <w:tab w:val="left" w:pos="1626"/>
        </w:tabs>
        <w:spacing w:before="3" w:line="275" w:lineRule="exact"/>
        <w:ind w:left="1070"/>
      </w:pPr>
      <w:r>
        <w:rPr>
          <w:rFonts w:ascii="Symbol" w:hAnsi="Symbol"/>
          <w:sz w:val="22"/>
        </w:rPr>
        <w:t>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История</w:t>
      </w:r>
      <w:r>
        <w:rPr>
          <w:spacing w:val="-6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и культурной</w:t>
      </w:r>
      <w:r>
        <w:rPr>
          <w:spacing w:val="-4"/>
        </w:rPr>
        <w:t xml:space="preserve"> </w:t>
      </w:r>
      <w:r>
        <w:t>жизни страны.</w:t>
      </w:r>
    </w:p>
    <w:p w14:paraId="76C62A8C" w14:textId="77777777" w:rsidR="005F107F" w:rsidRDefault="00E7194F">
      <w:pPr>
        <w:pStyle w:val="a3"/>
        <w:tabs>
          <w:tab w:val="left" w:pos="1626"/>
        </w:tabs>
        <w:spacing w:line="275" w:lineRule="exact"/>
        <w:ind w:left="1070"/>
      </w:pPr>
      <w:r>
        <w:rPr>
          <w:rFonts w:ascii="Symbol" w:hAnsi="Symbol"/>
          <w:sz w:val="22"/>
        </w:rPr>
        <w:t></w:t>
      </w:r>
      <w:r>
        <w:rPr>
          <w:rFonts w:ascii="Symbol" w:hAnsi="Symbol"/>
          <w:sz w:val="22"/>
        </w:rPr>
        <w:t></w:t>
      </w:r>
      <w:r>
        <w:rPr>
          <w:rFonts w:ascii="Symbol" w:hAnsi="Symbol"/>
          <w:sz w:val="22"/>
        </w:rPr>
        <w:t></w:t>
      </w:r>
      <w:r>
        <w:rPr>
          <w:sz w:val="22"/>
        </w:rPr>
        <w:tab/>
      </w: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</w:p>
    <w:p w14:paraId="2B5B2443" w14:textId="77777777" w:rsidR="005F107F" w:rsidRDefault="005F107F">
      <w:pPr>
        <w:pStyle w:val="a3"/>
        <w:spacing w:before="10"/>
        <w:rPr>
          <w:sz w:val="34"/>
        </w:rPr>
      </w:pPr>
    </w:p>
    <w:p w14:paraId="628AEB4A" w14:textId="77777777" w:rsidR="005F107F" w:rsidRDefault="00E7194F">
      <w:pPr>
        <w:pStyle w:val="2"/>
        <w:jc w:val="both"/>
      </w:pPr>
      <w:r>
        <w:t>кабинет музыки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воспитания</w:t>
      </w:r>
    </w:p>
    <w:p w14:paraId="067164A1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1431"/>
        </w:tabs>
        <w:spacing w:before="120" w:line="237" w:lineRule="auto"/>
        <w:ind w:right="155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кабинета: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14:paraId="472E39CC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1431"/>
        </w:tabs>
        <w:spacing w:before="4"/>
        <w:ind w:right="153"/>
        <w:jc w:val="both"/>
        <w:rPr>
          <w:sz w:val="24"/>
        </w:rPr>
      </w:pPr>
      <w:r>
        <w:rPr>
          <w:sz w:val="24"/>
        </w:rPr>
        <w:t>Книгопечатная продукция для проведения практического занятия «Сравнительный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допущенных и рекомендованных УМК и программ по музыке для</w:t>
      </w:r>
      <w:r>
        <w:rPr>
          <w:spacing w:val="-58"/>
          <w:sz w:val="24"/>
        </w:rPr>
        <w:t xml:space="preserve"> </w:t>
      </w:r>
      <w:r>
        <w:rPr>
          <w:sz w:val="24"/>
        </w:rPr>
        <w:t>1-4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классов»</w:t>
      </w:r>
    </w:p>
    <w:p w14:paraId="536C219F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1431"/>
        </w:tabs>
        <w:ind w:left="710" w:right="6434" w:firstLine="360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 К 192HOL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Мультимедийный проектор </w:t>
      </w:r>
      <w:proofErr w:type="spellStart"/>
      <w:r>
        <w:rPr>
          <w:sz w:val="24"/>
        </w:rPr>
        <w:t>Optoma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Акустические колонки</w:t>
      </w:r>
      <w:r>
        <w:rPr>
          <w:spacing w:val="2"/>
          <w:sz w:val="24"/>
        </w:rPr>
        <w:t xml:space="preserve"> </w:t>
      </w:r>
      <w:r>
        <w:rPr>
          <w:sz w:val="24"/>
        </w:rPr>
        <w:t>SVEN</w:t>
      </w:r>
    </w:p>
    <w:p w14:paraId="7652BAC8" w14:textId="77777777" w:rsidR="005F107F" w:rsidRDefault="00E7194F">
      <w:pPr>
        <w:pStyle w:val="a3"/>
        <w:spacing w:line="242" w:lineRule="auto"/>
        <w:ind w:left="710" w:right="7777"/>
      </w:pPr>
      <w:r>
        <w:t xml:space="preserve">Пульт управления </w:t>
      </w:r>
      <w:proofErr w:type="spellStart"/>
      <w:r>
        <w:t>Optoma</w:t>
      </w:r>
      <w:proofErr w:type="spellEnd"/>
      <w:r>
        <w:rPr>
          <w:spacing w:val="-58"/>
        </w:rPr>
        <w:t xml:space="preserve"> </w:t>
      </w:r>
      <w:r>
        <w:t>Экран</w:t>
      </w:r>
      <w:r>
        <w:rPr>
          <w:spacing w:val="2"/>
        </w:rPr>
        <w:t xml:space="preserve"> </w:t>
      </w:r>
      <w:r>
        <w:t>настенный</w:t>
      </w:r>
    </w:p>
    <w:p w14:paraId="5ED48BAE" w14:textId="77777777" w:rsidR="005F107F" w:rsidRDefault="005F107F">
      <w:pPr>
        <w:spacing w:line="242" w:lineRule="auto"/>
        <w:sectPr w:rsidR="005F107F">
          <w:pgSz w:w="11910" w:h="16840"/>
          <w:pgMar w:top="1040" w:right="560" w:bottom="280" w:left="140" w:header="720" w:footer="720" w:gutter="0"/>
          <w:cols w:space="720"/>
        </w:sectPr>
      </w:pPr>
    </w:p>
    <w:p w14:paraId="1AFF8A53" w14:textId="77777777" w:rsidR="005F107F" w:rsidRDefault="00E7194F">
      <w:pPr>
        <w:pStyle w:val="a3"/>
        <w:spacing w:before="71"/>
        <w:ind w:left="710"/>
      </w:pPr>
      <w:r>
        <w:lastRenderedPageBreak/>
        <w:t>Музыкальный</w:t>
      </w:r>
      <w:r>
        <w:rPr>
          <w:spacing w:val="-1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SONI</w:t>
      </w:r>
    </w:p>
    <w:p w14:paraId="586A4C25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955"/>
        </w:tabs>
        <w:spacing w:before="3" w:line="275" w:lineRule="exact"/>
        <w:ind w:left="954" w:hanging="245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инструменты:</w:t>
      </w:r>
    </w:p>
    <w:p w14:paraId="00F817EA" w14:textId="77777777" w:rsidR="005F107F" w:rsidRDefault="00E7194F">
      <w:pPr>
        <w:pStyle w:val="a3"/>
        <w:spacing w:line="242" w:lineRule="auto"/>
        <w:ind w:left="710" w:right="7777"/>
      </w:pPr>
      <w:r>
        <w:t>Фортепиано</w:t>
      </w:r>
      <w:r>
        <w:rPr>
          <w:spacing w:val="1"/>
        </w:rPr>
        <w:t xml:space="preserve"> </w:t>
      </w:r>
      <w:r>
        <w:t>Кубань</w:t>
      </w:r>
      <w:r>
        <w:rPr>
          <w:spacing w:val="1"/>
        </w:rPr>
        <w:t xml:space="preserve"> </w:t>
      </w:r>
      <w:r>
        <w:t>Фортепиано</w:t>
      </w:r>
      <w:r>
        <w:rPr>
          <w:spacing w:val="48"/>
        </w:rPr>
        <w:t xml:space="preserve"> </w:t>
      </w:r>
      <w:r>
        <w:t>Владимир</w:t>
      </w:r>
    </w:p>
    <w:p w14:paraId="48BA11C5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955"/>
        </w:tabs>
        <w:spacing w:line="271" w:lineRule="exact"/>
        <w:ind w:left="954" w:hanging="245"/>
        <w:jc w:val="left"/>
        <w:rPr>
          <w:sz w:val="24"/>
        </w:rPr>
      </w:pP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инструментов:</w:t>
      </w:r>
    </w:p>
    <w:p w14:paraId="2548A163" w14:textId="77777777" w:rsidR="005F107F" w:rsidRDefault="00E7194F">
      <w:pPr>
        <w:pStyle w:val="a3"/>
        <w:spacing w:before="1"/>
        <w:ind w:left="710" w:right="8522"/>
      </w:pPr>
      <w:r>
        <w:t>Металлофон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Ложки деревянные</w:t>
      </w:r>
      <w:r>
        <w:rPr>
          <w:spacing w:val="-57"/>
        </w:rPr>
        <w:t xml:space="preserve"> </w:t>
      </w:r>
      <w:r>
        <w:t>Маракас</w:t>
      </w:r>
    </w:p>
    <w:p w14:paraId="6E642AB4" w14:textId="77777777" w:rsidR="005F107F" w:rsidRDefault="00E7194F">
      <w:pPr>
        <w:pStyle w:val="a3"/>
        <w:spacing w:before="1"/>
        <w:ind w:left="710" w:right="9490"/>
      </w:pPr>
      <w:r>
        <w:t>Румба</w:t>
      </w:r>
      <w:r>
        <w:rPr>
          <w:spacing w:val="1"/>
        </w:rPr>
        <w:t xml:space="preserve"> </w:t>
      </w:r>
      <w:r>
        <w:t>Рубель</w:t>
      </w:r>
      <w:r>
        <w:rPr>
          <w:spacing w:val="1"/>
        </w:rPr>
        <w:t xml:space="preserve"> </w:t>
      </w:r>
      <w:r>
        <w:t>Барабаны</w:t>
      </w:r>
    </w:p>
    <w:p w14:paraId="13C73022" w14:textId="77777777" w:rsidR="005F107F" w:rsidRDefault="00E7194F">
      <w:pPr>
        <w:pStyle w:val="a3"/>
        <w:ind w:left="710" w:right="8319"/>
      </w:pPr>
      <w:r>
        <w:rPr>
          <w:spacing w:val="-1"/>
        </w:rPr>
        <w:t xml:space="preserve">Погремушки </w:t>
      </w:r>
      <w:r>
        <w:t>детские</w:t>
      </w:r>
      <w:r>
        <w:rPr>
          <w:spacing w:val="-57"/>
        </w:rPr>
        <w:t xml:space="preserve"> </w:t>
      </w:r>
      <w:r>
        <w:t>Кастаньеты</w:t>
      </w:r>
      <w:r>
        <w:rPr>
          <w:spacing w:val="1"/>
        </w:rPr>
        <w:t xml:space="preserve"> </w:t>
      </w:r>
      <w:r>
        <w:t>Трещотка</w:t>
      </w:r>
    </w:p>
    <w:p w14:paraId="5B8E3BD3" w14:textId="77777777" w:rsidR="005F107F" w:rsidRDefault="00E7194F">
      <w:pPr>
        <w:pStyle w:val="a3"/>
        <w:spacing w:line="275" w:lineRule="exact"/>
        <w:ind w:left="710"/>
      </w:pPr>
      <w:r>
        <w:t>Бубен</w:t>
      </w:r>
      <w:r>
        <w:rPr>
          <w:spacing w:val="-1"/>
        </w:rPr>
        <w:t xml:space="preserve"> </w:t>
      </w:r>
      <w:r>
        <w:t>малый</w:t>
      </w:r>
    </w:p>
    <w:p w14:paraId="7A9A05AF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955"/>
        </w:tabs>
        <w:spacing w:line="275" w:lineRule="exact"/>
        <w:ind w:left="954" w:hanging="245"/>
        <w:jc w:val="left"/>
        <w:rPr>
          <w:sz w:val="24"/>
        </w:rPr>
      </w:pPr>
      <w:r>
        <w:rPr>
          <w:sz w:val="24"/>
        </w:rPr>
        <w:t>Видеофильмы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темам:</w:t>
      </w:r>
    </w:p>
    <w:p w14:paraId="01D90A55" w14:textId="77777777" w:rsidR="005F107F" w:rsidRDefault="00E7194F">
      <w:pPr>
        <w:pStyle w:val="a3"/>
        <w:spacing w:before="3" w:line="275" w:lineRule="exact"/>
        <w:ind w:left="710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 начальной</w:t>
      </w:r>
      <w:r>
        <w:rPr>
          <w:spacing w:val="55"/>
        </w:rPr>
        <w:t xml:space="preserve"> </w:t>
      </w:r>
      <w:r>
        <w:t>школе</w:t>
      </w:r>
    </w:p>
    <w:p w14:paraId="7E6E06D0" w14:textId="77777777" w:rsidR="005F107F" w:rsidRDefault="00E7194F">
      <w:pPr>
        <w:pStyle w:val="a3"/>
        <w:spacing w:line="242" w:lineRule="auto"/>
        <w:ind w:left="710" w:right="1292"/>
      </w:pPr>
      <w:r>
        <w:t>Тема 2. Организационные формы</w:t>
      </w:r>
      <w:r>
        <w:rPr>
          <w:spacing w:val="1"/>
        </w:rPr>
        <w:t xml:space="preserve"> </w:t>
      </w:r>
      <w:r>
        <w:t>и методы музыкального образования и воспитания</w:t>
      </w:r>
      <w:r>
        <w:rPr>
          <w:spacing w:val="-57"/>
        </w:rPr>
        <w:t xml:space="preserve"> </w:t>
      </w:r>
      <w:r>
        <w:t>Тема 3.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грамоты</w:t>
      </w:r>
    </w:p>
    <w:p w14:paraId="5E0852A6" w14:textId="77777777" w:rsidR="005F107F" w:rsidRDefault="00E7194F">
      <w:pPr>
        <w:pStyle w:val="a3"/>
        <w:spacing w:line="242" w:lineRule="auto"/>
        <w:ind w:left="710" w:right="3225"/>
      </w:pPr>
      <w:r>
        <w:t>Тема 4. Содержание предмета музыка начального общего образования</w:t>
      </w:r>
      <w:r>
        <w:rPr>
          <w:spacing w:val="-57"/>
        </w:rPr>
        <w:t xml:space="preserve"> </w:t>
      </w:r>
      <w:r>
        <w:t>Тема 5.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</w:p>
    <w:p w14:paraId="0057893E" w14:textId="77777777" w:rsidR="005F107F" w:rsidRDefault="00E7194F">
      <w:pPr>
        <w:pStyle w:val="a3"/>
        <w:spacing w:line="242" w:lineRule="auto"/>
        <w:ind w:left="710" w:right="532"/>
      </w:pPr>
      <w:r>
        <w:t>Тема 6.</w:t>
      </w:r>
      <w:r>
        <w:rPr>
          <w:spacing w:val="1"/>
        </w:rPr>
        <w:t xml:space="preserve"> </w:t>
      </w:r>
      <w:r>
        <w:t>Коррекционно-развивающая работа и работа с одаренными детьми на уроке музыки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варианты,</w:t>
      </w:r>
      <w:r>
        <w:rPr>
          <w:spacing w:val="-5"/>
        </w:rPr>
        <w:t xml:space="preserve"> </w:t>
      </w:r>
      <w:r>
        <w:t>технология</w:t>
      </w:r>
      <w:r>
        <w:rPr>
          <w:spacing w:val="-12"/>
        </w:rPr>
        <w:t xml:space="preserve"> </w:t>
      </w:r>
      <w:r>
        <w:t>осуществления</w:t>
      </w:r>
    </w:p>
    <w:p w14:paraId="3938C852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955"/>
        </w:tabs>
        <w:spacing w:line="271" w:lineRule="exact"/>
        <w:ind w:left="954" w:hanging="245"/>
        <w:jc w:val="left"/>
        <w:rPr>
          <w:sz w:val="24"/>
        </w:rPr>
      </w:pPr>
      <w:r>
        <w:rPr>
          <w:sz w:val="24"/>
        </w:rPr>
        <w:t>Театральные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куклы: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вертепного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"/>
          <w:sz w:val="24"/>
        </w:rPr>
        <w:t xml:space="preserve"> </w:t>
      </w:r>
      <w:r>
        <w:rPr>
          <w:sz w:val="24"/>
        </w:rPr>
        <w:t>Петрушки</w:t>
      </w:r>
    </w:p>
    <w:p w14:paraId="5269BF7E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955"/>
        </w:tabs>
        <w:spacing w:line="276" w:lineRule="exact"/>
        <w:ind w:left="954" w:hanging="245"/>
        <w:jc w:val="left"/>
        <w:rPr>
          <w:sz w:val="24"/>
        </w:rPr>
      </w:pPr>
      <w:r>
        <w:rPr>
          <w:sz w:val="24"/>
        </w:rPr>
        <w:t>Иллюстративные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материалы:</w:t>
      </w:r>
    </w:p>
    <w:p w14:paraId="3DE4147F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МДК</w:t>
      </w:r>
      <w:r>
        <w:rPr>
          <w:spacing w:val="-4"/>
          <w:sz w:val="24"/>
        </w:rPr>
        <w:t xml:space="preserve"> </w:t>
      </w:r>
      <w:r>
        <w:rPr>
          <w:sz w:val="24"/>
        </w:rPr>
        <w:t>01.08</w:t>
      </w:r>
    </w:p>
    <w:p w14:paraId="71F3302A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Образцы портфолио-коллектора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МДК</w:t>
      </w:r>
      <w:r>
        <w:rPr>
          <w:spacing w:val="-4"/>
          <w:sz w:val="24"/>
        </w:rPr>
        <w:t xml:space="preserve"> </w:t>
      </w:r>
      <w:r>
        <w:rPr>
          <w:sz w:val="24"/>
        </w:rPr>
        <w:t>01.08</w:t>
      </w:r>
    </w:p>
    <w:p w14:paraId="198BA7E8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МДК</w:t>
      </w:r>
      <w:r>
        <w:rPr>
          <w:spacing w:val="-4"/>
          <w:sz w:val="24"/>
        </w:rPr>
        <w:t xml:space="preserve"> </w:t>
      </w:r>
      <w:r>
        <w:rPr>
          <w:sz w:val="24"/>
        </w:rPr>
        <w:t>01.08</w:t>
      </w:r>
    </w:p>
    <w:p w14:paraId="1DB53172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«Песня»,</w:t>
      </w:r>
      <w:r>
        <w:rPr>
          <w:spacing w:val="-1"/>
          <w:sz w:val="24"/>
        </w:rPr>
        <w:t xml:space="preserve"> </w:t>
      </w:r>
      <w:r>
        <w:rPr>
          <w:sz w:val="24"/>
        </w:rPr>
        <w:t>«Танец»,</w:t>
      </w:r>
      <w:r>
        <w:rPr>
          <w:spacing w:val="-2"/>
          <w:sz w:val="24"/>
        </w:rPr>
        <w:t xml:space="preserve"> </w:t>
      </w:r>
      <w:r>
        <w:rPr>
          <w:sz w:val="24"/>
        </w:rPr>
        <w:t>«Марш»</w:t>
      </w:r>
    </w:p>
    <w:p w14:paraId="4B36A4CD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Тексты песен 1-7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</w:p>
    <w:p w14:paraId="0A5D23C5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2" w:lineRule="exact"/>
        <w:ind w:hanging="361"/>
        <w:rPr>
          <w:sz w:val="24"/>
        </w:rPr>
      </w:pPr>
      <w:r>
        <w:rPr>
          <w:sz w:val="24"/>
        </w:rPr>
        <w:t>Словарь</w:t>
      </w:r>
      <w:r>
        <w:rPr>
          <w:spacing w:val="-5"/>
          <w:sz w:val="24"/>
        </w:rPr>
        <w:t xml:space="preserve"> </w:t>
      </w:r>
      <w:r>
        <w:rPr>
          <w:sz w:val="24"/>
        </w:rPr>
        <w:t>«Оттенки настроений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музыке»</w:t>
      </w:r>
    </w:p>
    <w:p w14:paraId="3231E122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955"/>
        </w:tabs>
        <w:spacing w:line="273" w:lineRule="exact"/>
        <w:ind w:left="954" w:hanging="245"/>
        <w:jc w:val="left"/>
        <w:rPr>
          <w:sz w:val="24"/>
        </w:rPr>
      </w:pP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темам:</w:t>
      </w:r>
    </w:p>
    <w:p w14:paraId="3E96A167" w14:textId="77777777" w:rsidR="005F107F" w:rsidRDefault="00E7194F">
      <w:pPr>
        <w:pStyle w:val="a3"/>
        <w:spacing w:line="242" w:lineRule="auto"/>
        <w:ind w:left="710" w:right="1292"/>
      </w:pPr>
      <w:r>
        <w:t>Тема 2.</w:t>
      </w:r>
      <w:r>
        <w:rPr>
          <w:spacing w:val="1"/>
        </w:rPr>
        <w:t xml:space="preserve"> </w:t>
      </w:r>
      <w:r>
        <w:t>Организационные формы</w:t>
      </w:r>
      <w:r>
        <w:rPr>
          <w:spacing w:val="1"/>
        </w:rPr>
        <w:t xml:space="preserve"> </w:t>
      </w:r>
      <w:r>
        <w:t>и методы музыкального образования и воспитания</w:t>
      </w:r>
      <w:r>
        <w:rPr>
          <w:spacing w:val="-57"/>
        </w:rPr>
        <w:t xml:space="preserve"> </w:t>
      </w:r>
      <w:r>
        <w:t>Тема 3.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грамоты</w:t>
      </w:r>
    </w:p>
    <w:p w14:paraId="33BAD445" w14:textId="77777777" w:rsidR="005F107F" w:rsidRDefault="00E7194F">
      <w:pPr>
        <w:pStyle w:val="a3"/>
        <w:spacing w:line="242" w:lineRule="auto"/>
        <w:ind w:left="710" w:right="3225"/>
      </w:pPr>
      <w:r>
        <w:t>Тема 4. Содержание предмета музыка начального общего образования</w:t>
      </w:r>
      <w:r>
        <w:rPr>
          <w:spacing w:val="-57"/>
        </w:rPr>
        <w:t xml:space="preserve"> </w:t>
      </w:r>
      <w:r>
        <w:t>Тема 5.</w:t>
      </w:r>
      <w:r>
        <w:rPr>
          <w:spacing w:val="-2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p w14:paraId="216E2B77" w14:textId="77777777" w:rsidR="005F107F" w:rsidRDefault="00E7194F">
      <w:pPr>
        <w:pStyle w:val="a3"/>
        <w:spacing w:line="271" w:lineRule="exact"/>
        <w:ind w:left="71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Оценка,</w:t>
      </w:r>
      <w:r>
        <w:rPr>
          <w:spacing w:val="-5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воспитании</w:t>
      </w:r>
    </w:p>
    <w:p w14:paraId="1A864A40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1075"/>
        </w:tabs>
        <w:spacing w:line="275" w:lineRule="exact"/>
        <w:ind w:left="1074" w:hanging="365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7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ОРКС</w:t>
      </w:r>
    </w:p>
    <w:p w14:paraId="2CDB40CF" w14:textId="77777777" w:rsidR="005F107F" w:rsidRDefault="00E7194F" w:rsidP="006C346A">
      <w:pPr>
        <w:pStyle w:val="a4"/>
        <w:numPr>
          <w:ilvl w:val="0"/>
          <w:numId w:val="24"/>
        </w:numPr>
        <w:tabs>
          <w:tab w:val="left" w:pos="1070"/>
        </w:tabs>
        <w:spacing w:line="242" w:lineRule="auto"/>
        <w:ind w:left="710" w:right="1203" w:firstLine="0"/>
        <w:jc w:val="left"/>
        <w:rPr>
          <w:sz w:val="24"/>
        </w:rPr>
      </w:pPr>
      <w:r>
        <w:rPr>
          <w:sz w:val="24"/>
        </w:rPr>
        <w:t xml:space="preserve">Фонохрестоматия к урокам музыки по программе </w:t>
      </w:r>
      <w:proofErr w:type="spellStart"/>
      <w:r>
        <w:rPr>
          <w:sz w:val="24"/>
        </w:rPr>
        <w:t>Е.Д.Критской</w:t>
      </w:r>
      <w:proofErr w:type="spellEnd"/>
      <w:r>
        <w:rPr>
          <w:sz w:val="24"/>
        </w:rPr>
        <w:t>, Г. П. Сергеевой, Т. С.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Шмагиной</w:t>
      </w:r>
      <w:proofErr w:type="spellEnd"/>
      <w:r>
        <w:rPr>
          <w:spacing w:val="59"/>
          <w:sz w:val="24"/>
        </w:rPr>
        <w:t xml:space="preserve"> </w:t>
      </w:r>
      <w:r>
        <w:rPr>
          <w:sz w:val="24"/>
        </w:rPr>
        <w:t>(1-4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классы)</w:t>
      </w:r>
    </w:p>
    <w:p w14:paraId="72520A94" w14:textId="77777777" w:rsidR="005F107F" w:rsidRDefault="005F107F">
      <w:pPr>
        <w:pStyle w:val="a3"/>
        <w:rPr>
          <w:sz w:val="26"/>
        </w:rPr>
      </w:pPr>
    </w:p>
    <w:p w14:paraId="506CD79C" w14:textId="77777777" w:rsidR="005F107F" w:rsidRDefault="005F107F">
      <w:pPr>
        <w:pStyle w:val="a3"/>
        <w:rPr>
          <w:sz w:val="21"/>
        </w:rPr>
      </w:pPr>
    </w:p>
    <w:p w14:paraId="7A9861A5" w14:textId="77777777" w:rsidR="005F107F" w:rsidRDefault="00E7194F">
      <w:pPr>
        <w:pStyle w:val="2"/>
      </w:pPr>
      <w:r>
        <w:t>кабинет методики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продуктивным</w:t>
      </w:r>
      <w:r>
        <w:rPr>
          <w:spacing w:val="-6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</w:p>
    <w:p w14:paraId="42E6FF50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before="120" w:line="237" w:lineRule="auto"/>
        <w:ind w:right="155"/>
        <w:rPr>
          <w:sz w:val="24"/>
        </w:rPr>
      </w:pPr>
      <w:r>
        <w:rPr>
          <w:sz w:val="24"/>
        </w:rPr>
        <w:t>Оборудование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кабинета: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59"/>
          <w:sz w:val="24"/>
        </w:rPr>
        <w:t xml:space="preserve"> </w:t>
      </w:r>
      <w:r>
        <w:rPr>
          <w:sz w:val="24"/>
        </w:rPr>
        <w:t>столы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32DD6A05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Шкафы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73390001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line="275" w:lineRule="exact"/>
        <w:ind w:hanging="361"/>
        <w:rPr>
          <w:sz w:val="24"/>
        </w:rPr>
      </w:pPr>
      <w:r>
        <w:rPr>
          <w:sz w:val="24"/>
        </w:rPr>
        <w:t>Шкафы</w:t>
      </w:r>
      <w:r>
        <w:rPr>
          <w:spacing w:val="-3"/>
          <w:sz w:val="24"/>
        </w:rPr>
        <w:t xml:space="preserve"> </w:t>
      </w:r>
      <w:r>
        <w:rPr>
          <w:sz w:val="24"/>
        </w:rPr>
        <w:t>(витрины)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6CC21D6C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Учебники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версии);</w:t>
      </w:r>
    </w:p>
    <w:p w14:paraId="6DEFAA33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line="242" w:lineRule="auto"/>
        <w:ind w:right="153"/>
        <w:rPr>
          <w:sz w:val="24"/>
        </w:rPr>
      </w:pPr>
      <w:r>
        <w:rPr>
          <w:sz w:val="24"/>
        </w:rPr>
        <w:t>Методические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34"/>
          <w:sz w:val="24"/>
        </w:rPr>
        <w:t xml:space="preserve"> </w:t>
      </w:r>
      <w:r>
        <w:rPr>
          <w:sz w:val="24"/>
        </w:rPr>
        <w:t>(рекомендации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проведения</w:t>
      </w:r>
      <w:proofErr w:type="gramEnd"/>
      <w:r>
        <w:rPr>
          <w:spacing w:val="39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технологии);</w:t>
      </w:r>
    </w:p>
    <w:p w14:paraId="1E614B02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line="271" w:lineRule="exact"/>
        <w:ind w:hanging="361"/>
        <w:rPr>
          <w:sz w:val="24"/>
        </w:rPr>
      </w:pP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цветоведению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перспективе,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орнамента;</w:t>
      </w:r>
    </w:p>
    <w:p w14:paraId="15875589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before="1"/>
        <w:ind w:hanging="361"/>
        <w:rPr>
          <w:sz w:val="24"/>
        </w:rPr>
      </w:pP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 быта;</w:t>
      </w:r>
    </w:p>
    <w:p w14:paraId="03E91907" w14:textId="77777777" w:rsidR="005F107F" w:rsidRDefault="005F107F">
      <w:pPr>
        <w:rPr>
          <w:sz w:val="24"/>
        </w:rPr>
        <w:sectPr w:rsidR="005F107F">
          <w:pgSz w:w="11910" w:h="16840"/>
          <w:pgMar w:top="1040" w:right="560" w:bottom="280" w:left="140" w:header="720" w:footer="720" w:gutter="0"/>
          <w:cols w:space="720"/>
        </w:sectPr>
      </w:pPr>
    </w:p>
    <w:p w14:paraId="2071D41F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before="71" w:line="242" w:lineRule="auto"/>
        <w:ind w:right="147"/>
        <w:jc w:val="both"/>
        <w:rPr>
          <w:sz w:val="24"/>
        </w:rPr>
      </w:pPr>
      <w:r>
        <w:rPr>
          <w:sz w:val="24"/>
        </w:rPr>
        <w:lastRenderedPageBreak/>
        <w:t>Таблицы по народным промыслам, русскому костюму, декоративно-прикладному искусству;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птиц,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49E3740A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Дидактический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-6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14:paraId="35E7881D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before="3"/>
        <w:ind w:right="150"/>
        <w:jc w:val="both"/>
        <w:rPr>
          <w:sz w:val="24"/>
        </w:rPr>
      </w:pPr>
      <w:r>
        <w:rPr>
          <w:sz w:val="24"/>
        </w:rPr>
        <w:t>Учебно-практическое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баночки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 (бумаги, ткани, древесины), картонажные ножи, степлеры,</w:t>
      </w:r>
      <w:r>
        <w:rPr>
          <w:spacing w:val="1"/>
          <w:sz w:val="24"/>
        </w:rPr>
        <w:t xml:space="preserve"> </w:t>
      </w:r>
      <w:r>
        <w:rPr>
          <w:sz w:val="24"/>
        </w:rPr>
        <w:t>шило, точилка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 для карандашей,</w:t>
      </w:r>
      <w:r>
        <w:rPr>
          <w:spacing w:val="8"/>
          <w:sz w:val="24"/>
        </w:rPr>
        <w:t xml:space="preserve"> </w:t>
      </w:r>
      <w:r>
        <w:rPr>
          <w:sz w:val="24"/>
        </w:rPr>
        <w:t>клей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видов,</w:t>
      </w:r>
      <w:r>
        <w:rPr>
          <w:spacing w:val="2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картона);</w:t>
      </w:r>
    </w:p>
    <w:p w14:paraId="0E5D8A45" w14:textId="77777777" w:rsidR="005F107F" w:rsidRDefault="00E7194F" w:rsidP="006C346A">
      <w:pPr>
        <w:pStyle w:val="a4"/>
        <w:numPr>
          <w:ilvl w:val="1"/>
          <w:numId w:val="24"/>
        </w:numPr>
        <w:tabs>
          <w:tab w:val="left" w:pos="143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14:paraId="358E225A" w14:textId="77777777" w:rsidR="005F107F" w:rsidRDefault="005F107F">
      <w:pPr>
        <w:pStyle w:val="a3"/>
      </w:pPr>
    </w:p>
    <w:p w14:paraId="28C8B3C2" w14:textId="77777777" w:rsidR="005F107F" w:rsidRDefault="00E7194F">
      <w:pPr>
        <w:pStyle w:val="2"/>
      </w:pPr>
      <w:r>
        <w:t>кабинет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</w:t>
      </w:r>
    </w:p>
    <w:p w14:paraId="36A4E3E2" w14:textId="77777777" w:rsidR="005F107F" w:rsidRDefault="00E7194F" w:rsidP="006C346A">
      <w:pPr>
        <w:pStyle w:val="a4"/>
        <w:numPr>
          <w:ilvl w:val="0"/>
          <w:numId w:val="23"/>
        </w:numPr>
        <w:tabs>
          <w:tab w:val="left" w:pos="1431"/>
        </w:tabs>
        <w:spacing w:before="4" w:line="237" w:lineRule="auto"/>
        <w:ind w:right="155"/>
        <w:jc w:val="left"/>
        <w:rPr>
          <w:sz w:val="24"/>
        </w:rPr>
      </w:pPr>
      <w:r>
        <w:rPr>
          <w:sz w:val="24"/>
        </w:rPr>
        <w:t>Оборудование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кабинета: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59"/>
          <w:sz w:val="24"/>
        </w:rPr>
        <w:t xml:space="preserve"> </w:t>
      </w:r>
      <w:r>
        <w:rPr>
          <w:sz w:val="24"/>
        </w:rPr>
        <w:t>столы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14:paraId="6EC716BC" w14:textId="77777777" w:rsidR="005F107F" w:rsidRDefault="00E7194F" w:rsidP="006C346A">
      <w:pPr>
        <w:pStyle w:val="a4"/>
        <w:numPr>
          <w:ilvl w:val="0"/>
          <w:numId w:val="23"/>
        </w:numPr>
        <w:tabs>
          <w:tab w:val="left" w:pos="1431"/>
        </w:tabs>
        <w:spacing w:before="4"/>
        <w:ind w:right="192"/>
        <w:jc w:val="left"/>
        <w:rPr>
          <w:sz w:val="24"/>
        </w:rPr>
      </w:pPr>
      <w:r>
        <w:rPr>
          <w:sz w:val="24"/>
        </w:rPr>
        <w:t>Портреты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(А.С.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-2"/>
          <w:sz w:val="24"/>
        </w:rPr>
        <w:t xml:space="preserve"> </w:t>
      </w:r>
      <w:r>
        <w:rPr>
          <w:sz w:val="24"/>
        </w:rPr>
        <w:t>М.Ю.</w:t>
      </w:r>
      <w:r>
        <w:rPr>
          <w:spacing w:val="-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-6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Некрасова,</w:t>
      </w:r>
      <w:r>
        <w:rPr>
          <w:spacing w:val="-6"/>
          <w:sz w:val="24"/>
        </w:rPr>
        <w:t xml:space="preserve"> </w:t>
      </w:r>
      <w:r>
        <w:rPr>
          <w:sz w:val="24"/>
        </w:rPr>
        <w:t>Л.Н.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А.П.</w:t>
      </w:r>
      <w:r>
        <w:rPr>
          <w:spacing w:val="-57"/>
          <w:sz w:val="24"/>
        </w:rPr>
        <w:t xml:space="preserve"> </w:t>
      </w:r>
      <w:r>
        <w:rPr>
          <w:sz w:val="24"/>
        </w:rPr>
        <w:t>Чехова, М. Горького, А.И. Куприна, Л.А. Кассиля, С.Я. Маршака, К.И. Чуковского, 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Барто,</w:t>
      </w:r>
      <w:r>
        <w:rPr>
          <w:spacing w:val="4"/>
          <w:sz w:val="24"/>
        </w:rPr>
        <w:t xml:space="preserve"> </w:t>
      </w:r>
      <w:r>
        <w:rPr>
          <w:sz w:val="24"/>
        </w:rPr>
        <w:t>М.М.</w:t>
      </w:r>
      <w:r>
        <w:rPr>
          <w:spacing w:val="-1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К.Г.Паустовского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</w:t>
      </w:r>
    </w:p>
    <w:p w14:paraId="66C02EFE" w14:textId="77777777" w:rsidR="005F107F" w:rsidRDefault="00E7194F" w:rsidP="006C346A">
      <w:pPr>
        <w:pStyle w:val="a4"/>
        <w:numPr>
          <w:ilvl w:val="0"/>
          <w:numId w:val="23"/>
        </w:numPr>
        <w:tabs>
          <w:tab w:val="left" w:pos="1431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темам:</w:t>
      </w:r>
    </w:p>
    <w:p w14:paraId="75D7BA7C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Современная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14:paraId="701A1CAF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14:paraId="34CB464F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века.</w:t>
      </w:r>
    </w:p>
    <w:p w14:paraId="75550B5B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before="2" w:line="237" w:lineRule="auto"/>
        <w:ind w:right="151"/>
        <w:rPr>
          <w:sz w:val="24"/>
        </w:rPr>
      </w:pPr>
      <w:r>
        <w:rPr>
          <w:sz w:val="24"/>
        </w:rPr>
        <w:t>Расширения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круг</w:t>
      </w:r>
      <w:r>
        <w:rPr>
          <w:spacing w:val="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54"/>
          <w:sz w:val="24"/>
        </w:rPr>
        <w:t xml:space="preserve"> </w:t>
      </w:r>
      <w:r>
        <w:rPr>
          <w:sz w:val="24"/>
        </w:rPr>
        <w:t>XIX</w:t>
      </w:r>
      <w:r>
        <w:rPr>
          <w:spacing w:val="51"/>
          <w:sz w:val="24"/>
        </w:rPr>
        <w:t xml:space="preserve"> </w:t>
      </w:r>
      <w:r>
        <w:rPr>
          <w:sz w:val="24"/>
        </w:rPr>
        <w:t>века.</w:t>
      </w:r>
      <w:r>
        <w:rPr>
          <w:spacing w:val="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жанров.</w:t>
      </w:r>
    </w:p>
    <w:p w14:paraId="5AA186E9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before="7" w:line="237" w:lineRule="auto"/>
        <w:ind w:right="155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3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01C1855F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  <w:tab w:val="left" w:pos="3285"/>
          <w:tab w:val="left" w:pos="5003"/>
          <w:tab w:val="left" w:pos="6192"/>
          <w:tab w:val="left" w:pos="7449"/>
          <w:tab w:val="left" w:pos="8413"/>
          <w:tab w:val="left" w:pos="8864"/>
        </w:tabs>
        <w:spacing w:before="2" w:line="237" w:lineRule="auto"/>
        <w:ind w:right="15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практических</w:t>
      </w:r>
      <w:r>
        <w:rPr>
          <w:sz w:val="24"/>
        </w:rPr>
        <w:tab/>
        <w:t>приемов</w:t>
      </w:r>
      <w:r>
        <w:rPr>
          <w:sz w:val="24"/>
        </w:rPr>
        <w:tab/>
        <w:t>освоения</w:t>
      </w:r>
      <w:r>
        <w:rPr>
          <w:sz w:val="24"/>
        </w:rPr>
        <w:tab/>
        <w:t>текста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литературоведческих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детсткой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2"/>
          <w:sz w:val="24"/>
        </w:rPr>
        <w:t xml:space="preserve"> </w:t>
      </w:r>
      <w:r>
        <w:rPr>
          <w:sz w:val="24"/>
        </w:rPr>
        <w:t>40-х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80-х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14:paraId="78263020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before="7" w:line="237" w:lineRule="auto"/>
        <w:ind w:right="153"/>
        <w:rPr>
          <w:sz w:val="24"/>
        </w:rPr>
      </w:pP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литературой.</w:t>
      </w:r>
    </w:p>
    <w:p w14:paraId="6C1138AE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line="293" w:lineRule="exact"/>
        <w:ind w:hanging="361"/>
        <w:rPr>
          <w:sz w:val="24"/>
        </w:rPr>
      </w:pP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круге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школьников.</w:t>
      </w:r>
    </w:p>
    <w:p w14:paraId="6BB8621F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29"/>
          <w:tab w:val="left" w:pos="1431"/>
        </w:tabs>
        <w:spacing w:before="2" w:line="237" w:lineRule="auto"/>
        <w:ind w:right="15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чтения.</w:t>
      </w:r>
    </w:p>
    <w:p w14:paraId="1B99234B" w14:textId="77777777" w:rsidR="005F107F" w:rsidRDefault="00E7194F" w:rsidP="006C346A">
      <w:pPr>
        <w:pStyle w:val="a4"/>
        <w:numPr>
          <w:ilvl w:val="0"/>
          <w:numId w:val="23"/>
        </w:numPr>
        <w:tabs>
          <w:tab w:val="left" w:pos="1253"/>
        </w:tabs>
        <w:spacing w:before="3"/>
        <w:ind w:left="710" w:right="2096" w:firstLine="302"/>
        <w:jc w:val="left"/>
        <w:rPr>
          <w:sz w:val="24"/>
        </w:rPr>
      </w:pPr>
      <w:r>
        <w:rPr>
          <w:sz w:val="24"/>
        </w:rPr>
        <w:t>Комплект материалов для практикума по выразительному чтению по темам: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14:paraId="5CEBBA9A" w14:textId="77777777" w:rsidR="005F107F" w:rsidRDefault="00E7194F">
      <w:pPr>
        <w:pStyle w:val="a3"/>
        <w:spacing w:before="2" w:line="237" w:lineRule="auto"/>
        <w:ind w:left="710" w:right="1292"/>
      </w:pPr>
      <w:r>
        <w:t>Исполнительский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ударения.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пауз.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партитуры</w:t>
      </w:r>
      <w:r>
        <w:rPr>
          <w:spacing w:val="3"/>
        </w:rPr>
        <w:t xml:space="preserve"> </w:t>
      </w:r>
      <w:r>
        <w:t>текста.</w:t>
      </w:r>
    </w:p>
    <w:p w14:paraId="5A62954A" w14:textId="77777777" w:rsidR="005F107F" w:rsidRDefault="00E7194F">
      <w:pPr>
        <w:pStyle w:val="a3"/>
        <w:spacing w:before="6" w:line="237" w:lineRule="auto"/>
        <w:ind w:left="710" w:right="3165"/>
      </w:pPr>
      <w:r>
        <w:t>Особенности исполнения произведений устного народного творчества.</w:t>
      </w:r>
      <w:r>
        <w:rPr>
          <w:spacing w:val="-57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14:paraId="13060E94" w14:textId="77777777" w:rsidR="005F107F" w:rsidRDefault="00E7194F">
      <w:pPr>
        <w:pStyle w:val="a3"/>
        <w:spacing w:before="6" w:line="237" w:lineRule="auto"/>
        <w:ind w:left="710" w:right="4559"/>
      </w:pPr>
      <w:r>
        <w:t>Жанровое своеобразие и особенности исполнения былин.</w:t>
      </w:r>
      <w:r>
        <w:rPr>
          <w:spacing w:val="-57"/>
        </w:rPr>
        <w:t xml:space="preserve"> </w:t>
      </w:r>
      <w:r>
        <w:t>Выразительное чтение</w:t>
      </w:r>
      <w:r>
        <w:rPr>
          <w:spacing w:val="-4"/>
        </w:rPr>
        <w:t xml:space="preserve"> </w:t>
      </w:r>
      <w:r>
        <w:t>былины.</w:t>
      </w:r>
    </w:p>
    <w:p w14:paraId="6A69FD4F" w14:textId="77777777" w:rsidR="005F107F" w:rsidRDefault="00E7194F">
      <w:pPr>
        <w:pStyle w:val="a3"/>
        <w:spacing w:before="6" w:line="237" w:lineRule="auto"/>
        <w:ind w:left="710" w:right="5992"/>
      </w:pPr>
      <w:r>
        <w:t>Особенности исполнения авторских сказок.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стихосложения.</w:t>
      </w:r>
    </w:p>
    <w:p w14:paraId="7F27ACB7" w14:textId="77777777" w:rsidR="005F107F" w:rsidRDefault="00E7194F">
      <w:pPr>
        <w:pStyle w:val="a3"/>
        <w:spacing w:before="5" w:line="237" w:lineRule="auto"/>
        <w:ind w:left="710" w:right="2429"/>
      </w:pPr>
      <w:r>
        <w:t>Упражнения в определении</w:t>
      </w:r>
      <w:r>
        <w:rPr>
          <w:spacing w:val="1"/>
        </w:rPr>
        <w:t xml:space="preserve"> </w:t>
      </w:r>
      <w:r>
        <w:t>размере, ритма, рифмы, способов рифмовки.</w:t>
      </w:r>
      <w:r>
        <w:rPr>
          <w:spacing w:val="-58"/>
        </w:rPr>
        <w:t xml:space="preserve"> </w:t>
      </w:r>
      <w:r>
        <w:t>Исполнительский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Пушкина.</w:t>
      </w:r>
    </w:p>
    <w:p w14:paraId="3019F3B3" w14:textId="77777777" w:rsidR="005F107F" w:rsidRDefault="00E7194F">
      <w:pPr>
        <w:pStyle w:val="a3"/>
        <w:spacing w:before="4"/>
        <w:ind w:left="710" w:right="155"/>
        <w:jc w:val="both"/>
      </w:pPr>
      <w:r>
        <w:t>Исполнение стихотворений поэтов второй половины XIX века, разных по исполнительской манере.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партитуры   и исполнение отрывков из произведений Н. А. Некрасова, входящих в</w:t>
      </w:r>
      <w:r>
        <w:rPr>
          <w:spacing w:val="1"/>
        </w:rPr>
        <w:t xml:space="preserve"> </w:t>
      </w:r>
      <w:r>
        <w:t>круг</w:t>
      </w:r>
      <w:r>
        <w:rPr>
          <w:spacing w:val="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обучающихся.</w:t>
      </w:r>
    </w:p>
    <w:p w14:paraId="6EA6E062" w14:textId="77777777" w:rsidR="005F107F" w:rsidRDefault="00E7194F">
      <w:pPr>
        <w:pStyle w:val="a3"/>
        <w:ind w:left="710" w:right="1292"/>
      </w:pPr>
      <w:r>
        <w:t>Пересказ рассказов Л. Н. Толстого и К. Д. Ушинского</w:t>
      </w:r>
      <w:r>
        <w:rPr>
          <w:spacing w:val="1"/>
        </w:rPr>
        <w:t xml:space="preserve"> </w:t>
      </w:r>
      <w:r>
        <w:t>на бытовые темы.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выразительное</w:t>
      </w:r>
      <w:r>
        <w:rPr>
          <w:spacing w:val="-8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Блока.</w:t>
      </w:r>
      <w:r>
        <w:rPr>
          <w:spacing w:val="-57"/>
        </w:rPr>
        <w:t xml:space="preserve"> </w:t>
      </w:r>
      <w:r>
        <w:t>Выразительное чтение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Есенина.</w:t>
      </w:r>
    </w:p>
    <w:p w14:paraId="12FAFEF3" w14:textId="77777777" w:rsidR="005F107F" w:rsidRDefault="00E7194F">
      <w:pPr>
        <w:pStyle w:val="a3"/>
        <w:spacing w:before="2" w:line="237" w:lineRule="auto"/>
        <w:ind w:left="710"/>
      </w:pPr>
      <w:r>
        <w:t>Исполнительский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выразительное</w:t>
      </w:r>
      <w:r>
        <w:rPr>
          <w:spacing w:val="-8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5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Маяковского.</w:t>
      </w:r>
      <w:r>
        <w:rPr>
          <w:spacing w:val="-57"/>
        </w:rPr>
        <w:t xml:space="preserve"> </w:t>
      </w:r>
      <w:r>
        <w:t>Чтение сказок К.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Чуковского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ролям.</w:t>
      </w:r>
    </w:p>
    <w:p w14:paraId="421360C2" w14:textId="77777777" w:rsidR="005F107F" w:rsidRDefault="00E7194F">
      <w:pPr>
        <w:pStyle w:val="a3"/>
        <w:spacing w:before="4"/>
        <w:ind w:left="710" w:right="1292"/>
      </w:pPr>
      <w:r>
        <w:t>Исполнение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Я.</w:t>
      </w:r>
      <w:r>
        <w:rPr>
          <w:spacing w:val="-7"/>
        </w:rPr>
        <w:t xml:space="preserve"> </w:t>
      </w:r>
      <w:r>
        <w:t>Маршака,</w:t>
      </w:r>
      <w:r>
        <w:rPr>
          <w:spacing w:val="-2"/>
        </w:rPr>
        <w:t xml:space="preserve"> </w:t>
      </w:r>
      <w:r>
        <w:t>вошедших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героических</w:t>
      </w:r>
      <w:r>
        <w:rPr>
          <w:spacing w:val="-3"/>
        </w:rPr>
        <w:t xml:space="preserve"> </w:t>
      </w:r>
      <w:r>
        <w:t>рассказов.</w:t>
      </w:r>
    </w:p>
    <w:p w14:paraId="7C73B9F4" w14:textId="77777777" w:rsidR="005F107F" w:rsidRDefault="00E7194F">
      <w:pPr>
        <w:pStyle w:val="a3"/>
        <w:spacing w:before="3" w:line="237" w:lineRule="auto"/>
        <w:ind w:left="710" w:right="1292"/>
      </w:pPr>
      <w:r>
        <w:t>Исполнительский анализ и выразительное чтение стихов С. В. Михалкова.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Барто,</w:t>
      </w:r>
      <w:r>
        <w:rPr>
          <w:spacing w:val="-5"/>
        </w:rPr>
        <w:t xml:space="preserve"> </w:t>
      </w:r>
      <w:r>
        <w:t>вошедших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обучающихся.</w:t>
      </w:r>
    </w:p>
    <w:p w14:paraId="7EB1D0C7" w14:textId="77777777" w:rsidR="005F107F" w:rsidRDefault="005F107F">
      <w:pPr>
        <w:spacing w:line="237" w:lineRule="auto"/>
        <w:sectPr w:rsidR="005F107F">
          <w:pgSz w:w="11910" w:h="16840"/>
          <w:pgMar w:top="1040" w:right="560" w:bottom="280" w:left="140" w:header="720" w:footer="720" w:gutter="0"/>
          <w:cols w:space="720"/>
        </w:sectPr>
      </w:pPr>
    </w:p>
    <w:p w14:paraId="06A36E56" w14:textId="77777777" w:rsidR="005F107F" w:rsidRDefault="00E7194F">
      <w:pPr>
        <w:pStyle w:val="a3"/>
        <w:spacing w:before="71"/>
        <w:ind w:left="710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юмористических</w:t>
      </w:r>
      <w:r>
        <w:rPr>
          <w:spacing w:val="-7"/>
        </w:rPr>
        <w:t xml:space="preserve"> </w:t>
      </w:r>
      <w:r>
        <w:t>рассказов.</w:t>
      </w:r>
    </w:p>
    <w:p w14:paraId="46CC9F73" w14:textId="77777777" w:rsidR="005F107F" w:rsidRDefault="00E7194F">
      <w:pPr>
        <w:pStyle w:val="a3"/>
        <w:spacing w:before="5" w:line="237" w:lineRule="auto"/>
        <w:ind w:left="710" w:right="2429"/>
      </w:pPr>
      <w:r>
        <w:t>Подготовка</w:t>
      </w:r>
      <w:r>
        <w:rPr>
          <w:spacing w:val="1"/>
        </w:rPr>
        <w:t xml:space="preserve"> </w:t>
      </w:r>
      <w:r>
        <w:t>к выразительному чтению, стихотворной авторской сказки.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природоведческих</w:t>
      </w:r>
      <w:r>
        <w:rPr>
          <w:spacing w:val="-4"/>
        </w:rPr>
        <w:t xml:space="preserve"> </w:t>
      </w:r>
      <w:r>
        <w:t>рассказов.</w:t>
      </w:r>
    </w:p>
    <w:p w14:paraId="330DE02F" w14:textId="77777777" w:rsidR="005F107F" w:rsidRDefault="00E7194F">
      <w:pPr>
        <w:pStyle w:val="a3"/>
        <w:spacing w:before="5" w:line="237" w:lineRule="auto"/>
        <w:ind w:left="710"/>
      </w:pPr>
      <w:r>
        <w:t>Исполнительский</w:t>
      </w:r>
      <w:r>
        <w:rPr>
          <w:spacing w:val="22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выразительное</w:t>
      </w:r>
      <w:r>
        <w:rPr>
          <w:spacing w:val="26"/>
        </w:rPr>
        <w:t xml:space="preserve"> </w:t>
      </w:r>
      <w:r>
        <w:t>чтение</w:t>
      </w:r>
      <w:r>
        <w:rPr>
          <w:spacing w:val="25"/>
        </w:rPr>
        <w:t xml:space="preserve"> </w:t>
      </w:r>
      <w:r>
        <w:t>2-3</w:t>
      </w:r>
      <w:r>
        <w:rPr>
          <w:spacing w:val="26"/>
        </w:rPr>
        <w:t xml:space="preserve"> </w:t>
      </w:r>
      <w:r>
        <w:t>стихотворений</w:t>
      </w:r>
      <w:r>
        <w:rPr>
          <w:spacing w:val="23"/>
        </w:rPr>
        <w:t xml:space="preserve"> </w:t>
      </w:r>
      <w:r>
        <w:t>современных</w:t>
      </w:r>
      <w:r>
        <w:rPr>
          <w:spacing w:val="22"/>
        </w:rPr>
        <w:t xml:space="preserve"> </w:t>
      </w:r>
      <w:r>
        <w:t>детских</w:t>
      </w:r>
      <w:r>
        <w:rPr>
          <w:spacing w:val="21"/>
        </w:rPr>
        <w:t xml:space="preserve"> </w:t>
      </w:r>
      <w:r>
        <w:t>поэтов</w:t>
      </w:r>
      <w:r>
        <w:rPr>
          <w:spacing w:val="-57"/>
        </w:rPr>
        <w:t xml:space="preserve"> </w:t>
      </w:r>
      <w:r>
        <w:t>(на выбор).</w:t>
      </w:r>
    </w:p>
    <w:p w14:paraId="365E4A02" w14:textId="77777777" w:rsidR="005F107F" w:rsidRDefault="00E7194F">
      <w:pPr>
        <w:pStyle w:val="a3"/>
        <w:spacing w:before="4" w:line="275" w:lineRule="exact"/>
        <w:ind w:left="710"/>
      </w:pPr>
      <w:r>
        <w:t>Устный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учителя.</w:t>
      </w:r>
    </w:p>
    <w:p w14:paraId="5A4A0DE2" w14:textId="77777777" w:rsidR="005F107F" w:rsidRDefault="00E7194F">
      <w:pPr>
        <w:pStyle w:val="a3"/>
        <w:spacing w:line="275" w:lineRule="exact"/>
        <w:ind w:left="710"/>
      </w:pP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обучающихся.</w:t>
      </w:r>
    </w:p>
    <w:p w14:paraId="66038B2A" w14:textId="77777777" w:rsidR="005F107F" w:rsidRDefault="00E7194F">
      <w:pPr>
        <w:pStyle w:val="a3"/>
        <w:tabs>
          <w:tab w:val="left" w:pos="2230"/>
        </w:tabs>
        <w:spacing w:before="5" w:line="237" w:lineRule="auto"/>
        <w:ind w:left="710" w:right="156"/>
      </w:pPr>
      <w:r>
        <w:t>Составление</w:t>
      </w:r>
      <w:r>
        <w:tab/>
        <w:t>и</w:t>
      </w:r>
      <w:r>
        <w:rPr>
          <w:spacing w:val="40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устного</w:t>
      </w:r>
      <w:r>
        <w:rPr>
          <w:spacing w:val="45"/>
        </w:rPr>
        <w:t xml:space="preserve"> </w:t>
      </w:r>
      <w:r>
        <w:t>рассказа</w:t>
      </w:r>
      <w:r>
        <w:rPr>
          <w:spacing w:val="43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картине,</w:t>
      </w:r>
      <w:r>
        <w:rPr>
          <w:spacing w:val="41"/>
        </w:rPr>
        <w:t xml:space="preserve"> </w:t>
      </w:r>
      <w:r>
        <w:t>используемой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уроке</w:t>
      </w:r>
      <w:r>
        <w:rPr>
          <w:spacing w:val="43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чтения.</w:t>
      </w:r>
    </w:p>
    <w:p w14:paraId="30FEB1F6" w14:textId="77777777" w:rsidR="005F107F" w:rsidRDefault="00E7194F">
      <w:pPr>
        <w:pStyle w:val="a3"/>
        <w:spacing w:before="6" w:line="237" w:lineRule="auto"/>
        <w:ind w:left="710" w:right="4457"/>
      </w:pPr>
      <w:proofErr w:type="spellStart"/>
      <w:r>
        <w:t>Инсценирование</w:t>
      </w:r>
      <w:proofErr w:type="spellEnd"/>
      <w:r>
        <w:t xml:space="preserve"> литературных произведений.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драматизации.</w:t>
      </w:r>
    </w:p>
    <w:p w14:paraId="35FDECD4" w14:textId="77777777" w:rsidR="005F107F" w:rsidRDefault="00E7194F" w:rsidP="006C346A">
      <w:pPr>
        <w:pStyle w:val="a4"/>
        <w:numPr>
          <w:ilvl w:val="0"/>
          <w:numId w:val="23"/>
        </w:numPr>
        <w:tabs>
          <w:tab w:val="left" w:pos="955"/>
        </w:tabs>
        <w:spacing w:before="3"/>
        <w:ind w:left="954" w:hanging="245"/>
        <w:jc w:val="left"/>
        <w:rPr>
          <w:sz w:val="24"/>
        </w:rPr>
      </w:pP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(к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занятий):</w:t>
      </w:r>
    </w:p>
    <w:p w14:paraId="69735F46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ind w:right="142"/>
        <w:jc w:val="both"/>
        <w:rPr>
          <w:sz w:val="24"/>
        </w:rPr>
      </w:pPr>
      <w:r>
        <w:rPr>
          <w:sz w:val="24"/>
        </w:rPr>
        <w:t>Художники-иллюстраторы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адресата)</w:t>
      </w:r>
    </w:p>
    <w:p w14:paraId="0A1AED9B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1" w:line="237" w:lineRule="auto"/>
        <w:ind w:right="154"/>
        <w:jc w:val="both"/>
        <w:rPr>
          <w:sz w:val="24"/>
        </w:rPr>
      </w:pPr>
      <w:r>
        <w:rPr>
          <w:sz w:val="24"/>
        </w:rPr>
        <w:t>Басни И.А. Крылова (Тематический анализ басен И. А. Крылова. Составление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басен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 с обучающимися).</w:t>
      </w:r>
    </w:p>
    <w:p w14:paraId="4619F95F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7" w:line="237" w:lineRule="auto"/>
        <w:ind w:right="145"/>
        <w:jc w:val="both"/>
        <w:rPr>
          <w:sz w:val="24"/>
        </w:rPr>
      </w:pP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крестьянских детях (Подготовка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выставки).</w:t>
      </w:r>
    </w:p>
    <w:p w14:paraId="6D8095D7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ind w:right="14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по содержанию рассказов Л. Н. Толстого и К. Д. Ушинского.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2"/>
          <w:sz w:val="24"/>
        </w:rPr>
        <w:t xml:space="preserve"> </w:t>
      </w:r>
      <w:r>
        <w:rPr>
          <w:sz w:val="24"/>
        </w:rPr>
        <w:t>об авторах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обучающихся).</w:t>
      </w:r>
    </w:p>
    <w:p w14:paraId="79013B42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ind w:right="148"/>
        <w:jc w:val="both"/>
        <w:rPr>
          <w:sz w:val="24"/>
        </w:rPr>
      </w:pPr>
      <w:r>
        <w:rPr>
          <w:sz w:val="24"/>
        </w:rPr>
        <w:t>Пейзажная лирика для детей А.А. Блока и С.А. Есенина (Разработка фрагмента урока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произведений).</w:t>
      </w:r>
    </w:p>
    <w:p w14:paraId="3F4B5162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1"/>
        <w:ind w:right="141"/>
        <w:jc w:val="both"/>
        <w:rPr>
          <w:sz w:val="24"/>
        </w:rPr>
      </w:pPr>
      <w:r>
        <w:rPr>
          <w:sz w:val="24"/>
        </w:rPr>
        <w:t>А.М. Горький - основоположник детской литературы начала XX века (Разработка 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с использованием методов и приемов работы обеспечивающие развитие 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риска).</w:t>
      </w:r>
    </w:p>
    <w:p w14:paraId="477DE090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1" w:line="237" w:lineRule="auto"/>
        <w:ind w:right="150"/>
        <w:jc w:val="both"/>
        <w:rPr>
          <w:sz w:val="24"/>
        </w:rPr>
      </w:pPr>
      <w:r>
        <w:rPr>
          <w:sz w:val="24"/>
        </w:rPr>
        <w:t>А.П. Гайдар — детям (Разработка фрагмента урока с использованием методов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 риска.).</w:t>
      </w:r>
    </w:p>
    <w:p w14:paraId="431CC47C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7" w:line="237" w:lineRule="auto"/>
        <w:ind w:right="149"/>
        <w:jc w:val="both"/>
        <w:rPr>
          <w:sz w:val="24"/>
        </w:rPr>
      </w:pP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3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как </w:t>
      </w:r>
      <w:proofErr w:type="gramStart"/>
      <w:r>
        <w:rPr>
          <w:sz w:val="24"/>
        </w:rPr>
        <w:t>формы  урока</w:t>
      </w:r>
      <w:proofErr w:type="gramEnd"/>
      <w:r>
        <w:rPr>
          <w:sz w:val="24"/>
        </w:rPr>
        <w:t xml:space="preserve"> 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чтения).</w:t>
      </w:r>
    </w:p>
    <w:p w14:paraId="41AAB086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2" w:line="237" w:lineRule="auto"/>
        <w:ind w:right="147"/>
        <w:jc w:val="both"/>
        <w:rPr>
          <w:sz w:val="24"/>
        </w:rPr>
      </w:pPr>
      <w:r>
        <w:rPr>
          <w:sz w:val="24"/>
        </w:rPr>
        <w:t>Творчество С.В. Михалкова для детей (Подготовка и проведение тематических 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книг,</w:t>
      </w:r>
      <w:r>
        <w:rPr>
          <w:spacing w:val="4"/>
          <w:sz w:val="24"/>
        </w:rPr>
        <w:t xml:space="preserve"> </w:t>
      </w:r>
      <w:r>
        <w:rPr>
          <w:sz w:val="24"/>
        </w:rPr>
        <w:t>экспонируемых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выставках).</w:t>
      </w:r>
    </w:p>
    <w:p w14:paraId="4C42D899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7" w:line="237" w:lineRule="auto"/>
        <w:ind w:right="146"/>
        <w:jc w:val="both"/>
        <w:rPr>
          <w:sz w:val="24"/>
        </w:rPr>
      </w:pP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Носова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почемучках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почемучек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14:paraId="3B7C5035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8" w:line="237" w:lineRule="auto"/>
        <w:ind w:right="140"/>
        <w:jc w:val="both"/>
        <w:rPr>
          <w:sz w:val="24"/>
        </w:rPr>
      </w:pPr>
      <w:r>
        <w:rPr>
          <w:sz w:val="24"/>
        </w:rPr>
        <w:t>Писатели природоведы (Моделирование 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 ознакомлению с творчеством писателей-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природоведов).</w:t>
      </w:r>
    </w:p>
    <w:p w14:paraId="2B1DC6F0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7" w:line="237" w:lineRule="auto"/>
        <w:ind w:right="150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лирике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 детей к книге, пропаганде детской книги. Формирование умения рассказать о</w:t>
      </w:r>
      <w:r>
        <w:rPr>
          <w:spacing w:val="1"/>
          <w:sz w:val="24"/>
        </w:rPr>
        <w:t xml:space="preserve"> </w:t>
      </w:r>
      <w:r>
        <w:rPr>
          <w:sz w:val="24"/>
        </w:rPr>
        <w:t>герое,</w:t>
      </w:r>
      <w:r>
        <w:rPr>
          <w:spacing w:val="3"/>
          <w:sz w:val="24"/>
        </w:rPr>
        <w:t xml:space="preserve"> </w:t>
      </w:r>
      <w:r>
        <w:rPr>
          <w:sz w:val="24"/>
        </w:rPr>
        <w:t>книге,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художнике-иллюстраторе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схеме).</w:t>
      </w:r>
    </w:p>
    <w:p w14:paraId="3065BC2E" w14:textId="77777777" w:rsidR="005F107F" w:rsidRDefault="00E7194F" w:rsidP="006C346A">
      <w:pPr>
        <w:pStyle w:val="a4"/>
        <w:numPr>
          <w:ilvl w:val="2"/>
          <w:numId w:val="29"/>
        </w:numPr>
        <w:tabs>
          <w:tab w:val="left" w:pos="1431"/>
        </w:tabs>
        <w:spacing w:before="7" w:line="237" w:lineRule="auto"/>
        <w:ind w:right="144"/>
        <w:jc w:val="both"/>
        <w:rPr>
          <w:sz w:val="24"/>
        </w:rPr>
      </w:pPr>
      <w:r>
        <w:rPr>
          <w:sz w:val="24"/>
        </w:rPr>
        <w:t>Творчество зарубежных писателей в детском чтении (Разработка творческих заданий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ознакомлении обучающихся с зарубежной детской литературой. Моделирование урока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литературой).</w:t>
      </w:r>
    </w:p>
    <w:p w14:paraId="49F10621" w14:textId="77777777" w:rsidR="005F107F" w:rsidRDefault="00E7194F" w:rsidP="006C346A">
      <w:pPr>
        <w:pStyle w:val="a4"/>
        <w:numPr>
          <w:ilvl w:val="0"/>
          <w:numId w:val="23"/>
        </w:numPr>
        <w:tabs>
          <w:tab w:val="left" w:pos="1253"/>
        </w:tabs>
        <w:spacing w:before="4" w:line="275" w:lineRule="exact"/>
        <w:ind w:left="1252" w:hanging="241"/>
        <w:jc w:val="both"/>
        <w:rPr>
          <w:sz w:val="24"/>
        </w:rPr>
      </w:pP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иллюстраций к</w:t>
      </w:r>
      <w:r>
        <w:rPr>
          <w:spacing w:val="-9"/>
          <w:sz w:val="24"/>
        </w:rPr>
        <w:t xml:space="preserve"> </w:t>
      </w:r>
      <w:r>
        <w:rPr>
          <w:sz w:val="24"/>
        </w:rPr>
        <w:t>урокам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14:paraId="3E84FC86" w14:textId="77777777" w:rsidR="005F107F" w:rsidRDefault="00E7194F" w:rsidP="006C346A">
      <w:pPr>
        <w:pStyle w:val="a4"/>
        <w:numPr>
          <w:ilvl w:val="0"/>
          <w:numId w:val="23"/>
        </w:numPr>
        <w:tabs>
          <w:tab w:val="left" w:pos="1123"/>
        </w:tabs>
        <w:spacing w:line="275" w:lineRule="exact"/>
        <w:ind w:left="1122" w:hanging="289"/>
        <w:jc w:val="both"/>
        <w:rPr>
          <w:sz w:val="24"/>
        </w:rPr>
      </w:pPr>
      <w:r>
        <w:rPr>
          <w:sz w:val="24"/>
        </w:rPr>
        <w:t>Стенды</w:t>
      </w:r>
      <w:r>
        <w:rPr>
          <w:spacing w:val="47"/>
          <w:sz w:val="24"/>
        </w:rPr>
        <w:t xml:space="preserve"> </w:t>
      </w:r>
      <w:r>
        <w:rPr>
          <w:sz w:val="24"/>
        </w:rPr>
        <w:t>(«19</w:t>
      </w:r>
      <w:r>
        <w:rPr>
          <w:spacing w:val="47"/>
          <w:sz w:val="24"/>
        </w:rPr>
        <w:t xml:space="preserve"> </w:t>
      </w:r>
      <w:r>
        <w:rPr>
          <w:sz w:val="24"/>
        </w:rPr>
        <w:t>век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43"/>
          <w:sz w:val="24"/>
        </w:rPr>
        <w:t xml:space="preserve"> </w:t>
      </w:r>
      <w:r>
        <w:rPr>
          <w:sz w:val="24"/>
        </w:rPr>
        <w:t>век</w:t>
      </w:r>
      <w:r>
        <w:rPr>
          <w:spacing w:val="4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54"/>
          <w:sz w:val="24"/>
        </w:rPr>
        <w:t xml:space="preserve"> </w:t>
      </w:r>
      <w:r>
        <w:rPr>
          <w:sz w:val="24"/>
        </w:rPr>
        <w:t>«20</w:t>
      </w:r>
      <w:r>
        <w:rPr>
          <w:spacing w:val="47"/>
          <w:sz w:val="24"/>
        </w:rPr>
        <w:t xml:space="preserve"> </w:t>
      </w:r>
      <w:r>
        <w:rPr>
          <w:sz w:val="24"/>
        </w:rPr>
        <w:t>век</w:t>
      </w:r>
      <w:r>
        <w:rPr>
          <w:spacing w:val="51"/>
          <w:sz w:val="24"/>
        </w:rPr>
        <w:t xml:space="preserve"> </w:t>
      </w:r>
      <w:r>
        <w:rPr>
          <w:sz w:val="24"/>
        </w:rPr>
        <w:t>—</w:t>
      </w:r>
      <w:r>
        <w:rPr>
          <w:spacing w:val="47"/>
          <w:sz w:val="24"/>
        </w:rPr>
        <w:t xml:space="preserve"> </w:t>
      </w:r>
      <w:r>
        <w:rPr>
          <w:sz w:val="24"/>
        </w:rPr>
        <w:t>серебряной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литературы»,</w:t>
      </w:r>
    </w:p>
    <w:p w14:paraId="0ED88709" w14:textId="77777777" w:rsidR="005F107F" w:rsidRDefault="00E7194F">
      <w:pPr>
        <w:pStyle w:val="a3"/>
        <w:spacing w:before="4" w:line="237" w:lineRule="auto"/>
        <w:ind w:left="710" w:right="150"/>
        <w:jc w:val="both"/>
      </w:pPr>
      <w:r>
        <w:t>«Художники», «Выставка творческих работ студентов», «В застывшей музыке рисунка и слово, и</w:t>
      </w:r>
      <w:r>
        <w:rPr>
          <w:spacing w:val="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плач»).</w:t>
      </w:r>
    </w:p>
    <w:p w14:paraId="23C11C65" w14:textId="77777777" w:rsidR="005F107F" w:rsidRDefault="005F107F">
      <w:pPr>
        <w:pStyle w:val="a3"/>
        <w:spacing w:before="2"/>
      </w:pPr>
    </w:p>
    <w:p w14:paraId="426B040A" w14:textId="77777777" w:rsidR="005F107F" w:rsidRDefault="00E7194F">
      <w:pPr>
        <w:pStyle w:val="2"/>
      </w:pPr>
      <w:r>
        <w:t>кабинет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</w:t>
      </w:r>
    </w:p>
    <w:p w14:paraId="1E86DA10" w14:textId="77777777" w:rsidR="005F107F" w:rsidRDefault="00E7194F" w:rsidP="006C346A">
      <w:pPr>
        <w:pStyle w:val="a4"/>
        <w:numPr>
          <w:ilvl w:val="1"/>
          <w:numId w:val="23"/>
        </w:numPr>
        <w:tabs>
          <w:tab w:val="left" w:pos="1431"/>
        </w:tabs>
        <w:spacing w:before="4" w:line="237" w:lineRule="auto"/>
        <w:ind w:right="155"/>
        <w:rPr>
          <w:sz w:val="24"/>
        </w:rPr>
      </w:pPr>
      <w:r>
        <w:rPr>
          <w:sz w:val="24"/>
        </w:rPr>
        <w:t>Оборудование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кабинета: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59"/>
          <w:sz w:val="24"/>
        </w:rPr>
        <w:t xml:space="preserve"> </w:t>
      </w:r>
      <w:r>
        <w:rPr>
          <w:sz w:val="24"/>
        </w:rPr>
        <w:t>столы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366856E7" w14:textId="77777777" w:rsidR="005F107F" w:rsidRDefault="00E7194F" w:rsidP="006C346A">
      <w:pPr>
        <w:pStyle w:val="a4"/>
        <w:numPr>
          <w:ilvl w:val="1"/>
          <w:numId w:val="23"/>
        </w:numPr>
        <w:tabs>
          <w:tab w:val="left" w:pos="1431"/>
        </w:tabs>
        <w:spacing w:before="4"/>
        <w:ind w:hanging="361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темам:</w:t>
      </w:r>
    </w:p>
    <w:p w14:paraId="5BDAB382" w14:textId="77777777" w:rsidR="005F107F" w:rsidRDefault="005F107F">
      <w:pPr>
        <w:rPr>
          <w:sz w:val="24"/>
        </w:rPr>
        <w:sectPr w:rsidR="005F107F">
          <w:pgSz w:w="11910" w:h="16840"/>
          <w:pgMar w:top="1040" w:right="560" w:bottom="280" w:left="140" w:header="720" w:footer="720" w:gutter="0"/>
          <w:cols w:space="720"/>
        </w:sectPr>
      </w:pPr>
    </w:p>
    <w:p w14:paraId="70256907" w14:textId="77777777" w:rsidR="005F107F" w:rsidRDefault="00E7194F">
      <w:pPr>
        <w:pStyle w:val="a3"/>
        <w:tabs>
          <w:tab w:val="left" w:pos="1932"/>
        </w:tabs>
        <w:spacing w:before="71" w:line="242" w:lineRule="auto"/>
        <w:ind w:left="710" w:right="144"/>
      </w:pPr>
      <w:r>
        <w:lastRenderedPageBreak/>
        <w:t>Тема</w:t>
      </w:r>
      <w:r>
        <w:rPr>
          <w:spacing w:val="57"/>
        </w:rPr>
        <w:t xml:space="preserve"> </w:t>
      </w:r>
      <w:r>
        <w:t>7.1.</w:t>
      </w:r>
      <w:r>
        <w:tab/>
        <w:t>Сущность,</w:t>
      </w:r>
      <w:r>
        <w:rPr>
          <w:spacing w:val="52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физического</w:t>
      </w:r>
      <w:r>
        <w:rPr>
          <w:spacing w:val="54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учащихся</w:t>
      </w:r>
      <w:r>
        <w:rPr>
          <w:spacing w:val="5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школы.</w:t>
      </w:r>
    </w:p>
    <w:p w14:paraId="663B1379" w14:textId="77777777" w:rsidR="005F107F" w:rsidRDefault="00E7194F">
      <w:pPr>
        <w:pStyle w:val="a3"/>
        <w:spacing w:line="271" w:lineRule="exact"/>
        <w:ind w:left="710"/>
      </w:pPr>
      <w:r>
        <w:t>Тема</w:t>
      </w:r>
      <w:r>
        <w:rPr>
          <w:spacing w:val="-1"/>
        </w:rPr>
        <w:t xml:space="preserve"> </w:t>
      </w:r>
      <w:r>
        <w:t>7.2.</w:t>
      </w:r>
      <w:r>
        <w:rPr>
          <w:spacing w:val="5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воспитанию.</w:t>
      </w:r>
    </w:p>
    <w:p w14:paraId="0366F263" w14:textId="77777777" w:rsidR="005F107F" w:rsidRDefault="00E7194F">
      <w:pPr>
        <w:pStyle w:val="a3"/>
        <w:spacing w:before="5" w:line="237" w:lineRule="auto"/>
        <w:ind w:left="710" w:right="532"/>
      </w:pPr>
      <w:r>
        <w:t>Тема</w:t>
      </w:r>
      <w:r>
        <w:rPr>
          <w:spacing w:val="-3"/>
        </w:rPr>
        <w:t xml:space="preserve"> </w:t>
      </w:r>
      <w:r>
        <w:t>7.3.</w:t>
      </w:r>
      <w:r>
        <w:rPr>
          <w:spacing w:val="-5"/>
        </w:rPr>
        <w:t xml:space="preserve"> </w:t>
      </w:r>
      <w:r>
        <w:t>Формы,</w:t>
      </w:r>
      <w:r>
        <w:rPr>
          <w:spacing w:val="50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мотивации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7.4.</w:t>
      </w:r>
      <w:r>
        <w:rPr>
          <w:spacing w:val="-2"/>
        </w:rPr>
        <w:t xml:space="preserve"> </w:t>
      </w:r>
      <w:r>
        <w:t>Развитие 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программы</w:t>
      </w:r>
    </w:p>
    <w:p w14:paraId="1F6D62E2" w14:textId="77777777" w:rsidR="005F107F" w:rsidRDefault="00E7194F">
      <w:pPr>
        <w:pStyle w:val="a3"/>
        <w:spacing w:before="6" w:line="237" w:lineRule="auto"/>
        <w:ind w:left="710" w:right="1037"/>
      </w:pPr>
      <w:r>
        <w:t>Тема</w:t>
      </w:r>
      <w:r>
        <w:rPr>
          <w:spacing w:val="-3"/>
        </w:rPr>
        <w:t xml:space="preserve"> </w:t>
      </w:r>
      <w:r>
        <w:t>7.5.</w:t>
      </w:r>
      <w:r>
        <w:rPr>
          <w:spacing w:val="5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физкультуры</w:t>
      </w:r>
      <w:r>
        <w:rPr>
          <w:spacing w:val="-57"/>
        </w:rPr>
        <w:t xml:space="preserve"> </w:t>
      </w:r>
      <w:r>
        <w:t>Тема 7.6.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уроков</w:t>
      </w:r>
      <w:r>
        <w:rPr>
          <w:spacing w:val="-2"/>
        </w:rPr>
        <w:t xml:space="preserve"> </w:t>
      </w:r>
      <w:proofErr w:type="gramStart"/>
      <w:r>
        <w:t>физической  культуры</w:t>
      </w:r>
      <w:proofErr w:type="gramEnd"/>
    </w:p>
    <w:p w14:paraId="4277444E" w14:textId="77777777" w:rsidR="005F107F" w:rsidRDefault="00E7194F">
      <w:pPr>
        <w:pStyle w:val="a3"/>
        <w:spacing w:before="3" w:line="275" w:lineRule="exact"/>
        <w:ind w:left="710"/>
      </w:pPr>
      <w:r>
        <w:t>2. Комплект</w:t>
      </w:r>
      <w:r>
        <w:rPr>
          <w:spacing w:val="-6"/>
        </w:rPr>
        <w:t xml:space="preserve"> </w:t>
      </w:r>
      <w:r>
        <w:t>раздаточных</w:t>
      </w:r>
      <w:r>
        <w:rPr>
          <w:spacing w:val="-6"/>
        </w:rPr>
        <w:t xml:space="preserve"> </w:t>
      </w:r>
      <w:r>
        <w:t>материалов 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 по</w:t>
      </w:r>
      <w:r>
        <w:rPr>
          <w:spacing w:val="-2"/>
        </w:rPr>
        <w:t xml:space="preserve"> </w:t>
      </w:r>
      <w:r>
        <w:t>темам:</w:t>
      </w:r>
    </w:p>
    <w:p w14:paraId="748433C2" w14:textId="77777777" w:rsidR="005F107F" w:rsidRDefault="00E7194F">
      <w:pPr>
        <w:pStyle w:val="a3"/>
        <w:tabs>
          <w:tab w:val="left" w:pos="1932"/>
        </w:tabs>
        <w:spacing w:line="242" w:lineRule="auto"/>
        <w:ind w:left="710" w:right="149"/>
      </w:pPr>
      <w:r>
        <w:t>Тема</w:t>
      </w:r>
      <w:r>
        <w:rPr>
          <w:spacing w:val="57"/>
        </w:rPr>
        <w:t xml:space="preserve"> </w:t>
      </w:r>
      <w:r>
        <w:t>7.1.</w:t>
      </w:r>
      <w:r>
        <w:tab/>
        <w:t>Сущность,</w:t>
      </w:r>
      <w:r>
        <w:rPr>
          <w:spacing w:val="51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физического</w:t>
      </w:r>
      <w:r>
        <w:rPr>
          <w:spacing w:val="53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учащихся</w:t>
      </w:r>
      <w:r>
        <w:rPr>
          <w:spacing w:val="53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школы</w:t>
      </w:r>
    </w:p>
    <w:p w14:paraId="0EC28800" w14:textId="77777777" w:rsidR="005F107F" w:rsidRDefault="00E7194F">
      <w:pPr>
        <w:pStyle w:val="a3"/>
        <w:spacing w:line="271" w:lineRule="exact"/>
        <w:ind w:left="710"/>
      </w:pPr>
      <w:r>
        <w:t>Тема</w:t>
      </w:r>
      <w:r>
        <w:rPr>
          <w:spacing w:val="-1"/>
        </w:rPr>
        <w:t xml:space="preserve"> </w:t>
      </w:r>
      <w:r>
        <w:t>7.2.</w:t>
      </w:r>
      <w:r>
        <w:rPr>
          <w:spacing w:val="5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воспитанию.</w:t>
      </w:r>
    </w:p>
    <w:p w14:paraId="57E8187A" w14:textId="77777777" w:rsidR="005F107F" w:rsidRDefault="00E7194F">
      <w:pPr>
        <w:pStyle w:val="a3"/>
        <w:spacing w:before="2"/>
        <w:ind w:left="710" w:right="532"/>
      </w:pPr>
      <w:r>
        <w:t>Тема</w:t>
      </w:r>
      <w:r>
        <w:rPr>
          <w:spacing w:val="-3"/>
        </w:rPr>
        <w:t xml:space="preserve"> </w:t>
      </w:r>
      <w:r>
        <w:t>7.3.</w:t>
      </w:r>
      <w:r>
        <w:rPr>
          <w:spacing w:val="-5"/>
        </w:rPr>
        <w:t xml:space="preserve"> </w:t>
      </w:r>
      <w:r>
        <w:t>Формы,</w:t>
      </w:r>
      <w:r>
        <w:rPr>
          <w:spacing w:val="50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мотивации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7.4.</w:t>
      </w:r>
      <w:r>
        <w:rPr>
          <w:spacing w:val="-2"/>
        </w:rPr>
        <w:t xml:space="preserve"> </w:t>
      </w:r>
      <w:r>
        <w:t>Развитие физических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программы</w:t>
      </w:r>
    </w:p>
    <w:p w14:paraId="7DFFEE29" w14:textId="77777777" w:rsidR="005F107F" w:rsidRDefault="00E7194F">
      <w:pPr>
        <w:pStyle w:val="a3"/>
        <w:spacing w:before="2" w:line="237" w:lineRule="auto"/>
        <w:ind w:left="710" w:right="1037"/>
      </w:pPr>
      <w:r>
        <w:t>Тема</w:t>
      </w:r>
      <w:r>
        <w:rPr>
          <w:spacing w:val="-3"/>
        </w:rPr>
        <w:t xml:space="preserve"> </w:t>
      </w:r>
      <w:r>
        <w:t>7.5.</w:t>
      </w:r>
      <w:r>
        <w:rPr>
          <w:spacing w:val="5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физкультуры</w:t>
      </w:r>
      <w:r>
        <w:rPr>
          <w:spacing w:val="-57"/>
        </w:rPr>
        <w:t xml:space="preserve"> </w:t>
      </w:r>
      <w:r>
        <w:t>Тема 7.6.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уроков</w:t>
      </w:r>
      <w:r>
        <w:rPr>
          <w:spacing w:val="-2"/>
        </w:rPr>
        <w:t xml:space="preserve"> </w:t>
      </w:r>
      <w:proofErr w:type="gramStart"/>
      <w:r>
        <w:t>физической  культуры</w:t>
      </w:r>
      <w:proofErr w:type="gramEnd"/>
    </w:p>
    <w:p w14:paraId="5E60A609" w14:textId="77777777" w:rsidR="005F107F" w:rsidRDefault="005F107F">
      <w:pPr>
        <w:pStyle w:val="a3"/>
        <w:spacing w:before="1"/>
      </w:pPr>
    </w:p>
    <w:p w14:paraId="3CCE8CF3" w14:textId="77777777" w:rsidR="005F107F" w:rsidRDefault="00E7194F">
      <w:pPr>
        <w:pStyle w:val="2"/>
        <w:jc w:val="both"/>
      </w:pPr>
      <w:r>
        <w:t>оборудование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56"/>
        </w:rPr>
        <w:t xml:space="preserve"> </w:t>
      </w:r>
      <w:r>
        <w:t>зала:</w:t>
      </w:r>
    </w:p>
    <w:p w14:paraId="5B020C69" w14:textId="77777777" w:rsidR="005F107F" w:rsidRDefault="00E7194F">
      <w:pPr>
        <w:pStyle w:val="a3"/>
        <w:spacing w:before="3"/>
        <w:ind w:left="710" w:right="148"/>
        <w:jc w:val="both"/>
      </w:pPr>
      <w:r>
        <w:t>спортивный инвентарь (маты гимнастические, скамейки гимнастические, бревно гимнастическое,</w:t>
      </w:r>
      <w:r>
        <w:rPr>
          <w:spacing w:val="1"/>
        </w:rPr>
        <w:t xml:space="preserve"> </w:t>
      </w:r>
      <w:r>
        <w:t>турник,</w:t>
      </w:r>
      <w:r>
        <w:rPr>
          <w:spacing w:val="3"/>
        </w:rPr>
        <w:t xml:space="preserve"> </w:t>
      </w:r>
      <w:r>
        <w:t>перекладина,</w:t>
      </w:r>
      <w:r>
        <w:rPr>
          <w:spacing w:val="3"/>
        </w:rPr>
        <w:t xml:space="preserve"> </w:t>
      </w:r>
      <w:r>
        <w:t>козел</w:t>
      </w:r>
      <w:r>
        <w:rPr>
          <w:spacing w:val="-4"/>
        </w:rPr>
        <w:t xml:space="preserve"> </w:t>
      </w:r>
      <w:r>
        <w:t>гимнастический,</w:t>
      </w:r>
      <w:r>
        <w:rPr>
          <w:spacing w:val="4"/>
        </w:rPr>
        <w:t xml:space="preserve"> </w:t>
      </w:r>
      <w:r>
        <w:t>мост</w:t>
      </w:r>
      <w:r>
        <w:rPr>
          <w:spacing w:val="-3"/>
        </w:rPr>
        <w:t xml:space="preserve"> </w:t>
      </w:r>
      <w:proofErr w:type="gramStart"/>
      <w:r>
        <w:t>гимнастический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3"/>
        </w:rPr>
        <w:t xml:space="preserve"> </w:t>
      </w:r>
      <w:r>
        <w:t>канат</w:t>
      </w:r>
    </w:p>
    <w:p w14:paraId="78A2F294" w14:textId="77777777" w:rsidR="005F107F" w:rsidRDefault="00E7194F">
      <w:pPr>
        <w:pStyle w:val="a3"/>
        <w:ind w:left="710" w:right="141"/>
        <w:jc w:val="both"/>
      </w:pPr>
      <w:r>
        <w:t>для</w:t>
      </w:r>
      <w:r>
        <w:rPr>
          <w:spacing w:val="1"/>
        </w:rPr>
        <w:t xml:space="preserve"> </w:t>
      </w:r>
      <w:r>
        <w:t>лазания,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сетка</w:t>
      </w:r>
      <w:r>
        <w:rPr>
          <w:spacing w:val="1"/>
        </w:rPr>
        <w:t xml:space="preserve"> </w:t>
      </w:r>
      <w:r>
        <w:t>волейбольная,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баскетбольные,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кубики, палки гимнастические, скакалки, обручи, гантели, коврики гимнастические, лыжи, флажки,</w:t>
      </w:r>
      <w:r>
        <w:rPr>
          <w:spacing w:val="1"/>
        </w:rPr>
        <w:t xml:space="preserve"> </w:t>
      </w:r>
      <w:r>
        <w:t xml:space="preserve">канат для перетягивания, шведская лестница, баскетбольные щиты и корзины, </w:t>
      </w:r>
      <w:proofErr w:type="spellStart"/>
      <w:r>
        <w:t>фитбольные</w:t>
      </w:r>
      <w:proofErr w:type="spellEnd"/>
      <w:r>
        <w:t xml:space="preserve"> мячи,</w:t>
      </w:r>
      <w:r>
        <w:rPr>
          <w:spacing w:val="1"/>
        </w:rPr>
        <w:t xml:space="preserve"> </w:t>
      </w:r>
      <w:r>
        <w:t xml:space="preserve">степ-платформы, роллы, блоки и ремни для йоги, </w:t>
      </w:r>
      <w:proofErr w:type="spellStart"/>
      <w:r>
        <w:t>болстеры</w:t>
      </w:r>
      <w:proofErr w:type="spellEnd"/>
      <w:r>
        <w:t xml:space="preserve">, </w:t>
      </w:r>
      <w:proofErr w:type="spellStart"/>
      <w:r>
        <w:t>медбол</w:t>
      </w:r>
      <w:proofErr w:type="spellEnd"/>
      <w:r>
        <w:t xml:space="preserve"> 1 кг и 2 кг, амортизаторы</w:t>
      </w:r>
      <w:r>
        <w:rPr>
          <w:spacing w:val="1"/>
        </w:rPr>
        <w:t xml:space="preserve"> </w:t>
      </w:r>
      <w:r>
        <w:t>силовые,</w:t>
      </w:r>
      <w:r>
        <w:rPr>
          <w:spacing w:val="1"/>
        </w:rPr>
        <w:t xml:space="preserve"> </w:t>
      </w:r>
      <w:r>
        <w:t>экспандеры,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городок,</w:t>
      </w:r>
      <w:r>
        <w:rPr>
          <w:spacing w:val="1"/>
        </w:rPr>
        <w:t xml:space="preserve"> </w:t>
      </w:r>
      <w:r>
        <w:t>ринги,</w:t>
      </w:r>
      <w:r>
        <w:rPr>
          <w:spacing w:val="1"/>
        </w:rPr>
        <w:t xml:space="preserve"> </w:t>
      </w:r>
      <w:r>
        <w:t>теннисные</w:t>
      </w:r>
      <w:r>
        <w:rPr>
          <w:spacing w:val="1"/>
        </w:rPr>
        <w:t xml:space="preserve"> </w:t>
      </w:r>
      <w:r>
        <w:t>ракетки,</w:t>
      </w:r>
      <w:r>
        <w:rPr>
          <w:spacing w:val="1"/>
        </w:rPr>
        <w:t xml:space="preserve"> </w:t>
      </w:r>
      <w:r>
        <w:t>ракетки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бадментона</w:t>
      </w:r>
      <w:proofErr w:type="spellEnd"/>
      <w:r>
        <w:t>)</w:t>
      </w:r>
    </w:p>
    <w:p w14:paraId="1E412130" w14:textId="77777777" w:rsidR="005F107F" w:rsidRDefault="005F107F">
      <w:pPr>
        <w:pStyle w:val="a3"/>
        <w:rPr>
          <w:sz w:val="26"/>
        </w:rPr>
      </w:pPr>
    </w:p>
    <w:p w14:paraId="43A2E702" w14:textId="77777777" w:rsidR="005F107F" w:rsidRDefault="005F107F">
      <w:pPr>
        <w:pStyle w:val="a3"/>
        <w:spacing w:before="1"/>
        <w:rPr>
          <w:sz w:val="22"/>
        </w:rPr>
      </w:pPr>
    </w:p>
    <w:p w14:paraId="5B8516E2" w14:textId="77777777" w:rsidR="005F107F" w:rsidRDefault="00E7194F">
      <w:pPr>
        <w:pStyle w:val="a3"/>
        <w:ind w:left="710" w:right="145" w:firstLine="542"/>
        <w:jc w:val="both"/>
      </w:pPr>
      <w:r>
        <w:t>Реализация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(рассредоточено,1</w:t>
      </w:r>
      <w:r>
        <w:rPr>
          <w:spacing w:val="1"/>
        </w:rPr>
        <w:t xml:space="preserve"> </w:t>
      </w:r>
      <w:r>
        <w:t>неделя)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специальности)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2-9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рассредоточено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концентрированно</w:t>
      </w:r>
      <w:r>
        <w:rPr>
          <w:spacing w:val="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практику</w:t>
      </w:r>
      <w:r>
        <w:rPr>
          <w:spacing w:val="-4"/>
        </w:rPr>
        <w:t xml:space="preserve"> </w:t>
      </w:r>
      <w:r>
        <w:t>«Первые дни</w:t>
      </w:r>
      <w:r>
        <w:rPr>
          <w:spacing w:val="3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школе).</w:t>
      </w:r>
    </w:p>
    <w:p w14:paraId="1BCBD02B" w14:textId="77777777" w:rsidR="005F107F" w:rsidRDefault="005F107F">
      <w:pPr>
        <w:pStyle w:val="a3"/>
        <w:rPr>
          <w:sz w:val="26"/>
        </w:rPr>
      </w:pPr>
    </w:p>
    <w:p w14:paraId="74FDC2F5" w14:textId="77777777" w:rsidR="005F107F" w:rsidRDefault="005F107F">
      <w:pPr>
        <w:pStyle w:val="a3"/>
        <w:rPr>
          <w:sz w:val="26"/>
        </w:rPr>
      </w:pPr>
    </w:p>
    <w:p w14:paraId="462D19D4" w14:textId="77777777" w:rsidR="005F107F" w:rsidRDefault="00E7194F" w:rsidP="006C346A">
      <w:pPr>
        <w:pStyle w:val="2"/>
        <w:numPr>
          <w:ilvl w:val="1"/>
          <w:numId w:val="28"/>
        </w:numPr>
        <w:tabs>
          <w:tab w:val="left" w:pos="1564"/>
        </w:tabs>
        <w:spacing w:before="228"/>
        <w:ind w:hanging="422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14:paraId="4B44B85A" w14:textId="77777777" w:rsidR="005F107F" w:rsidRDefault="00E7194F">
      <w:pPr>
        <w:spacing w:before="2"/>
        <w:ind w:left="710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</w:t>
      </w:r>
    </w:p>
    <w:p w14:paraId="26612279" w14:textId="77777777" w:rsidR="005F107F" w:rsidRDefault="005F107F">
      <w:pPr>
        <w:pStyle w:val="a3"/>
        <w:spacing w:before="3"/>
        <w:rPr>
          <w:b/>
        </w:rPr>
      </w:pPr>
    </w:p>
    <w:p w14:paraId="77744443" w14:textId="77777777" w:rsidR="005F107F" w:rsidRDefault="00E7194F">
      <w:pPr>
        <w:pStyle w:val="2"/>
        <w:spacing w:line="237" w:lineRule="auto"/>
        <w:ind w:right="1292"/>
      </w:pPr>
      <w:r>
        <w:t>МДК</w:t>
      </w:r>
      <w:r>
        <w:rPr>
          <w:spacing w:val="-4"/>
        </w:rPr>
        <w:t xml:space="preserve"> </w:t>
      </w:r>
      <w:r>
        <w:t>01.01. 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начальных</w:t>
      </w:r>
      <w:r>
        <w:rPr>
          <w:spacing w:val="-6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Основные источники:</w:t>
      </w:r>
    </w:p>
    <w:p w14:paraId="426BA30B" w14:textId="77777777" w:rsidR="005F107F" w:rsidRDefault="005F107F">
      <w:pPr>
        <w:pStyle w:val="a3"/>
        <w:spacing w:before="1"/>
        <w:rPr>
          <w:b/>
        </w:rPr>
      </w:pPr>
    </w:p>
    <w:p w14:paraId="3B52657D" w14:textId="77777777" w:rsidR="008C1E16" w:rsidRDefault="00E7194F" w:rsidP="008C1E16">
      <w:pPr>
        <w:ind w:left="4718" w:right="4094"/>
        <w:jc w:val="center"/>
        <w:rPr>
          <w:b/>
          <w:sz w:val="24"/>
        </w:rPr>
      </w:pPr>
      <w:r>
        <w:rPr>
          <w:sz w:val="24"/>
        </w:rPr>
        <w:t>О</w:t>
      </w:r>
      <w:r>
        <w:rPr>
          <w:b/>
          <w:sz w:val="24"/>
        </w:rPr>
        <w:t>сновная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6585FE3C" w14:textId="77777777" w:rsidR="008C1E16" w:rsidRDefault="008C1E16" w:rsidP="008C1E16">
      <w:pPr>
        <w:ind w:left="4718" w:right="4094"/>
        <w:jc w:val="center"/>
        <w:rPr>
          <w:b/>
          <w:sz w:val="24"/>
        </w:rPr>
      </w:pPr>
    </w:p>
    <w:p w14:paraId="6A7B8362" w14:textId="2B7FA334" w:rsidR="002D658A" w:rsidRPr="002D658A" w:rsidRDefault="002D658A" w:rsidP="006C346A">
      <w:pPr>
        <w:pStyle w:val="a4"/>
        <w:numPr>
          <w:ilvl w:val="0"/>
          <w:numId w:val="36"/>
        </w:numPr>
        <w:ind w:right="153"/>
        <w:jc w:val="both"/>
        <w:rPr>
          <w:i/>
          <w:iCs/>
          <w:color w:val="000000"/>
          <w:shd w:val="clear" w:color="auto" w:fill="FFFFFF"/>
        </w:rPr>
      </w:pPr>
      <w:r w:rsidRPr="002D658A">
        <w:rPr>
          <w:i/>
          <w:iCs/>
          <w:color w:val="000000"/>
          <w:shd w:val="clear" w:color="auto" w:fill="FFFFFF"/>
        </w:rPr>
        <w:t>Дмитриев, А. Е. </w:t>
      </w:r>
      <w:r w:rsidRPr="002D658A">
        <w:rPr>
          <w:color w:val="000000"/>
          <w:shd w:val="clear" w:color="auto" w:fill="FFFFFF"/>
        </w:rPr>
        <w:t xml:space="preserve"> Дидактика начальной </w:t>
      </w:r>
      <w:proofErr w:type="gramStart"/>
      <w:r w:rsidRPr="002D658A">
        <w:rPr>
          <w:color w:val="000000"/>
          <w:shd w:val="clear" w:color="auto" w:fill="FFFFFF"/>
        </w:rPr>
        <w:t>школы :</w:t>
      </w:r>
      <w:proofErr w:type="gramEnd"/>
      <w:r w:rsidRPr="002D658A">
        <w:rPr>
          <w:color w:val="000000"/>
          <w:shd w:val="clear" w:color="auto" w:fill="FFFFFF"/>
        </w:rPr>
        <w:t xml:space="preserve"> учебник и практикум для среднего профессионального образования / А. Е. Дмитриев, Ю. А. Дмитриев. — 2-е изд., </w:t>
      </w:r>
      <w:proofErr w:type="spellStart"/>
      <w:r w:rsidRPr="002D658A">
        <w:rPr>
          <w:color w:val="000000"/>
          <w:shd w:val="clear" w:color="auto" w:fill="FFFFFF"/>
        </w:rPr>
        <w:t>испр</w:t>
      </w:r>
      <w:proofErr w:type="spellEnd"/>
      <w:r w:rsidRPr="002D658A">
        <w:rPr>
          <w:color w:val="000000"/>
          <w:shd w:val="clear" w:color="auto" w:fill="FFFFFF"/>
        </w:rPr>
        <w:t xml:space="preserve">. и доп. — </w:t>
      </w:r>
      <w:proofErr w:type="gramStart"/>
      <w:r w:rsidRPr="002D658A">
        <w:rPr>
          <w:color w:val="000000"/>
          <w:shd w:val="clear" w:color="auto" w:fill="FFFFFF"/>
        </w:rPr>
        <w:t>Москва :</w:t>
      </w:r>
      <w:proofErr w:type="gramEnd"/>
      <w:r w:rsidRPr="002D658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, 2021. — 228 с. — (Профессиональное образование). — ISBN 978-5-534-07633-2. — </w:t>
      </w:r>
      <w:proofErr w:type="gramStart"/>
      <w:r w:rsidRPr="002D658A">
        <w:rPr>
          <w:color w:val="000000"/>
          <w:shd w:val="clear" w:color="auto" w:fill="FFFFFF"/>
        </w:rPr>
        <w:t>Текст :</w:t>
      </w:r>
      <w:proofErr w:type="gramEnd"/>
      <w:r w:rsidRPr="002D658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 [сайт]. — URL: </w:t>
      </w:r>
      <w:hyperlink r:id="rId7" w:tgtFrame="_blank" w:history="1">
        <w:r w:rsidRPr="002D658A">
          <w:rPr>
            <w:rStyle w:val="a5"/>
            <w:color w:val="486C97"/>
            <w:shd w:val="clear" w:color="auto" w:fill="FFFFFF"/>
          </w:rPr>
          <w:t>https://urait.ru/bcode/471342</w:t>
        </w:r>
      </w:hyperlink>
      <w:r w:rsidRPr="002D658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2D658A">
        <w:rPr>
          <w:color w:val="000000"/>
          <w:shd w:val="clear" w:color="auto" w:fill="FFFFFF"/>
        </w:rPr>
        <w:t>.2021).</w:t>
      </w:r>
    </w:p>
    <w:p w14:paraId="0F885B9A" w14:textId="6071028B" w:rsidR="002D658A" w:rsidRPr="002D658A" w:rsidRDefault="002D658A" w:rsidP="006C346A">
      <w:pPr>
        <w:pStyle w:val="a4"/>
        <w:numPr>
          <w:ilvl w:val="0"/>
          <w:numId w:val="36"/>
        </w:numPr>
        <w:ind w:right="153"/>
        <w:jc w:val="both"/>
        <w:rPr>
          <w:i/>
          <w:iCs/>
          <w:color w:val="000000"/>
          <w:shd w:val="clear" w:color="auto" w:fill="FFFFFF"/>
        </w:rPr>
      </w:pPr>
      <w:proofErr w:type="spellStart"/>
      <w:r w:rsidRPr="002D658A">
        <w:rPr>
          <w:i/>
          <w:iCs/>
          <w:color w:val="000000"/>
          <w:shd w:val="clear" w:color="auto" w:fill="FFFFFF"/>
        </w:rPr>
        <w:t>Землянская</w:t>
      </w:r>
      <w:proofErr w:type="spellEnd"/>
      <w:r w:rsidRPr="002D658A">
        <w:rPr>
          <w:i/>
          <w:iCs/>
          <w:color w:val="000000"/>
          <w:shd w:val="clear" w:color="auto" w:fill="FFFFFF"/>
        </w:rPr>
        <w:t>, Е. Н. </w:t>
      </w:r>
      <w:r w:rsidRPr="002D658A">
        <w:rPr>
          <w:color w:val="000000"/>
          <w:shd w:val="clear" w:color="auto" w:fill="FFFFFF"/>
        </w:rPr>
        <w:t xml:space="preserve"> Теоретические основы организации обучения в начальных </w:t>
      </w:r>
      <w:proofErr w:type="gramStart"/>
      <w:r w:rsidRPr="002D658A">
        <w:rPr>
          <w:color w:val="000000"/>
          <w:shd w:val="clear" w:color="auto" w:fill="FFFFFF"/>
        </w:rPr>
        <w:t>классах :</w:t>
      </w:r>
      <w:proofErr w:type="gramEnd"/>
      <w:r w:rsidRPr="002D658A">
        <w:rPr>
          <w:color w:val="000000"/>
          <w:shd w:val="clear" w:color="auto" w:fill="FFFFFF"/>
        </w:rPr>
        <w:t xml:space="preserve"> учебник и практикум для среднего профессионального образования / Е. Н. </w:t>
      </w:r>
      <w:proofErr w:type="spellStart"/>
      <w:r w:rsidRPr="002D658A">
        <w:rPr>
          <w:color w:val="000000"/>
          <w:shd w:val="clear" w:color="auto" w:fill="FFFFFF"/>
        </w:rPr>
        <w:t>Землянская</w:t>
      </w:r>
      <w:proofErr w:type="spellEnd"/>
      <w:r w:rsidRPr="002D658A">
        <w:rPr>
          <w:color w:val="000000"/>
          <w:shd w:val="clear" w:color="auto" w:fill="FFFFFF"/>
        </w:rPr>
        <w:t xml:space="preserve">. — </w:t>
      </w:r>
      <w:proofErr w:type="gramStart"/>
      <w:r w:rsidRPr="002D658A">
        <w:rPr>
          <w:color w:val="000000"/>
          <w:shd w:val="clear" w:color="auto" w:fill="FFFFFF"/>
        </w:rPr>
        <w:t>Москва :</w:t>
      </w:r>
      <w:proofErr w:type="gramEnd"/>
      <w:r w:rsidRPr="002D658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, 2021. — 247 с. — (Профессиональное образование). — ISBN 978-5-534-13726-2. — </w:t>
      </w:r>
      <w:proofErr w:type="gramStart"/>
      <w:r w:rsidRPr="002D658A">
        <w:rPr>
          <w:color w:val="000000"/>
          <w:shd w:val="clear" w:color="auto" w:fill="FFFFFF"/>
        </w:rPr>
        <w:t>Текст :</w:t>
      </w:r>
      <w:proofErr w:type="gramEnd"/>
      <w:r w:rsidRPr="002D658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 [сайт]. — URL: </w:t>
      </w:r>
      <w:hyperlink r:id="rId8" w:tgtFrame="_blank" w:history="1">
        <w:r w:rsidRPr="002D658A">
          <w:rPr>
            <w:rStyle w:val="a5"/>
            <w:color w:val="486C97"/>
            <w:shd w:val="clear" w:color="auto" w:fill="FFFFFF"/>
          </w:rPr>
          <w:t>https://urait.ru/bcode/477026</w:t>
        </w:r>
      </w:hyperlink>
      <w:r w:rsidRPr="002D658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2D658A">
        <w:rPr>
          <w:color w:val="000000"/>
          <w:shd w:val="clear" w:color="auto" w:fill="FFFFFF"/>
        </w:rPr>
        <w:t>.2021).</w:t>
      </w:r>
      <w:r w:rsidRPr="002D658A">
        <w:rPr>
          <w:i/>
          <w:iCs/>
          <w:color w:val="000000"/>
          <w:shd w:val="clear" w:color="auto" w:fill="FFFFFF"/>
        </w:rPr>
        <w:t xml:space="preserve"> </w:t>
      </w:r>
    </w:p>
    <w:p w14:paraId="586D5D35" w14:textId="61DDA824" w:rsidR="008C1E16" w:rsidRPr="002D658A" w:rsidRDefault="008C1E16" w:rsidP="006C346A">
      <w:pPr>
        <w:pStyle w:val="a4"/>
        <w:numPr>
          <w:ilvl w:val="0"/>
          <w:numId w:val="36"/>
        </w:numPr>
        <w:ind w:right="153"/>
        <w:jc w:val="both"/>
        <w:rPr>
          <w:b/>
          <w:sz w:val="24"/>
        </w:rPr>
      </w:pPr>
      <w:r w:rsidRPr="002D658A">
        <w:rPr>
          <w:i/>
          <w:iCs/>
          <w:color w:val="000000"/>
          <w:shd w:val="clear" w:color="auto" w:fill="FFFFFF"/>
        </w:rPr>
        <w:t>Шапошникова, Т. Е. </w:t>
      </w:r>
      <w:r w:rsidRPr="002D658A">
        <w:rPr>
          <w:color w:val="000000"/>
          <w:shd w:val="clear" w:color="auto" w:fill="FFFFFF"/>
        </w:rPr>
        <w:t xml:space="preserve"> Возрастная психология и </w:t>
      </w:r>
      <w:proofErr w:type="gramStart"/>
      <w:r w:rsidRPr="002D658A">
        <w:rPr>
          <w:color w:val="000000"/>
          <w:shd w:val="clear" w:color="auto" w:fill="FFFFFF"/>
        </w:rPr>
        <w:t>педагогика :</w:t>
      </w:r>
      <w:proofErr w:type="gramEnd"/>
      <w:r w:rsidRPr="002D658A">
        <w:rPr>
          <w:color w:val="000000"/>
          <w:shd w:val="clear" w:color="auto" w:fill="FFFFFF"/>
        </w:rPr>
        <w:t xml:space="preserve"> учебник и практикум для среднего профессионального образования / Т. Е. Шапошникова, В. А. Шапошников, В. А. </w:t>
      </w:r>
      <w:proofErr w:type="spellStart"/>
      <w:r w:rsidRPr="002D658A">
        <w:rPr>
          <w:color w:val="000000"/>
          <w:shd w:val="clear" w:color="auto" w:fill="FFFFFF"/>
        </w:rPr>
        <w:t>Корчуганов</w:t>
      </w:r>
      <w:proofErr w:type="spellEnd"/>
      <w:r w:rsidRPr="002D658A">
        <w:rPr>
          <w:color w:val="000000"/>
          <w:shd w:val="clear" w:color="auto" w:fill="FFFFFF"/>
        </w:rPr>
        <w:t xml:space="preserve">. — 2-е изд., </w:t>
      </w:r>
      <w:proofErr w:type="spellStart"/>
      <w:r w:rsidRPr="002D658A">
        <w:rPr>
          <w:color w:val="000000"/>
          <w:shd w:val="clear" w:color="auto" w:fill="FFFFFF"/>
        </w:rPr>
        <w:t>испр</w:t>
      </w:r>
      <w:proofErr w:type="spellEnd"/>
      <w:r w:rsidRPr="002D658A">
        <w:rPr>
          <w:color w:val="000000"/>
          <w:shd w:val="clear" w:color="auto" w:fill="FFFFFF"/>
        </w:rPr>
        <w:t xml:space="preserve">. и доп. — </w:t>
      </w:r>
      <w:proofErr w:type="gramStart"/>
      <w:r w:rsidRPr="002D658A">
        <w:rPr>
          <w:color w:val="000000"/>
          <w:shd w:val="clear" w:color="auto" w:fill="FFFFFF"/>
        </w:rPr>
        <w:t>Москва :</w:t>
      </w:r>
      <w:proofErr w:type="gramEnd"/>
      <w:r w:rsidRPr="002D658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, 2021. — 218 с. — (Профессиональное образование). — ISBN 978-5-534-06434-6. — </w:t>
      </w:r>
      <w:proofErr w:type="gramStart"/>
      <w:r w:rsidRPr="002D658A">
        <w:rPr>
          <w:color w:val="000000"/>
          <w:shd w:val="clear" w:color="auto" w:fill="FFFFFF"/>
        </w:rPr>
        <w:t>Текст :</w:t>
      </w:r>
      <w:proofErr w:type="gramEnd"/>
      <w:r w:rsidRPr="002D658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 [сайт]. — URL: </w:t>
      </w:r>
      <w:hyperlink r:id="rId9" w:tgtFrame="_blank" w:history="1">
        <w:r w:rsidRPr="002D658A">
          <w:rPr>
            <w:rStyle w:val="a5"/>
            <w:color w:val="486C97"/>
            <w:shd w:val="clear" w:color="auto" w:fill="FFFFFF"/>
          </w:rPr>
          <w:t>https://urait.ru/bcode/471745</w:t>
        </w:r>
      </w:hyperlink>
      <w:r w:rsidRPr="002D658A">
        <w:rPr>
          <w:color w:val="000000"/>
          <w:shd w:val="clear" w:color="auto" w:fill="FFFFFF"/>
        </w:rPr>
        <w:t> (дата обращения: 28.08.2021).</w:t>
      </w:r>
    </w:p>
    <w:p w14:paraId="20DC43EE" w14:textId="77777777" w:rsidR="008C1E16" w:rsidRPr="008C1E16" w:rsidRDefault="008C1E16" w:rsidP="008C1E16">
      <w:pPr>
        <w:ind w:right="4094"/>
        <w:rPr>
          <w:bCs/>
        </w:rPr>
      </w:pPr>
      <w:r w:rsidRPr="008C1E16">
        <w:rPr>
          <w:bCs/>
        </w:rPr>
        <w:lastRenderedPageBreak/>
        <w:t xml:space="preserve">              </w:t>
      </w:r>
    </w:p>
    <w:p w14:paraId="42BE31C8" w14:textId="32632702" w:rsidR="005F107F" w:rsidRPr="002D658A" w:rsidRDefault="00E7194F" w:rsidP="008C1E16">
      <w:pPr>
        <w:ind w:left="1276" w:right="4094"/>
        <w:rPr>
          <w:b/>
        </w:rPr>
      </w:pPr>
      <w:r w:rsidRPr="002D658A">
        <w:rPr>
          <w:b/>
        </w:rPr>
        <w:t>Дополнительная</w:t>
      </w:r>
      <w:r w:rsidRPr="002D658A">
        <w:rPr>
          <w:b/>
          <w:spacing w:val="-4"/>
        </w:rPr>
        <w:t xml:space="preserve"> </w:t>
      </w:r>
      <w:r w:rsidRPr="002D658A">
        <w:rPr>
          <w:b/>
        </w:rPr>
        <w:t>литература</w:t>
      </w:r>
    </w:p>
    <w:p w14:paraId="1588AEEF" w14:textId="77777777" w:rsidR="005F107F" w:rsidRPr="002D658A" w:rsidRDefault="005F107F">
      <w:pPr>
        <w:pStyle w:val="a3"/>
        <w:spacing w:before="11"/>
        <w:rPr>
          <w:b/>
          <w:sz w:val="23"/>
        </w:rPr>
      </w:pPr>
    </w:p>
    <w:p w14:paraId="636F6B77" w14:textId="20E0D668" w:rsidR="005F107F" w:rsidRDefault="008C1E16" w:rsidP="008C1E16">
      <w:pPr>
        <w:pStyle w:val="a3"/>
        <w:tabs>
          <w:tab w:val="left" w:pos="1790"/>
        </w:tabs>
        <w:ind w:left="1070" w:right="140"/>
        <w:jc w:val="both"/>
      </w:pPr>
      <w:r>
        <w:rPr>
          <w:i/>
          <w:color w:val="333333"/>
        </w:rPr>
        <w:t>1.</w:t>
      </w:r>
      <w:r w:rsidR="00E7194F">
        <w:rPr>
          <w:i/>
          <w:color w:val="333333"/>
        </w:rPr>
        <w:t>Бухарова,</w:t>
      </w:r>
      <w:r w:rsidR="00E7194F">
        <w:rPr>
          <w:i/>
          <w:color w:val="333333"/>
          <w:spacing w:val="1"/>
        </w:rPr>
        <w:t xml:space="preserve"> </w:t>
      </w:r>
      <w:r w:rsidR="00E7194F">
        <w:rPr>
          <w:i/>
          <w:color w:val="333333"/>
        </w:rPr>
        <w:t>И.</w:t>
      </w:r>
      <w:r w:rsidR="00E7194F">
        <w:rPr>
          <w:i/>
          <w:color w:val="333333"/>
          <w:spacing w:val="1"/>
        </w:rPr>
        <w:t xml:space="preserve"> </w:t>
      </w:r>
      <w:r w:rsidR="00E7194F">
        <w:rPr>
          <w:i/>
          <w:color w:val="333333"/>
        </w:rPr>
        <w:t xml:space="preserve">С. </w:t>
      </w:r>
      <w:r w:rsidR="00E7194F">
        <w:rPr>
          <w:color w:val="333333"/>
        </w:rPr>
        <w:t>Диагностика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и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развитие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творческих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способностей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детей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младшего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школьного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возраста: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учебное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пособие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для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среднего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профессионального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образования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/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И.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С.</w:t>
      </w:r>
      <w:r w:rsidR="00E7194F">
        <w:rPr>
          <w:color w:val="333333"/>
          <w:spacing w:val="1"/>
        </w:rPr>
        <w:t xml:space="preserve"> </w:t>
      </w:r>
      <w:proofErr w:type="spellStart"/>
      <w:r w:rsidR="00E7194F">
        <w:rPr>
          <w:color w:val="333333"/>
        </w:rPr>
        <w:t>Бухарова</w:t>
      </w:r>
      <w:proofErr w:type="spellEnd"/>
      <w:r w:rsidR="00E7194F">
        <w:rPr>
          <w:color w:val="333333"/>
        </w:rPr>
        <w:t>.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—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2-е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изд.,</w:t>
      </w:r>
      <w:r w:rsidR="00E7194F">
        <w:rPr>
          <w:color w:val="333333"/>
          <w:spacing w:val="1"/>
        </w:rPr>
        <w:t xml:space="preserve"> </w:t>
      </w:r>
      <w:proofErr w:type="spellStart"/>
      <w:r w:rsidR="00E7194F">
        <w:rPr>
          <w:color w:val="333333"/>
        </w:rPr>
        <w:t>перераб</w:t>
      </w:r>
      <w:proofErr w:type="spellEnd"/>
      <w:proofErr w:type="gramStart"/>
      <w:r w:rsidR="00E7194F">
        <w:rPr>
          <w:color w:val="333333"/>
        </w:rPr>
        <w:t>.</w:t>
      </w:r>
      <w:proofErr w:type="gramEnd"/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и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доп.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—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Москва: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Издательство</w:t>
      </w:r>
      <w:r w:rsidR="00E7194F">
        <w:rPr>
          <w:color w:val="333333"/>
          <w:spacing w:val="1"/>
        </w:rPr>
        <w:t xml:space="preserve"> </w:t>
      </w:r>
      <w:proofErr w:type="spellStart"/>
      <w:r w:rsidR="00E7194F">
        <w:rPr>
          <w:color w:val="333333"/>
        </w:rPr>
        <w:t>Юрайт</w:t>
      </w:r>
      <w:proofErr w:type="spellEnd"/>
      <w:r w:rsidR="00E7194F">
        <w:rPr>
          <w:color w:val="333333"/>
        </w:rPr>
        <w:t>,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2019.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—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119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с.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—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(Профессиональное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образование).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—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ISBN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978-5-534-08213-5.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—</w:t>
      </w:r>
      <w:r w:rsidR="00E7194F">
        <w:rPr>
          <w:color w:val="333333"/>
          <w:spacing w:val="1"/>
        </w:rPr>
        <w:t xml:space="preserve"> </w:t>
      </w:r>
      <w:proofErr w:type="gramStart"/>
      <w:r w:rsidR="00E7194F">
        <w:rPr>
          <w:color w:val="333333"/>
        </w:rPr>
        <w:t>Текст</w:t>
      </w:r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:</w:t>
      </w:r>
      <w:proofErr w:type="gramEnd"/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электронный</w:t>
      </w:r>
      <w:r w:rsidR="00E7194F">
        <w:rPr>
          <w:color w:val="333333"/>
          <w:spacing w:val="60"/>
        </w:rPr>
        <w:t xml:space="preserve"> </w:t>
      </w:r>
      <w:r w:rsidR="00E7194F">
        <w:rPr>
          <w:color w:val="333333"/>
        </w:rPr>
        <w:t>//</w:t>
      </w:r>
      <w:r w:rsidR="00E7194F">
        <w:rPr>
          <w:color w:val="333333"/>
          <w:spacing w:val="60"/>
        </w:rPr>
        <w:t xml:space="preserve"> </w:t>
      </w:r>
      <w:r w:rsidR="00E7194F">
        <w:rPr>
          <w:color w:val="333333"/>
        </w:rPr>
        <w:t>ЭБС</w:t>
      </w:r>
      <w:r w:rsidR="00E7194F">
        <w:rPr>
          <w:color w:val="333333"/>
          <w:spacing w:val="1"/>
        </w:rPr>
        <w:t xml:space="preserve"> </w:t>
      </w:r>
      <w:proofErr w:type="spellStart"/>
      <w:r w:rsidR="00E7194F">
        <w:rPr>
          <w:color w:val="333333"/>
        </w:rPr>
        <w:t>Юрайт</w:t>
      </w:r>
      <w:proofErr w:type="spellEnd"/>
      <w:r w:rsidR="00E7194F">
        <w:rPr>
          <w:color w:val="333333"/>
          <w:spacing w:val="1"/>
        </w:rPr>
        <w:t xml:space="preserve"> </w:t>
      </w:r>
      <w:r w:rsidR="00E7194F">
        <w:rPr>
          <w:color w:val="333333"/>
        </w:rPr>
        <w:t>[сайт].</w:t>
      </w:r>
      <w:r w:rsidR="00E7194F">
        <w:rPr>
          <w:color w:val="333333"/>
          <w:spacing w:val="4"/>
        </w:rPr>
        <w:t xml:space="preserve"> </w:t>
      </w:r>
      <w:r w:rsidR="00E7194F">
        <w:rPr>
          <w:color w:val="333333"/>
        </w:rPr>
        <w:t>—</w:t>
      </w:r>
      <w:r w:rsidR="00E7194F">
        <w:rPr>
          <w:color w:val="333333"/>
          <w:spacing w:val="-3"/>
        </w:rPr>
        <w:t xml:space="preserve"> </w:t>
      </w:r>
      <w:r w:rsidR="00E7194F">
        <w:rPr>
          <w:color w:val="333333"/>
        </w:rPr>
        <w:t>URL:</w:t>
      </w:r>
      <w:r w:rsidR="00E7194F">
        <w:rPr>
          <w:color w:val="F08A00"/>
          <w:spacing w:val="3"/>
        </w:rPr>
        <w:t xml:space="preserve"> </w:t>
      </w:r>
      <w:hyperlink r:id="rId10">
        <w:r w:rsidR="00E7194F">
          <w:rPr>
            <w:color w:val="F08A00"/>
            <w:u w:val="single" w:color="F08A00"/>
          </w:rPr>
          <w:t>https://biblio-online.ru/bcode/441218</w:t>
        </w:r>
      </w:hyperlink>
    </w:p>
    <w:p w14:paraId="447A99FC" w14:textId="233FD80B" w:rsidR="005F107F" w:rsidRPr="008C1E16" w:rsidRDefault="008C1E16" w:rsidP="008C1E16">
      <w:pPr>
        <w:tabs>
          <w:tab w:val="left" w:pos="1790"/>
          <w:tab w:val="left" w:pos="1791"/>
        </w:tabs>
        <w:ind w:left="1070" w:right="139"/>
        <w:jc w:val="both"/>
        <w:rPr>
          <w:sz w:val="24"/>
        </w:rPr>
      </w:pPr>
      <w:r>
        <w:rPr>
          <w:color w:val="333333"/>
          <w:sz w:val="24"/>
        </w:rPr>
        <w:t>2.</w:t>
      </w:r>
      <w:r w:rsidR="00E7194F" w:rsidRPr="008C1E16">
        <w:rPr>
          <w:color w:val="333333"/>
          <w:sz w:val="24"/>
        </w:rPr>
        <w:t>Коррекционная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педагогика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в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начальном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образовании: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учебное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пособие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для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среднего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 xml:space="preserve">профессионального образования / Г. Ф. Кумарина [и др.]; под редакцией Г. Ф. </w:t>
      </w:r>
      <w:proofErr w:type="spellStart"/>
      <w:r w:rsidR="00E7194F" w:rsidRPr="008C1E16">
        <w:rPr>
          <w:color w:val="333333"/>
          <w:sz w:val="24"/>
        </w:rPr>
        <w:t>Кумариной</w:t>
      </w:r>
      <w:proofErr w:type="spellEnd"/>
      <w:r w:rsidR="00E7194F" w:rsidRPr="008C1E16">
        <w:rPr>
          <w:color w:val="333333"/>
          <w:sz w:val="24"/>
        </w:rPr>
        <w:t>. — 2-е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изд.,</w:t>
      </w:r>
      <w:r w:rsidR="00E7194F" w:rsidRPr="008C1E16">
        <w:rPr>
          <w:color w:val="333333"/>
          <w:spacing w:val="1"/>
          <w:sz w:val="24"/>
        </w:rPr>
        <w:t xml:space="preserve"> </w:t>
      </w:r>
      <w:proofErr w:type="spellStart"/>
      <w:r w:rsidR="00E7194F" w:rsidRPr="008C1E16">
        <w:rPr>
          <w:color w:val="333333"/>
          <w:sz w:val="24"/>
        </w:rPr>
        <w:t>перераб</w:t>
      </w:r>
      <w:proofErr w:type="spellEnd"/>
      <w:proofErr w:type="gramStart"/>
      <w:r w:rsidR="00E7194F" w:rsidRPr="008C1E16">
        <w:rPr>
          <w:color w:val="333333"/>
          <w:sz w:val="24"/>
        </w:rPr>
        <w:t>.</w:t>
      </w:r>
      <w:proofErr w:type="gramEnd"/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и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доп.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—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Москва: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Издательство</w:t>
      </w:r>
      <w:r w:rsidR="00E7194F" w:rsidRPr="008C1E16">
        <w:rPr>
          <w:color w:val="333333"/>
          <w:spacing w:val="1"/>
          <w:sz w:val="24"/>
        </w:rPr>
        <w:t xml:space="preserve"> </w:t>
      </w:r>
      <w:proofErr w:type="spellStart"/>
      <w:r w:rsidR="00E7194F" w:rsidRPr="008C1E16">
        <w:rPr>
          <w:color w:val="333333"/>
          <w:sz w:val="24"/>
        </w:rPr>
        <w:t>Юрайт</w:t>
      </w:r>
      <w:proofErr w:type="spellEnd"/>
      <w:r w:rsidR="00E7194F" w:rsidRPr="008C1E16">
        <w:rPr>
          <w:color w:val="333333"/>
          <w:sz w:val="24"/>
        </w:rPr>
        <w:t>,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2019.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—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285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с.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—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(Профессиональное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образование).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—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ISBN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978-5-534-00393-2.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—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Текст: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электронный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//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ЭБС</w:t>
      </w:r>
      <w:r w:rsidR="00E7194F" w:rsidRPr="008C1E16">
        <w:rPr>
          <w:color w:val="333333"/>
          <w:spacing w:val="60"/>
          <w:sz w:val="24"/>
        </w:rPr>
        <w:t xml:space="preserve"> </w:t>
      </w:r>
      <w:proofErr w:type="spellStart"/>
      <w:r w:rsidR="00E7194F" w:rsidRPr="008C1E16">
        <w:rPr>
          <w:color w:val="333333"/>
          <w:sz w:val="24"/>
        </w:rPr>
        <w:t>Юрайт</w:t>
      </w:r>
      <w:proofErr w:type="spellEnd"/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[сайт].</w:t>
      </w:r>
      <w:r w:rsidR="00E7194F" w:rsidRPr="008C1E16">
        <w:rPr>
          <w:color w:val="333333"/>
          <w:spacing w:val="60"/>
          <w:sz w:val="24"/>
        </w:rPr>
        <w:t xml:space="preserve"> </w:t>
      </w:r>
      <w:r w:rsidR="00E7194F" w:rsidRPr="008C1E16">
        <w:rPr>
          <w:color w:val="333333"/>
          <w:sz w:val="24"/>
        </w:rPr>
        <w:t>—</w:t>
      </w:r>
      <w:r w:rsidR="00E7194F" w:rsidRPr="008C1E16">
        <w:rPr>
          <w:color w:val="333333"/>
          <w:spacing w:val="1"/>
          <w:sz w:val="24"/>
        </w:rPr>
        <w:t xml:space="preserve"> </w:t>
      </w:r>
      <w:r w:rsidR="00E7194F" w:rsidRPr="008C1E16">
        <w:rPr>
          <w:color w:val="333333"/>
          <w:sz w:val="24"/>
        </w:rPr>
        <w:t>URL:</w:t>
      </w:r>
      <w:r w:rsidR="00E7194F" w:rsidRPr="008C1E16">
        <w:rPr>
          <w:color w:val="F08A00"/>
          <w:spacing w:val="1"/>
          <w:sz w:val="24"/>
        </w:rPr>
        <w:t xml:space="preserve"> </w:t>
      </w:r>
      <w:hyperlink r:id="rId11">
        <w:r w:rsidR="00E7194F" w:rsidRPr="008C1E16">
          <w:rPr>
            <w:color w:val="F08A00"/>
            <w:sz w:val="24"/>
            <w:u w:val="single" w:color="F08A00"/>
          </w:rPr>
          <w:t>https://biblio-online.ru/bcode/434310</w:t>
        </w:r>
      </w:hyperlink>
    </w:p>
    <w:p w14:paraId="036F7E95" w14:textId="3FBBF372" w:rsidR="008C1E16" w:rsidRPr="008C1E16" w:rsidRDefault="008C1E16" w:rsidP="008C1E16">
      <w:pPr>
        <w:pStyle w:val="a3"/>
        <w:tabs>
          <w:tab w:val="left" w:pos="1790"/>
        </w:tabs>
        <w:ind w:left="1070" w:right="140"/>
        <w:jc w:val="both"/>
      </w:pPr>
      <w:r>
        <w:rPr>
          <w:i/>
          <w:color w:val="333333"/>
        </w:rPr>
        <w:t>3.Кузнецов,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В.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 xml:space="preserve">В. </w:t>
      </w:r>
      <w:r>
        <w:rPr>
          <w:color w:val="333333"/>
        </w:rPr>
        <w:t>Введение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практикум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среднего профессионального образования / В. В. Кузнецов. — 3-е изд., </w:t>
      </w:r>
      <w:proofErr w:type="spellStart"/>
      <w:r>
        <w:rPr>
          <w:color w:val="333333"/>
        </w:rPr>
        <w:t>испр</w:t>
      </w:r>
      <w:proofErr w:type="spellEnd"/>
      <w:proofErr w:type="gramStart"/>
      <w:r>
        <w:rPr>
          <w:color w:val="333333"/>
        </w:rPr>
        <w:t>.</w:t>
      </w:r>
      <w:proofErr w:type="gramEnd"/>
      <w:r>
        <w:rPr>
          <w:color w:val="333333"/>
        </w:rPr>
        <w:t xml:space="preserve"> и доп. — Москва: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Издательство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Юрайт</w:t>
      </w:r>
      <w:proofErr w:type="spellEnd"/>
      <w:r>
        <w:rPr>
          <w:color w:val="333333"/>
        </w:rPr>
        <w:t>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2019.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222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(Профессиональное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образование).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ISBN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978-5-534-09106-</w:t>
      </w:r>
      <w:proofErr w:type="gramStart"/>
      <w:r>
        <w:rPr>
          <w:color w:val="333333"/>
        </w:rPr>
        <w:t>Текст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:</w:t>
      </w:r>
      <w:proofErr w:type="gramEnd"/>
      <w:r>
        <w:rPr>
          <w:color w:val="333333"/>
          <w:spacing w:val="-6"/>
        </w:rPr>
        <w:t xml:space="preserve"> </w:t>
      </w:r>
      <w:r>
        <w:rPr>
          <w:color w:val="333333"/>
        </w:rPr>
        <w:t>электронный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//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ЭБС</w:t>
      </w:r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Юрайт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[сайт].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URL:</w:t>
      </w:r>
      <w:r>
        <w:rPr>
          <w:color w:val="F08A00"/>
          <w:spacing w:val="-1"/>
        </w:rPr>
        <w:t xml:space="preserve"> </w:t>
      </w:r>
      <w:hyperlink r:id="rId12">
        <w:r>
          <w:rPr>
            <w:color w:val="F08A00"/>
            <w:u w:val="single" w:color="F08A00"/>
          </w:rPr>
          <w:t>https://biblio-online.ru/bcode/442279</w:t>
        </w:r>
      </w:hyperlink>
    </w:p>
    <w:p w14:paraId="7A9FA0D3" w14:textId="5A0E3DAC" w:rsidR="008C1E16" w:rsidRPr="008C1E16" w:rsidRDefault="008C1E16" w:rsidP="008C1E16">
      <w:pPr>
        <w:pStyle w:val="a3"/>
        <w:spacing w:line="274" w:lineRule="exact"/>
        <w:ind w:left="1070"/>
        <w:jc w:val="both"/>
        <w:rPr>
          <w:color w:val="F08A00"/>
          <w:u w:val="single" w:color="F08A00"/>
        </w:rPr>
      </w:pPr>
      <w:r>
        <w:rPr>
          <w:i/>
          <w:color w:val="333333"/>
        </w:rPr>
        <w:t>4.</w:t>
      </w:r>
      <w:r w:rsidRPr="008C1E16">
        <w:rPr>
          <w:i/>
          <w:color w:val="333333"/>
        </w:rPr>
        <w:t>Талызина,</w:t>
      </w:r>
      <w:r w:rsidRPr="008C1E16">
        <w:rPr>
          <w:i/>
          <w:color w:val="333333"/>
          <w:spacing w:val="1"/>
        </w:rPr>
        <w:t xml:space="preserve"> </w:t>
      </w:r>
      <w:r w:rsidRPr="008C1E16">
        <w:rPr>
          <w:i/>
          <w:color w:val="333333"/>
        </w:rPr>
        <w:t>Н.</w:t>
      </w:r>
      <w:r w:rsidRPr="008C1E16">
        <w:rPr>
          <w:i/>
          <w:color w:val="333333"/>
          <w:spacing w:val="1"/>
        </w:rPr>
        <w:t xml:space="preserve"> </w:t>
      </w:r>
      <w:r w:rsidRPr="008C1E16">
        <w:rPr>
          <w:i/>
          <w:color w:val="333333"/>
        </w:rPr>
        <w:t xml:space="preserve">Ф. </w:t>
      </w:r>
      <w:r w:rsidRPr="008C1E16">
        <w:rPr>
          <w:color w:val="333333"/>
        </w:rPr>
        <w:t>Психология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детей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младшего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школьного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возраста: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формирование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познавательной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деятельности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младших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школьников: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учебное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пособие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для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академического</w:t>
      </w:r>
      <w:r w:rsidRPr="008C1E16">
        <w:rPr>
          <w:color w:val="333333"/>
          <w:spacing w:val="1"/>
        </w:rPr>
        <w:t xml:space="preserve"> </w:t>
      </w:r>
      <w:r w:rsidRPr="008C1E16">
        <w:rPr>
          <w:color w:val="333333"/>
        </w:rPr>
        <w:t>бакалавриата</w:t>
      </w:r>
      <w:r w:rsidRPr="008C1E16">
        <w:rPr>
          <w:color w:val="333333"/>
          <w:spacing w:val="17"/>
        </w:rPr>
        <w:t xml:space="preserve"> </w:t>
      </w:r>
      <w:r w:rsidRPr="008C1E16">
        <w:rPr>
          <w:color w:val="333333"/>
        </w:rPr>
        <w:t>/</w:t>
      </w:r>
      <w:r w:rsidRPr="008C1E16">
        <w:rPr>
          <w:color w:val="333333"/>
          <w:spacing w:val="18"/>
        </w:rPr>
        <w:t xml:space="preserve"> </w:t>
      </w:r>
      <w:r w:rsidRPr="008C1E16">
        <w:rPr>
          <w:color w:val="333333"/>
        </w:rPr>
        <w:t>Н.</w:t>
      </w:r>
      <w:r w:rsidRPr="008C1E16">
        <w:rPr>
          <w:color w:val="333333"/>
          <w:spacing w:val="14"/>
        </w:rPr>
        <w:t xml:space="preserve"> </w:t>
      </w:r>
      <w:r w:rsidRPr="008C1E16">
        <w:rPr>
          <w:color w:val="333333"/>
        </w:rPr>
        <w:t>Ф.</w:t>
      </w:r>
      <w:r w:rsidRPr="008C1E16">
        <w:rPr>
          <w:color w:val="333333"/>
          <w:spacing w:val="15"/>
        </w:rPr>
        <w:t xml:space="preserve"> </w:t>
      </w:r>
      <w:r w:rsidRPr="008C1E16">
        <w:rPr>
          <w:color w:val="333333"/>
        </w:rPr>
        <w:t>Талызина.</w:t>
      </w:r>
      <w:r w:rsidRPr="008C1E16">
        <w:rPr>
          <w:color w:val="333333"/>
          <w:spacing w:val="19"/>
        </w:rPr>
        <w:t xml:space="preserve"> </w:t>
      </w:r>
      <w:r w:rsidRPr="008C1E16">
        <w:rPr>
          <w:color w:val="333333"/>
        </w:rPr>
        <w:t>—</w:t>
      </w:r>
      <w:r w:rsidRPr="008C1E16">
        <w:rPr>
          <w:color w:val="333333"/>
          <w:spacing w:val="14"/>
        </w:rPr>
        <w:t xml:space="preserve"> </w:t>
      </w:r>
      <w:r w:rsidRPr="008C1E16">
        <w:rPr>
          <w:color w:val="333333"/>
        </w:rPr>
        <w:t>2-е</w:t>
      </w:r>
      <w:r w:rsidRPr="008C1E16">
        <w:rPr>
          <w:color w:val="333333"/>
          <w:spacing w:val="11"/>
        </w:rPr>
        <w:t xml:space="preserve"> </w:t>
      </w:r>
      <w:r w:rsidRPr="008C1E16">
        <w:rPr>
          <w:color w:val="333333"/>
        </w:rPr>
        <w:t>изд.,</w:t>
      </w:r>
      <w:r w:rsidRPr="008C1E16">
        <w:rPr>
          <w:color w:val="333333"/>
          <w:spacing w:val="15"/>
        </w:rPr>
        <w:t xml:space="preserve"> </w:t>
      </w:r>
      <w:proofErr w:type="spellStart"/>
      <w:r w:rsidRPr="008C1E16">
        <w:rPr>
          <w:color w:val="333333"/>
        </w:rPr>
        <w:t>перераб</w:t>
      </w:r>
      <w:proofErr w:type="spellEnd"/>
      <w:proofErr w:type="gramStart"/>
      <w:r w:rsidRPr="008C1E16">
        <w:rPr>
          <w:color w:val="333333"/>
        </w:rPr>
        <w:t>.</w:t>
      </w:r>
      <w:proofErr w:type="gramEnd"/>
      <w:r w:rsidRPr="008C1E16">
        <w:rPr>
          <w:color w:val="333333"/>
          <w:spacing w:val="20"/>
        </w:rPr>
        <w:t xml:space="preserve"> </w:t>
      </w:r>
      <w:r w:rsidRPr="008C1E16">
        <w:rPr>
          <w:color w:val="333333"/>
        </w:rPr>
        <w:t>и</w:t>
      </w:r>
      <w:r w:rsidRPr="008C1E16">
        <w:rPr>
          <w:color w:val="333333"/>
          <w:spacing w:val="18"/>
        </w:rPr>
        <w:t xml:space="preserve"> </w:t>
      </w:r>
      <w:r w:rsidRPr="008C1E16">
        <w:rPr>
          <w:color w:val="333333"/>
        </w:rPr>
        <w:t>доп.</w:t>
      </w:r>
      <w:r w:rsidRPr="008C1E16">
        <w:rPr>
          <w:color w:val="333333"/>
          <w:spacing w:val="24"/>
        </w:rPr>
        <w:t xml:space="preserve"> </w:t>
      </w:r>
      <w:r w:rsidRPr="008C1E16">
        <w:rPr>
          <w:color w:val="333333"/>
        </w:rPr>
        <w:t>—</w:t>
      </w:r>
      <w:r w:rsidRPr="008C1E16">
        <w:rPr>
          <w:color w:val="333333"/>
          <w:spacing w:val="12"/>
        </w:rPr>
        <w:t xml:space="preserve"> </w:t>
      </w:r>
      <w:r w:rsidRPr="008C1E16">
        <w:rPr>
          <w:color w:val="333333"/>
        </w:rPr>
        <w:t>Москва:</w:t>
      </w:r>
      <w:r w:rsidRPr="008C1E16">
        <w:rPr>
          <w:color w:val="333333"/>
          <w:spacing w:val="18"/>
        </w:rPr>
        <w:t xml:space="preserve"> </w:t>
      </w:r>
      <w:r w:rsidRPr="008C1E16">
        <w:rPr>
          <w:color w:val="333333"/>
        </w:rPr>
        <w:t>Издательство</w:t>
      </w:r>
      <w:r w:rsidRPr="008C1E16">
        <w:rPr>
          <w:color w:val="333333"/>
          <w:spacing w:val="18"/>
        </w:rPr>
        <w:t xml:space="preserve"> </w:t>
      </w:r>
      <w:proofErr w:type="spellStart"/>
      <w:r w:rsidRPr="008C1E16">
        <w:rPr>
          <w:color w:val="333333"/>
        </w:rPr>
        <w:t>Юрайт</w:t>
      </w:r>
      <w:proofErr w:type="spellEnd"/>
      <w:r w:rsidRPr="008C1E16">
        <w:rPr>
          <w:color w:val="333333"/>
        </w:rPr>
        <w:t>,</w:t>
      </w:r>
      <w:r w:rsidRPr="008C1E16">
        <w:rPr>
          <w:color w:val="333333"/>
          <w:spacing w:val="15"/>
        </w:rPr>
        <w:t xml:space="preserve"> </w:t>
      </w:r>
      <w:r w:rsidRPr="008C1E16">
        <w:rPr>
          <w:color w:val="333333"/>
        </w:rPr>
        <w:t>2019.</w:t>
      </w:r>
      <w:r>
        <w:rPr>
          <w:color w:val="333333"/>
        </w:rPr>
        <w:t xml:space="preserve">— 172 с. — (Авторский учебник). — ISBN 978-5-534-06218-2. — Текст: электронный // ЭБС </w:t>
      </w:r>
      <w:proofErr w:type="spellStart"/>
      <w:r>
        <w:rPr>
          <w:color w:val="333333"/>
        </w:rPr>
        <w:t>Юрайт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[сайт].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URL:</w:t>
      </w:r>
      <w:r>
        <w:rPr>
          <w:color w:val="333333"/>
          <w:spacing w:val="2"/>
        </w:rPr>
        <w:t xml:space="preserve"> </w:t>
      </w:r>
      <w:hyperlink r:id="rId13">
        <w:r>
          <w:rPr>
            <w:color w:val="F08A00"/>
            <w:u w:val="single" w:color="F08A00"/>
          </w:rPr>
          <w:t>https://biblio-online.ru/bcode/438573</w:t>
        </w:r>
      </w:hyperlink>
    </w:p>
    <w:p w14:paraId="1E319289" w14:textId="72B5EB91" w:rsidR="008C1E16" w:rsidRPr="008C1E16" w:rsidRDefault="008C1E16" w:rsidP="008C1E16">
      <w:pPr>
        <w:tabs>
          <w:tab w:val="left" w:pos="1790"/>
          <w:tab w:val="left" w:pos="1791"/>
        </w:tabs>
        <w:ind w:left="1070" w:right="139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  <w:shd w:val="clear" w:color="auto" w:fill="FFFFFF"/>
        </w:rPr>
        <w:t>5.</w:t>
      </w:r>
      <w:r w:rsidRPr="008C1E16">
        <w:rPr>
          <w:i/>
          <w:iCs/>
          <w:color w:val="000000"/>
          <w:sz w:val="24"/>
          <w:szCs w:val="24"/>
          <w:shd w:val="clear" w:color="auto" w:fill="FFFFFF"/>
        </w:rPr>
        <w:t>Фугелова, Т. А. </w:t>
      </w:r>
      <w:r w:rsidRPr="008C1E16">
        <w:rPr>
          <w:color w:val="000000"/>
          <w:sz w:val="24"/>
          <w:szCs w:val="24"/>
          <w:shd w:val="clear" w:color="auto" w:fill="FFFFFF"/>
        </w:rPr>
        <w:t xml:space="preserve"> Образовательные программы начальной </w:t>
      </w:r>
      <w:proofErr w:type="gramStart"/>
      <w:r w:rsidRPr="008C1E16">
        <w:rPr>
          <w:color w:val="000000"/>
          <w:sz w:val="24"/>
          <w:szCs w:val="24"/>
          <w:shd w:val="clear" w:color="auto" w:fill="FFFFFF"/>
        </w:rPr>
        <w:t>школы :</w:t>
      </w:r>
      <w:proofErr w:type="gramEnd"/>
      <w:r w:rsidRPr="008C1E16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Т. А. </w:t>
      </w:r>
      <w:proofErr w:type="spellStart"/>
      <w:r w:rsidRPr="008C1E16">
        <w:rPr>
          <w:color w:val="000000"/>
          <w:sz w:val="24"/>
          <w:szCs w:val="24"/>
          <w:shd w:val="clear" w:color="auto" w:fill="FFFFFF"/>
        </w:rPr>
        <w:t>Фугелова</w:t>
      </w:r>
      <w:proofErr w:type="spellEnd"/>
      <w:r w:rsidRPr="008C1E16">
        <w:rPr>
          <w:color w:val="000000"/>
          <w:sz w:val="24"/>
          <w:szCs w:val="24"/>
          <w:shd w:val="clear" w:color="auto" w:fill="FFFFFF"/>
        </w:rPr>
        <w:t xml:space="preserve">. — 2-е изд., стер. — </w:t>
      </w:r>
      <w:proofErr w:type="gramStart"/>
      <w:r w:rsidRPr="008C1E16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8C1E16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8C1E16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C1E16">
        <w:rPr>
          <w:color w:val="000000"/>
          <w:sz w:val="24"/>
          <w:szCs w:val="24"/>
          <w:shd w:val="clear" w:color="auto" w:fill="FFFFFF"/>
        </w:rPr>
        <w:t xml:space="preserve">, 2021. — 467 с. — (Профессиональное образование). — ISBN 978-5-534-11271-9. — </w:t>
      </w:r>
      <w:proofErr w:type="gramStart"/>
      <w:r w:rsidRPr="008C1E16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8C1E16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8C1E16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C1E16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4" w:tgtFrame="_blank" w:history="1">
        <w:r w:rsidRPr="008C1E16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https://urait.ru/bcode/476032</w:t>
        </w:r>
      </w:hyperlink>
      <w:r w:rsidRPr="008C1E16">
        <w:rPr>
          <w:color w:val="000000"/>
          <w:sz w:val="24"/>
          <w:szCs w:val="24"/>
          <w:shd w:val="clear" w:color="auto" w:fill="FFFFFF"/>
        </w:rPr>
        <w:t> (дата обращения: 28.08.2021).</w:t>
      </w:r>
    </w:p>
    <w:p w14:paraId="32871E3A" w14:textId="77777777" w:rsidR="008C1E16" w:rsidRPr="008C1E16" w:rsidRDefault="008C1E16" w:rsidP="008C1E16">
      <w:pPr>
        <w:tabs>
          <w:tab w:val="left" w:pos="1790"/>
          <w:tab w:val="left" w:pos="1791"/>
        </w:tabs>
        <w:ind w:right="139"/>
        <w:jc w:val="both"/>
        <w:rPr>
          <w:sz w:val="24"/>
          <w:szCs w:val="24"/>
        </w:rPr>
      </w:pPr>
    </w:p>
    <w:p w14:paraId="2E7225A6" w14:textId="77777777" w:rsidR="005F107F" w:rsidRDefault="00E7194F">
      <w:pPr>
        <w:spacing w:before="1"/>
        <w:ind w:left="3019"/>
        <w:jc w:val="both"/>
        <w:rPr>
          <w:b/>
          <w:i/>
          <w:sz w:val="24"/>
        </w:rPr>
      </w:pPr>
      <w:r>
        <w:rPr>
          <w:b/>
          <w:sz w:val="24"/>
        </w:rPr>
        <w:t>МДК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01.02.</w:t>
      </w:r>
      <w:r>
        <w:rPr>
          <w:b/>
          <w:spacing w:val="58"/>
          <w:sz w:val="24"/>
        </w:rPr>
        <w:t xml:space="preserve"> </w:t>
      </w:r>
      <w:r>
        <w:rPr>
          <w:b/>
          <w:i/>
          <w:sz w:val="24"/>
        </w:rPr>
        <w:t>Русский язык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методикой преподавания</w:t>
      </w:r>
    </w:p>
    <w:p w14:paraId="6C1B279F" w14:textId="77777777" w:rsidR="005F107F" w:rsidRDefault="005F107F">
      <w:pPr>
        <w:pStyle w:val="a3"/>
        <w:rPr>
          <w:b/>
          <w:i/>
        </w:rPr>
      </w:pPr>
    </w:p>
    <w:p w14:paraId="68CBE230" w14:textId="77777777" w:rsidR="005F107F" w:rsidRDefault="00E7194F">
      <w:pPr>
        <w:pStyle w:val="2"/>
        <w:spacing w:line="275" w:lineRule="exact"/>
      </w:pPr>
      <w:r>
        <w:t>Основные</w:t>
      </w:r>
      <w:r>
        <w:rPr>
          <w:spacing w:val="-1"/>
        </w:rPr>
        <w:t xml:space="preserve"> </w:t>
      </w:r>
      <w:r>
        <w:t>источники:</w:t>
      </w:r>
    </w:p>
    <w:p w14:paraId="5CE921A9" w14:textId="44872718" w:rsidR="005F107F" w:rsidRDefault="002D658A" w:rsidP="006C346A">
      <w:pPr>
        <w:pStyle w:val="a3"/>
        <w:numPr>
          <w:ilvl w:val="0"/>
          <w:numId w:val="37"/>
        </w:numPr>
        <w:spacing w:line="242" w:lineRule="auto"/>
        <w:jc w:val="both"/>
        <w:rPr>
          <w:color w:val="000000"/>
          <w:shd w:val="clear" w:color="auto" w:fill="FFFFFF"/>
        </w:rPr>
      </w:pPr>
      <w:r w:rsidRPr="002D658A">
        <w:rPr>
          <w:i/>
          <w:iCs/>
          <w:color w:val="000000"/>
          <w:shd w:val="clear" w:color="auto" w:fill="FFFFFF"/>
        </w:rPr>
        <w:t>Зиновьева, Т. И. </w:t>
      </w:r>
      <w:r w:rsidRPr="002D658A">
        <w:rPr>
          <w:color w:val="000000"/>
          <w:shd w:val="clear" w:color="auto" w:fill="FFFFFF"/>
        </w:rPr>
        <w:t xml:space="preserve"> Методика обучения русскому языку. </w:t>
      </w:r>
      <w:proofErr w:type="gramStart"/>
      <w:r w:rsidRPr="002D658A">
        <w:rPr>
          <w:color w:val="000000"/>
          <w:shd w:val="clear" w:color="auto" w:fill="FFFFFF"/>
        </w:rPr>
        <w:t>Практикум :</w:t>
      </w:r>
      <w:proofErr w:type="gramEnd"/>
      <w:r w:rsidRPr="002D658A">
        <w:rPr>
          <w:color w:val="000000"/>
          <w:shd w:val="clear" w:color="auto" w:fill="FFFFFF"/>
        </w:rPr>
        <w:t xml:space="preserve"> учебное пособие для среднего профессионального образования / Т. И. Зиновьева, О. Е. </w:t>
      </w:r>
      <w:proofErr w:type="spellStart"/>
      <w:r w:rsidRPr="002D658A">
        <w:rPr>
          <w:color w:val="000000"/>
          <w:shd w:val="clear" w:color="auto" w:fill="FFFFFF"/>
        </w:rPr>
        <w:t>Курлыгина</w:t>
      </w:r>
      <w:proofErr w:type="spellEnd"/>
      <w:r w:rsidRPr="002D658A">
        <w:rPr>
          <w:color w:val="000000"/>
          <w:shd w:val="clear" w:color="auto" w:fill="FFFFFF"/>
        </w:rPr>
        <w:t xml:space="preserve">, Л. С. Трегубова. — 2-е изд., </w:t>
      </w:r>
      <w:proofErr w:type="spellStart"/>
      <w:r w:rsidRPr="002D658A">
        <w:rPr>
          <w:color w:val="000000"/>
          <w:shd w:val="clear" w:color="auto" w:fill="FFFFFF"/>
        </w:rPr>
        <w:t>испр</w:t>
      </w:r>
      <w:proofErr w:type="spellEnd"/>
      <w:r w:rsidRPr="002D658A">
        <w:rPr>
          <w:color w:val="000000"/>
          <w:shd w:val="clear" w:color="auto" w:fill="FFFFFF"/>
        </w:rPr>
        <w:t xml:space="preserve">. и доп. — </w:t>
      </w:r>
      <w:proofErr w:type="gramStart"/>
      <w:r w:rsidRPr="002D658A">
        <w:rPr>
          <w:color w:val="000000"/>
          <w:shd w:val="clear" w:color="auto" w:fill="FFFFFF"/>
        </w:rPr>
        <w:t>Москва :</w:t>
      </w:r>
      <w:proofErr w:type="gramEnd"/>
      <w:r w:rsidRPr="002D658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, 2021. — 319 с. — (Профессиональное образование). — ISBN 978-5-534-08274-6. — </w:t>
      </w:r>
      <w:proofErr w:type="gramStart"/>
      <w:r w:rsidRPr="002D658A">
        <w:rPr>
          <w:color w:val="000000"/>
          <w:shd w:val="clear" w:color="auto" w:fill="FFFFFF"/>
        </w:rPr>
        <w:t>Текст :</w:t>
      </w:r>
      <w:proofErr w:type="gramEnd"/>
      <w:r w:rsidRPr="002D658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 [сайт]. — URL: </w:t>
      </w:r>
      <w:hyperlink r:id="rId15" w:tgtFrame="_blank" w:history="1">
        <w:r w:rsidRPr="002D658A">
          <w:rPr>
            <w:rStyle w:val="a5"/>
            <w:color w:val="486C97"/>
            <w:shd w:val="clear" w:color="auto" w:fill="FFFFFF"/>
          </w:rPr>
          <w:t>https://urait.ru/bcode/471488</w:t>
        </w:r>
      </w:hyperlink>
      <w:r w:rsidRPr="002D658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2D658A">
        <w:rPr>
          <w:color w:val="000000"/>
          <w:shd w:val="clear" w:color="auto" w:fill="FFFFFF"/>
        </w:rPr>
        <w:t>.2021).</w:t>
      </w:r>
    </w:p>
    <w:p w14:paraId="7CE6B63D" w14:textId="5F8B8931" w:rsidR="002D658A" w:rsidRPr="002D658A" w:rsidRDefault="002D658A" w:rsidP="006C346A">
      <w:pPr>
        <w:pStyle w:val="a3"/>
        <w:numPr>
          <w:ilvl w:val="0"/>
          <w:numId w:val="37"/>
        </w:numPr>
        <w:spacing w:line="242" w:lineRule="auto"/>
        <w:jc w:val="both"/>
      </w:pPr>
      <w:r w:rsidRPr="002D658A">
        <w:rPr>
          <w:color w:val="000000"/>
          <w:shd w:val="clear" w:color="auto" w:fill="FFFFFF"/>
        </w:rPr>
        <w:t xml:space="preserve">Методика обучения русскому языку в начальной </w:t>
      </w:r>
      <w:proofErr w:type="gramStart"/>
      <w:r w:rsidRPr="002D658A">
        <w:rPr>
          <w:color w:val="000000"/>
          <w:shd w:val="clear" w:color="auto" w:fill="FFFFFF"/>
        </w:rPr>
        <w:t>школе :</w:t>
      </w:r>
      <w:proofErr w:type="gramEnd"/>
      <w:r w:rsidRPr="002D658A">
        <w:rPr>
          <w:color w:val="000000"/>
          <w:shd w:val="clear" w:color="auto" w:fill="FFFFFF"/>
        </w:rPr>
        <w:t xml:space="preserve"> учебник и практикум для вузов / под редакцией Т. И. Зиновьевой. — </w:t>
      </w:r>
      <w:proofErr w:type="gramStart"/>
      <w:r w:rsidRPr="002D658A">
        <w:rPr>
          <w:color w:val="000000"/>
          <w:shd w:val="clear" w:color="auto" w:fill="FFFFFF"/>
        </w:rPr>
        <w:t>Москва :</w:t>
      </w:r>
      <w:proofErr w:type="gramEnd"/>
      <w:r w:rsidRPr="002D658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, 2021. — 255 с. — (Высшее образование). — ISBN 978-5-534-08110-7. — </w:t>
      </w:r>
      <w:proofErr w:type="gramStart"/>
      <w:r w:rsidRPr="002D658A">
        <w:rPr>
          <w:color w:val="000000"/>
          <w:shd w:val="clear" w:color="auto" w:fill="FFFFFF"/>
        </w:rPr>
        <w:t>Текст :</w:t>
      </w:r>
      <w:proofErr w:type="gramEnd"/>
      <w:r w:rsidRPr="002D658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 [сайт]. — URL: </w:t>
      </w:r>
      <w:hyperlink r:id="rId16" w:tgtFrame="_blank" w:history="1">
        <w:r w:rsidRPr="002D658A">
          <w:rPr>
            <w:rStyle w:val="a5"/>
            <w:color w:val="486C97"/>
            <w:shd w:val="clear" w:color="auto" w:fill="FFFFFF"/>
          </w:rPr>
          <w:t>https://urait.ru/bcode/469754</w:t>
        </w:r>
      </w:hyperlink>
      <w:r w:rsidRPr="002D658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07</w:t>
      </w:r>
      <w:r w:rsidRPr="002D658A">
        <w:rPr>
          <w:color w:val="000000"/>
          <w:shd w:val="clear" w:color="auto" w:fill="FFFFFF"/>
        </w:rPr>
        <w:t>.2021</w:t>
      </w:r>
      <w:r>
        <w:rPr>
          <w:rFonts w:ascii="Arial" w:hAnsi="Arial" w:cs="Arial"/>
          <w:color w:val="000000"/>
          <w:shd w:val="clear" w:color="auto" w:fill="FFFFFF"/>
        </w:rPr>
        <w:t>).</w:t>
      </w:r>
    </w:p>
    <w:p w14:paraId="7D83CE1D" w14:textId="7479BA23" w:rsidR="002D658A" w:rsidRPr="002D658A" w:rsidRDefault="002D658A" w:rsidP="006C346A">
      <w:pPr>
        <w:pStyle w:val="a3"/>
        <w:numPr>
          <w:ilvl w:val="0"/>
          <w:numId w:val="37"/>
        </w:numPr>
        <w:spacing w:line="242" w:lineRule="auto"/>
        <w:jc w:val="both"/>
      </w:pPr>
      <w:r w:rsidRPr="002D658A">
        <w:rPr>
          <w:color w:val="000000"/>
          <w:shd w:val="clear" w:color="auto" w:fill="FFFFFF"/>
        </w:rPr>
        <w:t xml:space="preserve">Методика обучения русскому языку и литературному </w:t>
      </w:r>
      <w:proofErr w:type="gramStart"/>
      <w:r w:rsidRPr="002D658A">
        <w:rPr>
          <w:color w:val="000000"/>
          <w:shd w:val="clear" w:color="auto" w:fill="FFFFFF"/>
        </w:rPr>
        <w:t>чтению :</w:t>
      </w:r>
      <w:proofErr w:type="gramEnd"/>
      <w:r w:rsidRPr="002D658A">
        <w:rPr>
          <w:color w:val="000000"/>
          <w:shd w:val="clear" w:color="auto" w:fill="FFFFFF"/>
        </w:rPr>
        <w:t xml:space="preserve"> учебник и практикум для вузов / Т. И. Зиновьева [и др.] ; под редакцией Т. И. Зиновьевой. — </w:t>
      </w:r>
      <w:proofErr w:type="gramStart"/>
      <w:r w:rsidRPr="002D658A">
        <w:rPr>
          <w:color w:val="000000"/>
          <w:shd w:val="clear" w:color="auto" w:fill="FFFFFF"/>
        </w:rPr>
        <w:t>Москва :</w:t>
      </w:r>
      <w:proofErr w:type="gramEnd"/>
      <w:r w:rsidRPr="002D658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, 2021. — 468 с. — (Высшее образование). — ISBN 978-5-534-06987-7. — </w:t>
      </w:r>
      <w:proofErr w:type="gramStart"/>
      <w:r w:rsidRPr="002D658A">
        <w:rPr>
          <w:color w:val="000000"/>
          <w:shd w:val="clear" w:color="auto" w:fill="FFFFFF"/>
        </w:rPr>
        <w:t>Текст :</w:t>
      </w:r>
      <w:proofErr w:type="gramEnd"/>
      <w:r w:rsidRPr="002D658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 [сайт]. — URL: </w:t>
      </w:r>
      <w:hyperlink r:id="rId17" w:tgtFrame="_blank" w:history="1">
        <w:r w:rsidRPr="002D658A">
          <w:rPr>
            <w:rStyle w:val="a5"/>
            <w:color w:val="486C97"/>
            <w:shd w:val="clear" w:color="auto" w:fill="FFFFFF"/>
          </w:rPr>
          <w:t>https://urait.ru/bcode/469148</w:t>
        </w:r>
      </w:hyperlink>
      <w:r w:rsidRPr="002D658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2D658A">
        <w:rPr>
          <w:color w:val="000000"/>
          <w:shd w:val="clear" w:color="auto" w:fill="FFFFFF"/>
        </w:rPr>
        <w:t>.2021).</w:t>
      </w:r>
    </w:p>
    <w:p w14:paraId="30E347C9" w14:textId="77777777" w:rsidR="002D658A" w:rsidRDefault="002D658A">
      <w:pPr>
        <w:pStyle w:val="2"/>
      </w:pPr>
    </w:p>
    <w:p w14:paraId="76BD4A99" w14:textId="73AF8DE4" w:rsidR="005F107F" w:rsidRDefault="00E7194F">
      <w:pPr>
        <w:pStyle w:val="2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14:paraId="211F061C" w14:textId="70CEF65F" w:rsidR="005F107F" w:rsidRDefault="005F107F">
      <w:pPr>
        <w:pStyle w:val="a3"/>
        <w:spacing w:line="275" w:lineRule="exact"/>
        <w:ind w:left="710"/>
      </w:pPr>
    </w:p>
    <w:p w14:paraId="6285423D" w14:textId="2FB1506F" w:rsidR="005F107F" w:rsidRPr="00195FCC" w:rsidRDefault="00195FCC" w:rsidP="00195FCC">
      <w:pPr>
        <w:pStyle w:val="a3"/>
        <w:ind w:left="1134"/>
        <w:jc w:val="both"/>
        <w:rPr>
          <w:sz w:val="16"/>
        </w:rPr>
      </w:pPr>
      <w:proofErr w:type="spellStart"/>
      <w:r w:rsidRPr="00195FCC">
        <w:rPr>
          <w:i/>
          <w:iCs/>
          <w:color w:val="000000"/>
          <w:shd w:val="clear" w:color="auto" w:fill="FFFFFF"/>
        </w:rPr>
        <w:t>Мисаренко</w:t>
      </w:r>
      <w:proofErr w:type="spellEnd"/>
      <w:r w:rsidRPr="00195FCC">
        <w:rPr>
          <w:i/>
          <w:iCs/>
          <w:color w:val="000000"/>
          <w:shd w:val="clear" w:color="auto" w:fill="FFFFFF"/>
        </w:rPr>
        <w:t>, Г. Г. </w:t>
      </w:r>
      <w:r w:rsidRPr="00195FCC">
        <w:rPr>
          <w:color w:val="000000"/>
          <w:shd w:val="clear" w:color="auto" w:fill="FFFFFF"/>
        </w:rPr>
        <w:t xml:space="preserve"> Методика преподавания русского языка с коррекционно-развивающими </w:t>
      </w:r>
      <w:proofErr w:type="gramStart"/>
      <w:r w:rsidRPr="00195FCC">
        <w:rPr>
          <w:color w:val="000000"/>
          <w:shd w:val="clear" w:color="auto" w:fill="FFFFFF"/>
        </w:rPr>
        <w:t>технологиями :</w:t>
      </w:r>
      <w:proofErr w:type="gramEnd"/>
      <w:r w:rsidRPr="00195FCC">
        <w:rPr>
          <w:color w:val="000000"/>
          <w:shd w:val="clear" w:color="auto" w:fill="FFFFFF"/>
        </w:rPr>
        <w:t xml:space="preserve"> учебник и практикум для среднего профессионального образования / Г. Г. </w:t>
      </w:r>
      <w:proofErr w:type="spellStart"/>
      <w:r w:rsidRPr="00195FCC">
        <w:rPr>
          <w:color w:val="000000"/>
          <w:shd w:val="clear" w:color="auto" w:fill="FFFFFF"/>
        </w:rPr>
        <w:t>Мисаренко</w:t>
      </w:r>
      <w:proofErr w:type="spellEnd"/>
      <w:r w:rsidRPr="00195FCC">
        <w:rPr>
          <w:color w:val="000000"/>
          <w:shd w:val="clear" w:color="auto" w:fill="FFFFFF"/>
        </w:rPr>
        <w:t xml:space="preserve">. — 2-е изд., </w:t>
      </w:r>
      <w:proofErr w:type="spellStart"/>
      <w:r w:rsidRPr="00195FCC">
        <w:rPr>
          <w:color w:val="000000"/>
          <w:shd w:val="clear" w:color="auto" w:fill="FFFFFF"/>
        </w:rPr>
        <w:t>испр</w:t>
      </w:r>
      <w:proofErr w:type="spellEnd"/>
      <w:r w:rsidRPr="00195FCC">
        <w:rPr>
          <w:color w:val="000000"/>
          <w:shd w:val="clear" w:color="auto" w:fill="FFFFFF"/>
        </w:rPr>
        <w:t xml:space="preserve">. и доп. — </w:t>
      </w:r>
      <w:proofErr w:type="gramStart"/>
      <w:r w:rsidRPr="00195FCC">
        <w:rPr>
          <w:color w:val="000000"/>
          <w:shd w:val="clear" w:color="auto" w:fill="FFFFFF"/>
        </w:rPr>
        <w:t>Москва :</w:t>
      </w:r>
      <w:proofErr w:type="gramEnd"/>
      <w:r w:rsidRPr="00195FCC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195FCC">
        <w:rPr>
          <w:color w:val="000000"/>
          <w:shd w:val="clear" w:color="auto" w:fill="FFFFFF"/>
        </w:rPr>
        <w:t>Юрайт</w:t>
      </w:r>
      <w:proofErr w:type="spellEnd"/>
      <w:r w:rsidRPr="00195FCC">
        <w:rPr>
          <w:color w:val="000000"/>
          <w:shd w:val="clear" w:color="auto" w:fill="FFFFFF"/>
        </w:rPr>
        <w:t xml:space="preserve">, 2021. — 314 с. — (Профессиональное образование). — ISBN 978-5-534-06558-9. — </w:t>
      </w:r>
      <w:proofErr w:type="gramStart"/>
      <w:r w:rsidRPr="00195FCC">
        <w:rPr>
          <w:color w:val="000000"/>
          <w:shd w:val="clear" w:color="auto" w:fill="FFFFFF"/>
        </w:rPr>
        <w:t>Текст :</w:t>
      </w:r>
      <w:proofErr w:type="gramEnd"/>
      <w:r w:rsidRPr="00195FCC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195FCC">
        <w:rPr>
          <w:color w:val="000000"/>
          <w:shd w:val="clear" w:color="auto" w:fill="FFFFFF"/>
        </w:rPr>
        <w:t>Юрайт</w:t>
      </w:r>
      <w:proofErr w:type="spellEnd"/>
      <w:r w:rsidRPr="00195FCC">
        <w:rPr>
          <w:color w:val="000000"/>
          <w:shd w:val="clear" w:color="auto" w:fill="FFFFFF"/>
        </w:rPr>
        <w:t xml:space="preserve"> [сайт]. — URL: </w:t>
      </w:r>
      <w:hyperlink r:id="rId18" w:tgtFrame="_blank" w:history="1">
        <w:r w:rsidRPr="00195FCC">
          <w:rPr>
            <w:rStyle w:val="a5"/>
            <w:color w:val="486C97"/>
            <w:shd w:val="clear" w:color="auto" w:fill="FFFFFF"/>
          </w:rPr>
          <w:t>https://urait.ru/bcode/470955</w:t>
        </w:r>
      </w:hyperlink>
      <w:r w:rsidRPr="00195FCC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07</w:t>
      </w:r>
      <w:r w:rsidRPr="00195FCC">
        <w:rPr>
          <w:color w:val="000000"/>
          <w:shd w:val="clear" w:color="auto" w:fill="FFFFFF"/>
        </w:rPr>
        <w:t>.2021).</w:t>
      </w:r>
    </w:p>
    <w:p w14:paraId="6694F9E3" w14:textId="77777777" w:rsidR="00195FCC" w:rsidRDefault="00195FCC">
      <w:pPr>
        <w:pStyle w:val="2"/>
        <w:spacing w:before="90"/>
        <w:jc w:val="both"/>
      </w:pPr>
    </w:p>
    <w:p w14:paraId="2D4B19A5" w14:textId="13595EC2" w:rsidR="005F107F" w:rsidRDefault="00E7194F">
      <w:pPr>
        <w:pStyle w:val="2"/>
        <w:spacing w:before="90"/>
        <w:jc w:val="both"/>
      </w:pPr>
      <w:r>
        <w:lastRenderedPageBreak/>
        <w:t>МДК</w:t>
      </w:r>
      <w:r>
        <w:rPr>
          <w:spacing w:val="-2"/>
        </w:rPr>
        <w:t xml:space="preserve"> </w:t>
      </w:r>
      <w:r>
        <w:t>01.03</w:t>
      </w:r>
      <w:r>
        <w:rPr>
          <w:spacing w:val="-5"/>
        </w:rPr>
        <w:t xml:space="preserve"> </w:t>
      </w:r>
      <w:r>
        <w:t>Детская литература</w:t>
      </w:r>
      <w:r>
        <w:rPr>
          <w:spacing w:val="-5"/>
        </w:rPr>
        <w:t xml:space="preserve"> </w:t>
      </w:r>
      <w:r>
        <w:t>с практикумом</w:t>
      </w:r>
      <w:r>
        <w:rPr>
          <w:spacing w:val="-1"/>
        </w:rPr>
        <w:t xml:space="preserve"> </w:t>
      </w:r>
      <w:r>
        <w:t>по выразительному</w:t>
      </w:r>
      <w:r>
        <w:rPr>
          <w:spacing w:val="-4"/>
        </w:rPr>
        <w:t xml:space="preserve"> </w:t>
      </w:r>
      <w:r>
        <w:t>чтению</w:t>
      </w:r>
    </w:p>
    <w:p w14:paraId="35238F9B" w14:textId="77777777" w:rsidR="005F107F" w:rsidRDefault="005F107F">
      <w:pPr>
        <w:pStyle w:val="a3"/>
        <w:spacing w:before="10"/>
        <w:rPr>
          <w:b/>
          <w:sz w:val="34"/>
        </w:rPr>
      </w:pPr>
    </w:p>
    <w:p w14:paraId="3048FDC8" w14:textId="77777777" w:rsidR="005F107F" w:rsidRDefault="00E7194F">
      <w:pPr>
        <w:ind w:left="71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источники</w:t>
      </w:r>
    </w:p>
    <w:p w14:paraId="7B3CBEA4" w14:textId="77777777" w:rsidR="005F107F" w:rsidRDefault="00E7194F" w:rsidP="006C346A">
      <w:pPr>
        <w:pStyle w:val="a4"/>
        <w:numPr>
          <w:ilvl w:val="0"/>
          <w:numId w:val="22"/>
        </w:numPr>
        <w:tabs>
          <w:tab w:val="left" w:pos="1046"/>
        </w:tabs>
        <w:spacing w:before="113"/>
        <w:ind w:right="144" w:firstLine="0"/>
        <w:jc w:val="both"/>
        <w:rPr>
          <w:sz w:val="24"/>
        </w:rPr>
      </w:pPr>
      <w:r>
        <w:rPr>
          <w:sz w:val="24"/>
        </w:rPr>
        <w:t>Андрюшина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proofErr w:type="gramStart"/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Андрюшина, Е.Л. Лебедева. — Электрон. текстов</w:t>
      </w:r>
      <w:r w:rsidR="00395780">
        <w:rPr>
          <w:sz w:val="24"/>
        </w:rPr>
        <w:t xml:space="preserve">ые данные. — </w:t>
      </w:r>
      <w:proofErr w:type="gramStart"/>
      <w:r w:rsidR="00395780">
        <w:rPr>
          <w:sz w:val="24"/>
        </w:rPr>
        <w:t>М. :</w:t>
      </w:r>
      <w:proofErr w:type="gramEnd"/>
      <w:r w:rsidR="00395780">
        <w:rPr>
          <w:sz w:val="24"/>
        </w:rPr>
        <w:t xml:space="preserve"> Прометей, 2019</w:t>
      </w:r>
      <w:r>
        <w:rPr>
          <w:sz w:val="24"/>
        </w:rPr>
        <w:t>. — 160 c. —</w:t>
      </w:r>
      <w:r>
        <w:rPr>
          <w:spacing w:val="1"/>
          <w:sz w:val="24"/>
        </w:rPr>
        <w:t xml:space="preserve"> </w:t>
      </w:r>
      <w:r>
        <w:rPr>
          <w:sz w:val="24"/>
        </w:rPr>
        <w:t>978-5-7042-2372-6.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3"/>
          <w:sz w:val="24"/>
        </w:rPr>
        <w:t xml:space="preserve"> </w:t>
      </w:r>
      <w:hyperlink r:id="rId19">
        <w:r>
          <w:rPr>
            <w:sz w:val="24"/>
            <w:u w:val="single"/>
          </w:rPr>
          <w:t>http://www.iprbookshop.ru/18561.html</w:t>
        </w:r>
        <w:r>
          <w:rPr>
            <w:sz w:val="24"/>
          </w:rPr>
          <w:t>.</w:t>
        </w:r>
      </w:hyperlink>
    </w:p>
    <w:p w14:paraId="646A8360" w14:textId="77777777" w:rsidR="005F107F" w:rsidRDefault="00E7194F" w:rsidP="006C346A">
      <w:pPr>
        <w:pStyle w:val="a4"/>
        <w:numPr>
          <w:ilvl w:val="0"/>
          <w:numId w:val="22"/>
        </w:numPr>
        <w:tabs>
          <w:tab w:val="left" w:pos="960"/>
        </w:tabs>
        <w:spacing w:before="2"/>
        <w:ind w:right="144" w:firstLine="0"/>
        <w:jc w:val="both"/>
        <w:rPr>
          <w:sz w:val="24"/>
        </w:rPr>
      </w:pPr>
      <w:r>
        <w:rPr>
          <w:sz w:val="24"/>
        </w:rPr>
        <w:t>Глухова О.П. Выразительное чтение [Электронный ресурс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учебно-методическое пособие / О.П.</w:t>
      </w:r>
      <w:r>
        <w:rPr>
          <w:spacing w:val="1"/>
          <w:sz w:val="24"/>
        </w:rPr>
        <w:t xml:space="preserve"> </w:t>
      </w:r>
      <w:r>
        <w:rPr>
          <w:sz w:val="24"/>
        </w:rPr>
        <w:t>Глухова.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Набережные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Челны: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Набережночелнинский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государственный </w:t>
      </w:r>
      <w:r w:rsidR="00395780">
        <w:rPr>
          <w:sz w:val="24"/>
        </w:rPr>
        <w:t>педагогический университет, 2019</w:t>
      </w:r>
      <w:r>
        <w:rPr>
          <w:sz w:val="24"/>
        </w:rPr>
        <w:t>. — 130 c. — 2227-8397. — Режим доступа: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http://www.iprbookshop.ru/49916.html.</w:t>
        </w:r>
      </w:hyperlink>
    </w:p>
    <w:p w14:paraId="653EE5FF" w14:textId="77777777" w:rsidR="005F107F" w:rsidRDefault="00E7194F" w:rsidP="006C346A">
      <w:pPr>
        <w:pStyle w:val="a4"/>
        <w:numPr>
          <w:ilvl w:val="0"/>
          <w:numId w:val="22"/>
        </w:numPr>
        <w:tabs>
          <w:tab w:val="left" w:pos="893"/>
        </w:tabs>
        <w:spacing w:before="1" w:line="275" w:lineRule="exact"/>
        <w:ind w:left="892" w:hanging="183"/>
        <w:jc w:val="both"/>
        <w:rPr>
          <w:sz w:val="24"/>
        </w:rPr>
      </w:pPr>
      <w:r>
        <w:rPr>
          <w:sz w:val="24"/>
        </w:rPr>
        <w:t>Неживая</w:t>
      </w:r>
      <w:r>
        <w:rPr>
          <w:spacing w:val="-8"/>
          <w:sz w:val="24"/>
        </w:rPr>
        <w:t xml:space="preserve"> </w:t>
      </w:r>
      <w:r>
        <w:rPr>
          <w:sz w:val="24"/>
        </w:rPr>
        <w:t>Е.А. 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 Теоретический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ресурс]</w:t>
      </w:r>
    </w:p>
    <w:p w14:paraId="390A4599" w14:textId="77777777" w:rsidR="005F107F" w:rsidRDefault="00E7194F">
      <w:pPr>
        <w:pStyle w:val="a3"/>
        <w:ind w:left="710" w:right="144"/>
        <w:jc w:val="both"/>
      </w:pPr>
      <w:r>
        <w:t>: учебное пособие для студентов-иностранцев / Е.А. Неживая. — Электрон. текстовые данные. —</w:t>
      </w:r>
      <w:r>
        <w:rPr>
          <w:spacing w:val="1"/>
        </w:rPr>
        <w:t xml:space="preserve"> </w:t>
      </w:r>
      <w:r>
        <w:t>Комсомольск-на-Амуре:</w:t>
      </w:r>
      <w:r>
        <w:rPr>
          <w:spacing w:val="1"/>
        </w:rPr>
        <w:t xml:space="preserve"> </w:t>
      </w:r>
      <w:r>
        <w:t>Амурский</w:t>
      </w:r>
      <w:r>
        <w:rPr>
          <w:spacing w:val="1"/>
        </w:rPr>
        <w:t xml:space="preserve"> </w:t>
      </w:r>
      <w:r>
        <w:t>гуманитарно-педагогический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университет,</w:t>
      </w:r>
      <w:r>
        <w:rPr>
          <w:spacing w:val="1"/>
        </w:rPr>
        <w:t xml:space="preserve"> </w:t>
      </w:r>
      <w:r w:rsidR="00395780">
        <w:t>2019</w:t>
      </w:r>
      <w:r>
        <w:t>.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162 c.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978-5-85094-448-3.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доступа:</w:t>
      </w:r>
      <w:r>
        <w:rPr>
          <w:spacing w:val="5"/>
        </w:rPr>
        <w:t xml:space="preserve"> </w:t>
      </w:r>
      <w:hyperlink r:id="rId21">
        <w:r>
          <w:t>http://www.iprbookshop.ru/22305.html</w:t>
        </w:r>
      </w:hyperlink>
    </w:p>
    <w:p w14:paraId="5A1CCFE1" w14:textId="77777777" w:rsidR="005F107F" w:rsidRDefault="00E7194F" w:rsidP="006C346A">
      <w:pPr>
        <w:pStyle w:val="a4"/>
        <w:numPr>
          <w:ilvl w:val="0"/>
          <w:numId w:val="22"/>
        </w:numPr>
        <w:tabs>
          <w:tab w:val="left" w:pos="960"/>
        </w:tabs>
        <w:spacing w:before="1"/>
        <w:ind w:right="142" w:firstLine="0"/>
        <w:jc w:val="both"/>
        <w:rPr>
          <w:sz w:val="24"/>
        </w:rPr>
      </w:pPr>
      <w:proofErr w:type="spellStart"/>
      <w:r>
        <w:rPr>
          <w:sz w:val="24"/>
        </w:rPr>
        <w:t>Минералова</w:t>
      </w:r>
      <w:proofErr w:type="spellEnd"/>
      <w:r>
        <w:rPr>
          <w:sz w:val="24"/>
        </w:rPr>
        <w:t xml:space="preserve">, И. Г. Детская </w:t>
      </w:r>
      <w:proofErr w:type="gramStart"/>
      <w:r>
        <w:rPr>
          <w:sz w:val="24"/>
        </w:rPr>
        <w:t>литература :</w:t>
      </w:r>
      <w:proofErr w:type="gramEnd"/>
      <w:r>
        <w:rPr>
          <w:sz w:val="24"/>
        </w:rPr>
        <w:t xml:space="preserve"> учебник и практикум для СПО [Электронный ресурс] / И.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Минералова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395780">
        <w:rPr>
          <w:sz w:val="24"/>
        </w:rPr>
        <w:t>2018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333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доступа:</w:t>
      </w:r>
      <w:hyperlink r:id="rId22">
        <w:r>
          <w:rPr>
            <w:spacing w:val="-1"/>
            <w:sz w:val="24"/>
            <w:u w:val="single"/>
          </w:rPr>
          <w:t>https://aldebaran.ru/author/georgievna_mineralova_irina_1/kniga_detskaya_literatura_hrestomatiy</w:t>
        </w:r>
      </w:hyperlink>
      <w:r>
        <w:rPr>
          <w:sz w:val="24"/>
        </w:rPr>
        <w:t xml:space="preserve"> </w:t>
      </w:r>
      <w:hyperlink r:id="rId23">
        <w:proofErr w:type="spellStart"/>
        <w:r>
          <w:rPr>
            <w:sz w:val="24"/>
            <w:u w:val="single"/>
          </w:rPr>
          <w:t>a_v_yebs</w:t>
        </w:r>
        <w:proofErr w:type="spellEnd"/>
        <w:r>
          <w:rPr>
            <w:sz w:val="24"/>
            <w:u w:val="single"/>
          </w:rPr>
          <w:t>_/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 Альдебаран</w:t>
      </w:r>
    </w:p>
    <w:p w14:paraId="1E5FC7A7" w14:textId="77777777" w:rsidR="005F107F" w:rsidRDefault="005F107F">
      <w:pPr>
        <w:pStyle w:val="a3"/>
        <w:spacing w:before="10"/>
        <w:rPr>
          <w:sz w:val="26"/>
        </w:rPr>
      </w:pPr>
    </w:p>
    <w:p w14:paraId="338C0324" w14:textId="77777777" w:rsidR="00195FCC" w:rsidRDefault="00195FCC">
      <w:pPr>
        <w:pStyle w:val="2"/>
        <w:spacing w:before="90"/>
      </w:pPr>
    </w:p>
    <w:p w14:paraId="6C075039" w14:textId="14A1D592" w:rsidR="00195FCC" w:rsidRPr="00195FCC" w:rsidRDefault="00195FCC" w:rsidP="00195FCC">
      <w:pPr>
        <w:pStyle w:val="a3"/>
        <w:spacing w:line="242" w:lineRule="auto"/>
        <w:ind w:left="1070"/>
        <w:jc w:val="both"/>
        <w:rPr>
          <w:color w:val="000000"/>
          <w:shd w:val="clear" w:color="auto" w:fill="FFFFFF"/>
        </w:rPr>
      </w:pPr>
      <w:r>
        <w:rPr>
          <w:i/>
          <w:iCs/>
          <w:color w:val="000000"/>
          <w:shd w:val="clear" w:color="auto" w:fill="FFFFFF"/>
        </w:rPr>
        <w:t>1.</w:t>
      </w:r>
      <w:r w:rsidRPr="00195FCC">
        <w:rPr>
          <w:i/>
          <w:iCs/>
          <w:color w:val="000000"/>
          <w:shd w:val="clear" w:color="auto" w:fill="FFFFFF"/>
        </w:rPr>
        <w:t>Минералова, И. Г. </w:t>
      </w:r>
      <w:r w:rsidRPr="00195FCC">
        <w:rPr>
          <w:color w:val="000000"/>
          <w:shd w:val="clear" w:color="auto" w:fill="FFFFFF"/>
        </w:rPr>
        <w:t xml:space="preserve"> Детская литература + хрестоматия в </w:t>
      </w:r>
      <w:proofErr w:type="gramStart"/>
      <w:r w:rsidRPr="00195FCC">
        <w:rPr>
          <w:color w:val="000000"/>
          <w:shd w:val="clear" w:color="auto" w:fill="FFFFFF"/>
        </w:rPr>
        <w:t>ЭБС :</w:t>
      </w:r>
      <w:proofErr w:type="gramEnd"/>
      <w:r w:rsidRPr="00195FCC">
        <w:rPr>
          <w:color w:val="000000"/>
          <w:shd w:val="clear" w:color="auto" w:fill="FFFFFF"/>
        </w:rPr>
        <w:t xml:space="preserve"> учебник и практикум для среднего профессионального образования / И. Г. </w:t>
      </w:r>
      <w:proofErr w:type="spellStart"/>
      <w:r w:rsidRPr="00195FCC">
        <w:rPr>
          <w:color w:val="000000"/>
          <w:shd w:val="clear" w:color="auto" w:fill="FFFFFF"/>
        </w:rPr>
        <w:t>Минералова</w:t>
      </w:r>
      <w:proofErr w:type="spellEnd"/>
      <w:r w:rsidRPr="00195FCC">
        <w:rPr>
          <w:color w:val="000000"/>
          <w:shd w:val="clear" w:color="auto" w:fill="FFFFFF"/>
        </w:rPr>
        <w:t xml:space="preserve">. — </w:t>
      </w:r>
      <w:proofErr w:type="gramStart"/>
      <w:r w:rsidRPr="00195FCC">
        <w:rPr>
          <w:color w:val="000000"/>
          <w:shd w:val="clear" w:color="auto" w:fill="FFFFFF"/>
        </w:rPr>
        <w:t>Москва :</w:t>
      </w:r>
      <w:proofErr w:type="gramEnd"/>
      <w:r w:rsidRPr="00195FCC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195FCC">
        <w:rPr>
          <w:color w:val="000000"/>
          <w:shd w:val="clear" w:color="auto" w:fill="FFFFFF"/>
        </w:rPr>
        <w:t>Юрайт</w:t>
      </w:r>
      <w:proofErr w:type="spellEnd"/>
      <w:r w:rsidRPr="00195FCC">
        <w:rPr>
          <w:color w:val="000000"/>
          <w:shd w:val="clear" w:color="auto" w:fill="FFFFFF"/>
        </w:rPr>
        <w:t xml:space="preserve">, 2021. — 333 с. — (Профессиональное образование). — ISBN 978-5-534-00919-4. — </w:t>
      </w:r>
      <w:proofErr w:type="gramStart"/>
      <w:r w:rsidRPr="00195FCC">
        <w:rPr>
          <w:color w:val="000000"/>
          <w:shd w:val="clear" w:color="auto" w:fill="FFFFFF"/>
        </w:rPr>
        <w:t>Текст :</w:t>
      </w:r>
      <w:proofErr w:type="gramEnd"/>
      <w:r w:rsidRPr="00195FCC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195FCC">
        <w:rPr>
          <w:color w:val="000000"/>
          <w:shd w:val="clear" w:color="auto" w:fill="FFFFFF"/>
        </w:rPr>
        <w:t>Юрайт</w:t>
      </w:r>
      <w:proofErr w:type="spellEnd"/>
      <w:r w:rsidRPr="00195FCC">
        <w:rPr>
          <w:color w:val="000000"/>
          <w:shd w:val="clear" w:color="auto" w:fill="FFFFFF"/>
        </w:rPr>
        <w:t xml:space="preserve"> [сайт]. — URL: </w:t>
      </w:r>
      <w:hyperlink r:id="rId24" w:tgtFrame="_blank" w:history="1">
        <w:r w:rsidRPr="00195FCC">
          <w:rPr>
            <w:rStyle w:val="a5"/>
            <w:color w:val="486C97"/>
            <w:shd w:val="clear" w:color="auto" w:fill="FFFFFF"/>
          </w:rPr>
          <w:t>https://urait.ru/bcode/471016</w:t>
        </w:r>
      </w:hyperlink>
      <w:r w:rsidRPr="00195FCC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195FCC">
        <w:rPr>
          <w:color w:val="000000"/>
          <w:shd w:val="clear" w:color="auto" w:fill="FFFFFF"/>
        </w:rPr>
        <w:t>.2021).</w:t>
      </w:r>
    </w:p>
    <w:p w14:paraId="74F56469" w14:textId="0705DF0E" w:rsidR="00195FCC" w:rsidRDefault="00195FCC" w:rsidP="00195FCC">
      <w:pPr>
        <w:pStyle w:val="a3"/>
        <w:spacing w:line="242" w:lineRule="auto"/>
        <w:ind w:left="107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2D658A">
        <w:rPr>
          <w:color w:val="000000"/>
          <w:shd w:val="clear" w:color="auto" w:fill="FFFFFF"/>
        </w:rPr>
        <w:t xml:space="preserve">Методика обучения русскому языку и литературному </w:t>
      </w:r>
      <w:proofErr w:type="gramStart"/>
      <w:r w:rsidRPr="002D658A">
        <w:rPr>
          <w:color w:val="000000"/>
          <w:shd w:val="clear" w:color="auto" w:fill="FFFFFF"/>
        </w:rPr>
        <w:t>чтению :</w:t>
      </w:r>
      <w:proofErr w:type="gramEnd"/>
      <w:r w:rsidRPr="002D658A">
        <w:rPr>
          <w:color w:val="000000"/>
          <w:shd w:val="clear" w:color="auto" w:fill="FFFFFF"/>
        </w:rPr>
        <w:t xml:space="preserve"> учебник и практикум для вузов / Т. И. Зиновьева [и др.] ; под редакцией Т. И. Зиновьевой. — </w:t>
      </w:r>
      <w:proofErr w:type="gramStart"/>
      <w:r w:rsidRPr="002D658A">
        <w:rPr>
          <w:color w:val="000000"/>
          <w:shd w:val="clear" w:color="auto" w:fill="FFFFFF"/>
        </w:rPr>
        <w:t>Москва :</w:t>
      </w:r>
      <w:proofErr w:type="gramEnd"/>
      <w:r w:rsidRPr="002D658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, 2021. — 468 с. — (Высшее образование). — ISBN 978-5-534-06987-7. — </w:t>
      </w:r>
      <w:proofErr w:type="gramStart"/>
      <w:r w:rsidRPr="002D658A">
        <w:rPr>
          <w:color w:val="000000"/>
          <w:shd w:val="clear" w:color="auto" w:fill="FFFFFF"/>
        </w:rPr>
        <w:t>Текст :</w:t>
      </w:r>
      <w:proofErr w:type="gramEnd"/>
      <w:r w:rsidRPr="002D658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D658A">
        <w:rPr>
          <w:color w:val="000000"/>
          <w:shd w:val="clear" w:color="auto" w:fill="FFFFFF"/>
        </w:rPr>
        <w:t>Юрайт</w:t>
      </w:r>
      <w:proofErr w:type="spellEnd"/>
      <w:r w:rsidRPr="002D658A">
        <w:rPr>
          <w:color w:val="000000"/>
          <w:shd w:val="clear" w:color="auto" w:fill="FFFFFF"/>
        </w:rPr>
        <w:t xml:space="preserve"> [сайт]. — URL: </w:t>
      </w:r>
      <w:hyperlink r:id="rId25" w:tgtFrame="_blank" w:history="1">
        <w:r w:rsidRPr="002D658A">
          <w:rPr>
            <w:rStyle w:val="a5"/>
            <w:color w:val="486C97"/>
            <w:shd w:val="clear" w:color="auto" w:fill="FFFFFF"/>
          </w:rPr>
          <w:t>https://urait.ru/bcode/469148</w:t>
        </w:r>
      </w:hyperlink>
      <w:r w:rsidRPr="002D658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2D658A">
        <w:rPr>
          <w:color w:val="000000"/>
          <w:shd w:val="clear" w:color="auto" w:fill="FFFFFF"/>
        </w:rPr>
        <w:t>.2021).</w:t>
      </w:r>
    </w:p>
    <w:p w14:paraId="4129E31E" w14:textId="771C8110" w:rsidR="00195FCC" w:rsidRDefault="00195FCC" w:rsidP="00195FCC">
      <w:pPr>
        <w:pStyle w:val="a3"/>
        <w:spacing w:line="242" w:lineRule="auto"/>
        <w:ind w:left="1070"/>
        <w:jc w:val="both"/>
      </w:pPr>
      <w:r>
        <w:rPr>
          <w:color w:val="000000"/>
          <w:shd w:val="clear" w:color="auto" w:fill="FFFFFF"/>
        </w:rPr>
        <w:t>3.</w:t>
      </w:r>
      <w:r w:rsidRPr="00195FCC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proofErr w:type="spellStart"/>
      <w:r w:rsidRPr="00195FCC">
        <w:rPr>
          <w:i/>
          <w:iCs/>
          <w:color w:val="000000"/>
          <w:shd w:val="clear" w:color="auto" w:fill="FFFFFF"/>
        </w:rPr>
        <w:t>Светловская</w:t>
      </w:r>
      <w:proofErr w:type="spellEnd"/>
      <w:r w:rsidRPr="00195FCC">
        <w:rPr>
          <w:i/>
          <w:iCs/>
          <w:color w:val="000000"/>
          <w:shd w:val="clear" w:color="auto" w:fill="FFFFFF"/>
        </w:rPr>
        <w:t>, Н. Н. </w:t>
      </w:r>
      <w:r w:rsidRPr="00195FCC">
        <w:rPr>
          <w:color w:val="000000"/>
          <w:shd w:val="clear" w:color="auto" w:fill="FFFFFF"/>
        </w:rPr>
        <w:t xml:space="preserve"> Методика обучения творческому </w:t>
      </w:r>
      <w:proofErr w:type="gramStart"/>
      <w:r w:rsidRPr="00195FCC">
        <w:rPr>
          <w:color w:val="000000"/>
          <w:shd w:val="clear" w:color="auto" w:fill="FFFFFF"/>
        </w:rPr>
        <w:t>чтению :</w:t>
      </w:r>
      <w:proofErr w:type="gramEnd"/>
      <w:r w:rsidRPr="00195FCC">
        <w:rPr>
          <w:color w:val="000000"/>
          <w:shd w:val="clear" w:color="auto" w:fill="FFFFFF"/>
        </w:rPr>
        <w:t xml:space="preserve"> учебное пособие для среднего профессионального образования / Н. Н. </w:t>
      </w:r>
      <w:proofErr w:type="spellStart"/>
      <w:r w:rsidRPr="00195FCC">
        <w:rPr>
          <w:color w:val="000000"/>
          <w:shd w:val="clear" w:color="auto" w:fill="FFFFFF"/>
        </w:rPr>
        <w:t>Светловская</w:t>
      </w:r>
      <w:proofErr w:type="spellEnd"/>
      <w:r w:rsidRPr="00195FCC">
        <w:rPr>
          <w:color w:val="000000"/>
          <w:shd w:val="clear" w:color="auto" w:fill="FFFFFF"/>
        </w:rPr>
        <w:t>, Т. С. </w:t>
      </w:r>
      <w:proofErr w:type="spellStart"/>
      <w:r w:rsidRPr="00195FCC">
        <w:rPr>
          <w:color w:val="000000"/>
          <w:shd w:val="clear" w:color="auto" w:fill="FFFFFF"/>
        </w:rPr>
        <w:t>Пиче-оол</w:t>
      </w:r>
      <w:proofErr w:type="spellEnd"/>
      <w:r w:rsidRPr="00195FCC">
        <w:rPr>
          <w:color w:val="000000"/>
          <w:shd w:val="clear" w:color="auto" w:fill="FFFFFF"/>
        </w:rPr>
        <w:t xml:space="preserve">. — 2-е изд., </w:t>
      </w:r>
      <w:proofErr w:type="spellStart"/>
      <w:r w:rsidRPr="00195FCC">
        <w:rPr>
          <w:color w:val="000000"/>
          <w:shd w:val="clear" w:color="auto" w:fill="FFFFFF"/>
        </w:rPr>
        <w:t>испр</w:t>
      </w:r>
      <w:proofErr w:type="spellEnd"/>
      <w:r w:rsidRPr="00195FCC">
        <w:rPr>
          <w:color w:val="000000"/>
          <w:shd w:val="clear" w:color="auto" w:fill="FFFFFF"/>
        </w:rPr>
        <w:t xml:space="preserve">. и доп. — </w:t>
      </w:r>
      <w:proofErr w:type="gramStart"/>
      <w:r w:rsidRPr="00195FCC">
        <w:rPr>
          <w:color w:val="000000"/>
          <w:shd w:val="clear" w:color="auto" w:fill="FFFFFF"/>
        </w:rPr>
        <w:t>Москва :</w:t>
      </w:r>
      <w:proofErr w:type="gramEnd"/>
      <w:r w:rsidRPr="00195FCC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195FCC">
        <w:rPr>
          <w:color w:val="000000"/>
          <w:shd w:val="clear" w:color="auto" w:fill="FFFFFF"/>
        </w:rPr>
        <w:t>Юрайт</w:t>
      </w:r>
      <w:proofErr w:type="spellEnd"/>
      <w:r w:rsidRPr="00195FCC">
        <w:rPr>
          <w:color w:val="000000"/>
          <w:shd w:val="clear" w:color="auto" w:fill="FFFFFF"/>
        </w:rPr>
        <w:t xml:space="preserve">, 2021. — 305 с. — (Профессиональное образование). — ISBN 978-5-534-09177-9. — </w:t>
      </w:r>
      <w:proofErr w:type="gramStart"/>
      <w:r w:rsidRPr="00195FCC">
        <w:rPr>
          <w:color w:val="000000"/>
          <w:shd w:val="clear" w:color="auto" w:fill="FFFFFF"/>
        </w:rPr>
        <w:t>Текст :</w:t>
      </w:r>
      <w:proofErr w:type="gramEnd"/>
      <w:r w:rsidRPr="00195FCC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195FCC">
        <w:rPr>
          <w:color w:val="000000"/>
          <w:shd w:val="clear" w:color="auto" w:fill="FFFFFF"/>
        </w:rPr>
        <w:t>Юрайт</w:t>
      </w:r>
      <w:proofErr w:type="spellEnd"/>
      <w:r w:rsidRPr="00195FCC">
        <w:rPr>
          <w:color w:val="000000"/>
          <w:shd w:val="clear" w:color="auto" w:fill="FFFFFF"/>
        </w:rPr>
        <w:t xml:space="preserve"> [сайт]. — URL: </w:t>
      </w:r>
      <w:hyperlink r:id="rId26" w:tgtFrame="_blank" w:history="1">
        <w:r w:rsidRPr="00195FCC">
          <w:rPr>
            <w:rStyle w:val="a5"/>
            <w:color w:val="486C97"/>
            <w:shd w:val="clear" w:color="auto" w:fill="FFFFFF"/>
          </w:rPr>
          <w:t>https://urait.ru/bcode/473238</w:t>
        </w:r>
      </w:hyperlink>
      <w:r w:rsidRPr="00195FCC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195FCC">
        <w:rPr>
          <w:color w:val="000000"/>
          <w:shd w:val="clear" w:color="auto" w:fill="FFFFFF"/>
        </w:rPr>
        <w:t>.2021)</w:t>
      </w:r>
      <w:r>
        <w:rPr>
          <w:color w:val="000000"/>
          <w:shd w:val="clear" w:color="auto" w:fill="FFFFFF"/>
        </w:rPr>
        <w:t>.</w:t>
      </w:r>
    </w:p>
    <w:p w14:paraId="74377767" w14:textId="77777777" w:rsidR="00195FCC" w:rsidRDefault="00195FCC">
      <w:pPr>
        <w:pStyle w:val="2"/>
        <w:spacing w:before="213" w:line="242" w:lineRule="auto"/>
        <w:ind w:right="484"/>
        <w:jc w:val="both"/>
      </w:pPr>
    </w:p>
    <w:p w14:paraId="3A1C4108" w14:textId="7EFABD27" w:rsidR="005F107F" w:rsidRDefault="00E7194F">
      <w:pPr>
        <w:pStyle w:val="2"/>
        <w:spacing w:before="213" w:line="242" w:lineRule="auto"/>
        <w:ind w:right="484"/>
        <w:jc w:val="both"/>
      </w:pPr>
      <w:r>
        <w:t>МДК</w:t>
      </w:r>
      <w:r>
        <w:rPr>
          <w:spacing w:val="-9"/>
        </w:rPr>
        <w:t xml:space="preserve"> </w:t>
      </w:r>
      <w:r>
        <w:t>01.04</w:t>
      </w:r>
      <w:r>
        <w:rPr>
          <w:spacing w:val="-11"/>
        </w:rPr>
        <w:t xml:space="preserve"> </w:t>
      </w:r>
      <w:r>
        <w:t>Теоретические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методикой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58"/>
        </w:rPr>
        <w:t xml:space="preserve"> </w:t>
      </w:r>
      <w:r>
        <w:t>Основные источники:</w:t>
      </w:r>
    </w:p>
    <w:p w14:paraId="2DCE60CE" w14:textId="77777777" w:rsidR="00906712" w:rsidRDefault="00906712" w:rsidP="006C346A">
      <w:pPr>
        <w:pStyle w:val="a4"/>
        <w:numPr>
          <w:ilvl w:val="1"/>
          <w:numId w:val="21"/>
        </w:numPr>
        <w:spacing w:before="7" w:line="237" w:lineRule="auto"/>
        <w:ind w:left="1134" w:right="145"/>
        <w:jc w:val="both"/>
        <w:rPr>
          <w:sz w:val="24"/>
        </w:rPr>
      </w:pPr>
      <w:proofErr w:type="spellStart"/>
      <w:r w:rsidRPr="00906712">
        <w:rPr>
          <w:i/>
          <w:iCs/>
          <w:color w:val="000000"/>
          <w:sz w:val="24"/>
          <w:szCs w:val="24"/>
          <w:shd w:val="clear" w:color="auto" w:fill="FFFFFF"/>
        </w:rPr>
        <w:t>Далингер</w:t>
      </w:r>
      <w:proofErr w:type="spellEnd"/>
      <w:r w:rsidRPr="00906712">
        <w:rPr>
          <w:i/>
          <w:iCs/>
          <w:color w:val="000000"/>
          <w:sz w:val="24"/>
          <w:szCs w:val="24"/>
          <w:shd w:val="clear" w:color="auto" w:fill="FFFFFF"/>
        </w:rPr>
        <w:t>, В. А. </w:t>
      </w:r>
      <w:r w:rsidRPr="00906712">
        <w:rPr>
          <w:color w:val="000000"/>
          <w:sz w:val="24"/>
          <w:szCs w:val="24"/>
          <w:shd w:val="clear" w:color="auto" w:fill="FFFFFF"/>
        </w:rPr>
        <w:t xml:space="preserve"> Методика обучения математике в начальной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школе 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В. А. 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Далингер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, Л. П. Борисова. — 2-е изд.,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, 2021. — 187 с. — (Профессиональное образование). — ISBN 978-5-534-08820-5. —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7" w:tgtFrame="_blank" w:history="1">
        <w:r w:rsidRPr="0090671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https://urait.ru/bcode/471130</w:t>
        </w:r>
      </w:hyperlink>
      <w:r w:rsidRPr="00906712">
        <w:rPr>
          <w:color w:val="000000"/>
          <w:sz w:val="24"/>
          <w:szCs w:val="24"/>
          <w:shd w:val="clear" w:color="auto" w:fill="FFFFFF"/>
        </w:rPr>
        <w:t> (дата обращения: 28.10.2021).</w:t>
      </w:r>
      <w:r>
        <w:rPr>
          <w:sz w:val="24"/>
        </w:rPr>
        <w:t xml:space="preserve"> </w:t>
      </w:r>
    </w:p>
    <w:p w14:paraId="5F728E97" w14:textId="0DB408DC" w:rsidR="00906712" w:rsidRPr="00906712" w:rsidRDefault="00906712" w:rsidP="006C346A">
      <w:pPr>
        <w:pStyle w:val="2"/>
        <w:numPr>
          <w:ilvl w:val="0"/>
          <w:numId w:val="21"/>
        </w:numPr>
        <w:spacing w:before="265"/>
        <w:ind w:firstLine="141"/>
        <w:jc w:val="both"/>
      </w:pPr>
      <w:r w:rsidRPr="00906712">
        <w:rPr>
          <w:b w:val="0"/>
          <w:bCs w:val="0"/>
          <w:i/>
          <w:iCs/>
          <w:color w:val="000000"/>
          <w:shd w:val="clear" w:color="auto" w:fill="FFFFFF"/>
        </w:rPr>
        <w:t>Шадрина, И. В. </w:t>
      </w:r>
      <w:r w:rsidRPr="00906712">
        <w:rPr>
          <w:b w:val="0"/>
          <w:bCs w:val="0"/>
          <w:color w:val="000000"/>
          <w:shd w:val="clear" w:color="auto" w:fill="FFFFFF"/>
        </w:rPr>
        <w:t xml:space="preserve"> Методика преподавания начального курса </w:t>
      </w:r>
      <w:proofErr w:type="gramStart"/>
      <w:r w:rsidRPr="00906712">
        <w:rPr>
          <w:b w:val="0"/>
          <w:bCs w:val="0"/>
          <w:color w:val="000000"/>
          <w:shd w:val="clear" w:color="auto" w:fill="FFFFFF"/>
        </w:rPr>
        <w:t>математики :</w:t>
      </w:r>
      <w:proofErr w:type="gramEnd"/>
      <w:r w:rsidRPr="00906712">
        <w:rPr>
          <w:b w:val="0"/>
          <w:bCs w:val="0"/>
          <w:color w:val="000000"/>
          <w:shd w:val="clear" w:color="auto" w:fill="FFFFFF"/>
        </w:rPr>
        <w:t xml:space="preserve"> учебник и практикум для вузов / И. В. Шадрина. — </w:t>
      </w:r>
      <w:proofErr w:type="gramStart"/>
      <w:r w:rsidRPr="00906712">
        <w:rPr>
          <w:b w:val="0"/>
          <w:bCs w:val="0"/>
          <w:color w:val="000000"/>
          <w:shd w:val="clear" w:color="auto" w:fill="FFFFFF"/>
        </w:rPr>
        <w:t>Москва :</w:t>
      </w:r>
      <w:proofErr w:type="gramEnd"/>
      <w:r w:rsidRPr="00906712">
        <w:rPr>
          <w:b w:val="0"/>
          <w:bCs w:val="0"/>
          <w:color w:val="000000"/>
          <w:shd w:val="clear" w:color="auto" w:fill="FFFFFF"/>
        </w:rPr>
        <w:t xml:space="preserve"> Издательство </w:t>
      </w:r>
      <w:proofErr w:type="spellStart"/>
      <w:r w:rsidRPr="00906712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906712">
        <w:rPr>
          <w:b w:val="0"/>
          <w:bCs w:val="0"/>
          <w:color w:val="000000"/>
          <w:shd w:val="clear" w:color="auto" w:fill="FFFFFF"/>
        </w:rPr>
        <w:t xml:space="preserve">, 2021. — 279 с. — (Высшее образование). — ISBN 978-5-534-08528-0. — </w:t>
      </w:r>
      <w:proofErr w:type="gramStart"/>
      <w:r w:rsidRPr="00906712">
        <w:rPr>
          <w:b w:val="0"/>
          <w:bCs w:val="0"/>
          <w:color w:val="000000"/>
          <w:shd w:val="clear" w:color="auto" w:fill="FFFFFF"/>
        </w:rPr>
        <w:t>Текст :</w:t>
      </w:r>
      <w:proofErr w:type="gramEnd"/>
      <w:r w:rsidRPr="00906712">
        <w:rPr>
          <w:b w:val="0"/>
          <w:bCs w:val="0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906712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906712">
        <w:rPr>
          <w:b w:val="0"/>
          <w:bCs w:val="0"/>
          <w:color w:val="000000"/>
          <w:shd w:val="clear" w:color="auto" w:fill="FFFFFF"/>
        </w:rPr>
        <w:t xml:space="preserve"> [сайт]. — URL: </w:t>
      </w:r>
      <w:hyperlink r:id="rId28" w:tgtFrame="_blank" w:history="1">
        <w:r w:rsidRPr="00906712">
          <w:rPr>
            <w:rStyle w:val="a5"/>
            <w:b w:val="0"/>
            <w:bCs w:val="0"/>
            <w:color w:val="486C97"/>
            <w:shd w:val="clear" w:color="auto" w:fill="FFFFFF"/>
          </w:rPr>
          <w:t>https://urait.ru/bcode/469523</w:t>
        </w:r>
      </w:hyperlink>
      <w:r w:rsidRPr="00906712">
        <w:rPr>
          <w:b w:val="0"/>
          <w:bCs w:val="0"/>
          <w:color w:val="000000"/>
          <w:shd w:val="clear" w:color="auto" w:fill="FFFFFF"/>
        </w:rPr>
        <w:t> (дата обращения: 28.</w:t>
      </w:r>
      <w:r>
        <w:rPr>
          <w:b w:val="0"/>
          <w:bCs w:val="0"/>
          <w:color w:val="000000"/>
          <w:shd w:val="clear" w:color="auto" w:fill="FFFFFF"/>
        </w:rPr>
        <w:t>07</w:t>
      </w:r>
      <w:r w:rsidRPr="00906712">
        <w:rPr>
          <w:b w:val="0"/>
          <w:bCs w:val="0"/>
          <w:color w:val="000000"/>
          <w:shd w:val="clear" w:color="auto" w:fill="FFFFFF"/>
        </w:rPr>
        <w:t>.2021).</w:t>
      </w:r>
      <w:r w:rsidRPr="00906712">
        <w:rPr>
          <w:b w:val="0"/>
          <w:bCs w:val="0"/>
        </w:rPr>
        <w:t xml:space="preserve"> </w:t>
      </w:r>
    </w:p>
    <w:p w14:paraId="31196C66" w14:textId="59D92687" w:rsidR="00906712" w:rsidRPr="00906712" w:rsidRDefault="00906712" w:rsidP="006C346A">
      <w:pPr>
        <w:pStyle w:val="2"/>
        <w:numPr>
          <w:ilvl w:val="0"/>
          <w:numId w:val="21"/>
        </w:numPr>
        <w:spacing w:before="265"/>
        <w:ind w:firstLine="141"/>
        <w:jc w:val="both"/>
        <w:rPr>
          <w:b w:val="0"/>
          <w:bCs w:val="0"/>
        </w:rPr>
      </w:pPr>
      <w:r w:rsidRPr="00906712">
        <w:rPr>
          <w:b w:val="0"/>
          <w:bCs w:val="0"/>
          <w:i/>
          <w:iCs/>
          <w:color w:val="000000"/>
          <w:shd w:val="clear" w:color="auto" w:fill="FFFFFF"/>
        </w:rPr>
        <w:t>Шадрина, И. В. </w:t>
      </w:r>
      <w:r w:rsidRPr="00906712">
        <w:rPr>
          <w:b w:val="0"/>
          <w:bCs w:val="0"/>
          <w:color w:val="000000"/>
          <w:shd w:val="clear" w:color="auto" w:fill="FFFFFF"/>
        </w:rPr>
        <w:t xml:space="preserve"> Теория и методика математического </w:t>
      </w:r>
      <w:proofErr w:type="gramStart"/>
      <w:r w:rsidRPr="00906712">
        <w:rPr>
          <w:b w:val="0"/>
          <w:bCs w:val="0"/>
          <w:color w:val="000000"/>
          <w:shd w:val="clear" w:color="auto" w:fill="FFFFFF"/>
        </w:rPr>
        <w:t>развития :</w:t>
      </w:r>
      <w:proofErr w:type="gramEnd"/>
      <w:r w:rsidRPr="00906712">
        <w:rPr>
          <w:b w:val="0"/>
          <w:bCs w:val="0"/>
          <w:color w:val="000000"/>
          <w:shd w:val="clear" w:color="auto" w:fill="FFFFFF"/>
        </w:rPr>
        <w:t xml:space="preserve"> учебник и практикум для среднего профессионального образования / И. В. Шадрина. — </w:t>
      </w:r>
      <w:proofErr w:type="gramStart"/>
      <w:r w:rsidRPr="00906712">
        <w:rPr>
          <w:b w:val="0"/>
          <w:bCs w:val="0"/>
          <w:color w:val="000000"/>
          <w:shd w:val="clear" w:color="auto" w:fill="FFFFFF"/>
        </w:rPr>
        <w:t>Москва :</w:t>
      </w:r>
      <w:proofErr w:type="gramEnd"/>
      <w:r w:rsidRPr="00906712">
        <w:rPr>
          <w:b w:val="0"/>
          <w:bCs w:val="0"/>
          <w:color w:val="000000"/>
          <w:shd w:val="clear" w:color="auto" w:fill="FFFFFF"/>
        </w:rPr>
        <w:t xml:space="preserve"> Издательство </w:t>
      </w:r>
      <w:proofErr w:type="spellStart"/>
      <w:r w:rsidRPr="00906712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906712">
        <w:rPr>
          <w:b w:val="0"/>
          <w:bCs w:val="0"/>
          <w:color w:val="000000"/>
          <w:shd w:val="clear" w:color="auto" w:fill="FFFFFF"/>
        </w:rPr>
        <w:t xml:space="preserve">, 2021. — 279 с. — (Профессиональное образование). — ISBN 978-5-534-00671-1. — </w:t>
      </w:r>
      <w:proofErr w:type="gramStart"/>
      <w:r w:rsidRPr="00906712">
        <w:rPr>
          <w:b w:val="0"/>
          <w:bCs w:val="0"/>
          <w:color w:val="000000"/>
          <w:shd w:val="clear" w:color="auto" w:fill="FFFFFF"/>
        </w:rPr>
        <w:t>Текст :</w:t>
      </w:r>
      <w:proofErr w:type="gramEnd"/>
      <w:r w:rsidRPr="00906712">
        <w:rPr>
          <w:b w:val="0"/>
          <w:bCs w:val="0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906712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906712">
        <w:rPr>
          <w:b w:val="0"/>
          <w:bCs w:val="0"/>
          <w:color w:val="000000"/>
          <w:shd w:val="clear" w:color="auto" w:fill="FFFFFF"/>
        </w:rPr>
        <w:t xml:space="preserve"> [сайт]. — URL: </w:t>
      </w:r>
      <w:hyperlink r:id="rId29" w:tgtFrame="_blank" w:history="1">
        <w:r w:rsidRPr="00906712">
          <w:rPr>
            <w:rStyle w:val="a5"/>
            <w:b w:val="0"/>
            <w:bCs w:val="0"/>
            <w:color w:val="486C97"/>
            <w:shd w:val="clear" w:color="auto" w:fill="FFFFFF"/>
          </w:rPr>
          <w:t>https://urait.ru/bcode/470927</w:t>
        </w:r>
      </w:hyperlink>
      <w:r w:rsidRPr="00906712">
        <w:rPr>
          <w:b w:val="0"/>
          <w:bCs w:val="0"/>
          <w:color w:val="000000"/>
          <w:shd w:val="clear" w:color="auto" w:fill="FFFFFF"/>
        </w:rPr>
        <w:t xml:space="preserve"> (дата </w:t>
      </w:r>
      <w:r w:rsidRPr="00906712">
        <w:rPr>
          <w:b w:val="0"/>
          <w:bCs w:val="0"/>
          <w:color w:val="000000"/>
          <w:shd w:val="clear" w:color="auto" w:fill="FFFFFF"/>
        </w:rPr>
        <w:lastRenderedPageBreak/>
        <w:t>обращения: 28.</w:t>
      </w:r>
      <w:r>
        <w:rPr>
          <w:b w:val="0"/>
          <w:bCs w:val="0"/>
          <w:color w:val="000000"/>
          <w:shd w:val="clear" w:color="auto" w:fill="FFFFFF"/>
        </w:rPr>
        <w:t>07</w:t>
      </w:r>
      <w:r w:rsidRPr="00906712">
        <w:rPr>
          <w:b w:val="0"/>
          <w:bCs w:val="0"/>
          <w:color w:val="000000"/>
          <w:shd w:val="clear" w:color="auto" w:fill="FFFFFF"/>
        </w:rPr>
        <w:t>.2021).</w:t>
      </w:r>
    </w:p>
    <w:p w14:paraId="7328F06E" w14:textId="67706F81" w:rsidR="005F107F" w:rsidRDefault="00E7194F" w:rsidP="00906712">
      <w:pPr>
        <w:pStyle w:val="2"/>
        <w:spacing w:before="265"/>
        <w:ind w:left="851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14:paraId="049CA8CC" w14:textId="77777777" w:rsidR="005F107F" w:rsidRDefault="005F107F">
      <w:pPr>
        <w:pStyle w:val="a3"/>
        <w:spacing w:before="5"/>
        <w:rPr>
          <w:b/>
        </w:rPr>
      </w:pPr>
    </w:p>
    <w:p w14:paraId="09044A4B" w14:textId="6C3917BC" w:rsidR="005F107F" w:rsidRDefault="00E7194F" w:rsidP="006C346A">
      <w:pPr>
        <w:pStyle w:val="a4"/>
        <w:numPr>
          <w:ilvl w:val="0"/>
          <w:numId w:val="20"/>
        </w:numPr>
        <w:tabs>
          <w:tab w:val="left" w:pos="1181"/>
        </w:tabs>
        <w:spacing w:before="1" w:line="242" w:lineRule="auto"/>
        <w:ind w:right="138" w:firstLine="0"/>
        <w:jc w:val="both"/>
        <w:rPr>
          <w:rFonts w:ascii="Calibri" w:hAnsi="Calibri"/>
          <w:sz w:val="24"/>
        </w:rPr>
      </w:pPr>
      <w:proofErr w:type="spellStart"/>
      <w:r>
        <w:rPr>
          <w:sz w:val="24"/>
        </w:rPr>
        <w:t>Далингер</w:t>
      </w:r>
      <w:proofErr w:type="spellEnd"/>
      <w:r>
        <w:rPr>
          <w:sz w:val="24"/>
        </w:rPr>
        <w:t xml:space="preserve"> В.А. Методика обучения математике. Практикум по решению задач 2-е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и</w:t>
      </w:r>
      <w:r>
        <w:rPr>
          <w:spacing w:val="1"/>
          <w:sz w:val="24"/>
        </w:rPr>
        <w:t xml:space="preserve"> </w:t>
      </w:r>
      <w:r>
        <w:rPr>
          <w:position w:val="-5"/>
          <w:sz w:val="24"/>
        </w:rPr>
        <w:t>доп. Учебное пособие для СПО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BFBFB"/>
        </w:rPr>
        <w:t xml:space="preserve">[Электронный ресурс] / </w:t>
      </w:r>
      <w:r>
        <w:rPr>
          <w:sz w:val="24"/>
          <w:shd w:val="clear" w:color="auto" w:fill="FBFBFB"/>
        </w:rPr>
        <w:t>В.</w:t>
      </w:r>
      <w:proofErr w:type="gramStart"/>
      <w:r>
        <w:rPr>
          <w:sz w:val="24"/>
          <w:shd w:val="clear" w:color="auto" w:fill="FBFBFB"/>
        </w:rPr>
        <w:t>А .</w:t>
      </w:r>
      <w:proofErr w:type="spellStart"/>
      <w:r>
        <w:rPr>
          <w:sz w:val="24"/>
          <w:shd w:val="clear" w:color="auto" w:fill="FBFBFB"/>
        </w:rPr>
        <w:t>Далингер</w:t>
      </w:r>
      <w:proofErr w:type="spellEnd"/>
      <w:proofErr w:type="gramEnd"/>
      <w:r>
        <w:rPr>
          <w:sz w:val="24"/>
        </w:rPr>
        <w:t xml:space="preserve"> </w:t>
      </w:r>
      <w:r>
        <w:rPr>
          <w:color w:val="333333"/>
          <w:sz w:val="24"/>
        </w:rPr>
        <w:t xml:space="preserve">М.: издательство </w:t>
      </w:r>
      <w:proofErr w:type="spellStart"/>
      <w:r>
        <w:rPr>
          <w:color w:val="333333"/>
          <w:sz w:val="24"/>
        </w:rPr>
        <w:t>Юрайт</w:t>
      </w:r>
      <w:proofErr w:type="spellEnd"/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2019.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271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—-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BFBFB"/>
        </w:rPr>
        <w:t>Режим</w:t>
      </w:r>
      <w:r>
        <w:rPr>
          <w:color w:val="333333"/>
          <w:spacing w:val="1"/>
          <w:sz w:val="24"/>
          <w:shd w:val="clear" w:color="auto" w:fill="FBFBFB"/>
        </w:rPr>
        <w:t xml:space="preserve"> </w:t>
      </w:r>
      <w:r>
        <w:rPr>
          <w:color w:val="333333"/>
          <w:sz w:val="24"/>
          <w:shd w:val="clear" w:color="auto" w:fill="FBFBFB"/>
        </w:rPr>
        <w:t>доступа:</w:t>
      </w:r>
      <w:r>
        <w:rPr>
          <w:color w:val="333333"/>
          <w:spacing w:val="1"/>
          <w:sz w:val="24"/>
          <w:shd w:val="clear" w:color="auto" w:fill="FBFBFB"/>
        </w:rPr>
        <w:t xml:space="preserve"> </w:t>
      </w:r>
      <w:r>
        <w:rPr>
          <w:color w:val="333333"/>
          <w:sz w:val="24"/>
          <w:shd w:val="clear" w:color="auto" w:fill="FBFBFB"/>
        </w:rPr>
        <w:t>https://biblio-online.ru/book/metodika-obucheniya-matematike-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BFBFB"/>
        </w:rPr>
        <w:t>praktikum-po-resheniyu-zadach-437284.</w:t>
      </w:r>
    </w:p>
    <w:p w14:paraId="19E846EF" w14:textId="77777777" w:rsidR="005F107F" w:rsidRDefault="005F107F">
      <w:pPr>
        <w:spacing w:line="242" w:lineRule="auto"/>
        <w:jc w:val="both"/>
        <w:rPr>
          <w:rFonts w:ascii="Calibri" w:hAnsi="Calibri"/>
          <w:sz w:val="24"/>
        </w:rPr>
      </w:pPr>
    </w:p>
    <w:p w14:paraId="04A2CADC" w14:textId="608FB7E0" w:rsidR="00906712" w:rsidRPr="00906712" w:rsidRDefault="00906712" w:rsidP="00906712">
      <w:pPr>
        <w:spacing w:line="242" w:lineRule="auto"/>
        <w:ind w:left="851"/>
        <w:jc w:val="both"/>
        <w:rPr>
          <w:sz w:val="24"/>
          <w:szCs w:val="24"/>
        </w:rPr>
        <w:sectPr w:rsidR="00906712" w:rsidRPr="00906712">
          <w:pgSz w:w="11910" w:h="16840"/>
          <w:pgMar w:top="1040" w:right="560" w:bottom="280" w:left="140" w:header="720" w:footer="720" w:gutter="0"/>
          <w:cols w:space="720"/>
        </w:sectPr>
      </w:pPr>
      <w:r w:rsidRPr="00906712">
        <w:rPr>
          <w:i/>
          <w:iCs/>
          <w:color w:val="000000"/>
          <w:sz w:val="24"/>
          <w:szCs w:val="24"/>
          <w:shd w:val="clear" w:color="auto" w:fill="FFFFFF"/>
        </w:rPr>
        <w:t>2.Шадрина, И. В. </w:t>
      </w:r>
      <w:r w:rsidRPr="00906712">
        <w:rPr>
          <w:color w:val="000000"/>
          <w:sz w:val="24"/>
          <w:szCs w:val="24"/>
          <w:shd w:val="clear" w:color="auto" w:fill="FFFFFF"/>
        </w:rPr>
        <w:t xml:space="preserve"> Методика обучения геометрии в начальной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школе 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И. В. Шадрина. — 2-е изд.,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, 2021. — 203 с. — (Профессиональное образование). — ISBN 978-5-534-11308-2. —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30" w:tgtFrame="_blank" w:history="1">
        <w:r w:rsidRPr="0090671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https://urait.ru/bcode/475327</w:t>
        </w:r>
      </w:hyperlink>
      <w:r w:rsidRPr="00906712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07</w:t>
      </w:r>
      <w:r w:rsidRPr="00906712">
        <w:rPr>
          <w:color w:val="000000"/>
          <w:sz w:val="24"/>
          <w:szCs w:val="24"/>
          <w:shd w:val="clear" w:color="auto" w:fill="FFFFFF"/>
        </w:rPr>
        <w:t>.2021).</w:t>
      </w:r>
    </w:p>
    <w:p w14:paraId="3FB270FD" w14:textId="77777777" w:rsidR="005F107F" w:rsidRDefault="00E7194F">
      <w:pPr>
        <w:spacing w:before="1"/>
        <w:ind w:left="710"/>
        <w:rPr>
          <w:b/>
          <w:sz w:val="24"/>
        </w:rPr>
      </w:pPr>
      <w:r>
        <w:rPr>
          <w:b/>
          <w:sz w:val="24"/>
        </w:rPr>
        <w:lastRenderedPageBreak/>
        <w:t>МДК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01.05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Естествознание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преподавания</w:t>
      </w:r>
    </w:p>
    <w:p w14:paraId="3BA57519" w14:textId="77777777" w:rsidR="00C27AA2" w:rsidRPr="00BB1A9C" w:rsidRDefault="00C27AA2" w:rsidP="00C27AA2">
      <w:pPr>
        <w:ind w:left="709"/>
        <w:jc w:val="both"/>
        <w:rPr>
          <w:b/>
          <w:bCs/>
          <w:sz w:val="24"/>
          <w:szCs w:val="24"/>
          <w:lang w:eastAsia="ar-SA"/>
        </w:rPr>
      </w:pPr>
      <w:r w:rsidRPr="00BB1A9C">
        <w:rPr>
          <w:b/>
          <w:bCs/>
          <w:sz w:val="24"/>
          <w:szCs w:val="24"/>
          <w:lang w:eastAsia="ar-SA"/>
        </w:rPr>
        <w:t>Основная</w:t>
      </w:r>
    </w:p>
    <w:p w14:paraId="558A1C18" w14:textId="77777777" w:rsidR="00C27AA2" w:rsidRPr="00BB1A9C" w:rsidRDefault="00C27AA2" w:rsidP="006C346A">
      <w:pPr>
        <w:pStyle w:val="a4"/>
        <w:widowControl/>
        <w:numPr>
          <w:ilvl w:val="0"/>
          <w:numId w:val="34"/>
        </w:numPr>
        <w:autoSpaceDE/>
        <w:autoSpaceDN/>
        <w:spacing w:after="200" w:line="276" w:lineRule="auto"/>
        <w:contextualSpacing/>
        <w:jc w:val="both"/>
        <w:rPr>
          <w:color w:val="000000" w:themeColor="text1"/>
          <w:sz w:val="24"/>
          <w:szCs w:val="24"/>
          <w:highlight w:val="white"/>
        </w:rPr>
      </w:pPr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Методика преподавания предмета «Окружающий мир</w:t>
      </w:r>
      <w:proofErr w:type="gram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» :</w:t>
      </w:r>
      <w:proofErr w:type="gram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учебник и практикум для среднего профессионального образования / Д. Ю. 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Добротин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[и др.] ; под общей редакцией М. С. Смирновой. — </w:t>
      </w:r>
      <w:proofErr w:type="gram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Москва :</w:t>
      </w:r>
      <w:proofErr w:type="gram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Издательство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, 2021. — 306 с. — (Профессиональное образование). — ISBN 978-5-534-10697-8. — </w:t>
      </w:r>
      <w:proofErr w:type="gram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Текст :</w:t>
      </w:r>
      <w:proofErr w:type="gram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электронный // Образовательная платформа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[сайт]. — URL: </w:t>
      </w:r>
      <w:hyperlink r:id="rId31" w:tgtFrame="_blank" w:history="1">
        <w:r w:rsidRPr="00BB1A9C">
          <w:rPr>
            <w:rStyle w:val="a5"/>
            <w:color w:val="000000" w:themeColor="text1"/>
            <w:sz w:val="24"/>
            <w:szCs w:val="24"/>
            <w:shd w:val="clear" w:color="auto" w:fill="FFFFFF"/>
            <w:lang w:eastAsia="ru-RU"/>
          </w:rPr>
          <w:t>https://urait.ru/bcode/475909</w:t>
        </w:r>
      </w:hyperlink>
      <w:r>
        <w:rPr>
          <w:rStyle w:val="a5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 </w:t>
      </w:r>
    </w:p>
    <w:p w14:paraId="2E64A0A8" w14:textId="77777777" w:rsidR="00C27AA2" w:rsidRPr="00BB1A9C" w:rsidRDefault="00C27AA2" w:rsidP="006C346A">
      <w:pPr>
        <w:pStyle w:val="a4"/>
        <w:widowControl/>
        <w:numPr>
          <w:ilvl w:val="0"/>
          <w:numId w:val="34"/>
        </w:numPr>
        <w:autoSpaceDE/>
        <w:autoSpaceDN/>
        <w:spacing w:after="200" w:line="276" w:lineRule="auto"/>
        <w:contextualSpacing/>
        <w:jc w:val="both"/>
        <w:rPr>
          <w:rStyle w:val="a5"/>
          <w:color w:val="000000" w:themeColor="text1"/>
          <w:sz w:val="24"/>
          <w:szCs w:val="24"/>
          <w:highlight w:val="white"/>
        </w:rPr>
      </w:pPr>
      <w:r w:rsidRPr="00BB1A9C">
        <w:rPr>
          <w:iCs/>
          <w:color w:val="000000" w:themeColor="text1"/>
          <w:sz w:val="24"/>
          <w:szCs w:val="24"/>
          <w:shd w:val="clear" w:color="auto" w:fill="FFFFFF"/>
          <w:lang w:eastAsia="ru-RU"/>
        </w:rPr>
        <w:t>Миронов, А. В. </w:t>
      </w:r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 Технология изучения курса "Окружающий мир" в начальной </w:t>
      </w:r>
      <w:proofErr w:type="gram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школе :</w:t>
      </w:r>
      <w:proofErr w:type="gram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учебник и практикум для среднего профессионального образования / А. В. Миронов. — 2-е изд.,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. и доп. — </w:t>
      </w:r>
      <w:proofErr w:type="gram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Москва :</w:t>
      </w:r>
      <w:proofErr w:type="gram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Издательство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, 2021. — 447 с. — (Профессиональное образование). — ISBN 978-5-534-11375-4. — Текст: электронный // Образовательная платформа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[сайт]. — URL: </w:t>
      </w:r>
      <w:hyperlink r:id="rId32" w:tgtFrame="_blank" w:history="1">
        <w:r w:rsidRPr="00BB1A9C">
          <w:rPr>
            <w:rStyle w:val="a5"/>
            <w:color w:val="000000" w:themeColor="text1"/>
            <w:sz w:val="24"/>
            <w:szCs w:val="24"/>
            <w:shd w:val="clear" w:color="auto" w:fill="FFFFFF"/>
            <w:lang w:eastAsia="ru-RU"/>
          </w:rPr>
          <w:t>https://urait.ru/bcode/475154</w:t>
        </w:r>
      </w:hyperlink>
      <w:r>
        <w:rPr>
          <w:rStyle w:val="a5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BB1A9C">
        <w:rPr>
          <w:i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57421FF" w14:textId="77777777" w:rsidR="00C27AA2" w:rsidRPr="00BB1A9C" w:rsidRDefault="00C27AA2" w:rsidP="006C346A">
      <w:pPr>
        <w:pStyle w:val="a4"/>
        <w:widowControl/>
        <w:numPr>
          <w:ilvl w:val="0"/>
          <w:numId w:val="34"/>
        </w:numPr>
        <w:shd w:val="clear" w:color="auto" w:fill="FFFFFF"/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BB1A9C">
        <w:rPr>
          <w:iCs/>
          <w:color w:val="000000"/>
          <w:sz w:val="24"/>
          <w:szCs w:val="24"/>
        </w:rPr>
        <w:t>Козина, Е. Ф. </w:t>
      </w:r>
      <w:r w:rsidRPr="00BB1A9C">
        <w:rPr>
          <w:color w:val="000000"/>
          <w:sz w:val="24"/>
          <w:szCs w:val="24"/>
        </w:rPr>
        <w:t xml:space="preserve"> Естествознание с методикой преподавания. </w:t>
      </w:r>
      <w:proofErr w:type="gramStart"/>
      <w:r w:rsidRPr="00BB1A9C">
        <w:rPr>
          <w:color w:val="000000"/>
          <w:sz w:val="24"/>
          <w:szCs w:val="24"/>
        </w:rPr>
        <w:t>Практикум :</w:t>
      </w:r>
      <w:proofErr w:type="gramEnd"/>
      <w:r w:rsidRPr="00BB1A9C">
        <w:rPr>
          <w:color w:val="000000"/>
          <w:sz w:val="24"/>
          <w:szCs w:val="24"/>
        </w:rPr>
        <w:t xml:space="preserve"> учебное пособие для среднего профессионального образования / Е. Ф. Козина. — 2-е изд., </w:t>
      </w:r>
      <w:proofErr w:type="spellStart"/>
      <w:r w:rsidRPr="00BB1A9C">
        <w:rPr>
          <w:color w:val="000000"/>
          <w:sz w:val="24"/>
          <w:szCs w:val="24"/>
        </w:rPr>
        <w:t>испр</w:t>
      </w:r>
      <w:proofErr w:type="spellEnd"/>
      <w:r w:rsidRPr="00BB1A9C">
        <w:rPr>
          <w:color w:val="000000"/>
          <w:sz w:val="24"/>
          <w:szCs w:val="24"/>
        </w:rPr>
        <w:t xml:space="preserve">. и доп. — </w:t>
      </w:r>
      <w:proofErr w:type="gramStart"/>
      <w:r w:rsidRPr="00BB1A9C">
        <w:rPr>
          <w:color w:val="000000"/>
          <w:sz w:val="24"/>
          <w:szCs w:val="24"/>
        </w:rPr>
        <w:t>Москва :</w:t>
      </w:r>
      <w:proofErr w:type="gramEnd"/>
      <w:r w:rsidRPr="00BB1A9C">
        <w:rPr>
          <w:color w:val="000000"/>
          <w:sz w:val="24"/>
          <w:szCs w:val="24"/>
        </w:rPr>
        <w:t xml:space="preserve"> Издательство </w:t>
      </w:r>
      <w:proofErr w:type="spellStart"/>
      <w:r w:rsidRPr="00BB1A9C">
        <w:rPr>
          <w:color w:val="000000"/>
          <w:sz w:val="24"/>
          <w:szCs w:val="24"/>
        </w:rPr>
        <w:t>Юрайт</w:t>
      </w:r>
      <w:proofErr w:type="spellEnd"/>
      <w:r w:rsidRPr="00BB1A9C">
        <w:rPr>
          <w:color w:val="000000"/>
          <w:sz w:val="24"/>
          <w:szCs w:val="24"/>
        </w:rPr>
        <w:t xml:space="preserve">, 2021. — 256 с. — (Профессиональное образование). — ISBN 978-5-534-07504-5. — Текст: электронный // Образовательная платформа </w:t>
      </w:r>
      <w:proofErr w:type="spellStart"/>
      <w:r w:rsidRPr="00BB1A9C">
        <w:rPr>
          <w:color w:val="000000"/>
          <w:sz w:val="24"/>
          <w:szCs w:val="24"/>
        </w:rPr>
        <w:t>Юрайт</w:t>
      </w:r>
      <w:proofErr w:type="spellEnd"/>
      <w:r w:rsidRPr="00BB1A9C">
        <w:rPr>
          <w:color w:val="000000"/>
          <w:sz w:val="24"/>
          <w:szCs w:val="24"/>
        </w:rPr>
        <w:t xml:space="preserve"> [сайт]. — URL: </w:t>
      </w:r>
      <w:hyperlink r:id="rId33" w:tgtFrame="_blank" w:history="1">
        <w:r w:rsidRPr="00BB1A9C">
          <w:rPr>
            <w:rStyle w:val="a5"/>
            <w:sz w:val="24"/>
            <w:szCs w:val="24"/>
          </w:rPr>
          <w:t>https://urait.ru/bcode/473863</w:t>
        </w:r>
      </w:hyperlink>
      <w:r>
        <w:rPr>
          <w:rStyle w:val="a5"/>
          <w:sz w:val="24"/>
          <w:szCs w:val="24"/>
        </w:rPr>
        <w:t>.</w:t>
      </w:r>
      <w:r w:rsidRPr="00BB1A9C">
        <w:rPr>
          <w:sz w:val="24"/>
          <w:szCs w:val="24"/>
        </w:rPr>
        <w:t> </w:t>
      </w:r>
    </w:p>
    <w:p w14:paraId="33493317" w14:textId="77777777" w:rsidR="00C27AA2" w:rsidRPr="00BB1A9C" w:rsidRDefault="00C27AA2" w:rsidP="00C27AA2">
      <w:pPr>
        <w:ind w:firstLine="567"/>
        <w:jc w:val="both"/>
        <w:rPr>
          <w:b/>
          <w:sz w:val="24"/>
          <w:szCs w:val="24"/>
          <w:lang w:eastAsia="ar-SA"/>
        </w:rPr>
      </w:pPr>
      <w:r w:rsidRPr="00BB1A9C">
        <w:rPr>
          <w:b/>
          <w:sz w:val="24"/>
          <w:szCs w:val="24"/>
          <w:lang w:eastAsia="ar-SA"/>
        </w:rPr>
        <w:t>Дополнительная</w:t>
      </w:r>
    </w:p>
    <w:p w14:paraId="1A39D213" w14:textId="77777777" w:rsidR="00C27AA2" w:rsidRPr="00BB1A9C" w:rsidRDefault="00C27AA2" w:rsidP="006C346A">
      <w:pPr>
        <w:pStyle w:val="a4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  <w:jc w:val="both"/>
        <w:rPr>
          <w:color w:val="000000" w:themeColor="text1"/>
          <w:sz w:val="24"/>
          <w:szCs w:val="24"/>
        </w:rPr>
      </w:pPr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Методика преподавания предмета «Окружающий мир»: учебник и практикум для вузов / Д. Ю. 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Добротин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[и др.</w:t>
      </w:r>
      <w:proofErr w:type="gram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] ;</w:t>
      </w:r>
      <w:proofErr w:type="gram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под общей редакцией М. С. Смирновой. — Москва: Издательство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, 2021. — 306 с. — (Высшее образование). — ISBN 978-5-534-06988-4. — Текст: электронный // Образовательная платформа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[сайт]. — URL: </w:t>
      </w:r>
      <w:hyperlink r:id="rId34" w:tgtFrame="_blank" w:history="1">
        <w:r w:rsidRPr="00BB1A9C">
          <w:rPr>
            <w:rStyle w:val="a5"/>
            <w:color w:val="000000" w:themeColor="text1"/>
            <w:sz w:val="24"/>
            <w:szCs w:val="24"/>
            <w:shd w:val="clear" w:color="auto" w:fill="FFFFFF"/>
            <w:lang w:eastAsia="ru-RU"/>
          </w:rPr>
          <w:t>https://urait.ru/bcode/469370</w:t>
        </w:r>
      </w:hyperlink>
      <w:r>
        <w:rPr>
          <w:rStyle w:val="a5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 </w:t>
      </w:r>
    </w:p>
    <w:p w14:paraId="373CD8C7" w14:textId="77777777" w:rsidR="00C27AA2" w:rsidRPr="00BB1A9C" w:rsidRDefault="00C27AA2" w:rsidP="006C346A">
      <w:pPr>
        <w:pStyle w:val="a4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BB1A9C">
        <w:rPr>
          <w:iCs/>
          <w:sz w:val="24"/>
          <w:szCs w:val="24"/>
          <w:shd w:val="clear" w:color="auto" w:fill="FFFFFF"/>
          <w:lang w:eastAsia="ru-RU"/>
        </w:rPr>
        <w:t>Григорьева, Е. В. </w:t>
      </w:r>
      <w:r w:rsidRPr="00BB1A9C">
        <w:rPr>
          <w:sz w:val="24"/>
          <w:szCs w:val="24"/>
          <w:shd w:val="clear" w:color="auto" w:fill="FFFFFF"/>
          <w:lang w:eastAsia="ru-RU"/>
        </w:rPr>
        <w:t xml:space="preserve"> Методика преподавания естествознания в начальной школе: учебник для вузов / Е. В. Григорьева. — 3-е изд., </w:t>
      </w:r>
      <w:proofErr w:type="spellStart"/>
      <w:r w:rsidRPr="00BB1A9C">
        <w:rPr>
          <w:sz w:val="24"/>
          <w:szCs w:val="24"/>
          <w:shd w:val="clear" w:color="auto" w:fill="FFFFFF"/>
          <w:lang w:eastAsia="ru-RU"/>
        </w:rPr>
        <w:t>испр</w:t>
      </w:r>
      <w:proofErr w:type="spellEnd"/>
      <w:r w:rsidRPr="00BB1A9C">
        <w:rPr>
          <w:sz w:val="24"/>
          <w:szCs w:val="24"/>
          <w:shd w:val="clear" w:color="auto" w:fill="FFFFFF"/>
          <w:lang w:eastAsia="ru-RU"/>
        </w:rPr>
        <w:t xml:space="preserve">. и доп. — </w:t>
      </w:r>
      <w:proofErr w:type="gramStart"/>
      <w:r w:rsidRPr="00BB1A9C">
        <w:rPr>
          <w:sz w:val="24"/>
          <w:szCs w:val="24"/>
          <w:shd w:val="clear" w:color="auto" w:fill="FFFFFF"/>
          <w:lang w:eastAsia="ru-RU"/>
        </w:rPr>
        <w:t>Москва :</w:t>
      </w:r>
      <w:proofErr w:type="gramEnd"/>
      <w:r w:rsidRPr="00BB1A9C">
        <w:rPr>
          <w:sz w:val="24"/>
          <w:szCs w:val="24"/>
          <w:shd w:val="clear" w:color="auto" w:fill="FFFFFF"/>
          <w:lang w:eastAsia="ru-RU"/>
        </w:rPr>
        <w:t xml:space="preserve"> Издательство </w:t>
      </w:r>
      <w:proofErr w:type="spellStart"/>
      <w:r w:rsidRPr="00BB1A9C">
        <w:rPr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sz w:val="24"/>
          <w:szCs w:val="24"/>
          <w:shd w:val="clear" w:color="auto" w:fill="FFFFFF"/>
          <w:lang w:eastAsia="ru-RU"/>
        </w:rPr>
        <w:t xml:space="preserve">, 2021. — 194 с. — (Высшее образование). — ISBN 978-5-534-12025-7. — Текст: электронный // Образовательная платформа </w:t>
      </w:r>
      <w:proofErr w:type="spellStart"/>
      <w:r w:rsidRPr="00BB1A9C">
        <w:rPr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sz w:val="24"/>
          <w:szCs w:val="24"/>
          <w:shd w:val="clear" w:color="auto" w:fill="FFFFFF"/>
          <w:lang w:eastAsia="ru-RU"/>
        </w:rPr>
        <w:t xml:space="preserve"> [сайт]. — URL: </w:t>
      </w:r>
      <w:hyperlink r:id="rId35" w:tgtFrame="_blank" w:history="1">
        <w:r w:rsidRPr="00BB1A9C">
          <w:rPr>
            <w:rStyle w:val="a5"/>
            <w:sz w:val="24"/>
            <w:szCs w:val="24"/>
            <w:shd w:val="clear" w:color="auto" w:fill="FFFFFF"/>
            <w:lang w:eastAsia="ru-RU"/>
          </w:rPr>
          <w:t>https://urait.ru/bcode/474238</w:t>
        </w:r>
      </w:hyperlink>
      <w:r>
        <w:rPr>
          <w:rStyle w:val="a5"/>
          <w:sz w:val="24"/>
          <w:szCs w:val="24"/>
          <w:shd w:val="clear" w:color="auto" w:fill="FFFFFF"/>
          <w:lang w:eastAsia="ru-RU"/>
        </w:rPr>
        <w:t>.</w:t>
      </w:r>
    </w:p>
    <w:p w14:paraId="345514C6" w14:textId="77777777" w:rsidR="00C27AA2" w:rsidRPr="00E16781" w:rsidRDefault="00C27AA2" w:rsidP="006C346A">
      <w:pPr>
        <w:pStyle w:val="a4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  <w:jc w:val="both"/>
        <w:rPr>
          <w:rStyle w:val="a5"/>
          <w:color w:val="000000" w:themeColor="text1"/>
          <w:sz w:val="24"/>
          <w:szCs w:val="24"/>
        </w:rPr>
      </w:pPr>
      <w:r w:rsidRPr="00BB1A9C">
        <w:rPr>
          <w:iCs/>
          <w:color w:val="000000" w:themeColor="text1"/>
          <w:sz w:val="24"/>
          <w:szCs w:val="24"/>
          <w:shd w:val="clear" w:color="auto" w:fill="FFFFFF"/>
          <w:lang w:eastAsia="ru-RU"/>
        </w:rPr>
        <w:t>Козина, Е. Ф. </w:t>
      </w:r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 Методика преподавания естествознания: учебник для вузов / Е. Ф. Козина, Е. Н. Степанян. — 3-е изд.,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испр</w:t>
      </w:r>
      <w:proofErr w:type="spellEnd"/>
      <w:proofErr w:type="gram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и доп. — Москва: Издательство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, 2021. — 873 с. — (Высшее образование). — ISBN 978-5-534-14346-1. — Текст: электронный // Образовательная платформа </w:t>
      </w:r>
      <w:proofErr w:type="spellStart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BB1A9C">
        <w:rPr>
          <w:color w:val="000000" w:themeColor="text1"/>
          <w:sz w:val="24"/>
          <w:szCs w:val="24"/>
          <w:shd w:val="clear" w:color="auto" w:fill="FFFFFF"/>
          <w:lang w:eastAsia="ru-RU"/>
        </w:rPr>
        <w:t xml:space="preserve"> [сайт]. — URL: </w:t>
      </w:r>
      <w:hyperlink r:id="rId36" w:tgtFrame="_blank" w:history="1">
        <w:r w:rsidRPr="00BB1A9C">
          <w:rPr>
            <w:rStyle w:val="a5"/>
            <w:color w:val="000000" w:themeColor="text1"/>
            <w:sz w:val="24"/>
            <w:szCs w:val="24"/>
            <w:shd w:val="clear" w:color="auto" w:fill="FFFFFF"/>
            <w:lang w:eastAsia="ru-RU"/>
          </w:rPr>
          <w:t>https://urait.ru/bcode/477349</w:t>
        </w:r>
      </w:hyperlink>
      <w:r>
        <w:rPr>
          <w:rStyle w:val="a5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14:paraId="3F0AB889" w14:textId="77777777" w:rsidR="005F107F" w:rsidRDefault="005F107F" w:rsidP="00C27AA2">
      <w:pPr>
        <w:pStyle w:val="a4"/>
        <w:ind w:left="709" w:firstLine="0"/>
        <w:rPr>
          <w:b/>
        </w:rPr>
      </w:pPr>
    </w:p>
    <w:p w14:paraId="195639FC" w14:textId="77777777" w:rsidR="005F107F" w:rsidRDefault="00E7194F">
      <w:pPr>
        <w:pStyle w:val="2"/>
        <w:spacing w:before="195"/>
        <w:jc w:val="both"/>
      </w:pPr>
      <w:r>
        <w:t>МДК</w:t>
      </w:r>
      <w:r>
        <w:rPr>
          <w:spacing w:val="-2"/>
        </w:rPr>
        <w:t xml:space="preserve"> </w:t>
      </w:r>
      <w:r>
        <w:t>01.06</w:t>
      </w:r>
      <w:r>
        <w:rPr>
          <w:spacing w:val="-10"/>
        </w:rPr>
        <w:t xml:space="preserve"> </w:t>
      </w:r>
      <w:r>
        <w:t>Методика обучения</w:t>
      </w:r>
      <w:r>
        <w:rPr>
          <w:spacing w:val="-5"/>
        </w:rPr>
        <w:t xml:space="preserve"> </w:t>
      </w:r>
      <w:r>
        <w:t>продуктивным видам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6"/>
        </w:rPr>
        <w:t xml:space="preserve"> </w:t>
      </w:r>
      <w:r>
        <w:t>практикумом</w:t>
      </w:r>
    </w:p>
    <w:p w14:paraId="1BFB46B3" w14:textId="77777777" w:rsidR="005F107F" w:rsidRPr="00906712" w:rsidRDefault="00E7194F">
      <w:pPr>
        <w:pStyle w:val="a3"/>
        <w:spacing w:before="2" w:line="275" w:lineRule="exact"/>
        <w:ind w:left="710"/>
        <w:jc w:val="both"/>
        <w:rPr>
          <w:b/>
          <w:bCs/>
        </w:rPr>
      </w:pPr>
      <w:r w:rsidRPr="00906712">
        <w:rPr>
          <w:b/>
          <w:bCs/>
        </w:rPr>
        <w:t>Основные</w:t>
      </w:r>
      <w:r w:rsidRPr="00906712">
        <w:rPr>
          <w:b/>
          <w:bCs/>
          <w:spacing w:val="-7"/>
        </w:rPr>
        <w:t xml:space="preserve"> </w:t>
      </w:r>
      <w:r w:rsidRPr="00906712">
        <w:rPr>
          <w:b/>
          <w:bCs/>
        </w:rPr>
        <w:t>источники</w:t>
      </w:r>
    </w:p>
    <w:p w14:paraId="366F1C36" w14:textId="7D1C7947" w:rsidR="00906712" w:rsidRPr="00906712" w:rsidRDefault="00906712" w:rsidP="006C346A">
      <w:pPr>
        <w:pStyle w:val="a4"/>
        <w:numPr>
          <w:ilvl w:val="0"/>
          <w:numId w:val="19"/>
        </w:numPr>
        <w:tabs>
          <w:tab w:val="left" w:pos="1411"/>
        </w:tabs>
        <w:spacing w:before="2"/>
        <w:ind w:right="140" w:hanging="284"/>
        <w:jc w:val="both"/>
        <w:rPr>
          <w:sz w:val="24"/>
        </w:rPr>
      </w:pPr>
      <w:r w:rsidRPr="00906712">
        <w:rPr>
          <w:i/>
          <w:iCs/>
          <w:color w:val="000000"/>
          <w:sz w:val="24"/>
          <w:szCs w:val="24"/>
          <w:shd w:val="clear" w:color="auto" w:fill="FFFFFF"/>
        </w:rPr>
        <w:t>Серебренников, Л. Н. </w:t>
      </w:r>
      <w:r w:rsidRPr="00906712">
        <w:rPr>
          <w:color w:val="000000"/>
          <w:sz w:val="24"/>
          <w:szCs w:val="24"/>
          <w:shd w:val="clear" w:color="auto" w:fill="FFFFFF"/>
        </w:rPr>
        <w:t> Методика преподавания технологии (труда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) 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учебник для среднего профессионального образования / Л. Н. Серебренников. — 2-е изд.,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, 2021. — 226 с. — (Профессиональное образование). — ISBN 978-5-534-10911-5. — </w:t>
      </w:r>
      <w:proofErr w:type="gramStart"/>
      <w:r w:rsidRPr="0090671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90671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90671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0671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37" w:tgtFrame="_blank" w:history="1">
        <w:r w:rsidRPr="0090671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https://urait.ru/bcode/475987</w:t>
        </w:r>
      </w:hyperlink>
      <w:r w:rsidRPr="00906712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906712">
        <w:rPr>
          <w:color w:val="000000"/>
          <w:sz w:val="24"/>
          <w:szCs w:val="24"/>
          <w:shd w:val="clear" w:color="auto" w:fill="FFFFFF"/>
        </w:rPr>
        <w:t>.2021).</w:t>
      </w:r>
    </w:p>
    <w:p w14:paraId="5B96D0EE" w14:textId="356432C5" w:rsidR="00906712" w:rsidRDefault="00E7194F" w:rsidP="006C346A">
      <w:pPr>
        <w:pStyle w:val="a4"/>
        <w:numPr>
          <w:ilvl w:val="0"/>
          <w:numId w:val="19"/>
        </w:numPr>
        <w:tabs>
          <w:tab w:val="left" w:pos="1411"/>
        </w:tabs>
        <w:spacing w:before="2"/>
        <w:ind w:right="140" w:hanging="284"/>
        <w:jc w:val="both"/>
        <w:rPr>
          <w:sz w:val="24"/>
        </w:rPr>
      </w:pPr>
      <w:r>
        <w:rPr>
          <w:sz w:val="24"/>
        </w:rPr>
        <w:t xml:space="preserve">Петрушин, В. И. Развитие творческих </w:t>
      </w:r>
      <w:proofErr w:type="gramStart"/>
      <w:r>
        <w:rPr>
          <w:sz w:val="24"/>
        </w:rPr>
        <w:t>способностей :</w:t>
      </w:r>
      <w:proofErr w:type="gramEnd"/>
      <w:r>
        <w:rPr>
          <w:sz w:val="24"/>
        </w:rPr>
        <w:t xml:space="preserve"> учебное пособие / В. И. Петрушин.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2019. — 173 с. — (Образовательный процесс). — ISBN 978-5-</w:t>
      </w:r>
      <w:r>
        <w:rPr>
          <w:spacing w:val="-57"/>
          <w:sz w:val="24"/>
        </w:rPr>
        <w:t xml:space="preserve"> </w:t>
      </w:r>
      <w:r>
        <w:rPr>
          <w:sz w:val="24"/>
        </w:rPr>
        <w:t>534-10523-0.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ЭБС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URL: </w:t>
      </w:r>
      <w:hyperlink r:id="rId38">
        <w:r>
          <w:rPr>
            <w:sz w:val="24"/>
            <w:u w:val="single"/>
          </w:rPr>
          <w:t>https://biblio-</w:t>
        </w:r>
      </w:hyperlink>
      <w:r>
        <w:rPr>
          <w:spacing w:val="1"/>
          <w:sz w:val="24"/>
        </w:rPr>
        <w:t xml:space="preserve"> </w:t>
      </w:r>
      <w:hyperlink r:id="rId39">
        <w:r>
          <w:rPr>
            <w:sz w:val="24"/>
            <w:u w:val="single"/>
          </w:rPr>
          <w:t>online.ru/</w:t>
        </w:r>
        <w:proofErr w:type="spellStart"/>
        <w:r>
          <w:rPr>
            <w:sz w:val="24"/>
            <w:u w:val="single"/>
          </w:rPr>
          <w:t>bcode</w:t>
        </w:r>
        <w:proofErr w:type="spellEnd"/>
        <w:r>
          <w:rPr>
            <w:sz w:val="24"/>
            <w:u w:val="single"/>
          </w:rPr>
          <w:t>/430715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22.10.2019)</w:t>
      </w:r>
      <w:r w:rsidR="00906712">
        <w:rPr>
          <w:sz w:val="24"/>
        </w:rPr>
        <w:t>.</w:t>
      </w:r>
    </w:p>
    <w:p w14:paraId="491DAE92" w14:textId="77777777" w:rsidR="00906712" w:rsidRDefault="00906712" w:rsidP="00906712">
      <w:pPr>
        <w:pStyle w:val="a4"/>
        <w:tabs>
          <w:tab w:val="left" w:pos="1411"/>
        </w:tabs>
        <w:spacing w:before="2"/>
        <w:ind w:left="1420" w:right="140" w:firstLine="0"/>
        <w:jc w:val="both"/>
        <w:rPr>
          <w:b/>
          <w:bCs/>
          <w:sz w:val="24"/>
        </w:rPr>
      </w:pPr>
    </w:p>
    <w:p w14:paraId="5FFC8C7A" w14:textId="127FBA60" w:rsidR="00906712" w:rsidRPr="00906712" w:rsidRDefault="00906712" w:rsidP="00906712">
      <w:pPr>
        <w:pStyle w:val="a4"/>
        <w:tabs>
          <w:tab w:val="left" w:pos="1411"/>
        </w:tabs>
        <w:spacing w:before="2"/>
        <w:ind w:left="1420" w:right="140" w:firstLine="0"/>
        <w:jc w:val="both"/>
        <w:rPr>
          <w:b/>
          <w:bCs/>
          <w:sz w:val="24"/>
        </w:rPr>
      </w:pPr>
      <w:r w:rsidRPr="00906712">
        <w:rPr>
          <w:b/>
          <w:bCs/>
          <w:sz w:val="24"/>
        </w:rPr>
        <w:t>Дополнительные источники</w:t>
      </w:r>
    </w:p>
    <w:p w14:paraId="212135F2" w14:textId="77777777" w:rsidR="00906712" w:rsidRPr="00906712" w:rsidRDefault="00906712">
      <w:pPr>
        <w:pStyle w:val="a3"/>
        <w:spacing w:line="272" w:lineRule="exact"/>
        <w:ind w:left="710"/>
        <w:jc w:val="both"/>
        <w:rPr>
          <w:b/>
          <w:bCs/>
        </w:rPr>
      </w:pPr>
    </w:p>
    <w:p w14:paraId="59812940" w14:textId="77777777" w:rsidR="005F107F" w:rsidRDefault="00E7194F">
      <w:pPr>
        <w:pStyle w:val="a3"/>
        <w:spacing w:before="73"/>
        <w:ind w:left="1430" w:right="136" w:hanging="360"/>
        <w:jc w:val="both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Петрушин, В. И. Психология и педагогика художественного творчества + доп. Материал в</w:t>
      </w:r>
      <w:r>
        <w:rPr>
          <w:spacing w:val="1"/>
        </w:rPr>
        <w:t xml:space="preserve"> </w:t>
      </w:r>
      <w:proofErr w:type="gramStart"/>
      <w:r>
        <w:t>ЭБС :</w:t>
      </w:r>
      <w:proofErr w:type="gramEnd"/>
      <w:r>
        <w:t xml:space="preserve"> учебное пособие для среднего профессионального образования / В. И. Петрушин. — 3-</w:t>
      </w:r>
      <w:r>
        <w:rPr>
          <w:spacing w:val="-57"/>
        </w:rPr>
        <w:t xml:space="preserve"> </w:t>
      </w:r>
      <w:r>
        <w:t xml:space="preserve">е изд., </w:t>
      </w:r>
      <w:proofErr w:type="spellStart"/>
      <w:r>
        <w:t>испр</w:t>
      </w:r>
      <w:proofErr w:type="spellEnd"/>
      <w:r>
        <w:t xml:space="preserve">. и доп.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2019. — 395 с. — (Профессиональное</w:t>
      </w:r>
      <w:r>
        <w:rPr>
          <w:spacing w:val="1"/>
        </w:rPr>
        <w:t xml:space="preserve"> </w:t>
      </w:r>
      <w:r>
        <w:t xml:space="preserve">образование). — ISBN 978-5-534-09311-7.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</w:t>
      </w:r>
      <w:r>
        <w:rPr>
          <w:spacing w:val="1"/>
        </w:rPr>
        <w:t xml:space="preserve"> </w:t>
      </w:r>
      <w:r>
        <w:t>URL:</w:t>
      </w:r>
      <w:r>
        <w:rPr>
          <w:spacing w:val="2"/>
        </w:rPr>
        <w:t xml:space="preserve"> </w:t>
      </w:r>
      <w:hyperlink r:id="rId40">
        <w:r>
          <w:rPr>
            <w:u w:val="single"/>
          </w:rPr>
          <w:t>https://biblio-online.ru/bcode/438979</w:t>
        </w:r>
        <w:r>
          <w:rPr>
            <w:spacing w:val="5"/>
          </w:rPr>
          <w:t xml:space="preserve"> </w:t>
        </w:r>
      </w:hyperlink>
      <w:r>
        <w:t>(дата</w:t>
      </w:r>
      <w:r>
        <w:rPr>
          <w:spacing w:val="-4"/>
        </w:rPr>
        <w:t xml:space="preserve"> </w:t>
      </w:r>
      <w:r>
        <w:t>обращения:</w:t>
      </w:r>
      <w:r>
        <w:rPr>
          <w:spacing w:val="-3"/>
        </w:rPr>
        <w:t xml:space="preserve"> </w:t>
      </w:r>
      <w:r>
        <w:t>22.10.2019).</w:t>
      </w:r>
    </w:p>
    <w:p w14:paraId="4B186BD1" w14:textId="3B3FA0F6" w:rsidR="005F107F" w:rsidRPr="00906712" w:rsidRDefault="00063E64">
      <w:pPr>
        <w:pStyle w:val="a3"/>
        <w:tabs>
          <w:tab w:val="left" w:pos="2240"/>
          <w:tab w:val="left" w:pos="3624"/>
          <w:tab w:val="left" w:pos="4008"/>
          <w:tab w:val="left" w:pos="5385"/>
          <w:tab w:val="left" w:pos="6924"/>
          <w:tab w:val="left" w:pos="7653"/>
          <w:tab w:val="left" w:pos="8353"/>
          <w:tab w:val="left" w:pos="9193"/>
          <w:tab w:val="left" w:pos="10181"/>
        </w:tabs>
        <w:ind w:left="1430" w:right="139" w:hanging="360"/>
      </w:pPr>
      <w:r>
        <w:pict w14:anchorId="61F49580">
          <v:rect id="_x0000_s1028" style="position:absolute;left:0;text-align:left;margin-left:556.8pt;margin-top:13.25pt;width:3.1pt;height:.5pt;z-index:-17495040;mso-position-horizontal-relative:page" fillcolor="black" stroked="f">
            <w10:wrap anchorx="page"/>
          </v:rect>
        </w:pict>
      </w:r>
      <w:r w:rsidR="00E7194F">
        <w:rPr>
          <w:rFonts w:ascii="Symbol" w:hAnsi="Symbol"/>
        </w:rPr>
        <w:t></w:t>
      </w:r>
      <w:r w:rsidR="00E7194F">
        <w:rPr>
          <w:rFonts w:ascii="Symbol" w:hAnsi="Symbol"/>
        </w:rPr>
        <w:t></w:t>
      </w:r>
      <w:r w:rsidR="00E7194F">
        <w:rPr>
          <w:spacing w:val="52"/>
        </w:rPr>
        <w:t xml:space="preserve"> </w:t>
      </w:r>
      <w:r w:rsidR="00E7194F">
        <w:t>Конышева</w:t>
      </w:r>
      <w:r w:rsidR="00E7194F">
        <w:rPr>
          <w:spacing w:val="11"/>
        </w:rPr>
        <w:t xml:space="preserve"> </w:t>
      </w:r>
      <w:r w:rsidR="00E7194F">
        <w:t>Н.М.</w:t>
      </w:r>
      <w:r w:rsidR="00E7194F">
        <w:rPr>
          <w:spacing w:val="13"/>
        </w:rPr>
        <w:t xml:space="preserve"> </w:t>
      </w:r>
      <w:r w:rsidR="00E7194F">
        <w:t>Технология.</w:t>
      </w:r>
      <w:r w:rsidR="00E7194F">
        <w:rPr>
          <w:spacing w:val="14"/>
        </w:rPr>
        <w:t xml:space="preserve"> </w:t>
      </w:r>
      <w:r w:rsidR="00E7194F">
        <w:t>Наш</w:t>
      </w:r>
      <w:r w:rsidR="00E7194F">
        <w:rPr>
          <w:spacing w:val="14"/>
        </w:rPr>
        <w:t xml:space="preserve"> </w:t>
      </w:r>
      <w:r w:rsidR="00E7194F">
        <w:t>рукотворный</w:t>
      </w:r>
      <w:r w:rsidR="00E7194F">
        <w:rPr>
          <w:spacing w:val="18"/>
        </w:rPr>
        <w:t xml:space="preserve"> </w:t>
      </w:r>
      <w:r w:rsidR="00E7194F">
        <w:t>мир</w:t>
      </w:r>
      <w:r w:rsidR="00E7194F">
        <w:rPr>
          <w:u w:val="single"/>
        </w:rPr>
        <w:t>:</w:t>
      </w:r>
      <w:r w:rsidR="00E7194F">
        <w:rPr>
          <w:spacing w:val="24"/>
        </w:rPr>
        <w:t xml:space="preserve"> </w:t>
      </w:r>
      <w:r w:rsidR="00E7194F">
        <w:t>учеб.</w:t>
      </w:r>
      <w:r w:rsidR="00E7194F">
        <w:rPr>
          <w:spacing w:val="19"/>
        </w:rPr>
        <w:t xml:space="preserve"> </w:t>
      </w:r>
      <w:r w:rsidR="00E7194F">
        <w:t>пособие.</w:t>
      </w:r>
      <w:r w:rsidR="00E7194F">
        <w:rPr>
          <w:spacing w:val="16"/>
        </w:rPr>
        <w:t xml:space="preserve"> </w:t>
      </w:r>
      <w:r w:rsidR="00E7194F">
        <w:t>/</w:t>
      </w:r>
      <w:r w:rsidR="00E7194F">
        <w:rPr>
          <w:spacing w:val="-57"/>
        </w:rPr>
        <w:t xml:space="preserve"> </w:t>
      </w:r>
      <w:r w:rsidR="00E7194F">
        <w:t>Н.М.</w:t>
      </w:r>
      <w:r w:rsidR="00E7194F">
        <w:tab/>
        <w:t>Конышева</w:t>
      </w:r>
      <w:r w:rsidR="00906712">
        <w:t xml:space="preserve">. - </w:t>
      </w:r>
      <w:r w:rsidR="00E7194F">
        <w:lastRenderedPageBreak/>
        <w:t>Смоленск:</w:t>
      </w:r>
      <w:r w:rsidR="00E7194F">
        <w:tab/>
        <w:t>Ассоциация</w:t>
      </w:r>
      <w:r w:rsidR="00E7194F">
        <w:tab/>
        <w:t>XXI</w:t>
      </w:r>
      <w:r w:rsidR="00E7194F">
        <w:tab/>
        <w:t>век,</w:t>
      </w:r>
      <w:r w:rsidR="00E7194F">
        <w:tab/>
        <w:t>2016.</w:t>
      </w:r>
      <w:r w:rsidR="00E7194F">
        <w:tab/>
      </w:r>
      <w:r w:rsidR="00906712" w:rsidRPr="00906712">
        <w:t xml:space="preserve">- </w:t>
      </w:r>
      <w:proofErr w:type="gramStart"/>
      <w:r w:rsidR="00906712">
        <w:rPr>
          <w:lang w:val="en-US"/>
        </w:rPr>
        <w:t>URL</w:t>
      </w:r>
      <w:r w:rsidR="00906712" w:rsidRPr="00906712">
        <w:t xml:space="preserve"> </w:t>
      </w:r>
      <w:r w:rsidR="00E7194F" w:rsidRPr="00906712">
        <w:t>:</w:t>
      </w:r>
      <w:proofErr w:type="gramEnd"/>
      <w:r w:rsidR="00E7194F" w:rsidRPr="00906712">
        <w:rPr>
          <w:spacing w:val="-57"/>
        </w:rPr>
        <w:t xml:space="preserve"> </w:t>
      </w:r>
      <w:r w:rsidR="00E7194F" w:rsidRPr="00906712">
        <w:rPr>
          <w:lang w:val="en-US"/>
        </w:rPr>
        <w:t>https</w:t>
      </w:r>
      <w:r w:rsidR="00E7194F" w:rsidRPr="00906712">
        <w:t>://</w:t>
      </w:r>
      <w:r w:rsidR="00E7194F" w:rsidRPr="00906712">
        <w:rPr>
          <w:lang w:val="en-US"/>
        </w:rPr>
        <w:t>search</w:t>
      </w:r>
      <w:r w:rsidR="00E7194F" w:rsidRPr="00906712">
        <w:t>.</w:t>
      </w:r>
      <w:proofErr w:type="spellStart"/>
      <w:r w:rsidR="00E7194F" w:rsidRPr="00906712">
        <w:rPr>
          <w:lang w:val="en-US"/>
        </w:rPr>
        <w:t>rsl</w:t>
      </w:r>
      <w:proofErr w:type="spellEnd"/>
      <w:r w:rsidR="00E7194F" w:rsidRPr="00906712">
        <w:t>.</w:t>
      </w:r>
      <w:proofErr w:type="spellStart"/>
      <w:r w:rsidR="00E7194F" w:rsidRPr="00906712">
        <w:rPr>
          <w:lang w:val="en-US"/>
        </w:rPr>
        <w:t>ru</w:t>
      </w:r>
      <w:proofErr w:type="spellEnd"/>
      <w:r w:rsidR="00E7194F" w:rsidRPr="00906712">
        <w:t>/</w:t>
      </w:r>
      <w:proofErr w:type="spellStart"/>
      <w:r w:rsidR="00E7194F" w:rsidRPr="00906712">
        <w:rPr>
          <w:lang w:val="en-US"/>
        </w:rPr>
        <w:t>ru</w:t>
      </w:r>
      <w:proofErr w:type="spellEnd"/>
      <w:r w:rsidR="00E7194F" w:rsidRPr="00906712">
        <w:t>/</w:t>
      </w:r>
      <w:r w:rsidR="00E7194F" w:rsidRPr="00906712">
        <w:rPr>
          <w:lang w:val="en-US"/>
        </w:rPr>
        <w:t>search</w:t>
      </w:r>
      <w:r w:rsidR="00E7194F" w:rsidRPr="00906712">
        <w:t>#</w:t>
      </w:r>
      <w:r w:rsidR="00E7194F" w:rsidRPr="00906712">
        <w:rPr>
          <w:lang w:val="en-US"/>
        </w:rPr>
        <w:t>q</w:t>
      </w:r>
      <w:r w:rsidR="00E7194F" w:rsidRPr="00906712">
        <w:t>=3.%09%</w:t>
      </w:r>
      <w:r w:rsidR="00E7194F" w:rsidRPr="00906712">
        <w:rPr>
          <w:lang w:val="en-US"/>
        </w:rPr>
        <w:t>D</w:t>
      </w:r>
      <w:r w:rsidR="00E7194F" w:rsidRPr="00906712">
        <w:t>0%9</w:t>
      </w:r>
      <w:r w:rsidR="00E7194F" w:rsidRPr="00906712">
        <w:rPr>
          <w:lang w:val="en-US"/>
        </w:rPr>
        <w:t>A</w:t>
      </w:r>
      <w:r w:rsidR="00E7194F" w:rsidRPr="00906712">
        <w:t>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BE</w:t>
      </w:r>
      <w:r w:rsidR="00E7194F" w:rsidRPr="00906712">
        <w:t>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BD</w:t>
      </w:r>
      <w:r w:rsidR="00E7194F" w:rsidRPr="00906712">
        <w:t>%</w:t>
      </w:r>
      <w:r w:rsidR="00E7194F" w:rsidRPr="00906712">
        <w:rPr>
          <w:lang w:val="en-US"/>
        </w:rPr>
        <w:t>D</w:t>
      </w:r>
      <w:r w:rsidR="00E7194F" w:rsidRPr="00906712">
        <w:t>1%8</w:t>
      </w:r>
      <w:r w:rsidR="00E7194F" w:rsidRPr="00906712">
        <w:rPr>
          <w:lang w:val="en-US"/>
        </w:rPr>
        <w:t>B</w:t>
      </w:r>
      <w:r w:rsidR="00E7194F" w:rsidRPr="00906712">
        <w:t>%</w:t>
      </w:r>
      <w:r w:rsidR="00E7194F" w:rsidRPr="00906712">
        <w:rPr>
          <w:lang w:val="en-US"/>
        </w:rPr>
        <w:t>D</w:t>
      </w:r>
      <w:r w:rsidR="00E7194F" w:rsidRPr="00906712">
        <w:t>1%88%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B</w:t>
      </w:r>
      <w:r w:rsidR="00E7194F" w:rsidRPr="00906712">
        <w:rPr>
          <w:spacing w:val="1"/>
        </w:rPr>
        <w:t xml:space="preserve"> </w:t>
      </w:r>
      <w:r w:rsidR="00E7194F" w:rsidRPr="00906712">
        <w:t>5%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B</w:t>
      </w:r>
      <w:r w:rsidR="00E7194F" w:rsidRPr="00906712">
        <w:t>2%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B</w:t>
      </w:r>
      <w:r w:rsidR="00E7194F" w:rsidRPr="00906712">
        <w:t>0%20%</w:t>
      </w:r>
      <w:r w:rsidR="00E7194F" w:rsidRPr="00906712">
        <w:rPr>
          <w:lang w:val="en-US"/>
        </w:rPr>
        <w:t>D</w:t>
      </w:r>
      <w:r w:rsidR="00E7194F" w:rsidRPr="00906712">
        <w:t>0%9</w:t>
      </w:r>
      <w:r w:rsidR="00E7194F" w:rsidRPr="00906712">
        <w:rPr>
          <w:lang w:val="en-US"/>
        </w:rPr>
        <w:t>D</w:t>
      </w:r>
      <w:r w:rsidR="00E7194F" w:rsidRPr="00906712">
        <w:t>.%</w:t>
      </w:r>
      <w:r w:rsidR="00E7194F" w:rsidRPr="00906712">
        <w:rPr>
          <w:lang w:val="en-US"/>
        </w:rPr>
        <w:t>D</w:t>
      </w:r>
      <w:r w:rsidR="00E7194F" w:rsidRPr="00906712">
        <w:t>0%9</w:t>
      </w:r>
      <w:r w:rsidR="00E7194F" w:rsidRPr="00906712">
        <w:rPr>
          <w:lang w:val="en-US"/>
        </w:rPr>
        <w:t>C</w:t>
      </w:r>
      <w:r w:rsidR="00E7194F" w:rsidRPr="00906712">
        <w:t>.%20%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A</w:t>
      </w:r>
      <w:r w:rsidR="00E7194F" w:rsidRPr="00906712">
        <w:t>2%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B</w:t>
      </w:r>
      <w:r w:rsidR="00E7194F" w:rsidRPr="00906712">
        <w:t>5%</w:t>
      </w:r>
      <w:r w:rsidR="00E7194F" w:rsidRPr="00906712">
        <w:rPr>
          <w:lang w:val="en-US"/>
        </w:rPr>
        <w:t>D</w:t>
      </w:r>
      <w:r w:rsidR="00E7194F" w:rsidRPr="00906712">
        <w:t>1%85%</w:t>
      </w:r>
      <w:r w:rsidR="00E7194F" w:rsidRPr="00906712">
        <w:rPr>
          <w:lang w:val="en-US"/>
        </w:rPr>
        <w:t>D</w:t>
      </w:r>
      <w:r w:rsidR="00E7194F" w:rsidRPr="00906712">
        <w:t>0%</w:t>
      </w:r>
      <w:r w:rsidR="00E7194F" w:rsidRPr="00906712">
        <w:rPr>
          <w:lang w:val="en-US"/>
        </w:rPr>
        <w:t>BD</w:t>
      </w:r>
      <w:r w:rsidR="00E7194F" w:rsidRPr="00906712">
        <w:t>%</w:t>
      </w:r>
      <w:r w:rsidR="00E7194F" w:rsidRPr="00906712">
        <w:rPr>
          <w:lang w:val="en-US"/>
        </w:rPr>
        <w:t>D</w:t>
      </w:r>
      <w:r w:rsidR="00E7194F" w:rsidRPr="00906712">
        <w:t>0</w:t>
      </w:r>
    </w:p>
    <w:p w14:paraId="02ED1C87" w14:textId="7ABE2DB8" w:rsidR="005F107F" w:rsidRPr="00B61BAA" w:rsidRDefault="00E7194F">
      <w:pPr>
        <w:pStyle w:val="a3"/>
        <w:spacing w:line="274" w:lineRule="exact"/>
        <w:ind w:left="1430"/>
        <w:rPr>
          <w:lang w:val="en-US"/>
        </w:rPr>
      </w:pPr>
      <w:r w:rsidRPr="00E7194F">
        <w:rPr>
          <w:lang w:val="en-US"/>
        </w:rPr>
        <w:t>%BE%D0%BB%D0%BE%D0%B3%D0%B8%D1%8F</w:t>
      </w:r>
      <w:r w:rsidR="00B61BAA" w:rsidRPr="00B61BAA">
        <w:rPr>
          <w:lang w:val="en-US"/>
        </w:rPr>
        <w:t>.</w:t>
      </w:r>
    </w:p>
    <w:p w14:paraId="5D6C1439" w14:textId="77777777" w:rsidR="005F107F" w:rsidRDefault="00E7194F">
      <w:pPr>
        <w:pStyle w:val="a3"/>
        <w:spacing w:line="275" w:lineRule="exact"/>
        <w:ind w:left="710"/>
      </w:pPr>
      <w:r>
        <w:t>Электронные</w:t>
      </w:r>
      <w:r>
        <w:rPr>
          <w:spacing w:val="-5"/>
        </w:rPr>
        <w:t xml:space="preserve"> </w:t>
      </w:r>
      <w:r>
        <w:t>ресурсы</w:t>
      </w:r>
    </w:p>
    <w:p w14:paraId="2408CF77" w14:textId="14F2AF23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</w:tabs>
        <w:spacing w:before="3" w:line="237" w:lineRule="auto"/>
        <w:ind w:right="142"/>
        <w:rPr>
          <w:rFonts w:ascii="Symbol" w:hAnsi="Symbol"/>
          <w:sz w:val="24"/>
        </w:rPr>
      </w:pPr>
      <w:r>
        <w:rPr>
          <w:sz w:val="24"/>
        </w:rPr>
        <w:t>Единое</w:t>
      </w:r>
      <w:r>
        <w:rPr>
          <w:spacing w:val="17"/>
          <w:sz w:val="24"/>
        </w:rPr>
        <w:t xml:space="preserve"> </w:t>
      </w:r>
      <w:r>
        <w:rPr>
          <w:sz w:val="24"/>
        </w:rPr>
        <w:t>окно</w:t>
      </w:r>
      <w:r>
        <w:rPr>
          <w:spacing w:val="2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ресурсам.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31"/>
          <w:sz w:val="24"/>
        </w:rPr>
        <w:t xml:space="preserve"> </w:t>
      </w:r>
      <w:hyperlink r:id="rId41">
        <w:r>
          <w:rPr>
            <w:sz w:val="24"/>
            <w:u w:val="single"/>
          </w:rPr>
          <w:t>http://window.edu.ru/catalog/resources?&amp;p_rubr=2.2.80.1.1&amp;p_page=6</w:t>
        </w:r>
      </w:hyperlink>
    </w:p>
    <w:p w14:paraId="010BC9B9" w14:textId="3D358A96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</w:tabs>
        <w:spacing w:before="5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Российский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-6"/>
          <w:sz w:val="24"/>
        </w:rPr>
        <w:t xml:space="preserve"> </w:t>
      </w:r>
      <w:hyperlink r:id="rId42">
        <w:r>
          <w:rPr>
            <w:sz w:val="24"/>
            <w:u w:val="single"/>
          </w:rPr>
          <w:t>http://www.school.edu.ru/</w:t>
        </w:r>
      </w:hyperlink>
    </w:p>
    <w:p w14:paraId="3C46683E" w14:textId="4A127129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  <w:tab w:val="left" w:pos="2451"/>
          <w:tab w:val="left" w:pos="3976"/>
          <w:tab w:val="left" w:pos="5357"/>
          <w:tab w:val="left" w:pos="5986"/>
          <w:tab w:val="left" w:pos="6854"/>
          <w:tab w:val="left" w:pos="8255"/>
          <w:tab w:val="left" w:pos="9291"/>
          <w:tab w:val="left" w:pos="10178"/>
        </w:tabs>
        <w:spacing w:before="2" w:line="237" w:lineRule="auto"/>
        <w:ind w:right="160"/>
        <w:rPr>
          <w:rFonts w:ascii="Symbol" w:hAnsi="Symbol"/>
          <w:sz w:val="24"/>
        </w:rPr>
      </w:pPr>
      <w:r>
        <w:rPr>
          <w:sz w:val="24"/>
        </w:rPr>
        <w:t>Сетевое</w:t>
      </w:r>
      <w:r>
        <w:rPr>
          <w:sz w:val="24"/>
        </w:rPr>
        <w:tab/>
        <w:t>объединение</w:t>
      </w:r>
      <w:r>
        <w:rPr>
          <w:sz w:val="24"/>
        </w:rPr>
        <w:tab/>
        <w:t>методистов</w:t>
      </w:r>
      <w:r w:rsidR="00B61BAA">
        <w:rPr>
          <w:sz w:val="24"/>
        </w:rPr>
        <w:t>.</w:t>
      </w:r>
      <w:r>
        <w:rPr>
          <w:sz w:val="24"/>
        </w:rPr>
        <w:tab/>
      </w:r>
      <w:hyperlink r:id="rId43">
        <w:r>
          <w:rPr>
            <w:sz w:val="24"/>
            <w:u w:val="single"/>
          </w:rPr>
          <w:t>http://center.fio.ru/method/</w:t>
        </w:r>
      </w:hyperlink>
    </w:p>
    <w:p w14:paraId="7419E88A" w14:textId="408C1579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«Учительская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газета». </w:t>
      </w:r>
      <w:hyperlink r:id="rId44">
        <w:r>
          <w:rPr>
            <w:sz w:val="24"/>
            <w:u w:val="single"/>
          </w:rPr>
          <w:t>http://www.ug.ru/</w:t>
        </w:r>
      </w:hyperlink>
    </w:p>
    <w:p w14:paraId="20FAEF85" w14:textId="5920AC28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-10"/>
          <w:sz w:val="24"/>
        </w:rPr>
        <w:t xml:space="preserve"> </w:t>
      </w:r>
      <w:hyperlink r:id="rId45">
        <w:r>
          <w:rPr>
            <w:sz w:val="24"/>
            <w:u w:val="single"/>
          </w:rPr>
          <w:t>http://www.openworld.ru/school/</w:t>
        </w:r>
      </w:hyperlink>
    </w:p>
    <w:p w14:paraId="55C37EAF" w14:textId="55795545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</w:t>
      </w:r>
      <w:r>
        <w:rPr>
          <w:spacing w:val="-8"/>
          <w:sz w:val="24"/>
        </w:rPr>
        <w:t xml:space="preserve"> </w:t>
      </w:r>
      <w:r>
        <w:rPr>
          <w:sz w:val="24"/>
        </w:rPr>
        <w:t>«Школы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Интернет».</w:t>
      </w:r>
      <w:r>
        <w:rPr>
          <w:spacing w:val="-5"/>
          <w:sz w:val="24"/>
        </w:rPr>
        <w:t xml:space="preserve"> </w:t>
      </w:r>
      <w:hyperlink r:id="rId46">
        <w:r>
          <w:rPr>
            <w:sz w:val="24"/>
            <w:u w:val="single"/>
          </w:rPr>
          <w:t>http://schools.techno.ru/</w:t>
        </w:r>
      </w:hyperlink>
    </w:p>
    <w:p w14:paraId="47DFD059" w14:textId="2AC910A2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</w:tabs>
        <w:spacing w:before="3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5"/>
          <w:sz w:val="24"/>
        </w:rPr>
        <w:t xml:space="preserve"> </w:t>
      </w:r>
      <w:hyperlink r:id="rId47">
        <w:r>
          <w:rPr>
            <w:sz w:val="24"/>
            <w:u w:val="single"/>
          </w:rPr>
          <w:t>http://pedsovet.su/load/242</w:t>
        </w:r>
      </w:hyperlink>
    </w:p>
    <w:p w14:paraId="7048B8D3" w14:textId="7E8FE526" w:rsidR="005F107F" w:rsidRDefault="00E7194F" w:rsidP="006C346A">
      <w:pPr>
        <w:pStyle w:val="a4"/>
        <w:numPr>
          <w:ilvl w:val="0"/>
          <w:numId w:val="18"/>
        </w:numPr>
        <w:tabs>
          <w:tab w:val="left" w:pos="1429"/>
          <w:tab w:val="left" w:pos="1431"/>
        </w:tabs>
        <w:spacing w:line="294" w:lineRule="exact"/>
        <w:ind w:hanging="361"/>
        <w:rPr>
          <w:rFonts w:ascii="Symbol" w:hAnsi="Symbol"/>
          <w:color w:val="00AF50"/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по технологии.</w:t>
      </w:r>
      <w:r>
        <w:rPr>
          <w:spacing w:val="-6"/>
          <w:sz w:val="24"/>
        </w:rPr>
        <w:t xml:space="preserve"> </w:t>
      </w:r>
      <w:hyperlink r:id="rId48">
        <w:r>
          <w:rPr>
            <w:sz w:val="24"/>
            <w:u w:val="single"/>
          </w:rPr>
          <w:t>https://infourok.ru/tehnologija.htm</w:t>
        </w:r>
      </w:hyperlink>
    </w:p>
    <w:p w14:paraId="30E77655" w14:textId="77777777" w:rsidR="005F107F" w:rsidRDefault="005F107F">
      <w:pPr>
        <w:pStyle w:val="a3"/>
        <w:rPr>
          <w:sz w:val="20"/>
        </w:rPr>
      </w:pPr>
    </w:p>
    <w:p w14:paraId="3AB36223" w14:textId="77777777" w:rsidR="005F107F" w:rsidRDefault="005F107F">
      <w:pPr>
        <w:pStyle w:val="a3"/>
        <w:spacing w:before="11"/>
        <w:rPr>
          <w:sz w:val="19"/>
        </w:rPr>
      </w:pPr>
    </w:p>
    <w:p w14:paraId="0EC8A897" w14:textId="77777777" w:rsidR="005F107F" w:rsidRDefault="00E7194F">
      <w:pPr>
        <w:pStyle w:val="2"/>
        <w:spacing w:before="92" w:line="237" w:lineRule="auto"/>
        <w:ind w:right="2746"/>
        <w:jc w:val="both"/>
      </w:pPr>
      <w:r>
        <w:t>МДК 01.07. Теория и методика физическая воспитания с практикумом</w:t>
      </w:r>
      <w:r>
        <w:rPr>
          <w:spacing w:val="-57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источники</w:t>
      </w:r>
    </w:p>
    <w:p w14:paraId="36B492EA" w14:textId="36BF35C8" w:rsidR="00B61BAA" w:rsidRDefault="00B61BAA" w:rsidP="006C346A">
      <w:pPr>
        <w:pStyle w:val="a3"/>
        <w:numPr>
          <w:ilvl w:val="1"/>
          <w:numId w:val="35"/>
        </w:numPr>
        <w:spacing w:before="3"/>
        <w:ind w:right="145"/>
        <w:jc w:val="both"/>
      </w:pPr>
      <w:proofErr w:type="spellStart"/>
      <w:r w:rsidRPr="00B61BAA">
        <w:rPr>
          <w:i/>
          <w:iCs/>
          <w:color w:val="000000"/>
          <w:shd w:val="clear" w:color="auto" w:fill="FFFFFF"/>
        </w:rPr>
        <w:t>Виленская</w:t>
      </w:r>
      <w:proofErr w:type="spellEnd"/>
      <w:r w:rsidRPr="00B61BAA">
        <w:rPr>
          <w:i/>
          <w:iCs/>
          <w:color w:val="000000"/>
          <w:shd w:val="clear" w:color="auto" w:fill="FFFFFF"/>
        </w:rPr>
        <w:t>, Т. Е. </w:t>
      </w:r>
      <w:r w:rsidRPr="00B61BAA">
        <w:rPr>
          <w:color w:val="000000"/>
          <w:shd w:val="clear" w:color="auto" w:fill="FFFFFF"/>
        </w:rPr>
        <w:t xml:space="preserve"> Теория и методика физического воспитания: оздоровительные технологии физического воспитания младших </w:t>
      </w:r>
      <w:proofErr w:type="gramStart"/>
      <w:r w:rsidRPr="00B61BAA">
        <w:rPr>
          <w:color w:val="000000"/>
          <w:shd w:val="clear" w:color="auto" w:fill="FFFFFF"/>
        </w:rPr>
        <w:t>школьников :</w:t>
      </w:r>
      <w:proofErr w:type="gramEnd"/>
      <w:r w:rsidRPr="00B61BAA">
        <w:rPr>
          <w:color w:val="000000"/>
          <w:shd w:val="clear" w:color="auto" w:fill="FFFFFF"/>
        </w:rPr>
        <w:t xml:space="preserve"> учебное пособие для среднего профессионального образования / Т. Е. </w:t>
      </w:r>
      <w:proofErr w:type="spellStart"/>
      <w:r w:rsidRPr="00B61BAA">
        <w:rPr>
          <w:color w:val="000000"/>
          <w:shd w:val="clear" w:color="auto" w:fill="FFFFFF"/>
        </w:rPr>
        <w:t>Виленская</w:t>
      </w:r>
      <w:proofErr w:type="spellEnd"/>
      <w:r w:rsidRPr="00B61BAA">
        <w:rPr>
          <w:color w:val="000000"/>
          <w:shd w:val="clear" w:color="auto" w:fill="FFFFFF"/>
        </w:rPr>
        <w:t xml:space="preserve">. — 2-е изд., </w:t>
      </w:r>
      <w:proofErr w:type="spellStart"/>
      <w:r w:rsidRPr="00B61BAA">
        <w:rPr>
          <w:color w:val="000000"/>
          <w:shd w:val="clear" w:color="auto" w:fill="FFFFFF"/>
        </w:rPr>
        <w:t>испр</w:t>
      </w:r>
      <w:proofErr w:type="spellEnd"/>
      <w:r w:rsidRPr="00B61BAA">
        <w:rPr>
          <w:color w:val="000000"/>
          <w:shd w:val="clear" w:color="auto" w:fill="FFFFFF"/>
        </w:rPr>
        <w:t xml:space="preserve">. и доп. — </w:t>
      </w:r>
      <w:proofErr w:type="gramStart"/>
      <w:r w:rsidRPr="00B61BAA">
        <w:rPr>
          <w:color w:val="000000"/>
          <w:shd w:val="clear" w:color="auto" w:fill="FFFFFF"/>
        </w:rPr>
        <w:t>Москва :</w:t>
      </w:r>
      <w:proofErr w:type="gramEnd"/>
      <w:r w:rsidRPr="00B61BA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B61BAA">
        <w:rPr>
          <w:color w:val="000000"/>
          <w:shd w:val="clear" w:color="auto" w:fill="FFFFFF"/>
        </w:rPr>
        <w:t>Юрайт</w:t>
      </w:r>
      <w:proofErr w:type="spellEnd"/>
      <w:r w:rsidRPr="00B61BAA">
        <w:rPr>
          <w:color w:val="000000"/>
          <w:shd w:val="clear" w:color="auto" w:fill="FFFFFF"/>
        </w:rPr>
        <w:t xml:space="preserve">, 2021. — 285 с. — (Профессиональное образование). — ISBN 978-5-534-10215-4. — </w:t>
      </w:r>
      <w:proofErr w:type="gramStart"/>
      <w:r w:rsidRPr="00B61BAA">
        <w:rPr>
          <w:color w:val="000000"/>
          <w:shd w:val="clear" w:color="auto" w:fill="FFFFFF"/>
        </w:rPr>
        <w:t>Текст :</w:t>
      </w:r>
      <w:proofErr w:type="gramEnd"/>
      <w:r w:rsidRPr="00B61BA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B61BAA">
        <w:rPr>
          <w:color w:val="000000"/>
          <w:shd w:val="clear" w:color="auto" w:fill="FFFFFF"/>
        </w:rPr>
        <w:t>Юрайт</w:t>
      </w:r>
      <w:proofErr w:type="spellEnd"/>
      <w:r w:rsidRPr="00B61BAA">
        <w:rPr>
          <w:color w:val="000000"/>
          <w:shd w:val="clear" w:color="auto" w:fill="FFFFFF"/>
        </w:rPr>
        <w:t xml:space="preserve"> [сайт]. — URL: </w:t>
      </w:r>
      <w:hyperlink r:id="rId49" w:tgtFrame="_blank" w:history="1">
        <w:r w:rsidRPr="00B61BAA">
          <w:rPr>
            <w:rStyle w:val="a5"/>
            <w:color w:val="486C97"/>
            <w:shd w:val="clear" w:color="auto" w:fill="FFFFFF"/>
          </w:rPr>
          <w:t>https://urait.ru/bcode/475140</w:t>
        </w:r>
      </w:hyperlink>
      <w:r w:rsidRPr="00B61BA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B61BAA">
        <w:rPr>
          <w:color w:val="000000"/>
          <w:shd w:val="clear" w:color="auto" w:fill="FFFFFF"/>
        </w:rPr>
        <w:t>.2021).</w:t>
      </w:r>
      <w:r>
        <w:t xml:space="preserve"> </w:t>
      </w:r>
    </w:p>
    <w:p w14:paraId="3EE303D2" w14:textId="77777777" w:rsidR="00B61BAA" w:rsidRDefault="00B61BAA" w:rsidP="00B61BAA">
      <w:pPr>
        <w:pStyle w:val="a3"/>
        <w:spacing w:before="3"/>
        <w:ind w:left="1440" w:right="145"/>
        <w:jc w:val="both"/>
        <w:rPr>
          <w:i/>
          <w:iCs/>
          <w:color w:val="000000"/>
          <w:shd w:val="clear" w:color="auto" w:fill="FFFFFF"/>
        </w:rPr>
      </w:pPr>
    </w:p>
    <w:p w14:paraId="07FBFD69" w14:textId="466F8235" w:rsidR="005F107F" w:rsidRDefault="00E7194F" w:rsidP="00B61BAA">
      <w:pPr>
        <w:pStyle w:val="a3"/>
        <w:spacing w:before="3"/>
        <w:ind w:left="1440" w:right="145"/>
        <w:jc w:val="both"/>
      </w:pPr>
      <w:r>
        <w:t>Дополнительные</w:t>
      </w:r>
      <w:r>
        <w:rPr>
          <w:spacing w:val="-6"/>
        </w:rPr>
        <w:t xml:space="preserve"> </w:t>
      </w:r>
      <w:r>
        <w:t>источники:</w:t>
      </w:r>
    </w:p>
    <w:p w14:paraId="6935528D" w14:textId="77777777" w:rsidR="005F107F" w:rsidRDefault="005F107F">
      <w:pPr>
        <w:pStyle w:val="a3"/>
        <w:spacing w:before="4"/>
        <w:rPr>
          <w:b/>
          <w:sz w:val="22"/>
        </w:rPr>
      </w:pPr>
    </w:p>
    <w:p w14:paraId="12A51B05" w14:textId="66DB8E52" w:rsidR="005F107F" w:rsidRDefault="00B61BAA" w:rsidP="00B61BAA">
      <w:pPr>
        <w:spacing w:line="237" w:lineRule="auto"/>
        <w:ind w:left="1134"/>
        <w:jc w:val="both"/>
        <w:rPr>
          <w:sz w:val="23"/>
        </w:rPr>
      </w:pPr>
      <w:proofErr w:type="spellStart"/>
      <w:r w:rsidRPr="00B61BAA">
        <w:rPr>
          <w:i/>
          <w:iCs/>
          <w:color w:val="000000"/>
          <w:shd w:val="clear" w:color="auto" w:fill="FFFFFF"/>
        </w:rPr>
        <w:t>Бурухин</w:t>
      </w:r>
      <w:proofErr w:type="spellEnd"/>
      <w:r w:rsidRPr="00B61BAA">
        <w:rPr>
          <w:i/>
          <w:iCs/>
          <w:color w:val="000000"/>
          <w:shd w:val="clear" w:color="auto" w:fill="FFFFFF"/>
        </w:rPr>
        <w:t>, С. Ф. </w:t>
      </w:r>
      <w:r w:rsidRPr="00B61BAA">
        <w:rPr>
          <w:color w:val="000000"/>
          <w:shd w:val="clear" w:color="auto" w:fill="FFFFFF"/>
        </w:rPr>
        <w:t xml:space="preserve"> Методика обучения физической культуре. </w:t>
      </w:r>
      <w:proofErr w:type="gramStart"/>
      <w:r w:rsidRPr="00B61BAA">
        <w:rPr>
          <w:color w:val="000000"/>
          <w:shd w:val="clear" w:color="auto" w:fill="FFFFFF"/>
        </w:rPr>
        <w:t>гимнастика :</w:t>
      </w:r>
      <w:proofErr w:type="gramEnd"/>
      <w:r w:rsidRPr="00B61BAA">
        <w:rPr>
          <w:color w:val="000000"/>
          <w:shd w:val="clear" w:color="auto" w:fill="FFFFFF"/>
        </w:rPr>
        <w:t xml:space="preserve"> учебное пособие для среднего профессионального образования / С. Ф. </w:t>
      </w:r>
      <w:proofErr w:type="spellStart"/>
      <w:r w:rsidRPr="00B61BAA">
        <w:rPr>
          <w:color w:val="000000"/>
          <w:shd w:val="clear" w:color="auto" w:fill="FFFFFF"/>
        </w:rPr>
        <w:t>Бурухин</w:t>
      </w:r>
      <w:proofErr w:type="spellEnd"/>
      <w:r w:rsidRPr="00B61BAA">
        <w:rPr>
          <w:color w:val="000000"/>
          <w:shd w:val="clear" w:color="auto" w:fill="FFFFFF"/>
        </w:rPr>
        <w:t xml:space="preserve">. — 3-е изд., </w:t>
      </w:r>
      <w:proofErr w:type="spellStart"/>
      <w:r w:rsidRPr="00B61BAA">
        <w:rPr>
          <w:color w:val="000000"/>
          <w:shd w:val="clear" w:color="auto" w:fill="FFFFFF"/>
        </w:rPr>
        <w:t>испр</w:t>
      </w:r>
      <w:proofErr w:type="spellEnd"/>
      <w:r w:rsidRPr="00B61BAA">
        <w:rPr>
          <w:color w:val="000000"/>
          <w:shd w:val="clear" w:color="auto" w:fill="FFFFFF"/>
        </w:rPr>
        <w:t xml:space="preserve">. и доп. — </w:t>
      </w:r>
      <w:proofErr w:type="gramStart"/>
      <w:r w:rsidRPr="00B61BAA">
        <w:rPr>
          <w:color w:val="000000"/>
          <w:shd w:val="clear" w:color="auto" w:fill="FFFFFF"/>
        </w:rPr>
        <w:t>Москва :</w:t>
      </w:r>
      <w:proofErr w:type="gramEnd"/>
      <w:r w:rsidRPr="00B61BA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B61BAA">
        <w:rPr>
          <w:color w:val="000000"/>
          <w:shd w:val="clear" w:color="auto" w:fill="FFFFFF"/>
        </w:rPr>
        <w:t>Юрайт</w:t>
      </w:r>
      <w:proofErr w:type="spellEnd"/>
      <w:r w:rsidRPr="00B61BAA">
        <w:rPr>
          <w:color w:val="000000"/>
          <w:shd w:val="clear" w:color="auto" w:fill="FFFFFF"/>
        </w:rPr>
        <w:t xml:space="preserve">, 2021. — 173 с. — (Профессиональное образование). — ISBN 978-5-534-07538-0. — </w:t>
      </w:r>
      <w:proofErr w:type="gramStart"/>
      <w:r w:rsidRPr="00B61BAA">
        <w:rPr>
          <w:color w:val="000000"/>
          <w:shd w:val="clear" w:color="auto" w:fill="FFFFFF"/>
        </w:rPr>
        <w:t>Текст :</w:t>
      </w:r>
      <w:proofErr w:type="gramEnd"/>
      <w:r w:rsidRPr="00B61BA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B61BAA">
        <w:rPr>
          <w:color w:val="000000"/>
          <w:shd w:val="clear" w:color="auto" w:fill="FFFFFF"/>
        </w:rPr>
        <w:t>Юрайт</w:t>
      </w:r>
      <w:proofErr w:type="spellEnd"/>
      <w:r w:rsidRPr="00B61BAA">
        <w:rPr>
          <w:color w:val="000000"/>
          <w:shd w:val="clear" w:color="auto" w:fill="FFFFFF"/>
        </w:rPr>
        <w:t xml:space="preserve"> [сайт]. — URL: </w:t>
      </w:r>
      <w:hyperlink r:id="rId50" w:tgtFrame="_blank" w:history="1">
        <w:r w:rsidRPr="00B61BAA">
          <w:rPr>
            <w:rStyle w:val="a5"/>
            <w:color w:val="486C97"/>
            <w:shd w:val="clear" w:color="auto" w:fill="FFFFFF"/>
          </w:rPr>
          <w:t>https://urait.ru/bcode/471782</w:t>
        </w:r>
      </w:hyperlink>
      <w:r w:rsidRPr="00B61BAA">
        <w:rPr>
          <w:color w:val="000000"/>
          <w:shd w:val="clear" w:color="auto" w:fill="FFFFFF"/>
        </w:rPr>
        <w:t> (дата обращения: 28.</w:t>
      </w:r>
      <w:r>
        <w:rPr>
          <w:color w:val="000000"/>
          <w:shd w:val="clear" w:color="auto" w:fill="FFFFFF"/>
        </w:rPr>
        <w:t>08</w:t>
      </w:r>
      <w:r w:rsidRPr="00B61BAA">
        <w:rPr>
          <w:color w:val="000000"/>
          <w:shd w:val="clear" w:color="auto" w:fill="FFFFFF"/>
        </w:rPr>
        <w:t>.2021).</w:t>
      </w:r>
    </w:p>
    <w:p w14:paraId="0051465F" w14:textId="77777777" w:rsidR="00B61BAA" w:rsidRDefault="00B61BAA">
      <w:pPr>
        <w:ind w:left="1070"/>
        <w:rPr>
          <w:b/>
          <w:sz w:val="24"/>
        </w:rPr>
      </w:pPr>
    </w:p>
    <w:p w14:paraId="630A41C4" w14:textId="0FEFDF2C" w:rsidR="005F107F" w:rsidRPr="00063E64" w:rsidRDefault="00E7194F">
      <w:pPr>
        <w:ind w:left="1070"/>
        <w:rPr>
          <w:b/>
        </w:rPr>
      </w:pPr>
      <w:r w:rsidRPr="00063E64">
        <w:rPr>
          <w:b/>
        </w:rPr>
        <w:t>МДК</w:t>
      </w:r>
      <w:r w:rsidRPr="00063E64">
        <w:rPr>
          <w:b/>
          <w:spacing w:val="-3"/>
        </w:rPr>
        <w:t xml:space="preserve"> </w:t>
      </w:r>
      <w:r w:rsidRPr="00063E64">
        <w:rPr>
          <w:b/>
        </w:rPr>
        <w:t>01.08</w:t>
      </w:r>
      <w:r w:rsidRPr="00063E64">
        <w:rPr>
          <w:b/>
          <w:spacing w:val="-5"/>
        </w:rPr>
        <w:t xml:space="preserve"> </w:t>
      </w:r>
      <w:r w:rsidRPr="00063E64">
        <w:rPr>
          <w:b/>
        </w:rPr>
        <w:t>Теория</w:t>
      </w:r>
      <w:r w:rsidRPr="00063E64">
        <w:rPr>
          <w:b/>
          <w:spacing w:val="-2"/>
        </w:rPr>
        <w:t xml:space="preserve"> </w:t>
      </w:r>
      <w:r w:rsidRPr="00063E64">
        <w:rPr>
          <w:b/>
        </w:rPr>
        <w:t>и</w:t>
      </w:r>
      <w:r w:rsidRPr="00063E64">
        <w:rPr>
          <w:b/>
          <w:spacing w:val="-4"/>
        </w:rPr>
        <w:t xml:space="preserve"> </w:t>
      </w:r>
      <w:r w:rsidRPr="00063E64">
        <w:rPr>
          <w:b/>
        </w:rPr>
        <w:t>методика</w:t>
      </w:r>
      <w:r w:rsidRPr="00063E64">
        <w:rPr>
          <w:b/>
          <w:spacing w:val="-5"/>
        </w:rPr>
        <w:t xml:space="preserve"> </w:t>
      </w:r>
      <w:r w:rsidRPr="00063E64">
        <w:rPr>
          <w:b/>
        </w:rPr>
        <w:t>музыкального</w:t>
      </w:r>
      <w:r w:rsidRPr="00063E64">
        <w:rPr>
          <w:b/>
          <w:spacing w:val="-1"/>
        </w:rPr>
        <w:t xml:space="preserve"> </w:t>
      </w:r>
      <w:r w:rsidRPr="00063E64">
        <w:rPr>
          <w:b/>
        </w:rPr>
        <w:t>воспитания</w:t>
      </w:r>
      <w:r w:rsidRPr="00063E64">
        <w:rPr>
          <w:b/>
          <w:spacing w:val="-1"/>
        </w:rPr>
        <w:t xml:space="preserve"> </w:t>
      </w:r>
      <w:r w:rsidRPr="00063E64">
        <w:rPr>
          <w:b/>
        </w:rPr>
        <w:t>с</w:t>
      </w:r>
      <w:r w:rsidRPr="00063E64">
        <w:rPr>
          <w:b/>
          <w:spacing w:val="-6"/>
        </w:rPr>
        <w:t xml:space="preserve"> </w:t>
      </w:r>
      <w:r w:rsidRPr="00063E64">
        <w:rPr>
          <w:b/>
        </w:rPr>
        <w:t>практикумом</w:t>
      </w:r>
    </w:p>
    <w:p w14:paraId="1B89E9D3" w14:textId="77777777" w:rsidR="005F107F" w:rsidRPr="00063E64" w:rsidRDefault="00E7194F">
      <w:pPr>
        <w:pStyle w:val="1"/>
        <w:spacing w:before="3"/>
        <w:ind w:left="772" w:right="7373"/>
        <w:rPr>
          <w:sz w:val="22"/>
          <w:szCs w:val="22"/>
        </w:rPr>
      </w:pPr>
      <w:r w:rsidRPr="00063E64">
        <w:rPr>
          <w:sz w:val="22"/>
          <w:szCs w:val="22"/>
        </w:rPr>
        <w:t>Рекомендуемая литература</w:t>
      </w:r>
      <w:r w:rsidRPr="00063E64">
        <w:rPr>
          <w:spacing w:val="-61"/>
          <w:sz w:val="22"/>
          <w:szCs w:val="22"/>
        </w:rPr>
        <w:t xml:space="preserve"> </w:t>
      </w:r>
      <w:r w:rsidRPr="00063E64">
        <w:rPr>
          <w:sz w:val="22"/>
          <w:szCs w:val="22"/>
        </w:rPr>
        <w:t>Основная</w:t>
      </w:r>
    </w:p>
    <w:p w14:paraId="14DC1387" w14:textId="77777777" w:rsidR="005F107F" w:rsidRPr="00063E64" w:rsidRDefault="005F107F" w:rsidP="00063E64">
      <w:pPr>
        <w:pStyle w:val="a3"/>
        <w:spacing w:before="10"/>
        <w:ind w:firstLine="567"/>
        <w:rPr>
          <w:b/>
          <w:sz w:val="22"/>
          <w:szCs w:val="22"/>
        </w:rPr>
      </w:pPr>
    </w:p>
    <w:p w14:paraId="3B038AB4" w14:textId="77777777" w:rsidR="00063E64" w:rsidRPr="00063E64" w:rsidRDefault="00063E64" w:rsidP="00063E64">
      <w:pPr>
        <w:ind w:firstLine="567"/>
        <w:rPr>
          <w:b/>
          <w:bCs/>
        </w:rPr>
      </w:pPr>
      <w:r w:rsidRPr="00063E64">
        <w:rPr>
          <w:b/>
          <w:bCs/>
        </w:rPr>
        <w:t>Рекомендуемая литература</w:t>
      </w:r>
    </w:p>
    <w:p w14:paraId="11ECF9CE" w14:textId="77777777" w:rsidR="00063E64" w:rsidRPr="00063E64" w:rsidRDefault="00063E64" w:rsidP="00063E64">
      <w:pPr>
        <w:ind w:firstLine="567"/>
        <w:rPr>
          <w:b/>
          <w:bCs/>
        </w:rPr>
      </w:pPr>
      <w:r w:rsidRPr="00063E64">
        <w:rPr>
          <w:b/>
          <w:bCs/>
        </w:rPr>
        <w:t xml:space="preserve"> Основная</w:t>
      </w:r>
    </w:p>
    <w:p w14:paraId="4B380DAE" w14:textId="77777777" w:rsidR="00063E64" w:rsidRPr="00063E64" w:rsidRDefault="00063E64" w:rsidP="00063E64"/>
    <w:p w14:paraId="4071AEBE" w14:textId="77777777" w:rsidR="00063E64" w:rsidRPr="00063E64" w:rsidRDefault="00063E64" w:rsidP="006C346A">
      <w:pPr>
        <w:widowControl/>
        <w:numPr>
          <w:ilvl w:val="0"/>
          <w:numId w:val="40"/>
        </w:numPr>
        <w:suppressAutoHyphens/>
        <w:autoSpaceDE/>
        <w:autoSpaceDN/>
      </w:pPr>
      <w:proofErr w:type="spellStart"/>
      <w:r w:rsidRPr="00063E64">
        <w:t>Байбородова</w:t>
      </w:r>
      <w:proofErr w:type="spellEnd"/>
      <w:r w:rsidRPr="00063E64">
        <w:t xml:space="preserve">, Л. В.  Преподавание музыки в начальной </w:t>
      </w:r>
      <w:proofErr w:type="gramStart"/>
      <w:r w:rsidRPr="00063E64">
        <w:t>школе :</w:t>
      </w:r>
      <w:proofErr w:type="gramEnd"/>
      <w:r w:rsidRPr="00063E64">
        <w:t xml:space="preserve"> учебное пособие для среднего профессионального образования / Л. В. </w:t>
      </w:r>
      <w:proofErr w:type="spellStart"/>
      <w:r w:rsidRPr="00063E64">
        <w:t>Байбородова</w:t>
      </w:r>
      <w:proofErr w:type="spellEnd"/>
      <w:r w:rsidRPr="00063E64">
        <w:t xml:space="preserve">, О. М. </w:t>
      </w:r>
      <w:proofErr w:type="spellStart"/>
      <w:r w:rsidRPr="00063E64">
        <w:t>Фалетрова</w:t>
      </w:r>
      <w:proofErr w:type="spellEnd"/>
      <w:r w:rsidRPr="00063E64">
        <w:t xml:space="preserve">, С. А. Томчук. — 2-е изд., </w:t>
      </w:r>
      <w:proofErr w:type="spellStart"/>
      <w:r w:rsidRPr="00063E64">
        <w:t>испр</w:t>
      </w:r>
      <w:proofErr w:type="spellEnd"/>
      <w:r w:rsidRPr="00063E64">
        <w:t xml:space="preserve">. и доп. — </w:t>
      </w:r>
      <w:proofErr w:type="gramStart"/>
      <w:r w:rsidRPr="00063E64">
        <w:t>Москва :</w:t>
      </w:r>
      <w:proofErr w:type="gramEnd"/>
      <w:r w:rsidRPr="00063E64">
        <w:t xml:space="preserve"> Издательство </w:t>
      </w:r>
      <w:proofErr w:type="spellStart"/>
      <w:r w:rsidRPr="00063E64">
        <w:t>Юрайт</w:t>
      </w:r>
      <w:proofErr w:type="spellEnd"/>
      <w:r w:rsidRPr="00063E64">
        <w:t xml:space="preserve">, 2021. — 248 с. — (Профессиональное образование). — ISBN 978-5-534-07577-9. — </w:t>
      </w:r>
      <w:proofErr w:type="gramStart"/>
      <w:r w:rsidRPr="00063E64">
        <w:t>Текст :</w:t>
      </w:r>
      <w:proofErr w:type="gramEnd"/>
      <w:r w:rsidRPr="00063E64">
        <w:t xml:space="preserve"> электронный // Образовательная платформа </w:t>
      </w:r>
      <w:proofErr w:type="spellStart"/>
      <w:r w:rsidRPr="00063E64">
        <w:t>Юрайт</w:t>
      </w:r>
      <w:proofErr w:type="spellEnd"/>
      <w:r w:rsidRPr="00063E64">
        <w:t xml:space="preserve"> [сайт]. — URL: https://urait.ru/bcode/471911 (дата обращения: 28.08.2021)</w:t>
      </w:r>
    </w:p>
    <w:p w14:paraId="64498364" w14:textId="77777777" w:rsidR="00063E64" w:rsidRPr="00063E64" w:rsidRDefault="00063E64" w:rsidP="00063E64">
      <w:pPr>
        <w:spacing w:after="200" w:line="276" w:lineRule="auto"/>
        <w:contextualSpacing/>
        <w:rPr>
          <w:b/>
        </w:rPr>
      </w:pPr>
    </w:p>
    <w:p w14:paraId="73428165" w14:textId="77777777" w:rsidR="00063E64" w:rsidRPr="00063E64" w:rsidRDefault="00063E64" w:rsidP="00063E64">
      <w:pPr>
        <w:ind w:firstLine="709"/>
        <w:rPr>
          <w:b/>
        </w:rPr>
      </w:pPr>
      <w:r w:rsidRPr="00063E64">
        <w:rPr>
          <w:b/>
        </w:rPr>
        <w:t>Дополнительная</w:t>
      </w:r>
    </w:p>
    <w:p w14:paraId="596AF960" w14:textId="77777777" w:rsidR="00063E64" w:rsidRPr="00063E64" w:rsidRDefault="00063E64" w:rsidP="006C346A">
      <w:pPr>
        <w:widowControl/>
        <w:numPr>
          <w:ilvl w:val="0"/>
          <w:numId w:val="39"/>
        </w:numPr>
        <w:suppressAutoHyphens/>
        <w:autoSpaceDE/>
        <w:autoSpaceDN/>
        <w:jc w:val="both"/>
      </w:pPr>
      <w:r w:rsidRPr="00063E64">
        <w:t xml:space="preserve">Теоретические основы и методика музыкального воспитания детей с проблемами в </w:t>
      </w:r>
      <w:proofErr w:type="gramStart"/>
      <w:r w:rsidRPr="00063E64">
        <w:t>развитии :</w:t>
      </w:r>
      <w:proofErr w:type="gramEnd"/>
      <w:r w:rsidRPr="00063E64">
        <w:t xml:space="preserve"> учебное пособие для среднего профессионального образования / Е. А. Медведева [и др.] ; под редакцией Е. А. Медведевой. — 2-е изд., </w:t>
      </w:r>
      <w:proofErr w:type="spellStart"/>
      <w:r w:rsidRPr="00063E64">
        <w:t>испр</w:t>
      </w:r>
      <w:proofErr w:type="spellEnd"/>
      <w:r w:rsidRPr="00063E64">
        <w:t xml:space="preserve">. и доп. — </w:t>
      </w:r>
      <w:proofErr w:type="gramStart"/>
      <w:r w:rsidRPr="00063E64">
        <w:t>Москва :</w:t>
      </w:r>
      <w:proofErr w:type="gramEnd"/>
      <w:r w:rsidRPr="00063E64">
        <w:t xml:space="preserve"> Издательство </w:t>
      </w:r>
      <w:proofErr w:type="spellStart"/>
      <w:r w:rsidRPr="00063E64">
        <w:t>Юрайт</w:t>
      </w:r>
      <w:proofErr w:type="spellEnd"/>
      <w:r w:rsidRPr="00063E64">
        <w:t xml:space="preserve">, 2021. — 217 с. — (Профессиональное образование). — ISBN 978-5-534-05610-5. — </w:t>
      </w:r>
      <w:proofErr w:type="gramStart"/>
      <w:r w:rsidRPr="00063E64">
        <w:t>Текст :</w:t>
      </w:r>
      <w:proofErr w:type="gramEnd"/>
      <w:r w:rsidRPr="00063E64">
        <w:t xml:space="preserve"> электронный // Образовательная платформа </w:t>
      </w:r>
      <w:proofErr w:type="spellStart"/>
      <w:r w:rsidRPr="00063E64">
        <w:t>Юрайт</w:t>
      </w:r>
      <w:proofErr w:type="spellEnd"/>
      <w:r w:rsidRPr="00063E64">
        <w:t xml:space="preserve"> [сайт]. — URL: https://urait.ru/bcode/473326 (дата обращения: 28.08.2021).</w:t>
      </w:r>
    </w:p>
    <w:p w14:paraId="77EDB11D" w14:textId="77777777" w:rsidR="00063E64" w:rsidRPr="00063E64" w:rsidRDefault="00063E64" w:rsidP="006C346A">
      <w:pPr>
        <w:widowControl/>
        <w:numPr>
          <w:ilvl w:val="0"/>
          <w:numId w:val="39"/>
        </w:numPr>
        <w:suppressAutoHyphens/>
        <w:autoSpaceDE/>
        <w:autoSpaceDN/>
        <w:jc w:val="both"/>
      </w:pPr>
      <w:proofErr w:type="spellStart"/>
      <w:r w:rsidRPr="00063E64">
        <w:t>Радынова</w:t>
      </w:r>
      <w:proofErr w:type="spellEnd"/>
      <w:r w:rsidRPr="00063E64">
        <w:t xml:space="preserve">, О. П.  Теория и методика музыкального </w:t>
      </w:r>
      <w:proofErr w:type="gramStart"/>
      <w:r w:rsidRPr="00063E64">
        <w:t>воспитания :</w:t>
      </w:r>
      <w:proofErr w:type="gramEnd"/>
      <w:r w:rsidRPr="00063E64">
        <w:t xml:space="preserve"> учебник для среднего профессионального образования / О. П. </w:t>
      </w:r>
      <w:proofErr w:type="spellStart"/>
      <w:r w:rsidRPr="00063E64">
        <w:t>Радынова</w:t>
      </w:r>
      <w:proofErr w:type="spellEnd"/>
      <w:r w:rsidRPr="00063E64">
        <w:t xml:space="preserve">, Л. Н. Комиссарова ; под общей редакцией О. П. </w:t>
      </w:r>
      <w:proofErr w:type="spellStart"/>
      <w:r w:rsidRPr="00063E64">
        <w:t>Радыновой</w:t>
      </w:r>
      <w:proofErr w:type="spellEnd"/>
      <w:r w:rsidRPr="00063E64">
        <w:t xml:space="preserve">. — 3-е изд., </w:t>
      </w:r>
      <w:proofErr w:type="spellStart"/>
      <w:r w:rsidRPr="00063E64">
        <w:t>испр</w:t>
      </w:r>
      <w:proofErr w:type="spellEnd"/>
      <w:r w:rsidRPr="00063E64">
        <w:t xml:space="preserve">. и доп. — </w:t>
      </w:r>
      <w:proofErr w:type="gramStart"/>
      <w:r w:rsidRPr="00063E64">
        <w:t>Москва :</w:t>
      </w:r>
      <w:proofErr w:type="gramEnd"/>
      <w:r w:rsidRPr="00063E64">
        <w:t xml:space="preserve"> Издательство </w:t>
      </w:r>
      <w:proofErr w:type="spellStart"/>
      <w:r w:rsidRPr="00063E64">
        <w:t>Юрайт</w:t>
      </w:r>
      <w:proofErr w:type="spellEnd"/>
      <w:r w:rsidRPr="00063E64">
        <w:t xml:space="preserve">, 2021. — 293 с. — (Профессиональное образование). — ISBN 978-5-534-09284-4. — </w:t>
      </w:r>
      <w:proofErr w:type="gramStart"/>
      <w:r w:rsidRPr="00063E64">
        <w:t>Текст :</w:t>
      </w:r>
      <w:proofErr w:type="gramEnd"/>
      <w:r w:rsidRPr="00063E64">
        <w:t xml:space="preserve"> электронный // Образовательная платформа </w:t>
      </w:r>
      <w:proofErr w:type="spellStart"/>
      <w:r w:rsidRPr="00063E64">
        <w:t>Юрайт</w:t>
      </w:r>
      <w:proofErr w:type="spellEnd"/>
      <w:r w:rsidRPr="00063E64">
        <w:t xml:space="preserve"> [сайт]. — URL: https://urait.ru/bcode/474902 (дата обращения: 28.08.2021).</w:t>
      </w:r>
    </w:p>
    <w:p w14:paraId="74B08C2F" w14:textId="77777777" w:rsidR="00063E64" w:rsidRPr="00063E64" w:rsidRDefault="00063E64" w:rsidP="006C346A">
      <w:pPr>
        <w:widowControl/>
        <w:numPr>
          <w:ilvl w:val="0"/>
          <w:numId w:val="39"/>
        </w:numPr>
        <w:suppressAutoHyphens/>
        <w:autoSpaceDE/>
        <w:autoSpaceDN/>
        <w:jc w:val="both"/>
      </w:pPr>
      <w:proofErr w:type="spellStart"/>
      <w:r w:rsidRPr="00063E64">
        <w:lastRenderedPageBreak/>
        <w:t>Фалетрова</w:t>
      </w:r>
      <w:proofErr w:type="spellEnd"/>
      <w:r w:rsidRPr="00063E64">
        <w:t xml:space="preserve">, О. М.  Социальная педагогика. Музыка как средство психолого-педагогической </w:t>
      </w:r>
      <w:proofErr w:type="gramStart"/>
      <w:r w:rsidRPr="00063E64">
        <w:t>коррекции :</w:t>
      </w:r>
      <w:proofErr w:type="gramEnd"/>
      <w:r w:rsidRPr="00063E64">
        <w:t xml:space="preserve"> учебное пособие для среднего профессионального образования / О. М. </w:t>
      </w:r>
      <w:proofErr w:type="spellStart"/>
      <w:r w:rsidRPr="00063E64">
        <w:t>Фалетрова</w:t>
      </w:r>
      <w:proofErr w:type="spellEnd"/>
      <w:r w:rsidRPr="00063E64">
        <w:t xml:space="preserve"> ; ответственный редактор Л. В. </w:t>
      </w:r>
      <w:proofErr w:type="spellStart"/>
      <w:r w:rsidRPr="00063E64">
        <w:t>Байбородова</w:t>
      </w:r>
      <w:proofErr w:type="spellEnd"/>
      <w:r w:rsidRPr="00063E64">
        <w:t xml:space="preserve">. — 2-е изд., </w:t>
      </w:r>
      <w:proofErr w:type="spellStart"/>
      <w:r w:rsidRPr="00063E64">
        <w:t>испр</w:t>
      </w:r>
      <w:proofErr w:type="spellEnd"/>
      <w:r w:rsidRPr="00063E64">
        <w:t xml:space="preserve">. и доп. — </w:t>
      </w:r>
      <w:proofErr w:type="gramStart"/>
      <w:r w:rsidRPr="00063E64">
        <w:t>Москва :</w:t>
      </w:r>
      <w:proofErr w:type="gramEnd"/>
      <w:r w:rsidRPr="00063E64">
        <w:t xml:space="preserve"> Издательство </w:t>
      </w:r>
      <w:proofErr w:type="spellStart"/>
      <w:r w:rsidRPr="00063E64">
        <w:t>Юрайт</w:t>
      </w:r>
      <w:proofErr w:type="spellEnd"/>
      <w:r w:rsidRPr="00063E64">
        <w:t xml:space="preserve">, 2021. — 161 с. — (Профессиональное образование). — ISBN 978-5-534-11905-3. — </w:t>
      </w:r>
      <w:proofErr w:type="gramStart"/>
      <w:r w:rsidRPr="00063E64">
        <w:t>Текст :</w:t>
      </w:r>
      <w:proofErr w:type="gramEnd"/>
      <w:r w:rsidRPr="00063E64">
        <w:t xml:space="preserve"> электронный // Образовательная платформа </w:t>
      </w:r>
      <w:proofErr w:type="spellStart"/>
      <w:r w:rsidRPr="00063E64">
        <w:t>Юрайт</w:t>
      </w:r>
      <w:proofErr w:type="spellEnd"/>
      <w:r w:rsidRPr="00063E64">
        <w:t xml:space="preserve"> [сайт]. — URL: https://urait.ru/bcode/476464 (дата обращения: 28.10.2021).</w:t>
      </w:r>
    </w:p>
    <w:p w14:paraId="33FEE195" w14:textId="49A7754E" w:rsidR="00063E64" w:rsidRPr="00063E64" w:rsidRDefault="00063E64" w:rsidP="006C346A">
      <w:pPr>
        <w:widowControl/>
        <w:numPr>
          <w:ilvl w:val="0"/>
          <w:numId w:val="39"/>
        </w:numPr>
        <w:suppressAutoHyphens/>
        <w:autoSpaceDE/>
        <w:autoSpaceDN/>
        <w:jc w:val="both"/>
      </w:pPr>
      <w:r w:rsidRPr="00063E64">
        <w:t xml:space="preserve">Школяр Л. В. Музыка. Учебник 1 </w:t>
      </w:r>
      <w:proofErr w:type="gramStart"/>
      <w:r w:rsidRPr="00063E64">
        <w:t>класс  /</w:t>
      </w:r>
      <w:proofErr w:type="gramEnd"/>
      <w:r w:rsidRPr="00063E64">
        <w:t xml:space="preserve"> Л. В. Школяр, В.О Усачева. – Электрон. текстовые данные. — Москва: </w:t>
      </w:r>
      <w:proofErr w:type="spellStart"/>
      <w:r w:rsidRPr="00063E64">
        <w:t>Баласс</w:t>
      </w:r>
      <w:proofErr w:type="spellEnd"/>
      <w:r w:rsidRPr="00063E64">
        <w:t xml:space="preserve">, 2019.- 69с.- </w:t>
      </w:r>
      <w:r>
        <w:rPr>
          <w:lang w:val="en-US"/>
        </w:rPr>
        <w:t>URL</w:t>
      </w:r>
      <w:r>
        <w:t xml:space="preserve">: </w:t>
      </w:r>
      <w:proofErr w:type="gramStart"/>
      <w:r w:rsidRPr="00063E64">
        <w:t>http://uchebnik-tetrad.com,  свободный</w:t>
      </w:r>
      <w:proofErr w:type="gramEnd"/>
    </w:p>
    <w:p w14:paraId="5420EA5E" w14:textId="5427A21C" w:rsidR="00063E64" w:rsidRPr="00063E64" w:rsidRDefault="00063E64" w:rsidP="006C346A">
      <w:pPr>
        <w:widowControl/>
        <w:numPr>
          <w:ilvl w:val="0"/>
          <w:numId w:val="39"/>
        </w:numPr>
        <w:suppressAutoHyphens/>
        <w:autoSpaceDE/>
        <w:autoSpaceDN/>
        <w:jc w:val="both"/>
      </w:pPr>
      <w:r w:rsidRPr="00063E64">
        <w:t xml:space="preserve">Школяр Л. В. Музыка. Учебник 2 класс / Л. В. Школяр, </w:t>
      </w:r>
      <w:proofErr w:type="gramStart"/>
      <w:r w:rsidRPr="00063E64">
        <w:t>В.О</w:t>
      </w:r>
      <w:proofErr w:type="gramEnd"/>
      <w:r w:rsidRPr="00063E64">
        <w:t xml:space="preserve"> Усачева. – Электрон. текстовые данные. — Москва: </w:t>
      </w:r>
      <w:proofErr w:type="spellStart"/>
      <w:r w:rsidRPr="00063E64">
        <w:t>Баласс</w:t>
      </w:r>
      <w:proofErr w:type="spellEnd"/>
      <w:r w:rsidRPr="00063E64">
        <w:t xml:space="preserve">, 2019.- 112с. </w:t>
      </w:r>
      <w:proofErr w:type="gramStart"/>
      <w:r w:rsidRPr="00063E64">
        <w:t>-  URL</w:t>
      </w:r>
      <w:proofErr w:type="gramEnd"/>
      <w:r w:rsidRPr="00063E64">
        <w:t>: http://uchebnik-tetrad.com,  свободный</w:t>
      </w:r>
    </w:p>
    <w:p w14:paraId="0DCBFECE" w14:textId="38B7A455" w:rsidR="00063E64" w:rsidRPr="00063E64" w:rsidRDefault="00063E64" w:rsidP="006C346A">
      <w:pPr>
        <w:widowControl/>
        <w:numPr>
          <w:ilvl w:val="0"/>
          <w:numId w:val="39"/>
        </w:numPr>
        <w:suppressAutoHyphens/>
        <w:autoSpaceDE/>
        <w:autoSpaceDN/>
        <w:jc w:val="both"/>
      </w:pPr>
      <w:r w:rsidRPr="00063E64">
        <w:t xml:space="preserve">Школяр Л. В. Музыка. Учебник 3 класс / Л. В. Школяр, </w:t>
      </w:r>
      <w:proofErr w:type="gramStart"/>
      <w:r w:rsidRPr="00063E64">
        <w:t>В.О</w:t>
      </w:r>
      <w:proofErr w:type="gramEnd"/>
      <w:r w:rsidRPr="00063E64">
        <w:t xml:space="preserve"> Усачева. — Электрон. текстовые данные. —  Москва: </w:t>
      </w:r>
      <w:proofErr w:type="spellStart"/>
      <w:r w:rsidRPr="00063E64">
        <w:t>Баласс</w:t>
      </w:r>
      <w:proofErr w:type="spellEnd"/>
      <w:r w:rsidRPr="00063E64">
        <w:t xml:space="preserve">, 2019.- 80с. — URL: </w:t>
      </w:r>
      <w:proofErr w:type="gramStart"/>
      <w:r w:rsidRPr="00063E64">
        <w:t>http://uchebnik-tetrad.com,  свободный</w:t>
      </w:r>
      <w:proofErr w:type="gramEnd"/>
    </w:p>
    <w:p w14:paraId="65FAD277" w14:textId="6C32AAD4" w:rsidR="00063E64" w:rsidRPr="00063E64" w:rsidRDefault="00063E64" w:rsidP="006C346A">
      <w:pPr>
        <w:widowControl/>
        <w:numPr>
          <w:ilvl w:val="0"/>
          <w:numId w:val="39"/>
        </w:numPr>
        <w:suppressAutoHyphens/>
        <w:autoSpaceDE/>
        <w:autoSpaceDN/>
        <w:jc w:val="both"/>
      </w:pPr>
      <w:r w:rsidRPr="00063E64">
        <w:t xml:space="preserve">Школяр Л. В. Музыка. Учебник 4 класс / Л. В. Школяр, </w:t>
      </w:r>
      <w:proofErr w:type="gramStart"/>
      <w:r w:rsidRPr="00063E64">
        <w:t>В.О</w:t>
      </w:r>
      <w:proofErr w:type="gramEnd"/>
      <w:r w:rsidRPr="00063E64">
        <w:t xml:space="preserve"> Усачева. — Электрон. текстовые данные. —  Москва: </w:t>
      </w:r>
      <w:proofErr w:type="spellStart"/>
      <w:r w:rsidRPr="00063E64">
        <w:t>Баласс</w:t>
      </w:r>
      <w:proofErr w:type="spellEnd"/>
      <w:r w:rsidRPr="00063E64">
        <w:t xml:space="preserve">, 2019.- 96с. -— URL: </w:t>
      </w:r>
      <w:proofErr w:type="gramStart"/>
      <w:r w:rsidRPr="00063E64">
        <w:t>http://uchebnik-tetrad.com,  свободный</w:t>
      </w:r>
      <w:proofErr w:type="gramEnd"/>
    </w:p>
    <w:p w14:paraId="73B73036" w14:textId="77777777" w:rsidR="00063E64" w:rsidRPr="00063E64" w:rsidRDefault="00063E64" w:rsidP="00063E64"/>
    <w:p w14:paraId="55C18559" w14:textId="77777777" w:rsidR="00063E64" w:rsidRPr="00063E64" w:rsidRDefault="00063E64" w:rsidP="00063E64">
      <w:pPr>
        <w:ind w:left="720"/>
        <w:rPr>
          <w:b/>
        </w:rPr>
      </w:pPr>
      <w:proofErr w:type="gramStart"/>
      <w:r w:rsidRPr="00063E64">
        <w:rPr>
          <w:b/>
        </w:rPr>
        <w:t>Интернет ресурсы</w:t>
      </w:r>
      <w:proofErr w:type="gramEnd"/>
    </w:p>
    <w:p w14:paraId="7C257960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proofErr w:type="spellStart"/>
      <w:r w:rsidRPr="00063E64">
        <w:rPr>
          <w:b/>
          <w:lang w:val="en-US"/>
        </w:rPr>
        <w:t>nlib</w:t>
      </w:r>
      <w:proofErr w:type="spellEnd"/>
      <w:r w:rsidRPr="00063E64">
        <w:rPr>
          <w:b/>
        </w:rPr>
        <w:t xml:space="preserve">. </w:t>
      </w:r>
      <w:r w:rsidRPr="00063E64">
        <w:rPr>
          <w:b/>
          <w:lang w:val="en-US"/>
        </w:rPr>
        <w:t>org</w:t>
      </w:r>
      <w:r w:rsidRPr="00063E64">
        <w:rPr>
          <w:b/>
        </w:rPr>
        <w:t xml:space="preserve">. </w:t>
      </w:r>
      <w:proofErr w:type="spellStart"/>
      <w:r w:rsidRPr="00063E64">
        <w:rPr>
          <w:b/>
          <w:lang w:val="en-US"/>
        </w:rPr>
        <w:t>ua</w:t>
      </w:r>
      <w:proofErr w:type="spellEnd"/>
      <w:r w:rsidRPr="00063E64">
        <w:t xml:space="preserve"> Нотная библиотека классической музыки</w:t>
      </w:r>
    </w:p>
    <w:p w14:paraId="44AE541B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r w:rsidRPr="00063E64">
        <w:rPr>
          <w:b/>
          <w:lang w:val="en-US"/>
        </w:rPr>
        <w:t>community. livejournal.com/</w:t>
      </w:r>
      <w:proofErr w:type="spellStart"/>
      <w:r w:rsidRPr="00063E64">
        <w:rPr>
          <w:b/>
          <w:lang w:val="en-US"/>
        </w:rPr>
        <w:t>ua</w:t>
      </w:r>
      <w:proofErr w:type="spellEnd"/>
      <w:r w:rsidRPr="00063E64">
        <w:rPr>
          <w:b/>
          <w:lang w:val="en-US"/>
        </w:rPr>
        <w:t xml:space="preserve"> scores/data/atom style mine</w:t>
      </w:r>
      <w:r w:rsidRPr="00063E64">
        <w:rPr>
          <w:lang w:val="en-US"/>
        </w:rPr>
        <w:t xml:space="preserve"> </w:t>
      </w:r>
      <w:r w:rsidRPr="00063E64">
        <w:t>Ноты</w:t>
      </w:r>
      <w:r w:rsidRPr="00063E64">
        <w:rPr>
          <w:lang w:val="en-US"/>
        </w:rPr>
        <w:t xml:space="preserve">. </w:t>
      </w:r>
      <w:r w:rsidRPr="00063E64">
        <w:t xml:space="preserve">Учебная музыкальная литература, </w:t>
      </w:r>
      <w:proofErr w:type="spellStart"/>
      <w:r w:rsidRPr="00063E64">
        <w:rPr>
          <w:lang w:val="en-US"/>
        </w:rPr>
        <w:t>mp</w:t>
      </w:r>
      <w:proofErr w:type="spellEnd"/>
      <w:r w:rsidRPr="00063E64">
        <w:t>3</w:t>
      </w:r>
    </w:p>
    <w:p w14:paraId="6EDD6FF0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proofErr w:type="spellStart"/>
      <w:r w:rsidRPr="00063E64">
        <w:rPr>
          <w:b/>
          <w:lang w:val="en-US"/>
        </w:rPr>
        <w:t>clms</w:t>
      </w:r>
      <w:proofErr w:type="spellEnd"/>
      <w:r w:rsidRPr="00063E64">
        <w:rPr>
          <w:b/>
        </w:rPr>
        <w:t>.</w:t>
      </w:r>
      <w:r w:rsidRPr="00063E64">
        <w:rPr>
          <w:b/>
          <w:lang w:val="en-US"/>
        </w:rPr>
        <w:t>da</w:t>
      </w:r>
      <w:r w:rsidRPr="00063E64">
        <w:rPr>
          <w:b/>
        </w:rPr>
        <w:t>.</w:t>
      </w:r>
      <w:proofErr w:type="spellStart"/>
      <w:r w:rsidRPr="00063E64">
        <w:rPr>
          <w:b/>
          <w:lang w:val="en-US"/>
        </w:rPr>
        <w:t>ru</w:t>
      </w:r>
      <w:proofErr w:type="spellEnd"/>
      <w:r w:rsidRPr="00063E64">
        <w:t xml:space="preserve"> Сервер классической музыки</w:t>
      </w:r>
    </w:p>
    <w:p w14:paraId="401C4C1D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hyperlink r:id="rId51" w:history="1">
        <w:r w:rsidRPr="00063E64">
          <w:rPr>
            <w:rStyle w:val="a5"/>
            <w:lang w:val="en-US"/>
          </w:rPr>
          <w:t>www</w:t>
        </w:r>
        <w:r w:rsidRPr="00063E64">
          <w:rPr>
            <w:rStyle w:val="a5"/>
          </w:rPr>
          <w:t>.</w:t>
        </w:r>
        <w:r w:rsidRPr="00063E64">
          <w:rPr>
            <w:rStyle w:val="a5"/>
            <w:lang w:val="en-US"/>
          </w:rPr>
          <w:t>classic</w:t>
        </w:r>
        <w:r w:rsidRPr="00063E64">
          <w:rPr>
            <w:rStyle w:val="a5"/>
          </w:rPr>
          <w:t>-</w:t>
        </w:r>
        <w:r w:rsidRPr="00063E64">
          <w:rPr>
            <w:rStyle w:val="a5"/>
            <w:lang w:val="en-US"/>
          </w:rPr>
          <w:t>music</w:t>
        </w:r>
        <w:r w:rsidRPr="00063E64">
          <w:rPr>
            <w:rStyle w:val="a5"/>
          </w:rPr>
          <w:t>.</w:t>
        </w:r>
        <w:proofErr w:type="spellStart"/>
        <w:r w:rsidRPr="00063E64">
          <w:rPr>
            <w:rStyle w:val="a5"/>
            <w:lang w:val="en-US"/>
          </w:rPr>
          <w:t>ru</w:t>
        </w:r>
        <w:proofErr w:type="spellEnd"/>
      </w:hyperlink>
      <w:r w:rsidRPr="00063E64">
        <w:rPr>
          <w:b/>
        </w:rPr>
        <w:t xml:space="preserve"> </w:t>
      </w:r>
      <w:r w:rsidRPr="00063E64">
        <w:t>Классическая музыка</w:t>
      </w:r>
    </w:p>
    <w:p w14:paraId="18A0CD2E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hyperlink r:id="rId52" w:history="1">
        <w:r w:rsidRPr="00063E64">
          <w:rPr>
            <w:rStyle w:val="a5"/>
            <w:lang w:val="en-US"/>
          </w:rPr>
          <w:t>www</w:t>
        </w:r>
        <w:r w:rsidRPr="00063E64">
          <w:rPr>
            <w:rStyle w:val="a5"/>
          </w:rPr>
          <w:t>.</w:t>
        </w:r>
        <w:proofErr w:type="spellStart"/>
        <w:r w:rsidRPr="00063E64">
          <w:rPr>
            <w:rStyle w:val="a5"/>
            <w:lang w:val="en-US"/>
          </w:rPr>
          <w:t>belcanto</w:t>
        </w:r>
        <w:proofErr w:type="spellEnd"/>
        <w:r w:rsidRPr="00063E64">
          <w:rPr>
            <w:rStyle w:val="a5"/>
          </w:rPr>
          <w:t>.</w:t>
        </w:r>
        <w:proofErr w:type="spellStart"/>
        <w:r w:rsidRPr="00063E64">
          <w:rPr>
            <w:rStyle w:val="a5"/>
            <w:lang w:val="en-US"/>
          </w:rPr>
          <w:t>ru</w:t>
        </w:r>
        <w:proofErr w:type="spellEnd"/>
      </w:hyperlink>
      <w:r w:rsidRPr="00063E64">
        <w:t xml:space="preserve"> В мире оперы</w:t>
      </w:r>
    </w:p>
    <w:p w14:paraId="6BEC0C9D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r w:rsidRPr="00063E64">
        <w:t>http://intergu.ru – Интернет-государство учителей</w:t>
      </w:r>
    </w:p>
    <w:p w14:paraId="59ACD7FF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r w:rsidRPr="00063E64">
        <w:t>http://encycl.yandex.i-u – Яндекс. Энциклопедии</w:t>
      </w:r>
    </w:p>
    <w:p w14:paraId="56E7404E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r w:rsidRPr="00063E64">
        <w:t xml:space="preserve">http://center.fio.ru/som </w:t>
      </w:r>
      <w:proofErr w:type="gramStart"/>
      <w:r w:rsidRPr="00063E64">
        <w:t>-  Интернет</w:t>
      </w:r>
      <w:proofErr w:type="gramEnd"/>
      <w:r w:rsidRPr="00063E64">
        <w:t>-сообщество СОМ – Сетевое объединение методистов</w:t>
      </w:r>
    </w:p>
    <w:p w14:paraId="009AD50B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r w:rsidRPr="00063E64">
        <w:rPr>
          <w:lang w:val="en-US"/>
        </w:rPr>
        <w:t xml:space="preserve">http://att.virtualclassroom.org/index.html - A free online educational program for primary and secondary schools around the world. </w:t>
      </w:r>
      <w:r w:rsidRPr="00063E64">
        <w:t>Образовательная программа для школ, учебный материал по разным предметам</w:t>
      </w:r>
    </w:p>
    <w:p w14:paraId="4EEBBF44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hyperlink r:id="rId53" w:history="1">
        <w:r w:rsidRPr="00063E64">
          <w:rPr>
            <w:rStyle w:val="a5"/>
          </w:rPr>
          <w:t>https://resh.edu.ru/subject/6/</w:t>
        </w:r>
      </w:hyperlink>
      <w:r w:rsidRPr="00063E64">
        <w:t xml:space="preserve"> Российская электронная школа. Музыка</w:t>
      </w:r>
    </w:p>
    <w:p w14:paraId="45157D5A" w14:textId="77777777" w:rsidR="00063E64" w:rsidRPr="00063E64" w:rsidRDefault="00063E64" w:rsidP="006C346A">
      <w:pPr>
        <w:widowControl/>
        <w:numPr>
          <w:ilvl w:val="0"/>
          <w:numId w:val="38"/>
        </w:numPr>
        <w:suppressAutoHyphens/>
        <w:autoSpaceDN/>
      </w:pPr>
      <w:hyperlink r:id="rId54" w:history="1">
        <w:r w:rsidRPr="00063E64">
          <w:rPr>
            <w:rStyle w:val="a5"/>
            <w:lang w:val="en-US"/>
          </w:rPr>
          <w:t>https://learningapps.org</w:t>
        </w:r>
      </w:hyperlink>
      <w:r w:rsidRPr="00063E64">
        <w:rPr>
          <w:lang w:val="en-US"/>
        </w:rPr>
        <w:t xml:space="preserve"> - </w:t>
      </w:r>
      <w:proofErr w:type="spellStart"/>
      <w:r w:rsidRPr="00063E64">
        <w:rPr>
          <w:lang w:val="en-US"/>
        </w:rPr>
        <w:t>interaktive</w:t>
      </w:r>
      <w:proofErr w:type="spellEnd"/>
      <w:r w:rsidRPr="00063E64">
        <w:rPr>
          <w:lang w:val="en-US"/>
        </w:rPr>
        <w:t xml:space="preserve"> und </w:t>
      </w:r>
      <w:proofErr w:type="spellStart"/>
      <w:r w:rsidRPr="00063E64">
        <w:rPr>
          <w:lang w:val="en-US"/>
        </w:rPr>
        <w:t>multimediale</w:t>
      </w:r>
      <w:proofErr w:type="spellEnd"/>
      <w:r w:rsidRPr="00063E64">
        <w:rPr>
          <w:lang w:val="en-US"/>
        </w:rPr>
        <w:t xml:space="preserve"> </w:t>
      </w:r>
      <w:proofErr w:type="spellStart"/>
      <w:r w:rsidRPr="00063E64">
        <w:rPr>
          <w:lang w:val="en-US"/>
        </w:rPr>
        <w:t>Lernbausteine</w:t>
      </w:r>
      <w:proofErr w:type="spellEnd"/>
      <w:r w:rsidRPr="00063E64">
        <w:rPr>
          <w:lang w:val="en-US"/>
        </w:rPr>
        <w:t xml:space="preserve">. </w:t>
      </w:r>
      <w:r w:rsidRPr="00063E64">
        <w:t xml:space="preserve">Интернет сервис   </w:t>
      </w:r>
    </w:p>
    <w:p w14:paraId="6476CF58" w14:textId="77777777" w:rsidR="00063E64" w:rsidRDefault="00063E64" w:rsidP="00063E64">
      <w:pPr>
        <w:suppressLineNumbers/>
        <w:jc w:val="center"/>
        <w:rPr>
          <w:b/>
          <w:szCs w:val="20"/>
          <w:lang w:eastAsia="ru-RU"/>
        </w:rPr>
      </w:pPr>
    </w:p>
    <w:p w14:paraId="389E9663" w14:textId="77777777" w:rsidR="005F107F" w:rsidRPr="00063E64" w:rsidRDefault="00E7194F">
      <w:pPr>
        <w:pStyle w:val="2"/>
        <w:spacing w:before="90"/>
        <w:rPr>
          <w:sz w:val="22"/>
          <w:szCs w:val="22"/>
        </w:rPr>
      </w:pPr>
      <w:r w:rsidRPr="00063E64">
        <w:rPr>
          <w:sz w:val="22"/>
          <w:szCs w:val="22"/>
        </w:rPr>
        <w:t>МДК</w:t>
      </w:r>
      <w:r w:rsidRPr="00063E64">
        <w:rPr>
          <w:spacing w:val="25"/>
          <w:sz w:val="22"/>
          <w:szCs w:val="22"/>
          <w:lang w:val="en-US"/>
        </w:rPr>
        <w:t xml:space="preserve"> </w:t>
      </w:r>
      <w:r w:rsidRPr="00063E64">
        <w:rPr>
          <w:sz w:val="22"/>
          <w:szCs w:val="22"/>
          <w:lang w:val="en-US"/>
        </w:rPr>
        <w:t>01.09.</w:t>
      </w:r>
      <w:r w:rsidRPr="00063E64">
        <w:rPr>
          <w:spacing w:val="30"/>
          <w:sz w:val="22"/>
          <w:szCs w:val="22"/>
          <w:lang w:val="en-US"/>
        </w:rPr>
        <w:t xml:space="preserve"> </w:t>
      </w:r>
      <w:r w:rsidRPr="00063E64">
        <w:rPr>
          <w:sz w:val="22"/>
          <w:szCs w:val="22"/>
        </w:rPr>
        <w:t>Теория</w:t>
      </w:r>
      <w:r w:rsidRPr="00063E64">
        <w:rPr>
          <w:spacing w:val="30"/>
          <w:sz w:val="22"/>
          <w:szCs w:val="22"/>
        </w:rPr>
        <w:t xml:space="preserve"> </w:t>
      </w:r>
      <w:r w:rsidRPr="00063E64">
        <w:rPr>
          <w:sz w:val="22"/>
          <w:szCs w:val="22"/>
        </w:rPr>
        <w:t>и</w:t>
      </w:r>
      <w:r w:rsidRPr="00063E64">
        <w:rPr>
          <w:spacing w:val="24"/>
          <w:sz w:val="22"/>
          <w:szCs w:val="22"/>
        </w:rPr>
        <w:t xml:space="preserve"> </w:t>
      </w:r>
      <w:r w:rsidRPr="00063E64">
        <w:rPr>
          <w:sz w:val="22"/>
          <w:szCs w:val="22"/>
        </w:rPr>
        <w:t>методика</w:t>
      </w:r>
      <w:r w:rsidRPr="00063E64">
        <w:rPr>
          <w:spacing w:val="23"/>
          <w:sz w:val="22"/>
          <w:szCs w:val="22"/>
        </w:rPr>
        <w:t xml:space="preserve"> </w:t>
      </w:r>
      <w:r w:rsidRPr="00063E64">
        <w:rPr>
          <w:sz w:val="22"/>
          <w:szCs w:val="22"/>
        </w:rPr>
        <w:t>преподавания</w:t>
      </w:r>
      <w:r w:rsidRPr="00063E64">
        <w:rPr>
          <w:spacing w:val="27"/>
          <w:sz w:val="22"/>
          <w:szCs w:val="22"/>
        </w:rPr>
        <w:t xml:space="preserve"> </w:t>
      </w:r>
      <w:r w:rsidRPr="00063E64">
        <w:rPr>
          <w:sz w:val="22"/>
          <w:szCs w:val="22"/>
        </w:rPr>
        <w:t>учебного</w:t>
      </w:r>
      <w:r w:rsidRPr="00063E64">
        <w:rPr>
          <w:spacing w:val="27"/>
          <w:sz w:val="22"/>
          <w:szCs w:val="22"/>
        </w:rPr>
        <w:t xml:space="preserve"> </w:t>
      </w:r>
      <w:r w:rsidRPr="00063E64">
        <w:rPr>
          <w:sz w:val="22"/>
          <w:szCs w:val="22"/>
        </w:rPr>
        <w:t>курса</w:t>
      </w:r>
      <w:r w:rsidRPr="00063E64">
        <w:rPr>
          <w:spacing w:val="23"/>
          <w:sz w:val="22"/>
          <w:szCs w:val="22"/>
        </w:rPr>
        <w:t xml:space="preserve"> </w:t>
      </w:r>
      <w:r w:rsidRPr="00063E64">
        <w:rPr>
          <w:sz w:val="22"/>
          <w:szCs w:val="22"/>
        </w:rPr>
        <w:t>ОРКСЭ</w:t>
      </w:r>
      <w:r w:rsidRPr="00063E64">
        <w:rPr>
          <w:spacing w:val="27"/>
          <w:sz w:val="22"/>
          <w:szCs w:val="22"/>
        </w:rPr>
        <w:t xml:space="preserve"> </w:t>
      </w:r>
      <w:r w:rsidRPr="00063E64">
        <w:rPr>
          <w:sz w:val="22"/>
          <w:szCs w:val="22"/>
        </w:rPr>
        <w:t>(Основы</w:t>
      </w:r>
      <w:r w:rsidRPr="00063E64">
        <w:rPr>
          <w:spacing w:val="28"/>
          <w:sz w:val="22"/>
          <w:szCs w:val="22"/>
        </w:rPr>
        <w:t xml:space="preserve"> </w:t>
      </w:r>
      <w:r w:rsidRPr="00063E64">
        <w:rPr>
          <w:sz w:val="22"/>
          <w:szCs w:val="22"/>
        </w:rPr>
        <w:t>религиозных</w:t>
      </w:r>
      <w:r w:rsidRPr="00063E64">
        <w:rPr>
          <w:spacing w:val="-57"/>
          <w:sz w:val="22"/>
          <w:szCs w:val="22"/>
        </w:rPr>
        <w:t xml:space="preserve"> </w:t>
      </w:r>
      <w:r w:rsidRPr="00063E64">
        <w:rPr>
          <w:sz w:val="22"/>
          <w:szCs w:val="22"/>
        </w:rPr>
        <w:t>культур</w:t>
      </w:r>
      <w:r w:rsidRPr="00063E64">
        <w:rPr>
          <w:spacing w:val="-2"/>
          <w:sz w:val="22"/>
          <w:szCs w:val="22"/>
        </w:rPr>
        <w:t xml:space="preserve"> </w:t>
      </w:r>
      <w:r w:rsidRPr="00063E64">
        <w:rPr>
          <w:sz w:val="22"/>
          <w:szCs w:val="22"/>
        </w:rPr>
        <w:t>и</w:t>
      </w:r>
      <w:r w:rsidRPr="00063E64">
        <w:rPr>
          <w:spacing w:val="-3"/>
          <w:sz w:val="22"/>
          <w:szCs w:val="22"/>
        </w:rPr>
        <w:t xml:space="preserve"> </w:t>
      </w:r>
      <w:r w:rsidRPr="00063E64">
        <w:rPr>
          <w:sz w:val="22"/>
          <w:szCs w:val="22"/>
        </w:rPr>
        <w:t>светской</w:t>
      </w:r>
      <w:r w:rsidRPr="00063E64">
        <w:rPr>
          <w:spacing w:val="-2"/>
          <w:sz w:val="22"/>
          <w:szCs w:val="22"/>
        </w:rPr>
        <w:t xml:space="preserve"> </w:t>
      </w:r>
      <w:r w:rsidRPr="00063E64">
        <w:rPr>
          <w:sz w:val="22"/>
          <w:szCs w:val="22"/>
        </w:rPr>
        <w:t>этики)</w:t>
      </w:r>
    </w:p>
    <w:p w14:paraId="09F6BC37" w14:textId="77777777" w:rsidR="00063E64" w:rsidRPr="00063E64" w:rsidRDefault="00063E64" w:rsidP="00063E64">
      <w:pPr>
        <w:ind w:left="709"/>
        <w:rPr>
          <w:bCs/>
          <w:color w:val="000000"/>
        </w:rPr>
      </w:pPr>
      <w:r w:rsidRPr="00063E64">
        <w:rPr>
          <w:b/>
          <w:bCs/>
          <w:color w:val="000000"/>
        </w:rPr>
        <w:t>Основная.</w:t>
      </w:r>
    </w:p>
    <w:p w14:paraId="599F52E2" w14:textId="77777777" w:rsidR="00063E64" w:rsidRPr="00063E64" w:rsidRDefault="00063E64" w:rsidP="00063E64">
      <w:pPr>
        <w:ind w:left="709"/>
        <w:rPr>
          <w:color w:val="000000"/>
        </w:rPr>
      </w:pPr>
      <w:r w:rsidRPr="00063E64">
        <w:rPr>
          <w:bCs/>
          <w:color w:val="000000"/>
        </w:rPr>
        <w:t>1.</w:t>
      </w:r>
      <w:r w:rsidRPr="00063E64">
        <w:rPr>
          <w:color w:val="000000"/>
        </w:rPr>
        <w:t xml:space="preserve"> Лебедев, В. Ю.  История </w:t>
      </w:r>
      <w:proofErr w:type="gramStart"/>
      <w:r w:rsidRPr="00063E64">
        <w:rPr>
          <w:color w:val="000000"/>
        </w:rPr>
        <w:t>религий :</w:t>
      </w:r>
      <w:proofErr w:type="gramEnd"/>
      <w:r w:rsidRPr="00063E64">
        <w:rPr>
          <w:color w:val="000000"/>
        </w:rPr>
        <w:t xml:space="preserve"> учебник для вузов / В. Ю. Лебедев, А. М. Прилуцкий, А. Ю. Григоренко. — </w:t>
      </w:r>
      <w:proofErr w:type="gramStart"/>
      <w:r w:rsidRPr="00063E64">
        <w:rPr>
          <w:color w:val="000000"/>
        </w:rPr>
        <w:t>Москва :</w:t>
      </w:r>
      <w:proofErr w:type="gramEnd"/>
      <w:r w:rsidRPr="00063E64">
        <w:rPr>
          <w:color w:val="000000"/>
        </w:rPr>
        <w:t xml:space="preserve"> Издательство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, 2021. — 456 с. — (Высшее образование). — ISBN 978-5-534-01033-6. — </w:t>
      </w:r>
      <w:proofErr w:type="gramStart"/>
      <w:r w:rsidRPr="00063E64">
        <w:rPr>
          <w:color w:val="000000"/>
        </w:rPr>
        <w:t>Текст :</w:t>
      </w:r>
      <w:proofErr w:type="gramEnd"/>
      <w:r w:rsidRPr="00063E64">
        <w:rPr>
          <w:color w:val="000000"/>
        </w:rPr>
        <w:t xml:space="preserve"> электронный // Образовательная платформа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 [сайт]. — URL: https://urait.ru/bcode/469154 (дата обращения: 28.08.2021).</w:t>
      </w:r>
    </w:p>
    <w:p w14:paraId="503B9E30" w14:textId="77777777" w:rsidR="00063E64" w:rsidRPr="00063E64" w:rsidRDefault="00063E64" w:rsidP="00063E64">
      <w:pPr>
        <w:ind w:left="709" w:hanging="142"/>
        <w:rPr>
          <w:b/>
          <w:color w:val="000000"/>
        </w:rPr>
      </w:pPr>
      <w:r w:rsidRPr="00063E64">
        <w:rPr>
          <w:color w:val="000000"/>
        </w:rPr>
        <w:t xml:space="preserve">2. </w:t>
      </w:r>
      <w:proofErr w:type="spellStart"/>
      <w:r w:rsidRPr="00063E64">
        <w:rPr>
          <w:color w:val="000000"/>
        </w:rPr>
        <w:t>Чухин</w:t>
      </w:r>
      <w:proofErr w:type="spellEnd"/>
      <w:r w:rsidRPr="00063E64">
        <w:rPr>
          <w:color w:val="000000"/>
        </w:rPr>
        <w:t xml:space="preserve">, С. Г.  Основы духовно-нравственного воспитания </w:t>
      </w:r>
      <w:proofErr w:type="gramStart"/>
      <w:r w:rsidRPr="00063E64">
        <w:rPr>
          <w:color w:val="000000"/>
        </w:rPr>
        <w:t>школьников :</w:t>
      </w:r>
      <w:proofErr w:type="gramEnd"/>
      <w:r w:rsidRPr="00063E64">
        <w:rPr>
          <w:color w:val="000000"/>
        </w:rPr>
        <w:t xml:space="preserve"> учебное пособие для вузов / С. Г. </w:t>
      </w:r>
      <w:proofErr w:type="spellStart"/>
      <w:r w:rsidRPr="00063E64">
        <w:rPr>
          <w:color w:val="000000"/>
        </w:rPr>
        <w:t>Чухин</w:t>
      </w:r>
      <w:proofErr w:type="spellEnd"/>
      <w:r w:rsidRPr="00063E64">
        <w:rPr>
          <w:color w:val="000000"/>
        </w:rPr>
        <w:t xml:space="preserve">, О. Ф. Левичев. — 2-е изд., </w:t>
      </w:r>
      <w:proofErr w:type="spellStart"/>
      <w:r w:rsidRPr="00063E64">
        <w:rPr>
          <w:color w:val="000000"/>
        </w:rPr>
        <w:t>перераб</w:t>
      </w:r>
      <w:proofErr w:type="spellEnd"/>
      <w:r w:rsidRPr="00063E64">
        <w:rPr>
          <w:color w:val="000000"/>
        </w:rPr>
        <w:t xml:space="preserve">. и доп. — </w:t>
      </w:r>
      <w:proofErr w:type="gramStart"/>
      <w:r w:rsidRPr="00063E64">
        <w:rPr>
          <w:color w:val="000000"/>
        </w:rPr>
        <w:t>Москва :</w:t>
      </w:r>
      <w:proofErr w:type="gramEnd"/>
      <w:r w:rsidRPr="00063E64">
        <w:rPr>
          <w:color w:val="000000"/>
        </w:rPr>
        <w:t xml:space="preserve"> Издательство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, 2021. — 113 с. — (Высшее образование). — ISBN 978-5-534-09429-9. — </w:t>
      </w:r>
      <w:proofErr w:type="gramStart"/>
      <w:r w:rsidRPr="00063E64">
        <w:rPr>
          <w:color w:val="000000"/>
        </w:rPr>
        <w:t>Текст :</w:t>
      </w:r>
      <w:proofErr w:type="gramEnd"/>
      <w:r w:rsidRPr="00063E64">
        <w:rPr>
          <w:color w:val="000000"/>
        </w:rPr>
        <w:t xml:space="preserve"> электронный // Образовательная платформа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 [сайт]. — URL: https://urait.ru/bcode/473949 (дата обращения: 29.10.2021).</w:t>
      </w:r>
    </w:p>
    <w:p w14:paraId="1A307B78" w14:textId="77777777" w:rsidR="00063E64" w:rsidRPr="00063E64" w:rsidRDefault="00063E64" w:rsidP="00063E64">
      <w:pPr>
        <w:ind w:left="709"/>
        <w:rPr>
          <w:color w:val="000000"/>
        </w:rPr>
      </w:pPr>
      <w:r w:rsidRPr="00063E64">
        <w:rPr>
          <w:b/>
          <w:color w:val="000000"/>
        </w:rPr>
        <w:t>Дополнительная</w:t>
      </w:r>
    </w:p>
    <w:p w14:paraId="50FD70E0" w14:textId="77777777" w:rsidR="00063E64" w:rsidRPr="00063E64" w:rsidRDefault="00063E64" w:rsidP="006C346A">
      <w:pPr>
        <w:widowControl/>
        <w:numPr>
          <w:ilvl w:val="0"/>
          <w:numId w:val="41"/>
        </w:numPr>
        <w:suppressAutoHyphens/>
        <w:autoSpaceDN/>
        <w:ind w:firstLine="131"/>
        <w:rPr>
          <w:color w:val="000000"/>
        </w:rPr>
      </w:pPr>
      <w:proofErr w:type="spellStart"/>
      <w:r w:rsidRPr="00063E64">
        <w:rPr>
          <w:color w:val="000000"/>
        </w:rPr>
        <w:t>Альбедиль</w:t>
      </w:r>
      <w:proofErr w:type="spellEnd"/>
      <w:r w:rsidRPr="00063E64">
        <w:rPr>
          <w:color w:val="000000"/>
        </w:rPr>
        <w:t xml:space="preserve">, М. Ф.  Религиоведение. </w:t>
      </w:r>
      <w:proofErr w:type="gramStart"/>
      <w:r w:rsidRPr="00063E64">
        <w:rPr>
          <w:color w:val="000000"/>
        </w:rPr>
        <w:t>Буддизм :</w:t>
      </w:r>
      <w:proofErr w:type="gramEnd"/>
      <w:r w:rsidRPr="00063E64">
        <w:rPr>
          <w:color w:val="000000"/>
        </w:rPr>
        <w:t xml:space="preserve"> учебное пособие для вузов / М. Ф. </w:t>
      </w:r>
      <w:proofErr w:type="spellStart"/>
      <w:r w:rsidRPr="00063E64">
        <w:rPr>
          <w:color w:val="000000"/>
        </w:rPr>
        <w:t>Альбедиль</w:t>
      </w:r>
      <w:proofErr w:type="spellEnd"/>
      <w:r w:rsidRPr="00063E64">
        <w:rPr>
          <w:color w:val="000000"/>
        </w:rPr>
        <w:t xml:space="preserve">. — 2-е изд. — </w:t>
      </w:r>
      <w:proofErr w:type="gramStart"/>
      <w:r w:rsidRPr="00063E64">
        <w:rPr>
          <w:color w:val="000000"/>
        </w:rPr>
        <w:t>Москва :</w:t>
      </w:r>
      <w:proofErr w:type="gramEnd"/>
      <w:r w:rsidRPr="00063E64">
        <w:rPr>
          <w:color w:val="000000"/>
        </w:rPr>
        <w:t xml:space="preserve"> Издательство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, 2021. — 169 с. — (Высшее образование). — ISBN 978-5-534-07304-1. — </w:t>
      </w:r>
      <w:proofErr w:type="gramStart"/>
      <w:r w:rsidRPr="00063E64">
        <w:rPr>
          <w:color w:val="000000"/>
        </w:rPr>
        <w:t>Текст :</w:t>
      </w:r>
      <w:proofErr w:type="gramEnd"/>
      <w:r w:rsidRPr="00063E64">
        <w:rPr>
          <w:color w:val="000000"/>
        </w:rPr>
        <w:t xml:space="preserve"> электронный // Образовательная платформа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 [сайт]. — URL: https://urait.ru/bcode/474442 (дата обращения: 28.08.2021).</w:t>
      </w:r>
    </w:p>
    <w:p w14:paraId="25E029C1" w14:textId="77777777" w:rsidR="00063E64" w:rsidRPr="00063E64" w:rsidRDefault="00063E64" w:rsidP="006C346A">
      <w:pPr>
        <w:widowControl/>
        <w:numPr>
          <w:ilvl w:val="0"/>
          <w:numId w:val="41"/>
        </w:numPr>
        <w:suppressAutoHyphens/>
        <w:autoSpaceDN/>
        <w:rPr>
          <w:color w:val="000000"/>
        </w:rPr>
      </w:pPr>
      <w:r w:rsidRPr="00063E64">
        <w:rPr>
          <w:color w:val="000000"/>
        </w:rPr>
        <w:t xml:space="preserve">Гуревич, П. С.  </w:t>
      </w:r>
      <w:proofErr w:type="gramStart"/>
      <w:r w:rsidRPr="00063E64">
        <w:rPr>
          <w:color w:val="000000"/>
        </w:rPr>
        <w:t>Религиоведение :</w:t>
      </w:r>
      <w:proofErr w:type="gramEnd"/>
      <w:r w:rsidRPr="00063E64">
        <w:rPr>
          <w:color w:val="000000"/>
        </w:rPr>
        <w:t xml:space="preserve"> учебник для бакалавров / П. С. Гуревич. — 3-е изд., </w:t>
      </w:r>
      <w:proofErr w:type="spellStart"/>
      <w:r w:rsidRPr="00063E64">
        <w:rPr>
          <w:color w:val="000000"/>
        </w:rPr>
        <w:t>перераб</w:t>
      </w:r>
      <w:proofErr w:type="spellEnd"/>
      <w:r w:rsidRPr="00063E64">
        <w:rPr>
          <w:color w:val="000000"/>
        </w:rPr>
        <w:t xml:space="preserve">. и доп. — </w:t>
      </w:r>
      <w:proofErr w:type="gramStart"/>
      <w:r w:rsidRPr="00063E64">
        <w:rPr>
          <w:color w:val="000000"/>
        </w:rPr>
        <w:t>Москва :</w:t>
      </w:r>
      <w:proofErr w:type="gramEnd"/>
      <w:r w:rsidRPr="00063E64">
        <w:rPr>
          <w:color w:val="000000"/>
        </w:rPr>
        <w:t xml:space="preserve"> Издательство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, 2019. — 573 с. — (Бакалавр. Академический курс). — ISBN 978-5-9916-3635-3. — </w:t>
      </w:r>
      <w:proofErr w:type="gramStart"/>
      <w:r w:rsidRPr="00063E64">
        <w:rPr>
          <w:color w:val="000000"/>
        </w:rPr>
        <w:t>Текст :</w:t>
      </w:r>
      <w:proofErr w:type="gramEnd"/>
      <w:r w:rsidRPr="00063E64">
        <w:rPr>
          <w:color w:val="000000"/>
        </w:rPr>
        <w:t xml:space="preserve"> электронный // Образовательная платформа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 [сайт]. — URL: https://urait.ru/bcode/426127 (дата обращения: 28.08.2021).</w:t>
      </w:r>
    </w:p>
    <w:p w14:paraId="23AE8591" w14:textId="77777777" w:rsidR="00063E64" w:rsidRPr="00063E64" w:rsidRDefault="00063E64" w:rsidP="006C346A">
      <w:pPr>
        <w:widowControl/>
        <w:numPr>
          <w:ilvl w:val="0"/>
          <w:numId w:val="41"/>
        </w:numPr>
        <w:suppressAutoHyphens/>
        <w:autoSpaceDN/>
        <w:rPr>
          <w:color w:val="000000"/>
        </w:rPr>
      </w:pPr>
      <w:r w:rsidRPr="00063E64">
        <w:rPr>
          <w:color w:val="000000"/>
        </w:rPr>
        <w:t xml:space="preserve">История религии в 2 т. Том 2. Книга 1. Буддизм. Восточные церкви. </w:t>
      </w:r>
      <w:proofErr w:type="gramStart"/>
      <w:r w:rsidRPr="00063E64">
        <w:rPr>
          <w:color w:val="000000"/>
        </w:rPr>
        <w:t>Православие :</w:t>
      </w:r>
      <w:proofErr w:type="gramEnd"/>
      <w:r w:rsidRPr="00063E64">
        <w:rPr>
          <w:color w:val="000000"/>
        </w:rPr>
        <w:t xml:space="preserve"> учебник для вузов / И. Н. Яблоков [и др.] ; ответственный редактор И. Н. Яблоков. — 4-е изд., </w:t>
      </w:r>
      <w:proofErr w:type="spellStart"/>
      <w:r w:rsidRPr="00063E64">
        <w:rPr>
          <w:color w:val="000000"/>
        </w:rPr>
        <w:t>перераб</w:t>
      </w:r>
      <w:proofErr w:type="spellEnd"/>
      <w:r w:rsidRPr="00063E64">
        <w:rPr>
          <w:color w:val="000000"/>
        </w:rPr>
        <w:t xml:space="preserve">. и доп. — </w:t>
      </w:r>
      <w:proofErr w:type="gramStart"/>
      <w:r w:rsidRPr="00063E64">
        <w:rPr>
          <w:color w:val="000000"/>
        </w:rPr>
        <w:t>Москва :</w:t>
      </w:r>
      <w:proofErr w:type="gramEnd"/>
      <w:r w:rsidRPr="00063E64">
        <w:rPr>
          <w:color w:val="000000"/>
        </w:rPr>
        <w:t xml:space="preserve"> Издательство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, 2021. — 376 с. — (Высшее образование). — ISBN 978-5-534-03798-2. — </w:t>
      </w:r>
      <w:proofErr w:type="gramStart"/>
      <w:r w:rsidRPr="00063E64">
        <w:rPr>
          <w:color w:val="000000"/>
        </w:rPr>
        <w:t>Текст :</w:t>
      </w:r>
      <w:proofErr w:type="gramEnd"/>
      <w:r w:rsidRPr="00063E64">
        <w:rPr>
          <w:color w:val="000000"/>
        </w:rPr>
        <w:t xml:space="preserve"> электронный // Образовательная платформа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 [сайт]. — URL: https://urait.ru/bcode/470742 (дата обращения: 28.08.2021).</w:t>
      </w:r>
    </w:p>
    <w:p w14:paraId="7946C4D8" w14:textId="77777777" w:rsidR="00063E64" w:rsidRPr="00063E64" w:rsidRDefault="00063E64" w:rsidP="006C346A">
      <w:pPr>
        <w:widowControl/>
        <w:numPr>
          <w:ilvl w:val="0"/>
          <w:numId w:val="41"/>
        </w:numPr>
        <w:suppressAutoHyphens/>
        <w:autoSpaceDN/>
        <w:rPr>
          <w:color w:val="000000"/>
        </w:rPr>
      </w:pPr>
      <w:r w:rsidRPr="00063E64">
        <w:rPr>
          <w:color w:val="000000"/>
        </w:rPr>
        <w:t xml:space="preserve">История религии в 2 т. Том 2. Книга 2. Западные конфессии. Ислам. Новые </w:t>
      </w:r>
      <w:proofErr w:type="gramStart"/>
      <w:r w:rsidRPr="00063E64">
        <w:rPr>
          <w:color w:val="000000"/>
        </w:rPr>
        <w:t>религии :</w:t>
      </w:r>
      <w:proofErr w:type="gramEnd"/>
      <w:r w:rsidRPr="00063E64">
        <w:rPr>
          <w:color w:val="000000"/>
        </w:rPr>
        <w:t xml:space="preserve"> учебник для вузов / И. Н. Яблоков [и др.] ; ответственный редактор И. Н. Яблоков. — 4-е изд. — </w:t>
      </w:r>
      <w:proofErr w:type="gramStart"/>
      <w:r w:rsidRPr="00063E64">
        <w:rPr>
          <w:color w:val="000000"/>
        </w:rPr>
        <w:t>Москва :</w:t>
      </w:r>
      <w:proofErr w:type="gramEnd"/>
      <w:r w:rsidRPr="00063E64">
        <w:rPr>
          <w:color w:val="000000"/>
        </w:rPr>
        <w:t xml:space="preserve"> Издательство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, 2021. — 422 с. — (Высшее образование). — ISBN 978-5-534-03802-6. — </w:t>
      </w:r>
      <w:proofErr w:type="gramStart"/>
      <w:r w:rsidRPr="00063E64">
        <w:rPr>
          <w:color w:val="000000"/>
        </w:rPr>
        <w:t>Текст :</w:t>
      </w:r>
      <w:proofErr w:type="gramEnd"/>
      <w:r w:rsidRPr="00063E64">
        <w:rPr>
          <w:color w:val="000000"/>
        </w:rPr>
        <w:t xml:space="preserve"> электронный // Образовательная платформа </w:t>
      </w:r>
      <w:proofErr w:type="spellStart"/>
      <w:r w:rsidRPr="00063E64">
        <w:rPr>
          <w:color w:val="000000"/>
        </w:rPr>
        <w:t>Юрайт</w:t>
      </w:r>
      <w:proofErr w:type="spellEnd"/>
      <w:r w:rsidRPr="00063E64">
        <w:rPr>
          <w:color w:val="000000"/>
        </w:rPr>
        <w:t xml:space="preserve"> [сайт]. — URL: https://urait.ru/bcode/470743 (дата обращения: 28.08.2021).</w:t>
      </w:r>
    </w:p>
    <w:p w14:paraId="38B55643" w14:textId="1FBB1AB0" w:rsidR="00063E64" w:rsidRDefault="00063E64" w:rsidP="00063E64">
      <w:pPr>
        <w:ind w:left="720"/>
        <w:rPr>
          <w:b/>
          <w:color w:val="000000"/>
        </w:rPr>
      </w:pPr>
    </w:p>
    <w:p w14:paraId="3ACEFBED" w14:textId="77777777" w:rsidR="00063E64" w:rsidRDefault="00063E64" w:rsidP="00063E64">
      <w:pPr>
        <w:rPr>
          <w:b/>
          <w:color w:val="000000"/>
        </w:rPr>
      </w:pPr>
    </w:p>
    <w:p w14:paraId="68C7975A" w14:textId="77777777" w:rsidR="00063E64" w:rsidRDefault="00063E64" w:rsidP="00063E64">
      <w:pPr>
        <w:rPr>
          <w:b/>
          <w:color w:val="000000"/>
        </w:rPr>
      </w:pPr>
    </w:p>
    <w:p w14:paraId="26A9AF4B" w14:textId="77777777" w:rsidR="00063E64" w:rsidRDefault="00063E64" w:rsidP="00063E64">
      <w:pPr>
        <w:rPr>
          <w:b/>
          <w:color w:val="000000"/>
        </w:rPr>
      </w:pPr>
    </w:p>
    <w:p w14:paraId="2AFA8303" w14:textId="4C063EF2" w:rsidR="00063E64" w:rsidRPr="00063E64" w:rsidRDefault="00063E64" w:rsidP="00063E64">
      <w:pPr>
        <w:ind w:firstLine="851"/>
        <w:rPr>
          <w:rFonts w:eastAsia="TimesNewRomanPSMT"/>
          <w:b/>
          <w:color w:val="000000"/>
        </w:rPr>
      </w:pPr>
      <w:proofErr w:type="gramStart"/>
      <w:r w:rsidRPr="00063E64">
        <w:rPr>
          <w:b/>
          <w:color w:val="000000"/>
        </w:rPr>
        <w:lastRenderedPageBreak/>
        <w:t>Интернет ресурсы</w:t>
      </w:r>
      <w:proofErr w:type="gramEnd"/>
      <w:r w:rsidRPr="00063E64">
        <w:rPr>
          <w:b/>
          <w:color w:val="000000"/>
        </w:rPr>
        <w:t xml:space="preserve">         </w:t>
      </w:r>
    </w:p>
    <w:p w14:paraId="6780DD55" w14:textId="20F96AFB" w:rsidR="00063E64" w:rsidRPr="00063E64" w:rsidRDefault="00063E64" w:rsidP="00063E64">
      <w:pPr>
        <w:rPr>
          <w:color w:val="000000"/>
        </w:rPr>
      </w:pPr>
      <w:r w:rsidRPr="00063E64">
        <w:rPr>
          <w:rFonts w:eastAsia="TimesNewRomanPSMT"/>
          <w:b/>
          <w:color w:val="000000"/>
        </w:rPr>
        <w:t xml:space="preserve">              </w:t>
      </w:r>
      <w:r w:rsidRPr="00063E64">
        <w:rPr>
          <w:b/>
          <w:color w:val="000000"/>
        </w:rPr>
        <w:t>Сайты к теме «Основы религиозных культур и светской этики»</w:t>
      </w:r>
    </w:p>
    <w:p w14:paraId="55B7FE83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Академия повышения квалификации и профессиональной переподготовки работников образования - Режим доступа: http://www.apkpro.ru/content/view/2498/625,свободный.</w:t>
      </w:r>
    </w:p>
    <w:p w14:paraId="0EABD25E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 xml:space="preserve">Википедия - Режим доступа: </w:t>
      </w:r>
      <w:hyperlink r:id="rId55" w:history="1">
        <w:r w:rsidRPr="00063E64">
          <w:rPr>
            <w:rStyle w:val="a5"/>
            <w:color w:val="000000"/>
          </w:rPr>
          <w:t>http://ru.wikipedia.org</w:t>
        </w:r>
      </w:hyperlink>
      <w:r w:rsidRPr="00063E64">
        <w:rPr>
          <w:color w:val="000000"/>
        </w:rPr>
        <w:t>, свободный.</w:t>
      </w:r>
    </w:p>
    <w:p w14:paraId="70B20D67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Официальный сайт издательства «Просвещение» - Режим доступа: http://www.prosv.ru/umk/ork,свободный.</w:t>
      </w:r>
    </w:p>
    <w:p w14:paraId="79B91D87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 xml:space="preserve">Сообщество педагогов по предмету «ОРКСЭ» - Режим доступа: </w:t>
      </w:r>
      <w:hyperlink r:id="rId56" w:history="1">
        <w:r w:rsidRPr="00063E64">
          <w:rPr>
            <w:rStyle w:val="a5"/>
            <w:color w:val="000000"/>
          </w:rPr>
          <w:t>http://wikikurgan.orbitel.ru</w:t>
        </w:r>
      </w:hyperlink>
      <w:r w:rsidRPr="00063E64">
        <w:rPr>
          <w:color w:val="000000"/>
        </w:rPr>
        <w:t>,свободный.</w:t>
      </w:r>
    </w:p>
    <w:p w14:paraId="4DAEC0A6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 xml:space="preserve">Федеральный сайт поддержки курса - Режим </w:t>
      </w:r>
      <w:proofErr w:type="gramStart"/>
      <w:r w:rsidRPr="00063E64">
        <w:rPr>
          <w:color w:val="000000"/>
        </w:rPr>
        <w:t>доступа:  http://orkce.apkpro.ru</w:t>
      </w:r>
      <w:proofErr w:type="gramEnd"/>
      <w:r w:rsidRPr="00063E64">
        <w:rPr>
          <w:color w:val="000000"/>
        </w:rPr>
        <w:t xml:space="preserve"> ,свободный.</w:t>
      </w:r>
    </w:p>
    <w:p w14:paraId="44217CD7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b/>
          <w:color w:val="000000"/>
        </w:rPr>
      </w:pPr>
      <w:r w:rsidRPr="00063E64">
        <w:rPr>
          <w:color w:val="000000"/>
        </w:rPr>
        <w:t xml:space="preserve">Федеральный институт развития образования - Режим </w:t>
      </w:r>
      <w:proofErr w:type="gramStart"/>
      <w:r w:rsidRPr="00063E64">
        <w:rPr>
          <w:color w:val="000000"/>
        </w:rPr>
        <w:t>доступа:  www.firo.ru,свободный</w:t>
      </w:r>
      <w:proofErr w:type="gramEnd"/>
      <w:r w:rsidRPr="00063E64">
        <w:rPr>
          <w:color w:val="000000"/>
        </w:rPr>
        <w:t>.</w:t>
      </w:r>
    </w:p>
    <w:p w14:paraId="53BF2A75" w14:textId="77777777" w:rsidR="00063E64" w:rsidRPr="00063E64" w:rsidRDefault="00063E64" w:rsidP="00063E64">
      <w:pPr>
        <w:ind w:left="720"/>
        <w:rPr>
          <w:color w:val="000000"/>
        </w:rPr>
      </w:pPr>
      <w:r w:rsidRPr="00063E64">
        <w:rPr>
          <w:b/>
          <w:color w:val="000000"/>
        </w:rPr>
        <w:t>Сайты к теме «Иудаизм»</w:t>
      </w:r>
    </w:p>
    <w:p w14:paraId="67CCA8FD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Большое собрание уроков для русскоязычных раввинов - Режим доступа: http://rav.ru,свободный.</w:t>
      </w:r>
    </w:p>
    <w:p w14:paraId="317BCDA0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Евреи и иудаизм - Режим доступа: http://iudaizm.com,свободный.</w:t>
      </w:r>
    </w:p>
    <w:p w14:paraId="758C3330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 xml:space="preserve">Иудаизм и евреи- Режим доступа: </w:t>
      </w:r>
      <w:proofErr w:type="gramStart"/>
      <w:r w:rsidRPr="00063E64">
        <w:rPr>
          <w:color w:val="000000"/>
        </w:rPr>
        <w:t>http://toldot.ru/tora ,свободный</w:t>
      </w:r>
      <w:proofErr w:type="gramEnd"/>
      <w:r w:rsidRPr="00063E64">
        <w:rPr>
          <w:color w:val="000000"/>
        </w:rPr>
        <w:t>.</w:t>
      </w:r>
    </w:p>
    <w:p w14:paraId="1E949DE5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proofErr w:type="spellStart"/>
      <w:r w:rsidRPr="00063E64">
        <w:rPr>
          <w:color w:val="000000"/>
        </w:rPr>
        <w:t>Маханаим</w:t>
      </w:r>
      <w:proofErr w:type="spellEnd"/>
      <w:r w:rsidRPr="00063E64">
        <w:rPr>
          <w:color w:val="000000"/>
        </w:rPr>
        <w:t>, центр еврейского образования на русском языке - Режим доступа: http://www.machanaim.org/tanach/in_tnh.htm,свободный.</w:t>
      </w:r>
    </w:p>
    <w:p w14:paraId="467A0B92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b/>
          <w:color w:val="000000"/>
        </w:rPr>
      </w:pPr>
      <w:r w:rsidRPr="00063E64">
        <w:rPr>
          <w:color w:val="000000"/>
        </w:rPr>
        <w:t xml:space="preserve">Федерация еврейских общин России - Режим </w:t>
      </w:r>
      <w:proofErr w:type="gramStart"/>
      <w:r w:rsidRPr="00063E64">
        <w:rPr>
          <w:color w:val="000000"/>
        </w:rPr>
        <w:t>доступа:  http://www.feor.ru,свободный</w:t>
      </w:r>
      <w:proofErr w:type="gramEnd"/>
      <w:r w:rsidRPr="00063E64">
        <w:rPr>
          <w:color w:val="000000"/>
        </w:rPr>
        <w:t>.</w:t>
      </w:r>
    </w:p>
    <w:p w14:paraId="531AAE6A" w14:textId="77777777" w:rsidR="00063E64" w:rsidRPr="00063E64" w:rsidRDefault="00063E64" w:rsidP="00063E64">
      <w:pPr>
        <w:ind w:left="720"/>
        <w:rPr>
          <w:color w:val="000000"/>
        </w:rPr>
      </w:pPr>
      <w:r w:rsidRPr="00063E64">
        <w:rPr>
          <w:b/>
          <w:color w:val="000000"/>
        </w:rPr>
        <w:t>Сайты к теме «Буддизм»</w:t>
      </w:r>
    </w:p>
    <w:p w14:paraId="41A1F232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>Ассоциация буддизма в интернете - Режим доступа: http://buddhist.ru,свободный.</w:t>
      </w:r>
    </w:p>
    <w:p w14:paraId="7CD55242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Библиотечка по буддизму - Режим доступа: http://spiritual.ru/lib/lindex.html,свободный.</w:t>
      </w:r>
    </w:p>
    <w:p w14:paraId="1EC1B5F9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>Журнал «Буддизм в России» - Режим доступа: http://buddhismofrussia.ru/buddhism-of-russia,свободный.</w:t>
      </w:r>
    </w:p>
    <w:p w14:paraId="086EDF03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 xml:space="preserve">Иконография (будды, божества, </w:t>
      </w:r>
      <w:proofErr w:type="spellStart"/>
      <w:r w:rsidRPr="00063E64">
        <w:rPr>
          <w:color w:val="000000"/>
        </w:rPr>
        <w:t>дхармапалы</w:t>
      </w:r>
      <w:proofErr w:type="spellEnd"/>
      <w:r w:rsidRPr="00063E64">
        <w:rPr>
          <w:color w:val="000000"/>
        </w:rPr>
        <w:t xml:space="preserve">, учителя, храмы) - Режим доступа: http://probud.narod.ru/glav.html,свободный.  </w:t>
      </w:r>
    </w:p>
    <w:p w14:paraId="206E297E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Книги и статьи по буддизму - Режим доступа: http://www.dhamma.ru/lib/index.html,свободный.</w:t>
      </w:r>
    </w:p>
    <w:p w14:paraId="3D3A917A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 xml:space="preserve">Российская ассоциация </w:t>
      </w:r>
      <w:proofErr w:type="gramStart"/>
      <w:r w:rsidRPr="00063E64">
        <w:rPr>
          <w:color w:val="000000"/>
        </w:rPr>
        <w:t>буддистов  -</w:t>
      </w:r>
      <w:proofErr w:type="gramEnd"/>
      <w:r w:rsidRPr="00063E64">
        <w:rPr>
          <w:color w:val="000000"/>
        </w:rPr>
        <w:t xml:space="preserve"> Режим доступа: http://www.buddhism.ru,свободный.  </w:t>
      </w:r>
    </w:p>
    <w:p w14:paraId="0AEBD2D6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Сайт, посвященный Далай-ламе - Режим доступа: http://dalailama.ru,свободный.</w:t>
      </w:r>
    </w:p>
    <w:p w14:paraId="1404033B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Тантрический буддизм - Режим доступа: http://www.buddhism.ru,свободный.</w:t>
      </w:r>
    </w:p>
    <w:p w14:paraId="78FCBDB4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b/>
          <w:color w:val="000000"/>
        </w:rPr>
      </w:pPr>
      <w:r w:rsidRPr="00063E64">
        <w:rPr>
          <w:color w:val="000000"/>
        </w:rPr>
        <w:t>Центр тибетской культуры и информации - Режим доступа: http://www.savetibet.ru,свободный.</w:t>
      </w:r>
    </w:p>
    <w:p w14:paraId="1306A957" w14:textId="77777777" w:rsidR="00063E64" w:rsidRPr="00063E64" w:rsidRDefault="00063E64" w:rsidP="00063E64">
      <w:pPr>
        <w:ind w:left="720"/>
        <w:rPr>
          <w:color w:val="000000"/>
        </w:rPr>
      </w:pPr>
      <w:r w:rsidRPr="00063E64">
        <w:rPr>
          <w:b/>
          <w:color w:val="000000"/>
        </w:rPr>
        <w:t>Сайты к теме «Ислам»</w:t>
      </w:r>
    </w:p>
    <w:p w14:paraId="019B2755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 xml:space="preserve">Мусульманский информационно-аналитический портал - Режим доступа: </w:t>
      </w:r>
      <w:hyperlink r:id="rId57" w:history="1">
        <w:r w:rsidRPr="00063E64">
          <w:rPr>
            <w:rStyle w:val="a5"/>
            <w:color w:val="000000"/>
          </w:rPr>
          <w:t>http://www.ansar.ru</w:t>
        </w:r>
      </w:hyperlink>
      <w:r w:rsidRPr="00063E64">
        <w:rPr>
          <w:color w:val="000000"/>
        </w:rPr>
        <w:t>,свободный.</w:t>
      </w:r>
    </w:p>
    <w:p w14:paraId="38408840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rFonts w:eastAsia="TimesNewRomanPSMT"/>
          <w:color w:val="000000"/>
        </w:rPr>
      </w:pPr>
      <w:r w:rsidRPr="00063E64">
        <w:rPr>
          <w:color w:val="000000"/>
        </w:rPr>
        <w:t>Официальный сайт совета муфтиев России - Режим доступа: http://www.muslim.ru,свободный.</w:t>
      </w:r>
    </w:p>
    <w:p w14:paraId="1EB7C4B6" w14:textId="77777777" w:rsidR="00063E64" w:rsidRPr="00063E64" w:rsidRDefault="00063E64" w:rsidP="00063E64">
      <w:pPr>
        <w:ind w:left="720"/>
        <w:rPr>
          <w:color w:val="000000"/>
        </w:rPr>
      </w:pPr>
      <w:r w:rsidRPr="00063E64">
        <w:rPr>
          <w:rFonts w:eastAsia="TimesNewRomanPSMT"/>
          <w:color w:val="000000"/>
        </w:rPr>
        <w:t xml:space="preserve"> </w:t>
      </w:r>
      <w:r w:rsidRPr="00063E64">
        <w:rPr>
          <w:b/>
          <w:color w:val="000000"/>
        </w:rPr>
        <w:t>Сайты к теме «Этика»</w:t>
      </w:r>
    </w:p>
    <w:p w14:paraId="0B0247AC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Этика - Режим доступа: http://abccba.ru,свободный.</w:t>
      </w:r>
    </w:p>
    <w:p w14:paraId="718444E2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rFonts w:eastAsia="TimesNewRomanPSMT"/>
          <w:color w:val="000000"/>
        </w:rPr>
      </w:pPr>
      <w:r w:rsidRPr="00063E64">
        <w:rPr>
          <w:color w:val="000000"/>
        </w:rPr>
        <w:t>Этикет - Режим доступа: http://simple-etiquette.ru,свободный.</w:t>
      </w:r>
    </w:p>
    <w:p w14:paraId="7A53832A" w14:textId="77777777" w:rsidR="00063E64" w:rsidRPr="00063E64" w:rsidRDefault="00063E64" w:rsidP="00063E64">
      <w:pPr>
        <w:ind w:left="720"/>
        <w:rPr>
          <w:color w:val="000000"/>
        </w:rPr>
      </w:pPr>
      <w:r w:rsidRPr="00063E64">
        <w:rPr>
          <w:rFonts w:eastAsia="TimesNewRomanPSMT"/>
          <w:color w:val="000000"/>
        </w:rPr>
        <w:t xml:space="preserve"> </w:t>
      </w:r>
      <w:r w:rsidRPr="00063E64">
        <w:rPr>
          <w:b/>
          <w:color w:val="000000"/>
        </w:rPr>
        <w:t>Сайты к теме «Православие»</w:t>
      </w:r>
    </w:p>
    <w:p w14:paraId="70DBE634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>Библиография по предмету «Основам православной культуры» - Режим доступа: http://www.kirillmefody.ru,свободный.</w:t>
      </w:r>
    </w:p>
    <w:p w14:paraId="3F1B5426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>Вера и время - Режим доступа: http://www.verav.ru,свободный.</w:t>
      </w:r>
    </w:p>
    <w:p w14:paraId="16780801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Отдел религиозного образования - Режим доступа: http://www.otdelo.ru,свободный.</w:t>
      </w:r>
    </w:p>
    <w:p w14:paraId="15D7CBCF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Каталог православных ресурсов сети интернет - Режим доступа: http://www.hristianstvo.ru,свободный.</w:t>
      </w:r>
    </w:p>
    <w:p w14:paraId="12B27594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Книги издательства «</w:t>
      </w:r>
      <w:proofErr w:type="spellStart"/>
      <w:r w:rsidRPr="00063E64">
        <w:rPr>
          <w:color w:val="000000"/>
        </w:rPr>
        <w:t>Даръ</w:t>
      </w:r>
      <w:proofErr w:type="spellEnd"/>
      <w:r w:rsidRPr="00063E64">
        <w:rPr>
          <w:color w:val="000000"/>
        </w:rPr>
        <w:t>» - Режим доступа: http://www.pravkniga.ru,свободный.</w:t>
      </w:r>
    </w:p>
    <w:p w14:paraId="63557D24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Научный богословский портал - Режим доступа: http://www.bogoslov.ru,свободный.</w:t>
      </w:r>
    </w:p>
    <w:p w14:paraId="61AEA7C4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Официальный сайт Московского патриархата - Режим доступа: http://www.patriarchia.ru,свободный.</w:t>
      </w:r>
    </w:p>
    <w:p w14:paraId="0466F44E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>Официальный сайт олимпиады по ОПК - Режим доступа: http://pravolimp.ru,свободный.</w:t>
      </w:r>
    </w:p>
    <w:p w14:paraId="7CB70F9A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 xml:space="preserve">Православие. </w:t>
      </w:r>
      <w:proofErr w:type="spellStart"/>
      <w:r w:rsidRPr="00063E64">
        <w:rPr>
          <w:color w:val="000000"/>
        </w:rPr>
        <w:t>Ру</w:t>
      </w:r>
      <w:proofErr w:type="spellEnd"/>
      <w:r w:rsidRPr="00063E64">
        <w:rPr>
          <w:color w:val="000000"/>
        </w:rPr>
        <w:t>. - Режим доступа: http://pravoslavie.ru,свободный.</w:t>
      </w:r>
    </w:p>
    <w:p w14:paraId="15DE7ACA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>Портал автора учебника по «Основам православной культуры» - Режим доступа: http://kuraev.ru,свободный.</w:t>
      </w:r>
    </w:p>
    <w:p w14:paraId="131943F8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Слово. Православный образовательный портал - Режим доступа: http://www.portal-slovo.ru,свободный.</w:t>
      </w:r>
    </w:p>
    <w:p w14:paraId="4B51377E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E/>
        <w:autoSpaceDN/>
        <w:ind w:left="786"/>
        <w:rPr>
          <w:color w:val="000000"/>
        </w:rPr>
      </w:pPr>
      <w:r w:rsidRPr="00063E64">
        <w:rPr>
          <w:color w:val="000000"/>
        </w:rPr>
        <w:t>Православие и мир - Режим доступа: http://www.pravmir.ru,свободный.</w:t>
      </w:r>
    </w:p>
    <w:p w14:paraId="05CAB1AC" w14:textId="77777777" w:rsidR="00063E64" w:rsidRPr="00063E64" w:rsidRDefault="00063E64" w:rsidP="006C346A">
      <w:pPr>
        <w:widowControl/>
        <w:numPr>
          <w:ilvl w:val="0"/>
          <w:numId w:val="39"/>
        </w:numPr>
        <w:tabs>
          <w:tab w:val="clear" w:pos="208"/>
          <w:tab w:val="num" w:pos="0"/>
        </w:tabs>
        <w:suppressAutoHyphens/>
        <w:autoSpaceDN/>
        <w:ind w:left="786"/>
        <w:rPr>
          <w:color w:val="000000"/>
        </w:rPr>
      </w:pPr>
      <w:r w:rsidRPr="00063E64">
        <w:rPr>
          <w:color w:val="000000"/>
        </w:rPr>
        <w:t>Христианский общественно - церковный канал - Режим доступа: http://radiosofia.ru/about.html,свободный.</w:t>
      </w:r>
    </w:p>
    <w:p w14:paraId="720F89D0" w14:textId="77777777" w:rsidR="005F107F" w:rsidRPr="00063E64" w:rsidRDefault="005F107F">
      <w:pPr>
        <w:spacing w:line="274" w:lineRule="exact"/>
        <w:sectPr w:rsidR="005F107F" w:rsidRPr="00063E64">
          <w:pgSz w:w="11910" w:h="16840"/>
          <w:pgMar w:top="1040" w:right="560" w:bottom="280" w:left="140" w:header="720" w:footer="720" w:gutter="0"/>
          <w:cols w:space="720"/>
        </w:sectPr>
      </w:pPr>
    </w:p>
    <w:p w14:paraId="0CDC4180" w14:textId="77777777" w:rsidR="005F107F" w:rsidRDefault="00E7194F" w:rsidP="006C346A">
      <w:pPr>
        <w:pStyle w:val="2"/>
        <w:numPr>
          <w:ilvl w:val="1"/>
          <w:numId w:val="28"/>
        </w:numPr>
        <w:tabs>
          <w:tab w:val="left" w:pos="1564"/>
        </w:tabs>
        <w:spacing w:before="71"/>
        <w:ind w:hanging="422"/>
        <w:jc w:val="both"/>
      </w:pPr>
      <w:r>
        <w:lastRenderedPageBreak/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14:paraId="78C97D2D" w14:textId="77777777" w:rsidR="005F107F" w:rsidRDefault="00E7194F">
      <w:pPr>
        <w:pStyle w:val="a3"/>
        <w:spacing w:before="3"/>
        <w:ind w:left="1142" w:right="256" w:firstLine="653"/>
        <w:jc w:val="both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деловых и ролевых игр, анализа производственных ситуаций, психологических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развития</w:t>
      </w:r>
      <w:r>
        <w:rPr>
          <w:spacing w:val="-8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компетенций</w:t>
      </w:r>
      <w:r>
        <w:rPr>
          <w:spacing w:val="-16"/>
        </w:rPr>
        <w:t xml:space="preserve"> </w:t>
      </w:r>
      <w:r>
        <w:t>обучающихся.</w:t>
      </w:r>
    </w:p>
    <w:p w14:paraId="64D41198" w14:textId="77777777" w:rsidR="005F107F" w:rsidRDefault="00E7194F">
      <w:pPr>
        <w:pStyle w:val="a3"/>
        <w:spacing w:before="120"/>
        <w:ind w:left="1142" w:right="246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клубов.</w:t>
      </w:r>
    </w:p>
    <w:p w14:paraId="36B3E3F0" w14:textId="77777777" w:rsidR="005F107F" w:rsidRDefault="00E7194F">
      <w:pPr>
        <w:pStyle w:val="a3"/>
        <w:spacing w:before="121"/>
        <w:ind w:left="710" w:right="153" w:firstLine="849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 при изучении МДК 01.02 (практикум по каллиграфии), МДК 01.03., МДК 01.06., МДК</w:t>
      </w:r>
      <w:r>
        <w:rPr>
          <w:spacing w:val="1"/>
        </w:rPr>
        <w:t xml:space="preserve"> </w:t>
      </w:r>
      <w:r>
        <w:t>01.</w:t>
      </w:r>
      <w:r>
        <w:rPr>
          <w:spacing w:val="3"/>
        </w:rPr>
        <w:t xml:space="preserve"> </w:t>
      </w:r>
      <w:r>
        <w:t>07,</w:t>
      </w:r>
      <w:r>
        <w:rPr>
          <w:spacing w:val="4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01.08.</w:t>
      </w:r>
    </w:p>
    <w:p w14:paraId="2E3C415C" w14:textId="77777777" w:rsidR="005F107F" w:rsidRDefault="00E7194F">
      <w:pPr>
        <w:pStyle w:val="a3"/>
        <w:spacing w:line="242" w:lineRule="auto"/>
        <w:ind w:left="710" w:right="160" w:firstLine="849"/>
        <w:jc w:val="both"/>
      </w:pPr>
      <w:r>
        <w:t>Изучению профессионального модуля «Преподавание по программам начального 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36"/>
        </w:rPr>
        <w:t xml:space="preserve"> </w:t>
      </w:r>
      <w:r>
        <w:t>предшествует</w:t>
      </w:r>
      <w:r>
        <w:rPr>
          <w:spacing w:val="42"/>
        </w:rPr>
        <w:t xml:space="preserve"> </w:t>
      </w:r>
      <w:r>
        <w:t>освоение</w:t>
      </w:r>
      <w:r>
        <w:rPr>
          <w:spacing w:val="36"/>
        </w:rPr>
        <w:t xml:space="preserve"> </w:t>
      </w:r>
      <w:r>
        <w:t>общепрофессиональных</w:t>
      </w:r>
      <w:r>
        <w:rPr>
          <w:spacing w:val="36"/>
        </w:rPr>
        <w:t xml:space="preserve"> </w:t>
      </w:r>
      <w:r>
        <w:t>дисциплин:</w:t>
      </w:r>
      <w:r>
        <w:rPr>
          <w:spacing w:val="42"/>
        </w:rPr>
        <w:t xml:space="preserve"> </w:t>
      </w:r>
      <w:r>
        <w:t>«Педагогика»,</w:t>
      </w:r>
    </w:p>
    <w:p w14:paraId="58A431B9" w14:textId="77777777" w:rsidR="005F107F" w:rsidRDefault="00E7194F">
      <w:pPr>
        <w:pStyle w:val="a3"/>
        <w:ind w:left="710" w:right="146"/>
        <w:jc w:val="both"/>
      </w:pPr>
      <w:r>
        <w:t>«Психология», «Возрастная анатомия, физиология и гигиена»; дисциплины цикла математических и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деятельности»</w:t>
      </w:r>
    </w:p>
    <w:p w14:paraId="2E14751A" w14:textId="77777777" w:rsidR="005F107F" w:rsidRDefault="00E7194F">
      <w:pPr>
        <w:pStyle w:val="a3"/>
        <w:spacing w:after="16"/>
        <w:ind w:left="1559"/>
        <w:jc w:val="both"/>
      </w:pP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(проекта)</w:t>
      </w:r>
      <w:r>
        <w:rPr>
          <w:spacing w:val="-7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оказываются</w:t>
      </w:r>
      <w:r>
        <w:rPr>
          <w:spacing w:val="-4"/>
        </w:rPr>
        <w:t xml:space="preserve"> </w:t>
      </w:r>
      <w:r>
        <w:t>консультации.</w:t>
      </w:r>
    </w:p>
    <w:p w14:paraId="61DD39B0" w14:textId="77777777" w:rsidR="005F107F" w:rsidRDefault="00063E64">
      <w:pPr>
        <w:pStyle w:val="a3"/>
        <w:spacing w:line="20" w:lineRule="exact"/>
        <w:ind w:left="681"/>
        <w:rPr>
          <w:sz w:val="2"/>
        </w:rPr>
      </w:pPr>
      <w:r>
        <w:rPr>
          <w:sz w:val="2"/>
        </w:rPr>
      </w:r>
      <w:r>
        <w:rPr>
          <w:sz w:val="2"/>
        </w:rPr>
        <w:pict w14:anchorId="5F696415">
          <v:group id="_x0000_s1026" style="width:520.3pt;height:1pt;mso-position-horizontal-relative:char;mso-position-vertical-relative:line" coordsize="10406,20">
            <o:lock v:ext="edit" rotation="t" position="t"/>
            <v:rect id="_x0000_s1027" style="position:absolute;width:10406;height:20" fillcolor="black" stroked="f"/>
            <w10:anchorlock/>
          </v:group>
        </w:pict>
      </w:r>
    </w:p>
    <w:p w14:paraId="7EFB0D92" w14:textId="77777777" w:rsidR="005F107F" w:rsidRDefault="005F107F">
      <w:pPr>
        <w:pStyle w:val="a3"/>
        <w:rPr>
          <w:sz w:val="16"/>
        </w:rPr>
      </w:pPr>
    </w:p>
    <w:p w14:paraId="004484D1" w14:textId="77777777" w:rsidR="005F107F" w:rsidRDefault="00E7194F" w:rsidP="006C346A">
      <w:pPr>
        <w:pStyle w:val="2"/>
        <w:numPr>
          <w:ilvl w:val="1"/>
          <w:numId w:val="28"/>
        </w:numPr>
        <w:tabs>
          <w:tab w:val="left" w:pos="1564"/>
        </w:tabs>
        <w:spacing w:before="90" w:line="275" w:lineRule="exact"/>
        <w:ind w:hanging="422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14:paraId="5FA7F341" w14:textId="77777777" w:rsidR="005F107F" w:rsidRDefault="00E7194F">
      <w:pPr>
        <w:pStyle w:val="a3"/>
        <w:spacing w:line="242" w:lineRule="auto"/>
        <w:ind w:left="710" w:firstLine="849"/>
      </w:pPr>
      <w:r>
        <w:t>Требования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квалификации</w:t>
      </w:r>
      <w:r>
        <w:rPr>
          <w:spacing w:val="12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кадров,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2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междисциплинарному</w:t>
      </w:r>
      <w:r>
        <w:rPr>
          <w:spacing w:val="-9"/>
        </w:rPr>
        <w:t xml:space="preserve"> </w:t>
      </w:r>
      <w:r>
        <w:t>курсу</w:t>
      </w:r>
      <w:r>
        <w:rPr>
          <w:spacing w:val="-8"/>
        </w:rPr>
        <w:t xml:space="preserve"> </w:t>
      </w:r>
      <w:r>
        <w:t>(курсам):</w:t>
      </w:r>
    </w:p>
    <w:p w14:paraId="492C00B2" w14:textId="77777777" w:rsidR="005F107F" w:rsidRDefault="00E7194F">
      <w:pPr>
        <w:pStyle w:val="a3"/>
        <w:tabs>
          <w:tab w:val="left" w:pos="2800"/>
          <w:tab w:val="left" w:pos="4392"/>
          <w:tab w:val="left" w:pos="5577"/>
          <w:tab w:val="left" w:pos="6560"/>
          <w:tab w:val="left" w:pos="8094"/>
          <w:tab w:val="left" w:pos="10090"/>
        </w:tabs>
        <w:ind w:left="710" w:right="146"/>
        <w:jc w:val="right"/>
      </w:pPr>
      <w:r>
        <w:t>дипломированные</w:t>
      </w:r>
      <w:r>
        <w:tab/>
        <w:t>специалисты,</w:t>
      </w:r>
      <w:r>
        <w:tab/>
        <w:t>имеющие</w:t>
      </w:r>
      <w:r>
        <w:tab/>
        <w:t>высшее</w:t>
      </w:r>
      <w:r>
        <w:tab/>
        <w:t>образование,</w:t>
      </w:r>
      <w:r>
        <w:tab/>
        <w:t>соответствующее</w:t>
      </w:r>
      <w:r>
        <w:tab/>
        <w:t>профилю</w:t>
      </w:r>
      <w:r>
        <w:rPr>
          <w:spacing w:val="-57"/>
        </w:rPr>
        <w:t xml:space="preserve"> </w:t>
      </w:r>
      <w:r>
        <w:t>преподаваемого модуля и опыт педагогической деятельности в общеобразовательных учреждениях.</w:t>
      </w:r>
      <w:r>
        <w:rPr>
          <w:spacing w:val="-57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квалификации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кадров,</w:t>
      </w:r>
      <w:r>
        <w:rPr>
          <w:spacing w:val="15"/>
        </w:rPr>
        <w:t xml:space="preserve"> </w:t>
      </w:r>
      <w:r>
        <w:t>осуществляющих</w:t>
      </w:r>
      <w:r>
        <w:rPr>
          <w:spacing w:val="13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(учителям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классов):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прошедшие</w:t>
      </w:r>
      <w:r>
        <w:rPr>
          <w:spacing w:val="-2"/>
        </w:rPr>
        <w:t xml:space="preserve"> </w:t>
      </w:r>
      <w:r>
        <w:t>аттестацию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должности,</w:t>
      </w:r>
      <w:r>
        <w:rPr>
          <w:spacing w:val="2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22"/>
        </w:rPr>
        <w:t xml:space="preserve"> </w:t>
      </w:r>
      <w:r>
        <w:t>категории.</w:t>
      </w:r>
      <w:r>
        <w:rPr>
          <w:spacing w:val="50"/>
        </w:rPr>
        <w:t xml:space="preserve"> </w:t>
      </w:r>
      <w:r>
        <w:t>Стаж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должности</w:t>
      </w:r>
      <w:r>
        <w:rPr>
          <w:spacing w:val="28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начальных</w:t>
      </w:r>
      <w:r>
        <w:rPr>
          <w:spacing w:val="23"/>
        </w:rPr>
        <w:t xml:space="preserve"> </w:t>
      </w:r>
      <w:r>
        <w:t>классов</w:t>
      </w:r>
      <w:r>
        <w:rPr>
          <w:spacing w:val="25"/>
        </w:rPr>
        <w:t xml:space="preserve"> </w:t>
      </w:r>
      <w:r>
        <w:t>должен</w:t>
      </w:r>
    </w:p>
    <w:p w14:paraId="38238D19" w14:textId="77777777" w:rsidR="005F107F" w:rsidRDefault="00E7194F">
      <w:pPr>
        <w:pStyle w:val="a3"/>
        <w:ind w:left="1142"/>
      </w:pP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14:paraId="46E8C928" w14:textId="77777777" w:rsidR="005F107F" w:rsidRDefault="005F107F">
      <w:pPr>
        <w:pStyle w:val="a3"/>
        <w:rPr>
          <w:sz w:val="26"/>
        </w:rPr>
      </w:pPr>
    </w:p>
    <w:p w14:paraId="6B79CB89" w14:textId="77777777" w:rsidR="005F107F" w:rsidRDefault="005F107F">
      <w:pPr>
        <w:pStyle w:val="a3"/>
        <w:rPr>
          <w:sz w:val="26"/>
        </w:rPr>
      </w:pPr>
    </w:p>
    <w:p w14:paraId="3A8235F7" w14:textId="77777777" w:rsidR="005F107F" w:rsidRDefault="005F107F">
      <w:pPr>
        <w:pStyle w:val="a3"/>
        <w:rPr>
          <w:sz w:val="26"/>
        </w:rPr>
      </w:pPr>
    </w:p>
    <w:p w14:paraId="305D0D7D" w14:textId="77777777" w:rsidR="005F107F" w:rsidRDefault="005F107F">
      <w:pPr>
        <w:pStyle w:val="a3"/>
        <w:rPr>
          <w:sz w:val="26"/>
        </w:rPr>
      </w:pPr>
    </w:p>
    <w:p w14:paraId="7CDB3632" w14:textId="77777777" w:rsidR="005F107F" w:rsidRDefault="005F107F">
      <w:pPr>
        <w:pStyle w:val="a3"/>
        <w:rPr>
          <w:sz w:val="26"/>
        </w:rPr>
      </w:pPr>
    </w:p>
    <w:p w14:paraId="00BB0871" w14:textId="77777777" w:rsidR="005F107F" w:rsidRDefault="005F107F">
      <w:pPr>
        <w:pStyle w:val="a3"/>
        <w:rPr>
          <w:sz w:val="26"/>
        </w:rPr>
      </w:pPr>
    </w:p>
    <w:p w14:paraId="223F764C" w14:textId="77777777" w:rsidR="005F107F" w:rsidRDefault="005F107F">
      <w:pPr>
        <w:pStyle w:val="a3"/>
        <w:rPr>
          <w:sz w:val="26"/>
        </w:rPr>
      </w:pPr>
    </w:p>
    <w:p w14:paraId="77AA11A2" w14:textId="77777777" w:rsidR="005F107F" w:rsidRDefault="005F107F">
      <w:pPr>
        <w:pStyle w:val="a3"/>
        <w:rPr>
          <w:sz w:val="26"/>
        </w:rPr>
      </w:pPr>
    </w:p>
    <w:p w14:paraId="527358E4" w14:textId="77777777" w:rsidR="005F107F" w:rsidRDefault="005F107F">
      <w:pPr>
        <w:pStyle w:val="a3"/>
        <w:rPr>
          <w:sz w:val="26"/>
        </w:rPr>
      </w:pPr>
    </w:p>
    <w:p w14:paraId="2E260DC1" w14:textId="77777777" w:rsidR="005F107F" w:rsidRDefault="005F107F">
      <w:pPr>
        <w:pStyle w:val="a3"/>
        <w:rPr>
          <w:sz w:val="26"/>
        </w:rPr>
      </w:pPr>
    </w:p>
    <w:p w14:paraId="04EA6050" w14:textId="77777777" w:rsidR="005F107F" w:rsidRDefault="005F107F">
      <w:pPr>
        <w:pStyle w:val="a3"/>
        <w:rPr>
          <w:sz w:val="26"/>
        </w:rPr>
      </w:pPr>
    </w:p>
    <w:p w14:paraId="2E7D7D35" w14:textId="77777777" w:rsidR="005F107F" w:rsidRDefault="005F107F">
      <w:pPr>
        <w:pStyle w:val="a3"/>
        <w:rPr>
          <w:sz w:val="26"/>
        </w:rPr>
      </w:pPr>
    </w:p>
    <w:p w14:paraId="1F39312C" w14:textId="77777777" w:rsidR="005F107F" w:rsidRDefault="005F107F">
      <w:pPr>
        <w:pStyle w:val="a3"/>
        <w:rPr>
          <w:sz w:val="26"/>
        </w:rPr>
      </w:pPr>
    </w:p>
    <w:p w14:paraId="7020336F" w14:textId="77777777" w:rsidR="005F107F" w:rsidRDefault="005F107F">
      <w:pPr>
        <w:pStyle w:val="a3"/>
        <w:spacing w:before="7"/>
        <w:rPr>
          <w:sz w:val="21"/>
        </w:rPr>
      </w:pPr>
    </w:p>
    <w:p w14:paraId="1E6209FC" w14:textId="77777777" w:rsidR="005F107F" w:rsidRDefault="00E7194F" w:rsidP="006C346A">
      <w:pPr>
        <w:pStyle w:val="2"/>
        <w:numPr>
          <w:ilvl w:val="1"/>
          <w:numId w:val="17"/>
        </w:numPr>
        <w:tabs>
          <w:tab w:val="left" w:pos="1646"/>
        </w:tabs>
        <w:spacing w:line="242" w:lineRule="auto"/>
        <w:ind w:left="2577" w:right="406" w:hanging="1177"/>
        <w:jc w:val="left"/>
      </w:pPr>
      <w:r>
        <w:t>КОНТРОЛЬ И ОЦЕНКА РЕЗУЛЬТАТОВ ОСВОЕНИЯ ПРОФЕССИОНАЛЬНОГО</w:t>
      </w:r>
      <w:r>
        <w:rPr>
          <w:spacing w:val="-57"/>
        </w:rPr>
        <w:t xml:space="preserve"> </w:t>
      </w:r>
      <w:r>
        <w:t>МОДУЛЯ (ВИДА ПРОФЕССИОНАЛЬНОЙ</w:t>
      </w:r>
      <w:r>
        <w:rPr>
          <w:spacing w:val="-4"/>
        </w:rPr>
        <w:t xml:space="preserve"> </w:t>
      </w:r>
      <w:r>
        <w:t>ДЕЯТЕЛЬНОСТИ)</w:t>
      </w:r>
    </w:p>
    <w:p w14:paraId="3225C850" w14:textId="77777777" w:rsidR="005F107F" w:rsidRDefault="005F107F">
      <w:pPr>
        <w:pStyle w:val="a3"/>
        <w:rPr>
          <w:b/>
        </w:rPr>
      </w:pPr>
    </w:p>
    <w:tbl>
      <w:tblPr>
        <w:tblStyle w:val="TableNormal"/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4417"/>
        <w:gridCol w:w="4206"/>
      </w:tblGrid>
      <w:tr w:rsidR="005F107F" w14:paraId="223CB51C" w14:textId="77777777">
        <w:trPr>
          <w:trHeight w:val="830"/>
        </w:trPr>
        <w:tc>
          <w:tcPr>
            <w:tcW w:w="2132" w:type="dxa"/>
            <w:tcBorders>
              <w:right w:val="single" w:sz="4" w:space="0" w:color="000000"/>
            </w:tcBorders>
          </w:tcPr>
          <w:p w14:paraId="6E826EA4" w14:textId="77777777" w:rsidR="005F107F" w:rsidRDefault="00E7194F">
            <w:pPr>
              <w:pStyle w:val="TableParagraph"/>
              <w:spacing w:line="273" w:lineRule="exact"/>
              <w:ind w:left="44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  <w:p w14:paraId="1CDB71A8" w14:textId="77777777" w:rsidR="005F107F" w:rsidRDefault="00E7194F">
            <w:pPr>
              <w:pStyle w:val="TableParagraph"/>
              <w:spacing w:line="274" w:lineRule="exact"/>
              <w:ind w:left="167" w:right="136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профессиональн</w:t>
            </w:r>
            <w:proofErr w:type="spellEnd"/>
          </w:p>
        </w:tc>
        <w:tc>
          <w:tcPr>
            <w:tcW w:w="4417" w:type="dxa"/>
            <w:tcBorders>
              <w:left w:val="single" w:sz="4" w:space="0" w:color="000000"/>
              <w:right w:val="single" w:sz="4" w:space="0" w:color="000000"/>
            </w:tcBorders>
          </w:tcPr>
          <w:p w14:paraId="29A3F90C" w14:textId="77777777" w:rsidR="005F107F" w:rsidRDefault="00E7194F">
            <w:pPr>
              <w:pStyle w:val="TableParagraph"/>
              <w:spacing w:before="138" w:line="237" w:lineRule="auto"/>
              <w:ind w:left="1618" w:right="553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4206" w:type="dxa"/>
            <w:tcBorders>
              <w:left w:val="single" w:sz="4" w:space="0" w:color="000000"/>
            </w:tcBorders>
          </w:tcPr>
          <w:p w14:paraId="129611FC" w14:textId="77777777" w:rsidR="005F107F" w:rsidRDefault="00E7194F">
            <w:pPr>
              <w:pStyle w:val="TableParagraph"/>
              <w:spacing w:before="138" w:line="237" w:lineRule="auto"/>
              <w:ind w:left="1719" w:right="476" w:hanging="120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</w:tbl>
    <w:p w14:paraId="0DFCAE5E" w14:textId="77777777" w:rsidR="005F107F" w:rsidRDefault="005F107F">
      <w:pPr>
        <w:spacing w:line="237" w:lineRule="auto"/>
        <w:rPr>
          <w:sz w:val="24"/>
        </w:rPr>
        <w:sectPr w:rsidR="005F107F">
          <w:pgSz w:w="11910" w:h="16840"/>
          <w:pgMar w:top="1040" w:right="56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4417"/>
        <w:gridCol w:w="4206"/>
      </w:tblGrid>
      <w:tr w:rsidR="005F107F" w14:paraId="151BCD3B" w14:textId="77777777">
        <w:trPr>
          <w:trHeight w:val="277"/>
        </w:trPr>
        <w:tc>
          <w:tcPr>
            <w:tcW w:w="2132" w:type="dxa"/>
            <w:tcBorders>
              <w:right w:val="single" w:sz="4" w:space="0" w:color="000000"/>
            </w:tcBorders>
          </w:tcPr>
          <w:p w14:paraId="31BA12A8" w14:textId="77777777" w:rsidR="005F107F" w:rsidRDefault="00E7194F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4417" w:type="dxa"/>
            <w:tcBorders>
              <w:left w:val="single" w:sz="4" w:space="0" w:color="000000"/>
              <w:right w:val="single" w:sz="4" w:space="0" w:color="000000"/>
            </w:tcBorders>
          </w:tcPr>
          <w:p w14:paraId="4A6A8DF3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206" w:type="dxa"/>
            <w:tcBorders>
              <w:left w:val="single" w:sz="4" w:space="0" w:color="000000"/>
            </w:tcBorders>
          </w:tcPr>
          <w:p w14:paraId="74D471B9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4B33EA12" w14:textId="77777777">
        <w:trPr>
          <w:trHeight w:val="8002"/>
        </w:trPr>
        <w:tc>
          <w:tcPr>
            <w:tcW w:w="2132" w:type="dxa"/>
            <w:tcBorders>
              <w:right w:val="single" w:sz="4" w:space="0" w:color="000000"/>
            </w:tcBorders>
          </w:tcPr>
          <w:p w14:paraId="669D1032" w14:textId="77777777" w:rsidR="005F107F" w:rsidRDefault="00E7194F">
            <w:pPr>
              <w:pStyle w:val="TableParagraph"/>
              <w:tabs>
                <w:tab w:val="left" w:pos="1660"/>
              </w:tabs>
              <w:spacing w:before="29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z w:val="24"/>
              </w:rPr>
              <w:tab/>
              <w:t>1.1.</w:t>
            </w:r>
          </w:p>
          <w:p w14:paraId="32833E1C" w14:textId="77777777" w:rsidR="005F107F" w:rsidRDefault="00E7194F">
            <w:pPr>
              <w:pStyle w:val="TableParagraph"/>
              <w:tabs>
                <w:tab w:val="left" w:pos="1276"/>
                <w:tab w:val="left" w:pos="1568"/>
              </w:tabs>
              <w:spacing w:before="51" w:line="283" w:lineRule="auto"/>
              <w:ind w:left="110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цели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задачи,</w:t>
            </w:r>
          </w:p>
          <w:p w14:paraId="6FF279E2" w14:textId="77777777" w:rsidR="005F107F" w:rsidRDefault="00E7194F">
            <w:pPr>
              <w:pStyle w:val="TableParagraph"/>
              <w:spacing w:before="2" w:line="288" w:lineRule="auto"/>
              <w:ind w:left="110" w:right="656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уроки</w:t>
            </w:r>
          </w:p>
        </w:tc>
        <w:tc>
          <w:tcPr>
            <w:tcW w:w="4417" w:type="dxa"/>
            <w:tcBorders>
              <w:left w:val="single" w:sz="4" w:space="0" w:color="000000"/>
              <w:right w:val="single" w:sz="4" w:space="0" w:color="000000"/>
            </w:tcBorders>
          </w:tcPr>
          <w:p w14:paraId="443AB868" w14:textId="77777777" w:rsidR="005F107F" w:rsidRDefault="00E7194F">
            <w:pPr>
              <w:pStyle w:val="TableParagraph"/>
              <w:numPr>
                <w:ilvl w:val="0"/>
                <w:numId w:val="16"/>
              </w:numPr>
              <w:tabs>
                <w:tab w:val="left" w:pos="418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задачи урока определяет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14:paraId="1BC13770" w14:textId="77777777" w:rsidR="005F107F" w:rsidRDefault="00E7194F">
            <w:pPr>
              <w:pStyle w:val="TableParagraph"/>
              <w:numPr>
                <w:ilvl w:val="0"/>
                <w:numId w:val="16"/>
              </w:numPr>
              <w:tabs>
                <w:tab w:val="left" w:pos="322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учебно-тематическим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14:paraId="5E788C5E" w14:textId="77777777" w:rsidR="005F107F" w:rsidRDefault="00E7194F">
            <w:pPr>
              <w:pStyle w:val="TableParagraph"/>
              <w:spacing w:line="242" w:lineRule="auto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-структуру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типом;</w:t>
            </w:r>
          </w:p>
          <w:p w14:paraId="51ADD354" w14:textId="77777777" w:rsidR="005F107F" w:rsidRDefault="00E7194F">
            <w:pPr>
              <w:pStyle w:val="TableParagraph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-время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 структурного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14:paraId="14912DE9" w14:textId="77777777" w:rsidR="005F107F" w:rsidRDefault="00E7194F">
            <w:pPr>
              <w:pStyle w:val="TableParagraph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-содержание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14:paraId="209B08CE" w14:textId="77777777" w:rsidR="005F107F" w:rsidRDefault="00E7194F">
            <w:pPr>
              <w:pStyle w:val="TableParagraph"/>
              <w:tabs>
                <w:tab w:val="left" w:pos="2658"/>
              </w:tabs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-составляет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диагностики;</w:t>
            </w:r>
          </w:p>
          <w:p w14:paraId="76AD9369" w14:textId="77777777" w:rsidR="005F107F" w:rsidRDefault="00E7194F">
            <w:pPr>
              <w:pStyle w:val="TableParagraph"/>
              <w:numPr>
                <w:ilvl w:val="0"/>
                <w:numId w:val="16"/>
              </w:numPr>
              <w:tabs>
                <w:tab w:val="left" w:pos="322"/>
              </w:tabs>
              <w:ind w:right="89" w:firstLine="62"/>
              <w:jc w:val="both"/>
              <w:rPr>
                <w:sz w:val="24"/>
              </w:rPr>
            </w:pPr>
            <w:r>
              <w:rPr>
                <w:sz w:val="24"/>
              </w:rPr>
              <w:t>отбор содержания урока 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BFD1568" w14:textId="77777777" w:rsidR="005F107F" w:rsidRDefault="00E7194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в соответствии с целями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преподавания;</w:t>
            </w:r>
          </w:p>
          <w:p w14:paraId="372B3722" w14:textId="77777777" w:rsidR="005F107F" w:rsidRDefault="00E7194F">
            <w:pPr>
              <w:pStyle w:val="TableParagraph"/>
              <w:tabs>
                <w:tab w:val="left" w:pos="2447"/>
              </w:tabs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-отбор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подготовленности</w:t>
            </w:r>
          </w:p>
          <w:p w14:paraId="0FEEF30A" w14:textId="77777777" w:rsidR="005F107F" w:rsidRDefault="00E7194F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206" w:type="dxa"/>
            <w:tcBorders>
              <w:left w:val="single" w:sz="4" w:space="0" w:color="000000"/>
            </w:tcBorders>
          </w:tcPr>
          <w:p w14:paraId="5CEE7862" w14:textId="77777777" w:rsidR="005F107F" w:rsidRDefault="00E7194F">
            <w:pPr>
              <w:pStyle w:val="TableParagraph"/>
              <w:ind w:left="116" w:right="79" w:firstLine="62"/>
              <w:rPr>
                <w:sz w:val="24"/>
              </w:rPr>
            </w:pPr>
            <w:r>
              <w:rPr>
                <w:sz w:val="24"/>
              </w:rPr>
              <w:t>Экзамен (квалификационный)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ПМ</w:t>
            </w:r>
          </w:p>
          <w:p w14:paraId="438D38D1" w14:textId="77777777" w:rsidR="005F107F" w:rsidRDefault="005F107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BC99560" w14:textId="77777777" w:rsidR="005F107F" w:rsidRDefault="00E7194F">
            <w:pPr>
              <w:pStyle w:val="TableParagraph"/>
              <w:tabs>
                <w:tab w:val="left" w:pos="1574"/>
                <w:tab w:val="left" w:pos="2825"/>
              </w:tabs>
              <w:spacing w:line="242" w:lineRule="auto"/>
              <w:ind w:left="116" w:right="8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  <w:p w14:paraId="1F74497C" w14:textId="77777777" w:rsidR="005F107F" w:rsidRDefault="00E7194F">
            <w:pPr>
              <w:pStyle w:val="TableParagraph"/>
              <w:ind w:left="116" w:right="492"/>
              <w:rPr>
                <w:sz w:val="24"/>
              </w:rPr>
            </w:pPr>
            <w:r>
              <w:rPr>
                <w:shadow/>
                <w:sz w:val="24"/>
              </w:rPr>
              <w:t>(фрагменты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учебно-тематического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hadow/>
                <w:sz w:val="24"/>
              </w:rPr>
              <w:t>плана,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конспекты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уроков,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УМК,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hadow/>
                <w:sz w:val="24"/>
              </w:rPr>
              <w:t>учащихся)</w:t>
            </w:r>
          </w:p>
        </w:tc>
      </w:tr>
      <w:tr w:rsidR="005F107F" w14:paraId="5027FB22" w14:textId="77777777">
        <w:trPr>
          <w:trHeight w:val="6351"/>
        </w:trPr>
        <w:tc>
          <w:tcPr>
            <w:tcW w:w="2132" w:type="dxa"/>
            <w:tcBorders>
              <w:right w:val="single" w:sz="4" w:space="0" w:color="000000"/>
            </w:tcBorders>
          </w:tcPr>
          <w:p w14:paraId="21A78E15" w14:textId="77777777" w:rsidR="005F107F" w:rsidRDefault="00E7194F">
            <w:pPr>
              <w:pStyle w:val="TableParagraph"/>
              <w:spacing w:before="34" w:line="283" w:lineRule="auto"/>
              <w:ind w:left="143" w:right="99"/>
              <w:rPr>
                <w:i/>
                <w:sz w:val="24"/>
              </w:rPr>
            </w:pPr>
            <w:r>
              <w:rPr>
                <w:sz w:val="24"/>
              </w:rPr>
              <w:t>ПК1.</w:t>
            </w:r>
            <w:proofErr w:type="gramStart"/>
            <w:r>
              <w:rPr>
                <w:sz w:val="24"/>
              </w:rPr>
              <w:t>2.</w:t>
            </w:r>
            <w:r>
              <w:rPr>
                <w:i/>
                <w:sz w:val="24"/>
              </w:rPr>
              <w:t>Проводить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уроки</w:t>
            </w:r>
          </w:p>
        </w:tc>
        <w:tc>
          <w:tcPr>
            <w:tcW w:w="4417" w:type="dxa"/>
            <w:tcBorders>
              <w:left w:val="single" w:sz="4" w:space="0" w:color="000000"/>
              <w:right w:val="single" w:sz="4" w:space="0" w:color="000000"/>
            </w:tcBorders>
          </w:tcPr>
          <w:p w14:paraId="3402716E" w14:textId="77777777" w:rsidR="005F107F" w:rsidRDefault="00E7194F">
            <w:pPr>
              <w:pStyle w:val="TableParagraph"/>
              <w:ind w:left="115" w:right="86"/>
              <w:jc w:val="both"/>
              <w:rPr>
                <w:sz w:val="24"/>
              </w:rPr>
            </w:pPr>
            <w:r>
              <w:rPr>
                <w:sz w:val="24"/>
              </w:rPr>
              <w:t>-проводит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14:paraId="5CC64C78" w14:textId="77777777" w:rsidR="005F107F" w:rsidRDefault="00E7194F">
            <w:pPr>
              <w:pStyle w:val="TableParagraph"/>
              <w:numPr>
                <w:ilvl w:val="0"/>
                <w:numId w:val="15"/>
              </w:numPr>
              <w:tabs>
                <w:tab w:val="left" w:pos="327"/>
              </w:tabs>
              <w:spacing w:line="242" w:lineRule="auto"/>
              <w:ind w:right="87" w:firstLine="62"/>
              <w:jc w:val="both"/>
              <w:rPr>
                <w:sz w:val="24"/>
              </w:rPr>
            </w:pPr>
            <w:r>
              <w:rPr>
                <w:sz w:val="24"/>
              </w:rPr>
              <w:t>реализует в ходе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3E708AAF" w14:textId="77777777" w:rsidR="005F107F" w:rsidRDefault="00E7194F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каждого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14:paraId="7E853569" w14:textId="77777777" w:rsidR="005F107F" w:rsidRDefault="00E7194F">
            <w:pPr>
              <w:pStyle w:val="TableParagraph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-проводит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преподавания;</w:t>
            </w:r>
          </w:p>
          <w:p w14:paraId="575EF52E" w14:textId="77777777" w:rsidR="005F107F" w:rsidRDefault="00E7194F">
            <w:pPr>
              <w:pStyle w:val="TableParagraph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-использует методы, приемы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14:paraId="70F0BF3F" w14:textId="77777777" w:rsidR="005F107F" w:rsidRDefault="00E7194F">
            <w:pPr>
              <w:pStyle w:val="TableParagraph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-проводит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 имеющими трудности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 в соответствии с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5EE5D669" w14:textId="77777777" w:rsidR="005F107F" w:rsidRDefault="00E7194F">
            <w:pPr>
              <w:pStyle w:val="TableParagraph"/>
              <w:spacing w:line="274" w:lineRule="exact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-проводит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одарёнными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4206" w:type="dxa"/>
            <w:tcBorders>
              <w:left w:val="single" w:sz="4" w:space="0" w:color="000000"/>
            </w:tcBorders>
          </w:tcPr>
          <w:p w14:paraId="325F642B" w14:textId="77777777" w:rsidR="005F107F" w:rsidRDefault="00E7194F">
            <w:pPr>
              <w:pStyle w:val="TableParagraph"/>
              <w:ind w:left="116" w:right="79"/>
              <w:rPr>
                <w:sz w:val="24"/>
              </w:rPr>
            </w:pPr>
            <w:r>
              <w:rPr>
                <w:shadow/>
                <w:sz w:val="24"/>
              </w:rPr>
              <w:t>Экзамен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(</w:t>
            </w:r>
            <w:proofErr w:type="gramStart"/>
            <w:r>
              <w:rPr>
                <w:shadow/>
                <w:sz w:val="24"/>
              </w:rPr>
              <w:t>квалификационный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hadow/>
                <w:sz w:val="24"/>
              </w:rPr>
              <w:t>)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разделам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hadow/>
                <w:sz w:val="24"/>
              </w:rPr>
              <w:t>ПМ</w:t>
            </w:r>
          </w:p>
          <w:p w14:paraId="1092A04A" w14:textId="77777777" w:rsidR="005F107F" w:rsidRDefault="00E7194F">
            <w:pPr>
              <w:pStyle w:val="TableParagraph"/>
              <w:tabs>
                <w:tab w:val="left" w:pos="1109"/>
                <w:tab w:val="left" w:pos="1556"/>
                <w:tab w:val="left" w:pos="1690"/>
                <w:tab w:val="left" w:pos="1801"/>
                <w:tab w:val="left" w:pos="2982"/>
                <w:tab w:val="left" w:pos="3438"/>
                <w:tab w:val="left" w:pos="3861"/>
              </w:tabs>
              <w:ind w:left="116" w:right="79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Портфолио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hadow/>
                <w:sz w:val="24"/>
              </w:rPr>
              <w:t>(методических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hadow/>
                <w:sz w:val="24"/>
              </w:rPr>
              <w:t>опыта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hadow/>
                <w:sz w:val="24"/>
              </w:rPr>
              <w:t>работы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hadow/>
                <w:sz w:val="24"/>
              </w:rPr>
              <w:t>учителей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hadow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классов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актуальным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проблемам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начального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табель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достижений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hadow/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производственной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практике)</w:t>
            </w:r>
          </w:p>
          <w:p w14:paraId="641BE21D" w14:textId="77777777" w:rsidR="005F107F" w:rsidRDefault="00E7194F">
            <w:pPr>
              <w:pStyle w:val="TableParagraph"/>
              <w:tabs>
                <w:tab w:val="left" w:pos="3400"/>
              </w:tabs>
              <w:spacing w:line="275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-Экспертная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оценка</w:t>
            </w:r>
          </w:p>
          <w:p w14:paraId="1CBE6B52" w14:textId="77777777" w:rsidR="005F107F" w:rsidRDefault="00E7194F">
            <w:pPr>
              <w:pStyle w:val="TableParagraph"/>
              <w:tabs>
                <w:tab w:val="left" w:pos="927"/>
                <w:tab w:val="left" w:pos="1575"/>
                <w:tab w:val="left" w:pos="2127"/>
                <w:tab w:val="left" w:pos="2828"/>
                <w:tab w:val="left" w:pos="3294"/>
                <w:tab w:val="left" w:pos="3640"/>
              </w:tabs>
              <w:ind w:left="116" w:right="78"/>
              <w:rPr>
                <w:sz w:val="24"/>
              </w:rPr>
            </w:pP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реальных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производственной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портфолио</w:t>
            </w:r>
          </w:p>
        </w:tc>
      </w:tr>
    </w:tbl>
    <w:p w14:paraId="28DA3918" w14:textId="77777777" w:rsidR="005F107F" w:rsidRDefault="005F107F">
      <w:pPr>
        <w:rPr>
          <w:sz w:val="24"/>
        </w:rPr>
        <w:sectPr w:rsidR="005F107F">
          <w:pgSz w:w="11910" w:h="16840"/>
          <w:pgMar w:top="1120" w:right="56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4417"/>
        <w:gridCol w:w="4206"/>
      </w:tblGrid>
      <w:tr w:rsidR="005F107F" w14:paraId="0D68874E" w14:textId="77777777">
        <w:trPr>
          <w:trHeight w:val="1656"/>
        </w:trPr>
        <w:tc>
          <w:tcPr>
            <w:tcW w:w="2132" w:type="dxa"/>
            <w:tcBorders>
              <w:top w:val="nil"/>
              <w:right w:val="single" w:sz="4" w:space="0" w:color="000000"/>
            </w:tcBorders>
          </w:tcPr>
          <w:p w14:paraId="56CD1D37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5E6BC79" w14:textId="77777777" w:rsidR="005F107F" w:rsidRDefault="00E7194F">
            <w:pPr>
              <w:pStyle w:val="TableParagraph"/>
              <w:spacing w:line="27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14:paraId="4FD91A3D" w14:textId="77777777" w:rsidR="005F107F" w:rsidRDefault="00E7194F">
            <w:pPr>
              <w:pStyle w:val="TableParagraph"/>
              <w:tabs>
                <w:tab w:val="left" w:pos="2831"/>
              </w:tabs>
              <w:spacing w:before="2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-устанавливает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</w:p>
          <w:p w14:paraId="56D07D69" w14:textId="77777777" w:rsidR="005F107F" w:rsidRDefault="00E7194F">
            <w:pPr>
              <w:pStyle w:val="TableParagraph"/>
              <w:spacing w:before="1"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</w:tcBorders>
          </w:tcPr>
          <w:p w14:paraId="17680A86" w14:textId="77777777" w:rsidR="005F107F" w:rsidRDefault="005F107F">
            <w:pPr>
              <w:pStyle w:val="TableParagraph"/>
              <w:rPr>
                <w:sz w:val="24"/>
              </w:rPr>
            </w:pPr>
          </w:p>
        </w:tc>
      </w:tr>
      <w:tr w:rsidR="005F107F" w14:paraId="12F7CC8E" w14:textId="77777777">
        <w:trPr>
          <w:trHeight w:val="7455"/>
        </w:trPr>
        <w:tc>
          <w:tcPr>
            <w:tcW w:w="2132" w:type="dxa"/>
            <w:tcBorders>
              <w:right w:val="single" w:sz="4" w:space="0" w:color="000000"/>
            </w:tcBorders>
          </w:tcPr>
          <w:p w14:paraId="7E1B7FE4" w14:textId="77777777" w:rsidR="005F107F" w:rsidRDefault="00E7194F">
            <w:pPr>
              <w:pStyle w:val="TableParagraph"/>
              <w:tabs>
                <w:tab w:val="left" w:pos="1660"/>
              </w:tabs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z w:val="24"/>
              </w:rPr>
              <w:tab/>
              <w:t>1.3.</w:t>
            </w:r>
          </w:p>
          <w:p w14:paraId="000655C1" w14:textId="77777777" w:rsidR="005F107F" w:rsidRDefault="00E7194F">
            <w:pPr>
              <w:pStyle w:val="TableParagraph"/>
              <w:tabs>
                <w:tab w:val="left" w:pos="1900"/>
              </w:tabs>
              <w:spacing w:before="2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</w:p>
          <w:p w14:paraId="0E146D69" w14:textId="77777777" w:rsidR="005F107F" w:rsidRDefault="00E7194F">
            <w:pPr>
              <w:pStyle w:val="TableParagraph"/>
              <w:spacing w:line="242" w:lineRule="auto"/>
              <w:ind w:left="110" w:right="717"/>
              <w:rPr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sz w:val="24"/>
              </w:rPr>
              <w:t>.</w:t>
            </w:r>
          </w:p>
          <w:p w14:paraId="40B613A3" w14:textId="77777777" w:rsidR="005F107F" w:rsidRDefault="005F107F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41C2815" w14:textId="77777777" w:rsidR="005F107F" w:rsidRDefault="00E7194F">
            <w:pPr>
              <w:pStyle w:val="TableParagraph"/>
              <w:spacing w:before="1" w:line="275" w:lineRule="exact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ПК 1.5.</w:t>
            </w:r>
          </w:p>
          <w:p w14:paraId="673A630D" w14:textId="77777777" w:rsidR="005F107F" w:rsidRDefault="00E7194F">
            <w:pPr>
              <w:pStyle w:val="TableParagraph"/>
              <w:ind w:left="110"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Вести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обеспечивающую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обучение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(учебно-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дневник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14:paraId="45F6D71E" w14:textId="77777777" w:rsidR="005F107F" w:rsidRDefault="00E7194F">
            <w:pPr>
              <w:pStyle w:val="TableParagraph"/>
              <w:spacing w:line="274" w:lineRule="exact"/>
              <w:ind w:left="110" w:right="863"/>
              <w:rPr>
                <w:i/>
                <w:sz w:val="24"/>
              </w:rPr>
            </w:pPr>
            <w:r>
              <w:rPr>
                <w:i/>
                <w:sz w:val="24"/>
              </w:rPr>
              <w:t>отдельных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учащихся)</w:t>
            </w:r>
          </w:p>
        </w:tc>
        <w:tc>
          <w:tcPr>
            <w:tcW w:w="4417" w:type="dxa"/>
            <w:tcBorders>
              <w:left w:val="single" w:sz="4" w:space="0" w:color="000000"/>
              <w:right w:val="single" w:sz="4" w:space="0" w:color="000000"/>
            </w:tcBorders>
          </w:tcPr>
          <w:p w14:paraId="29A77B3B" w14:textId="77777777" w:rsidR="005F107F" w:rsidRDefault="00E7194F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192F5E67" w14:textId="77777777" w:rsidR="005F107F" w:rsidRDefault="00E7194F">
            <w:pPr>
              <w:pStyle w:val="TableParagraph"/>
              <w:numPr>
                <w:ilvl w:val="0"/>
                <w:numId w:val="14"/>
              </w:numPr>
              <w:tabs>
                <w:tab w:val="left" w:pos="504"/>
              </w:tabs>
              <w:spacing w:before="2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к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49455256" w14:textId="77777777" w:rsidR="005F107F" w:rsidRDefault="00E7194F">
            <w:pPr>
              <w:pStyle w:val="TableParagraph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-отбор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в соответствии с 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14:paraId="03747A92" w14:textId="77777777" w:rsidR="005F107F" w:rsidRDefault="00E7194F">
            <w:pPr>
              <w:pStyle w:val="TableParagraph"/>
              <w:tabs>
                <w:tab w:val="left" w:pos="3045"/>
                <w:tab w:val="left" w:pos="3138"/>
              </w:tabs>
              <w:spacing w:before="1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-отбор  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разработку)</w:t>
            </w:r>
            <w:r>
              <w:rPr>
                <w:sz w:val="24"/>
              </w:rPr>
              <w:tab/>
              <w:t>контрольно-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14:paraId="268EF7E6" w14:textId="77777777" w:rsidR="005F107F" w:rsidRDefault="00E7194F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55C9099F" w14:textId="77777777" w:rsidR="005F107F" w:rsidRDefault="00E7194F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spacing w:before="2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1C82F527" w14:textId="77777777" w:rsidR="005F107F" w:rsidRDefault="00E7194F">
            <w:pPr>
              <w:pStyle w:val="TableParagraph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-выставляет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критериями;</w:t>
            </w:r>
          </w:p>
          <w:p w14:paraId="67038B38" w14:textId="77777777" w:rsidR="005F107F" w:rsidRDefault="00E7194F">
            <w:pPr>
              <w:pStyle w:val="TableParagraph"/>
              <w:numPr>
                <w:ilvl w:val="0"/>
                <w:numId w:val="14"/>
              </w:numPr>
              <w:tabs>
                <w:tab w:val="left" w:pos="557"/>
              </w:tabs>
              <w:spacing w:before="1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</w:p>
        </w:tc>
        <w:tc>
          <w:tcPr>
            <w:tcW w:w="4206" w:type="dxa"/>
            <w:tcBorders>
              <w:left w:val="single" w:sz="4" w:space="0" w:color="000000"/>
            </w:tcBorders>
          </w:tcPr>
          <w:p w14:paraId="0E00CA13" w14:textId="77777777" w:rsidR="005F107F" w:rsidRDefault="00E7194F">
            <w:pPr>
              <w:pStyle w:val="TableParagraph"/>
              <w:ind w:left="116" w:right="79" w:firstLine="62"/>
              <w:rPr>
                <w:sz w:val="24"/>
              </w:rPr>
            </w:pPr>
            <w:r>
              <w:rPr>
                <w:shadow/>
                <w:sz w:val="24"/>
              </w:rPr>
              <w:t>Экзамен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(квалификационный)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разделам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hadow/>
                <w:sz w:val="24"/>
              </w:rPr>
              <w:t>ПМ</w:t>
            </w:r>
          </w:p>
          <w:p w14:paraId="4F54EF80" w14:textId="77777777" w:rsidR="005F107F" w:rsidRDefault="00E7194F">
            <w:pPr>
              <w:pStyle w:val="TableParagraph"/>
              <w:tabs>
                <w:tab w:val="left" w:pos="1710"/>
                <w:tab w:val="left" w:pos="2828"/>
              </w:tabs>
              <w:ind w:left="116" w:right="78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практическое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портфолио</w:t>
            </w:r>
          </w:p>
          <w:p w14:paraId="0874EEF9" w14:textId="77777777" w:rsidR="005F107F" w:rsidRDefault="00E7194F">
            <w:pPr>
              <w:pStyle w:val="TableParagraph"/>
              <w:tabs>
                <w:tab w:val="left" w:pos="1681"/>
                <w:tab w:val="left" w:pos="2843"/>
              </w:tabs>
              <w:spacing w:line="242" w:lineRule="auto"/>
              <w:ind w:left="116" w:right="79"/>
              <w:rPr>
                <w:sz w:val="24"/>
              </w:rPr>
            </w:pPr>
            <w:r>
              <w:rPr>
                <w:shadow/>
                <w:sz w:val="24"/>
              </w:rPr>
              <w:t>(конспекты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уроков,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измерительные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материалы)</w:t>
            </w:r>
          </w:p>
          <w:p w14:paraId="09008866" w14:textId="77777777" w:rsidR="005F107F" w:rsidRDefault="005F107F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47D5E89" w14:textId="77777777" w:rsidR="005F107F" w:rsidRDefault="00E7194F">
            <w:pPr>
              <w:pStyle w:val="TableParagraph"/>
              <w:spacing w:line="237" w:lineRule="auto"/>
              <w:ind w:left="116" w:right="1268"/>
              <w:rPr>
                <w:sz w:val="24"/>
              </w:rPr>
            </w:pPr>
            <w:r>
              <w:rPr>
                <w:shadow/>
                <w:sz w:val="24"/>
              </w:rPr>
              <w:t>2.Экзамен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разделам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Практическое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08A0916E" w14:textId="77777777" w:rsidR="005F107F" w:rsidRDefault="00E7194F">
            <w:pPr>
              <w:pStyle w:val="TableParagraph"/>
              <w:spacing w:before="4"/>
              <w:ind w:left="116" w:right="109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hadow/>
                <w:sz w:val="24"/>
              </w:rPr>
              <w:t>условиях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оформления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документации</w:t>
            </w:r>
          </w:p>
        </w:tc>
      </w:tr>
      <w:tr w:rsidR="005F107F" w14:paraId="1F2DFBE9" w14:textId="77777777">
        <w:trPr>
          <w:trHeight w:val="276"/>
        </w:trPr>
        <w:tc>
          <w:tcPr>
            <w:tcW w:w="2132" w:type="dxa"/>
            <w:tcBorders>
              <w:bottom w:val="nil"/>
              <w:right w:val="single" w:sz="4" w:space="0" w:color="000000"/>
            </w:tcBorders>
          </w:tcPr>
          <w:p w14:paraId="476F21C7" w14:textId="77777777" w:rsidR="005F107F" w:rsidRDefault="00E7194F">
            <w:pPr>
              <w:pStyle w:val="TableParagraph"/>
              <w:tabs>
                <w:tab w:val="left" w:pos="1660"/>
              </w:tabs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z w:val="24"/>
              </w:rPr>
              <w:tab/>
              <w:t>1.4.</w:t>
            </w:r>
          </w:p>
        </w:tc>
        <w:tc>
          <w:tcPr>
            <w:tcW w:w="441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D6F9FFF" w14:textId="77777777" w:rsidR="005F107F" w:rsidRDefault="00E7194F">
            <w:pPr>
              <w:pStyle w:val="TableParagraph"/>
              <w:tabs>
                <w:tab w:val="left" w:pos="484"/>
                <w:tab w:val="left" w:pos="1170"/>
                <w:tab w:val="left" w:pos="2527"/>
                <w:tab w:val="left" w:pos="3391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анализе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  <w:t>отмечает</w:t>
            </w:r>
          </w:p>
        </w:tc>
        <w:tc>
          <w:tcPr>
            <w:tcW w:w="4206" w:type="dxa"/>
            <w:tcBorders>
              <w:left w:val="single" w:sz="4" w:space="0" w:color="000000"/>
              <w:bottom w:val="nil"/>
            </w:tcBorders>
          </w:tcPr>
          <w:p w14:paraId="0E599ECE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Экзамен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(</w:t>
            </w:r>
            <w:proofErr w:type="gramStart"/>
            <w:r>
              <w:rPr>
                <w:shadow/>
                <w:sz w:val="24"/>
              </w:rPr>
              <w:t>квалификационный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hadow/>
                <w:sz w:val="24"/>
              </w:rPr>
              <w:t>)</w:t>
            </w:r>
            <w:proofErr w:type="gramEnd"/>
          </w:p>
        </w:tc>
      </w:tr>
      <w:tr w:rsidR="005F107F" w14:paraId="03EC99BA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4225E087" w14:textId="77777777" w:rsidR="005F107F" w:rsidRDefault="00E7194F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6E70" w14:textId="77777777" w:rsidR="005F107F" w:rsidRDefault="00E7194F">
            <w:pPr>
              <w:pStyle w:val="TableParagraph"/>
              <w:tabs>
                <w:tab w:val="left" w:pos="2191"/>
                <w:tab w:val="left" w:pos="2767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отрицательные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64509EE5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Экзамен,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hadow/>
                <w:sz w:val="24"/>
              </w:rPr>
              <w:t>зачет</w:t>
            </w:r>
          </w:p>
        </w:tc>
      </w:tr>
      <w:tr w:rsidR="005F107F" w14:paraId="68B28508" w14:textId="77777777">
        <w:trPr>
          <w:trHeight w:val="275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26D22294" w14:textId="77777777" w:rsidR="005F107F" w:rsidRDefault="00E7194F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уроки.</w:t>
            </w: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854F78" w14:textId="77777777" w:rsidR="005F107F" w:rsidRDefault="00E7194F">
            <w:pPr>
              <w:pStyle w:val="TableParagraph"/>
              <w:tabs>
                <w:tab w:val="left" w:pos="1558"/>
                <w:tab w:val="left" w:pos="3506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учителя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2346A848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разделам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ПМ</w:t>
            </w:r>
          </w:p>
        </w:tc>
      </w:tr>
      <w:tr w:rsidR="005F107F" w14:paraId="6E10DB00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23A66A8F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2C3F2" w14:textId="77777777" w:rsidR="005F107F" w:rsidRDefault="00E7194F">
            <w:pPr>
              <w:pStyle w:val="TableParagraph"/>
              <w:tabs>
                <w:tab w:val="left" w:pos="1995"/>
                <w:tab w:val="left" w:pos="2551"/>
                <w:tab w:val="left" w:pos="3727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(практиканта)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плана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7C33E624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</w:tc>
      </w:tr>
      <w:tr w:rsidR="005F107F" w14:paraId="290F0B05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17AE8CCF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5C93C7" w14:textId="77777777" w:rsidR="005F107F" w:rsidRDefault="00E719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системного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609E0412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</w:p>
        </w:tc>
      </w:tr>
      <w:tr w:rsidR="005F107F" w14:paraId="30921B70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4126888C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513281" w14:textId="77777777" w:rsidR="005F107F" w:rsidRDefault="00E7194F">
            <w:pPr>
              <w:pStyle w:val="TableParagraph"/>
              <w:tabs>
                <w:tab w:val="left" w:pos="1516"/>
                <w:tab w:val="left" w:pos="3359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  <w:t>проводит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0C0B824A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наблюдения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</w:p>
        </w:tc>
      </w:tr>
      <w:tr w:rsidR="005F107F" w14:paraId="5A50DF67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70336742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0D4B6E" w14:textId="77777777" w:rsidR="005F107F" w:rsidRDefault="00E7194F">
            <w:pPr>
              <w:pStyle w:val="TableParagraph"/>
              <w:tabs>
                <w:tab w:val="left" w:pos="3449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аргументированно,</w:t>
            </w:r>
            <w:r>
              <w:rPr>
                <w:sz w:val="24"/>
              </w:rPr>
              <w:tab/>
              <w:t>излагает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3C13AFED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74579628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6B97571F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F61EE6" w14:textId="77777777" w:rsidR="005F107F" w:rsidRDefault="00E719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280C20EB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hadow/>
                <w:sz w:val="24"/>
              </w:rPr>
              <w:t>презентации</w:t>
            </w:r>
          </w:p>
        </w:tc>
      </w:tr>
      <w:tr w:rsidR="005F107F" w14:paraId="4B6F6B77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5F2884F9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23BD2" w14:textId="77777777" w:rsidR="005F107F" w:rsidRDefault="00E7194F">
            <w:pPr>
              <w:pStyle w:val="TableParagraph"/>
              <w:tabs>
                <w:tab w:val="left" w:pos="1789"/>
                <w:tab w:val="left" w:pos="3273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  <w:t>завершает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0F3DA855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портфолио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hadow/>
                <w:sz w:val="24"/>
              </w:rPr>
              <w:t>(протоколы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анализа</w:t>
            </w:r>
          </w:p>
        </w:tc>
      </w:tr>
      <w:tr w:rsidR="005F107F" w14:paraId="5C917A86" w14:textId="77777777">
        <w:trPr>
          <w:trHeight w:val="275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0C7AA2FA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CB1621" w14:textId="77777777" w:rsidR="005F107F" w:rsidRDefault="00E719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представлением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выводов,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251CCA81" w14:textId="77777777" w:rsidR="005F107F" w:rsidRDefault="00E7194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hadow/>
                <w:sz w:val="24"/>
              </w:rPr>
              <w:t>уроков)</w:t>
            </w:r>
          </w:p>
        </w:tc>
      </w:tr>
      <w:tr w:rsidR="005F107F" w14:paraId="6AEAD86D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54164158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D59E90" w14:textId="77777777" w:rsidR="005F107F" w:rsidRDefault="00E719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определением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4230F319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4365C540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4E7DBF57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223C41" w14:textId="77777777" w:rsidR="005F107F" w:rsidRDefault="00E7194F">
            <w:pPr>
              <w:pStyle w:val="TableParagraph"/>
              <w:tabs>
                <w:tab w:val="left" w:pos="1151"/>
                <w:tab w:val="left" w:pos="3354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  <w:t>развития,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416E66AD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379C7460" w14:textId="77777777">
        <w:trPr>
          <w:trHeight w:val="275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324D1040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754595" w14:textId="77777777" w:rsidR="005F107F" w:rsidRDefault="00E719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самообразования;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1AFB5945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62F91CC2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08294538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512D9E" w14:textId="77777777" w:rsidR="005F107F" w:rsidRDefault="00E7194F">
            <w:pPr>
              <w:pStyle w:val="TableParagraph"/>
              <w:tabs>
                <w:tab w:val="left" w:pos="446"/>
                <w:tab w:val="left" w:pos="1372"/>
                <w:tab w:val="left" w:pos="2575"/>
                <w:tab w:val="left" w:pos="2926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проводит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соблюдением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6F4FC9AE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5C80FED7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09D124C2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BD7A1" w14:textId="77777777" w:rsidR="005F107F" w:rsidRDefault="00E719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250C1B53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7C424C48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5BBD6714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285677" w14:textId="77777777" w:rsidR="005F107F" w:rsidRDefault="00E7194F">
            <w:pPr>
              <w:pStyle w:val="TableParagraph"/>
              <w:tabs>
                <w:tab w:val="left" w:pos="2891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-протокольные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z w:val="24"/>
              </w:rPr>
              <w:tab/>
              <w:t>наблюдаемых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0289D1CD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026B8129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167569CF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68FA26" w14:textId="77777777" w:rsidR="005F107F" w:rsidRDefault="00E7194F">
            <w:pPr>
              <w:pStyle w:val="TableParagraph"/>
              <w:tabs>
                <w:tab w:val="left" w:pos="2167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z w:val="24"/>
              </w:rPr>
              <w:tab/>
              <w:t>анализ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23515661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704DF121" w14:textId="77777777">
        <w:trPr>
          <w:trHeight w:val="276"/>
        </w:trPr>
        <w:tc>
          <w:tcPr>
            <w:tcW w:w="2132" w:type="dxa"/>
            <w:tcBorders>
              <w:top w:val="nil"/>
              <w:bottom w:val="nil"/>
              <w:right w:val="single" w:sz="4" w:space="0" w:color="000000"/>
            </w:tcBorders>
          </w:tcPr>
          <w:p w14:paraId="7146C507" w14:textId="77777777" w:rsidR="005F107F" w:rsidRDefault="005F107F"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019428" w14:textId="77777777" w:rsidR="005F107F" w:rsidRDefault="00E719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  <w:bottom w:val="nil"/>
            </w:tcBorders>
          </w:tcPr>
          <w:p w14:paraId="2E9DA19E" w14:textId="77777777" w:rsidR="005F107F" w:rsidRDefault="005F107F">
            <w:pPr>
              <w:pStyle w:val="TableParagraph"/>
              <w:rPr>
                <w:sz w:val="20"/>
              </w:rPr>
            </w:pPr>
          </w:p>
        </w:tc>
      </w:tr>
      <w:tr w:rsidR="005F107F" w14:paraId="65ED122A" w14:textId="77777777">
        <w:trPr>
          <w:trHeight w:val="550"/>
        </w:trPr>
        <w:tc>
          <w:tcPr>
            <w:tcW w:w="2132" w:type="dxa"/>
            <w:tcBorders>
              <w:top w:val="nil"/>
              <w:right w:val="single" w:sz="4" w:space="0" w:color="000000"/>
            </w:tcBorders>
          </w:tcPr>
          <w:p w14:paraId="79286ACF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441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966FBA" w14:textId="77777777" w:rsidR="005F107F" w:rsidRDefault="00E7194F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206" w:type="dxa"/>
            <w:tcBorders>
              <w:top w:val="nil"/>
              <w:left w:val="single" w:sz="4" w:space="0" w:color="000000"/>
            </w:tcBorders>
          </w:tcPr>
          <w:p w14:paraId="0C48F509" w14:textId="77777777" w:rsidR="005F107F" w:rsidRDefault="005F107F">
            <w:pPr>
              <w:pStyle w:val="TableParagraph"/>
              <w:rPr>
                <w:sz w:val="24"/>
              </w:rPr>
            </w:pPr>
          </w:p>
        </w:tc>
      </w:tr>
    </w:tbl>
    <w:p w14:paraId="52DEC26D" w14:textId="77777777" w:rsidR="005F107F" w:rsidRDefault="005F107F">
      <w:pPr>
        <w:rPr>
          <w:sz w:val="24"/>
        </w:rPr>
        <w:sectPr w:rsidR="005F107F">
          <w:pgSz w:w="11910" w:h="16840"/>
          <w:pgMar w:top="1100" w:right="56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533"/>
        <w:gridCol w:w="3971"/>
      </w:tblGrid>
      <w:tr w:rsidR="005F107F" w14:paraId="118987B2" w14:textId="77777777">
        <w:trPr>
          <w:trHeight w:val="1103"/>
        </w:trPr>
        <w:tc>
          <w:tcPr>
            <w:tcW w:w="2271" w:type="dxa"/>
            <w:tcBorders>
              <w:right w:val="single" w:sz="4" w:space="0" w:color="000000"/>
            </w:tcBorders>
          </w:tcPr>
          <w:p w14:paraId="46D5C263" w14:textId="77777777" w:rsidR="005F107F" w:rsidRDefault="00E7194F">
            <w:pPr>
              <w:pStyle w:val="TableParagraph"/>
              <w:spacing w:line="237" w:lineRule="auto"/>
              <w:ind w:left="143" w:right="12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</w:p>
          <w:p w14:paraId="118F344C" w14:textId="77777777" w:rsidR="005F107F" w:rsidRDefault="00E7194F">
            <w:pPr>
              <w:pStyle w:val="TableParagraph"/>
              <w:spacing w:line="274" w:lineRule="exact"/>
              <w:ind w:left="143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компетенции)</w:t>
            </w:r>
          </w:p>
        </w:tc>
        <w:tc>
          <w:tcPr>
            <w:tcW w:w="4533" w:type="dxa"/>
            <w:tcBorders>
              <w:left w:val="single" w:sz="4" w:space="0" w:color="000000"/>
              <w:right w:val="single" w:sz="4" w:space="0" w:color="000000"/>
            </w:tcBorders>
          </w:tcPr>
          <w:p w14:paraId="3DD60367" w14:textId="77777777" w:rsidR="005F107F" w:rsidRDefault="005F107F">
            <w:pPr>
              <w:pStyle w:val="TableParagraph"/>
              <w:spacing w:before="10"/>
              <w:rPr>
                <w:b/>
              </w:rPr>
            </w:pPr>
          </w:p>
          <w:p w14:paraId="564D5E4F" w14:textId="77777777" w:rsidR="005F107F" w:rsidRDefault="00E7194F">
            <w:pPr>
              <w:pStyle w:val="TableParagraph"/>
              <w:spacing w:line="242" w:lineRule="auto"/>
              <w:ind w:left="1671" w:right="611" w:hanging="102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971" w:type="dxa"/>
            <w:tcBorders>
              <w:left w:val="single" w:sz="4" w:space="0" w:color="000000"/>
            </w:tcBorders>
          </w:tcPr>
          <w:p w14:paraId="7127D902" w14:textId="77777777" w:rsidR="005F107F" w:rsidRDefault="005F107F">
            <w:pPr>
              <w:pStyle w:val="TableParagraph"/>
              <w:spacing w:before="10"/>
              <w:rPr>
                <w:b/>
              </w:rPr>
            </w:pPr>
          </w:p>
          <w:p w14:paraId="20BD198A" w14:textId="77777777" w:rsidR="005F107F" w:rsidRDefault="00E7194F">
            <w:pPr>
              <w:pStyle w:val="TableParagraph"/>
              <w:spacing w:line="242" w:lineRule="auto"/>
              <w:ind w:left="1599" w:right="361" w:hanging="120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F107F" w14:paraId="7711B8E0" w14:textId="77777777">
        <w:trPr>
          <w:trHeight w:val="6346"/>
        </w:trPr>
        <w:tc>
          <w:tcPr>
            <w:tcW w:w="2271" w:type="dxa"/>
            <w:tcBorders>
              <w:right w:val="single" w:sz="4" w:space="0" w:color="000000"/>
            </w:tcBorders>
          </w:tcPr>
          <w:p w14:paraId="642772DB" w14:textId="77777777" w:rsidR="005F107F" w:rsidRDefault="00E7194F">
            <w:pPr>
              <w:pStyle w:val="TableParagraph"/>
              <w:tabs>
                <w:tab w:val="left" w:pos="1035"/>
                <w:tab w:val="left" w:pos="1083"/>
                <w:tab w:val="left" w:pos="1490"/>
                <w:tab w:val="left" w:pos="2044"/>
              </w:tabs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4.1.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разрабатывать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(рабочие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 учебно-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планы)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основе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учётом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группы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</w:p>
          <w:p w14:paraId="586E286E" w14:textId="77777777" w:rsidR="005F107F" w:rsidRDefault="00E7194F">
            <w:pPr>
              <w:pStyle w:val="TableParagraph"/>
              <w:spacing w:line="278" w:lineRule="exact"/>
              <w:ind w:left="110" w:right="701"/>
              <w:rPr>
                <w:i/>
                <w:sz w:val="24"/>
              </w:rPr>
            </w:pPr>
            <w:r>
              <w:rPr>
                <w:i/>
                <w:sz w:val="24"/>
              </w:rPr>
              <w:t>отдельных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обучающихся.</w:t>
            </w:r>
          </w:p>
        </w:tc>
        <w:tc>
          <w:tcPr>
            <w:tcW w:w="4533" w:type="dxa"/>
            <w:tcBorders>
              <w:left w:val="single" w:sz="4" w:space="0" w:color="000000"/>
              <w:right w:val="single" w:sz="4" w:space="0" w:color="000000"/>
            </w:tcBorders>
          </w:tcPr>
          <w:p w14:paraId="1511DAE1" w14:textId="77777777" w:rsidR="005F107F" w:rsidRDefault="005F107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6906B830" w14:textId="77777777" w:rsidR="005F107F" w:rsidRDefault="00E7194F">
            <w:pPr>
              <w:pStyle w:val="TableParagraph"/>
              <w:tabs>
                <w:tab w:val="left" w:pos="1828"/>
                <w:tab w:val="left" w:pos="2212"/>
                <w:tab w:val="left" w:pos="2587"/>
                <w:tab w:val="left" w:pos="3143"/>
                <w:tab w:val="left" w:pos="3961"/>
              </w:tabs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-анализирует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учебно-методические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учреждения,</w:t>
            </w:r>
          </w:p>
          <w:p w14:paraId="41D4EA18" w14:textId="77777777" w:rsidR="005F107F" w:rsidRDefault="00E7194F">
            <w:pPr>
              <w:pStyle w:val="TableParagraph"/>
              <w:tabs>
                <w:tab w:val="left" w:pos="3263"/>
              </w:tabs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 и деятельностного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3971" w:type="dxa"/>
            <w:tcBorders>
              <w:left w:val="single" w:sz="4" w:space="0" w:color="000000"/>
            </w:tcBorders>
          </w:tcPr>
          <w:p w14:paraId="202580B3" w14:textId="77777777" w:rsidR="005F107F" w:rsidRDefault="00E7194F">
            <w:pPr>
              <w:pStyle w:val="TableParagraph"/>
              <w:tabs>
                <w:tab w:val="left" w:pos="2590"/>
              </w:tabs>
              <w:spacing w:before="54" w:line="237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t xml:space="preserve">Экспертная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  <w:p w14:paraId="59C70EAB" w14:textId="77777777" w:rsidR="005F107F" w:rsidRDefault="00E7194F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hadow/>
                <w:sz w:val="24"/>
              </w:rPr>
              <w:t>(анализ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УМК)</w:t>
            </w:r>
          </w:p>
          <w:p w14:paraId="448AA670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161FFB3F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63F64A38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7A8A383B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239C333C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3A664BC1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0175057B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015FF569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595679B0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65873148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0E7A8EAC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0EC00519" w14:textId="77777777" w:rsidR="005F107F" w:rsidRDefault="005F107F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779054CA" w14:textId="77777777" w:rsidR="005F107F" w:rsidRDefault="00E7194F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F107F" w14:paraId="58FA7922" w14:textId="77777777">
        <w:trPr>
          <w:trHeight w:val="3033"/>
        </w:trPr>
        <w:tc>
          <w:tcPr>
            <w:tcW w:w="2271" w:type="dxa"/>
            <w:tcBorders>
              <w:right w:val="single" w:sz="4" w:space="0" w:color="000000"/>
            </w:tcBorders>
          </w:tcPr>
          <w:p w14:paraId="7DEE4E00" w14:textId="77777777" w:rsidR="005F107F" w:rsidRDefault="00E7194F">
            <w:pPr>
              <w:pStyle w:val="TableParagraph"/>
              <w:tabs>
                <w:tab w:val="left" w:pos="1189"/>
              </w:tabs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4.2.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кабинете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среду.</w:t>
            </w:r>
          </w:p>
        </w:tc>
        <w:tc>
          <w:tcPr>
            <w:tcW w:w="4533" w:type="dxa"/>
            <w:tcBorders>
              <w:left w:val="single" w:sz="4" w:space="0" w:color="000000"/>
              <w:right w:val="single" w:sz="4" w:space="0" w:color="000000"/>
            </w:tcBorders>
          </w:tcPr>
          <w:p w14:paraId="3A33541B" w14:textId="77777777" w:rsidR="005F107F" w:rsidRDefault="00E7194F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  <w:tab w:val="left" w:pos="3301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предметно-развивающей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14:paraId="5E2E5E42" w14:textId="77777777" w:rsidR="005F107F" w:rsidRDefault="00E7194F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 гигиенические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 в соответствии с СанПиН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33E2EAA3" w14:textId="77777777" w:rsidR="005F107F" w:rsidRDefault="00E7194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3971" w:type="dxa"/>
            <w:tcBorders>
              <w:left w:val="single" w:sz="4" w:space="0" w:color="000000"/>
            </w:tcBorders>
          </w:tcPr>
          <w:p w14:paraId="23502ED5" w14:textId="77777777" w:rsidR="005F107F" w:rsidRDefault="00E7194F">
            <w:pPr>
              <w:pStyle w:val="TableParagraph"/>
              <w:spacing w:line="264" w:lineRule="exact"/>
              <w:ind w:left="172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56215D05" w14:textId="77777777" w:rsidR="005F107F" w:rsidRDefault="00E7194F">
            <w:pPr>
              <w:pStyle w:val="TableParagraph"/>
              <w:tabs>
                <w:tab w:val="left" w:pos="3159"/>
              </w:tabs>
              <w:ind w:left="110" w:right="82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-Экспертная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производственной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практики</w:t>
            </w:r>
          </w:p>
        </w:tc>
      </w:tr>
      <w:tr w:rsidR="005F107F" w14:paraId="22E78796" w14:textId="77777777">
        <w:trPr>
          <w:trHeight w:val="3864"/>
        </w:trPr>
        <w:tc>
          <w:tcPr>
            <w:tcW w:w="2271" w:type="dxa"/>
            <w:tcBorders>
              <w:right w:val="single" w:sz="4" w:space="0" w:color="000000"/>
            </w:tcBorders>
          </w:tcPr>
          <w:p w14:paraId="1C05F1E8" w14:textId="77777777" w:rsidR="005F107F" w:rsidRDefault="00E7194F">
            <w:pPr>
              <w:pStyle w:val="TableParagraph"/>
              <w:tabs>
                <w:tab w:val="left" w:pos="1804"/>
              </w:tabs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z w:val="24"/>
              </w:rPr>
              <w:tab/>
              <w:t>4.3.</w:t>
            </w:r>
          </w:p>
          <w:p w14:paraId="2B1E21FB" w14:textId="77777777" w:rsidR="005F107F" w:rsidRDefault="00E7194F">
            <w:pPr>
              <w:pStyle w:val="TableParagraph"/>
              <w:tabs>
                <w:tab w:val="left" w:pos="675"/>
                <w:tab w:val="left" w:pos="1079"/>
                <w:tab w:val="left" w:pos="2049"/>
              </w:tabs>
              <w:spacing w:before="2"/>
              <w:ind w:left="110" w:right="8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Систематизирова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ть</w:t>
            </w:r>
            <w:proofErr w:type="spellEnd"/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</w:p>
          <w:p w14:paraId="3E0A65B6" w14:textId="77777777" w:rsidR="005F107F" w:rsidRDefault="00E7194F">
            <w:pPr>
              <w:pStyle w:val="TableParagraph"/>
              <w:tabs>
                <w:tab w:val="left" w:pos="1275"/>
                <w:tab w:val="left" w:pos="1928"/>
                <w:tab w:val="left" w:pos="2062"/>
              </w:tabs>
              <w:spacing w:before="1"/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начального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изучения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литературы,</w:t>
            </w:r>
          </w:p>
          <w:p w14:paraId="2FECD48E" w14:textId="77777777" w:rsidR="005F107F" w:rsidRDefault="00E7194F">
            <w:pPr>
              <w:pStyle w:val="TableParagraph"/>
              <w:tabs>
                <w:tab w:val="left" w:pos="2048"/>
              </w:tabs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самоанализа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4533" w:type="dxa"/>
            <w:tcBorders>
              <w:left w:val="single" w:sz="4" w:space="0" w:color="000000"/>
              <w:right w:val="single" w:sz="4" w:space="0" w:color="000000"/>
            </w:tcBorders>
          </w:tcPr>
          <w:p w14:paraId="2BA31278" w14:textId="77777777" w:rsidR="005F107F" w:rsidRDefault="00E7194F">
            <w:pPr>
              <w:pStyle w:val="TableParagraph"/>
              <w:numPr>
                <w:ilvl w:val="0"/>
                <w:numId w:val="12"/>
              </w:numPr>
              <w:tabs>
                <w:tab w:val="left" w:pos="322"/>
                <w:tab w:val="left" w:pos="317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14:paraId="2A0858FE" w14:textId="77777777" w:rsidR="005F107F" w:rsidRDefault="00E7194F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современных подходов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D4AC21F" w14:textId="77777777" w:rsidR="005F107F" w:rsidRDefault="00E7194F">
            <w:pPr>
              <w:pStyle w:val="TableParagraph"/>
              <w:numPr>
                <w:ilvl w:val="0"/>
                <w:numId w:val="12"/>
              </w:numPr>
              <w:tabs>
                <w:tab w:val="left" w:pos="854"/>
                <w:tab w:val="left" w:pos="855"/>
                <w:tab w:val="left" w:pos="3124"/>
                <w:tab w:val="left" w:pos="4299"/>
              </w:tabs>
              <w:spacing w:line="263" w:lineRule="exact"/>
              <w:ind w:left="855" w:hanging="74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971" w:type="dxa"/>
            <w:tcBorders>
              <w:left w:val="single" w:sz="4" w:space="0" w:color="000000"/>
            </w:tcBorders>
          </w:tcPr>
          <w:p w14:paraId="5805DB6E" w14:textId="77777777" w:rsidR="005F107F" w:rsidRDefault="00E7194F">
            <w:pPr>
              <w:pStyle w:val="TableParagraph"/>
              <w:tabs>
                <w:tab w:val="left" w:pos="2261"/>
              </w:tabs>
              <w:ind w:left="110" w:right="80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Портфолио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hadow/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(конспектов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методических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материалов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учителей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начальных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актуальным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начального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образования,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уроков)</w:t>
            </w:r>
          </w:p>
          <w:p w14:paraId="73BFDF54" w14:textId="77777777" w:rsidR="005F107F" w:rsidRDefault="00E7194F">
            <w:pPr>
              <w:pStyle w:val="TableParagraph"/>
              <w:spacing w:line="237" w:lineRule="auto"/>
              <w:ind w:left="110" w:right="79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портфолио</w:t>
            </w:r>
          </w:p>
        </w:tc>
      </w:tr>
    </w:tbl>
    <w:p w14:paraId="274958E4" w14:textId="77777777" w:rsidR="005F107F" w:rsidRDefault="005F107F">
      <w:pPr>
        <w:spacing w:line="237" w:lineRule="auto"/>
        <w:jc w:val="both"/>
        <w:rPr>
          <w:sz w:val="24"/>
        </w:rPr>
        <w:sectPr w:rsidR="005F107F">
          <w:pgSz w:w="11910" w:h="16840"/>
          <w:pgMar w:top="1400" w:right="56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533"/>
        <w:gridCol w:w="3971"/>
      </w:tblGrid>
      <w:tr w:rsidR="005F107F" w14:paraId="7DDEC859" w14:textId="77777777">
        <w:trPr>
          <w:trHeight w:val="3038"/>
        </w:trPr>
        <w:tc>
          <w:tcPr>
            <w:tcW w:w="2271" w:type="dxa"/>
            <w:tcBorders>
              <w:top w:val="nil"/>
              <w:right w:val="single" w:sz="4" w:space="0" w:color="000000"/>
            </w:tcBorders>
          </w:tcPr>
          <w:p w14:paraId="43E3DCAC" w14:textId="77777777" w:rsidR="005F107F" w:rsidRDefault="00E7194F">
            <w:pPr>
              <w:pStyle w:val="TableParagraph"/>
              <w:ind w:left="110" w:right="40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</w:p>
          <w:p w14:paraId="17959505" w14:textId="77777777" w:rsidR="005F107F" w:rsidRDefault="005F107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0828ED2" w14:textId="77777777" w:rsidR="005F107F" w:rsidRDefault="00E7194F">
            <w:pPr>
              <w:pStyle w:val="TableParagraph"/>
              <w:tabs>
                <w:tab w:val="left" w:pos="1809"/>
              </w:tabs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z w:val="24"/>
              </w:rPr>
              <w:tab/>
              <w:t>4.4.</w:t>
            </w:r>
          </w:p>
          <w:p w14:paraId="0BADFC5D" w14:textId="77777777" w:rsidR="005F107F" w:rsidRDefault="00E7194F">
            <w:pPr>
              <w:pStyle w:val="TableParagraph"/>
              <w:spacing w:before="3"/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отчётов,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рефератов,</w:t>
            </w:r>
          </w:p>
          <w:p w14:paraId="2CB728BE" w14:textId="77777777" w:rsidR="005F107F" w:rsidRDefault="00E7194F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выступлений..</w:t>
            </w:r>
            <w:proofErr w:type="gramEnd"/>
          </w:p>
        </w:tc>
        <w:tc>
          <w:tcPr>
            <w:tcW w:w="453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9A2DA44" w14:textId="77777777" w:rsidR="005F107F" w:rsidRDefault="00E7194F">
            <w:pPr>
              <w:pStyle w:val="TableParagraph"/>
              <w:tabs>
                <w:tab w:val="left" w:pos="3253"/>
              </w:tabs>
              <w:ind w:left="115" w:right="9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14:paraId="479C22FE" w14:textId="77777777" w:rsidR="005F107F" w:rsidRDefault="00E7194F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  <w:tab w:val="left" w:pos="224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адаптирует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4BF73E45" w14:textId="77777777" w:rsidR="005F107F" w:rsidRDefault="00E7194F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 w:hanging="15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14:paraId="671CA84B" w14:textId="77777777" w:rsidR="005F107F" w:rsidRDefault="00E7194F">
            <w:pPr>
              <w:pStyle w:val="TableParagraph"/>
              <w:spacing w:line="274" w:lineRule="exact"/>
              <w:ind w:left="115" w:right="9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технологий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соблюдением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971" w:type="dxa"/>
            <w:tcBorders>
              <w:top w:val="nil"/>
              <w:left w:val="single" w:sz="4" w:space="0" w:color="000000"/>
            </w:tcBorders>
          </w:tcPr>
          <w:p w14:paraId="51712D2C" w14:textId="77777777" w:rsidR="005F107F" w:rsidRDefault="005F107F">
            <w:pPr>
              <w:pStyle w:val="TableParagraph"/>
              <w:rPr>
                <w:sz w:val="24"/>
              </w:rPr>
            </w:pPr>
          </w:p>
        </w:tc>
      </w:tr>
      <w:tr w:rsidR="005F107F" w14:paraId="0CF773F6" w14:textId="77777777">
        <w:trPr>
          <w:trHeight w:val="3312"/>
        </w:trPr>
        <w:tc>
          <w:tcPr>
            <w:tcW w:w="2271" w:type="dxa"/>
            <w:tcBorders>
              <w:right w:val="single" w:sz="4" w:space="0" w:color="000000"/>
            </w:tcBorders>
          </w:tcPr>
          <w:p w14:paraId="66B8F697" w14:textId="77777777" w:rsidR="005F107F" w:rsidRDefault="00E7194F">
            <w:pPr>
              <w:pStyle w:val="TableParagraph"/>
              <w:tabs>
                <w:tab w:val="left" w:pos="1804"/>
              </w:tabs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z w:val="24"/>
              </w:rPr>
              <w:tab/>
              <w:t>4.5.</w:t>
            </w:r>
          </w:p>
          <w:p w14:paraId="60D8ED39" w14:textId="77777777" w:rsidR="005F107F" w:rsidRDefault="00E7194F">
            <w:pPr>
              <w:pStyle w:val="TableParagraph"/>
              <w:tabs>
                <w:tab w:val="left" w:pos="1055"/>
                <w:tab w:val="left" w:pos="2057"/>
              </w:tabs>
              <w:ind w:left="110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Участвовать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проектной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образования.</w:t>
            </w:r>
          </w:p>
        </w:tc>
        <w:tc>
          <w:tcPr>
            <w:tcW w:w="4533" w:type="dxa"/>
            <w:tcBorders>
              <w:left w:val="single" w:sz="4" w:space="0" w:color="000000"/>
              <w:right w:val="single" w:sz="4" w:space="0" w:color="000000"/>
            </w:tcBorders>
          </w:tcPr>
          <w:p w14:paraId="7D1192E6" w14:textId="77777777" w:rsidR="005F107F" w:rsidRDefault="00E7194F">
            <w:pPr>
              <w:pStyle w:val="TableParagraph"/>
              <w:spacing w:line="237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14:paraId="263D70AD" w14:textId="77777777" w:rsidR="005F107F" w:rsidRDefault="00E7194F">
            <w:pPr>
              <w:pStyle w:val="TableParagraph"/>
              <w:numPr>
                <w:ilvl w:val="0"/>
                <w:numId w:val="10"/>
              </w:numPr>
              <w:tabs>
                <w:tab w:val="left" w:pos="361"/>
              </w:tabs>
              <w:spacing w:before="2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14:paraId="1E185EB6" w14:textId="77777777" w:rsidR="005F107F" w:rsidRDefault="00E7194F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составленным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14:paraId="27F638FF" w14:textId="77777777" w:rsidR="005F107F" w:rsidRDefault="00E7194F">
            <w:pPr>
              <w:pStyle w:val="TableParagraph"/>
              <w:spacing w:line="242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-оформляет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14:paraId="2BF5500D" w14:textId="77777777" w:rsidR="005F107F" w:rsidRDefault="00E7194F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</w:tabs>
              <w:spacing w:line="24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сроками.</w:t>
            </w:r>
          </w:p>
        </w:tc>
        <w:tc>
          <w:tcPr>
            <w:tcW w:w="3971" w:type="dxa"/>
            <w:tcBorders>
              <w:left w:val="single" w:sz="4" w:space="0" w:color="000000"/>
            </w:tcBorders>
          </w:tcPr>
          <w:p w14:paraId="7D0CCC26" w14:textId="77777777" w:rsidR="005F107F" w:rsidRDefault="00E7194F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6F00CE4E" w14:textId="77777777" w:rsidR="005F107F" w:rsidRDefault="00E7194F">
            <w:pPr>
              <w:pStyle w:val="TableParagraph"/>
              <w:tabs>
                <w:tab w:val="left" w:pos="3159"/>
              </w:tabs>
              <w:ind w:left="110" w:right="82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-Экспертная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производственной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практики</w:t>
            </w:r>
          </w:p>
        </w:tc>
      </w:tr>
    </w:tbl>
    <w:p w14:paraId="0C284DF5" w14:textId="77777777" w:rsidR="005F107F" w:rsidRDefault="005F107F">
      <w:pPr>
        <w:pStyle w:val="a3"/>
        <w:rPr>
          <w:b/>
          <w:sz w:val="20"/>
        </w:rPr>
      </w:pPr>
    </w:p>
    <w:p w14:paraId="01435C37" w14:textId="77777777" w:rsidR="005F107F" w:rsidRDefault="005F107F">
      <w:pPr>
        <w:pStyle w:val="a3"/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5042"/>
        <w:gridCol w:w="3439"/>
      </w:tblGrid>
      <w:tr w:rsidR="005F107F" w14:paraId="7BF19662" w14:textId="77777777">
        <w:trPr>
          <w:trHeight w:val="829"/>
        </w:trPr>
        <w:tc>
          <w:tcPr>
            <w:tcW w:w="2353" w:type="dxa"/>
            <w:tcBorders>
              <w:right w:val="single" w:sz="4" w:space="0" w:color="000000"/>
            </w:tcBorders>
          </w:tcPr>
          <w:p w14:paraId="103563E7" w14:textId="77777777" w:rsidR="005F107F" w:rsidRDefault="00E7194F">
            <w:pPr>
              <w:pStyle w:val="TableParagraph"/>
              <w:spacing w:line="272" w:lineRule="exact"/>
              <w:ind w:left="183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  <w:p w14:paraId="6B46580D" w14:textId="77777777" w:rsidR="005F107F" w:rsidRDefault="00E7194F">
            <w:pPr>
              <w:pStyle w:val="TableParagraph"/>
              <w:spacing w:line="274" w:lineRule="exact"/>
              <w:ind w:left="186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04ACECD7" w14:textId="77777777" w:rsidR="005F107F" w:rsidRDefault="005F107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906A495" w14:textId="77777777" w:rsidR="005F107F" w:rsidRDefault="00E7194F">
            <w:pPr>
              <w:pStyle w:val="TableParagraph"/>
              <w:ind w:left="12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0EE4D5FA" w14:textId="77777777" w:rsidR="005F107F" w:rsidRDefault="00E7194F">
            <w:pPr>
              <w:pStyle w:val="TableParagraph"/>
              <w:spacing w:before="137" w:line="237" w:lineRule="auto"/>
              <w:ind w:left="1334" w:right="94" w:hanging="120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F107F" w14:paraId="0F92805E" w14:textId="77777777">
        <w:trPr>
          <w:trHeight w:val="3921"/>
        </w:trPr>
        <w:tc>
          <w:tcPr>
            <w:tcW w:w="2353" w:type="dxa"/>
            <w:tcBorders>
              <w:right w:val="single" w:sz="4" w:space="0" w:color="000000"/>
            </w:tcBorders>
          </w:tcPr>
          <w:p w14:paraId="7E232123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24BB3F84" w14:textId="77777777" w:rsidR="005F107F" w:rsidRDefault="005F107F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3E8071E9" w14:textId="77777777" w:rsidR="005F107F" w:rsidRDefault="00E7194F">
            <w:pPr>
              <w:pStyle w:val="TableParagraph"/>
              <w:tabs>
                <w:tab w:val="left" w:pos="1486"/>
                <w:tab w:val="left" w:pos="1692"/>
                <w:tab w:val="left" w:pos="1899"/>
                <w:tab w:val="left" w:pos="2125"/>
              </w:tabs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1.1.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сущность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своей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проявлять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устойчивый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609ED202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47EB72D0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2EA07878" w14:textId="77777777" w:rsidR="005F107F" w:rsidRDefault="005F107F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5D3A6471" w14:textId="77777777" w:rsidR="005F107F" w:rsidRDefault="00E7194F">
            <w:pPr>
              <w:pStyle w:val="TableParagraph"/>
              <w:numPr>
                <w:ilvl w:val="0"/>
                <w:numId w:val="9"/>
              </w:numPr>
              <w:tabs>
                <w:tab w:val="left" w:pos="739"/>
                <w:tab w:val="left" w:pos="740"/>
                <w:tab w:val="left" w:pos="2043"/>
                <w:tab w:val="left" w:pos="3295"/>
                <w:tab w:val="left" w:pos="3693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сущность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242C1C84" w14:textId="77777777" w:rsidR="005F107F" w:rsidRDefault="00E7194F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spacing w:line="242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14:paraId="4B4EC925" w14:textId="77777777" w:rsidR="005F107F" w:rsidRDefault="00E7194F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line="24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отзывы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28877E70" w14:textId="77777777" w:rsidR="005F107F" w:rsidRDefault="00E7194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hadow/>
                <w:sz w:val="24"/>
              </w:rPr>
              <w:t>Экзамен</w:t>
            </w:r>
          </w:p>
          <w:p w14:paraId="710A5B09" w14:textId="77777777" w:rsidR="005F107F" w:rsidRDefault="00E7194F">
            <w:pPr>
              <w:pStyle w:val="TableParagraph"/>
              <w:spacing w:line="242" w:lineRule="auto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35536BFF" w14:textId="77777777" w:rsidR="005F107F" w:rsidRDefault="00E7194F">
            <w:pPr>
              <w:pStyle w:val="TableParagraph"/>
              <w:ind w:left="114" w:right="125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  <w:p w14:paraId="5C62D5B3" w14:textId="77777777" w:rsidR="005F107F" w:rsidRDefault="00E7194F">
            <w:pPr>
              <w:pStyle w:val="TableParagraph"/>
              <w:spacing w:line="242" w:lineRule="auto"/>
              <w:ind w:left="114" w:right="1189"/>
              <w:rPr>
                <w:sz w:val="24"/>
              </w:rPr>
            </w:pPr>
            <w:r>
              <w:rPr>
                <w:shadow/>
                <w:sz w:val="24"/>
              </w:rPr>
              <w:t>Портфолио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достижений</w:t>
            </w:r>
          </w:p>
          <w:p w14:paraId="56AD197B" w14:textId="77777777" w:rsidR="005F107F" w:rsidRDefault="00E7194F">
            <w:pPr>
              <w:pStyle w:val="TableParagraph"/>
              <w:tabs>
                <w:tab w:val="left" w:pos="2630"/>
              </w:tabs>
              <w:spacing w:before="51" w:line="275" w:lineRule="exact"/>
              <w:ind w:left="114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оценка</w:t>
            </w:r>
          </w:p>
          <w:p w14:paraId="49B75B46" w14:textId="77777777" w:rsidR="005F107F" w:rsidRDefault="00E7194F">
            <w:pPr>
              <w:pStyle w:val="TableParagraph"/>
              <w:tabs>
                <w:tab w:val="left" w:pos="1454"/>
                <w:tab w:val="left" w:pos="2222"/>
              </w:tabs>
              <w:ind w:left="114" w:right="81"/>
              <w:jc w:val="both"/>
              <w:rPr>
                <w:sz w:val="24"/>
              </w:rPr>
            </w:pPr>
            <w:r>
              <w:rPr>
                <w:shadow/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портфолио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hadow/>
                <w:sz w:val="24"/>
              </w:rPr>
              <w:t>(табель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учебных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достижений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производственной</w:t>
            </w:r>
          </w:p>
          <w:p w14:paraId="1A35733C" w14:textId="77777777" w:rsidR="005F107F" w:rsidRDefault="00E7194F">
            <w:pPr>
              <w:pStyle w:val="TableParagraph"/>
              <w:spacing w:before="1" w:line="256" w:lineRule="exact"/>
              <w:ind w:left="114"/>
              <w:rPr>
                <w:sz w:val="24"/>
              </w:rPr>
            </w:pPr>
            <w:r>
              <w:rPr>
                <w:shadow/>
                <w:sz w:val="24"/>
              </w:rPr>
              <w:t>практики)</w:t>
            </w:r>
          </w:p>
        </w:tc>
      </w:tr>
      <w:tr w:rsidR="005F107F" w14:paraId="0F316C16" w14:textId="77777777">
        <w:trPr>
          <w:trHeight w:val="2760"/>
        </w:trPr>
        <w:tc>
          <w:tcPr>
            <w:tcW w:w="2353" w:type="dxa"/>
            <w:tcBorders>
              <w:right w:val="single" w:sz="4" w:space="0" w:color="000000"/>
            </w:tcBorders>
          </w:tcPr>
          <w:p w14:paraId="02535923" w14:textId="77777777" w:rsidR="005F107F" w:rsidRDefault="00E7194F">
            <w:pPr>
              <w:pStyle w:val="TableParagraph"/>
              <w:tabs>
                <w:tab w:val="left" w:pos="1886"/>
              </w:tabs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z w:val="24"/>
              </w:rPr>
              <w:tab/>
              <w:t>1.2.</w:t>
            </w:r>
          </w:p>
          <w:p w14:paraId="528F5607" w14:textId="77777777" w:rsidR="005F107F" w:rsidRDefault="00E7194F">
            <w:pPr>
              <w:pStyle w:val="TableParagraph"/>
              <w:tabs>
                <w:tab w:val="left" w:pos="2129"/>
              </w:tabs>
              <w:spacing w:before="3"/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</w:p>
          <w:p w14:paraId="5FE41ADE" w14:textId="77777777" w:rsidR="005F107F" w:rsidRDefault="00E7194F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качество.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4CE79CB3" w14:textId="77777777" w:rsidR="005F107F" w:rsidRDefault="00E7194F">
            <w:pPr>
              <w:pStyle w:val="TableParagraph"/>
              <w:spacing w:line="27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-разбивает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6C736800" w14:textId="77777777" w:rsidR="005F107F" w:rsidRDefault="00E7194F">
            <w:pPr>
              <w:pStyle w:val="TableParagraph"/>
              <w:spacing w:before="5" w:line="237" w:lineRule="auto"/>
              <w:ind w:left="115" w:right="88" w:firstLine="62"/>
              <w:jc w:val="both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задачами;</w:t>
            </w:r>
          </w:p>
          <w:p w14:paraId="2269B433" w14:textId="77777777" w:rsidR="005F107F" w:rsidRDefault="00E7194F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  <w:tab w:val="left" w:pos="4053"/>
              </w:tabs>
              <w:spacing w:before="3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выбирает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качество;</w:t>
            </w:r>
          </w:p>
          <w:p w14:paraId="4C32C718" w14:textId="77777777" w:rsidR="005F107F" w:rsidRDefault="00E7194F">
            <w:pPr>
              <w:pStyle w:val="TableParagraph"/>
              <w:numPr>
                <w:ilvl w:val="0"/>
                <w:numId w:val="8"/>
              </w:numPr>
              <w:tabs>
                <w:tab w:val="left" w:pos="442"/>
              </w:tabs>
              <w:spacing w:line="24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530CB0E5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28EB1E7B" w14:textId="77777777" w:rsidR="005F107F" w:rsidRDefault="005F107F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EFD0DA1" w14:textId="77777777" w:rsidR="005F107F" w:rsidRDefault="00E7194F">
            <w:pPr>
              <w:pStyle w:val="TableParagraph"/>
              <w:spacing w:line="242" w:lineRule="auto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2D00B521" w14:textId="77777777" w:rsidR="005F107F" w:rsidRDefault="00E7194F">
            <w:pPr>
              <w:pStyle w:val="TableParagraph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0B61EF87" w14:textId="77777777">
        <w:trPr>
          <w:trHeight w:val="277"/>
        </w:trPr>
        <w:tc>
          <w:tcPr>
            <w:tcW w:w="2353" w:type="dxa"/>
            <w:tcBorders>
              <w:right w:val="single" w:sz="4" w:space="0" w:color="000000"/>
            </w:tcBorders>
          </w:tcPr>
          <w:p w14:paraId="760C4B33" w14:textId="77777777" w:rsidR="005F107F" w:rsidRDefault="00E7194F">
            <w:pPr>
              <w:pStyle w:val="TableParagraph"/>
              <w:tabs>
                <w:tab w:val="left" w:pos="1103"/>
              </w:tabs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1.3.</w:t>
            </w:r>
            <w:r>
              <w:rPr>
                <w:i/>
                <w:sz w:val="24"/>
              </w:rPr>
              <w:tab/>
              <w:t>Оценивать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50ADE11B" w14:textId="77777777" w:rsidR="005F107F" w:rsidRDefault="00E7194F">
            <w:pPr>
              <w:pStyle w:val="TableParagraph"/>
              <w:spacing w:line="258" w:lineRule="exac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-анализирует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рабочую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ситуацию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39A1B322" w14:textId="77777777" w:rsidR="005F107F" w:rsidRDefault="00E7194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</w:p>
        </w:tc>
      </w:tr>
    </w:tbl>
    <w:p w14:paraId="472ECF28" w14:textId="77777777" w:rsidR="005F107F" w:rsidRDefault="005F107F">
      <w:pPr>
        <w:spacing w:line="258" w:lineRule="exact"/>
        <w:rPr>
          <w:sz w:val="24"/>
        </w:rPr>
        <w:sectPr w:rsidR="005F107F">
          <w:pgSz w:w="11910" w:h="16840"/>
          <w:pgMar w:top="1100" w:right="56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5042"/>
        <w:gridCol w:w="3439"/>
      </w:tblGrid>
      <w:tr w:rsidR="005F107F" w14:paraId="42942924" w14:textId="77777777">
        <w:trPr>
          <w:trHeight w:val="2207"/>
        </w:trPr>
        <w:tc>
          <w:tcPr>
            <w:tcW w:w="2353" w:type="dxa"/>
            <w:tcBorders>
              <w:right w:val="single" w:sz="4" w:space="0" w:color="000000"/>
            </w:tcBorders>
          </w:tcPr>
          <w:p w14:paraId="69CE0573" w14:textId="77777777" w:rsidR="005F107F" w:rsidRDefault="00E7194F">
            <w:pPr>
              <w:pStyle w:val="TableParagraph"/>
              <w:tabs>
                <w:tab w:val="left" w:pos="2144"/>
              </w:tabs>
              <w:spacing w:line="242" w:lineRule="auto"/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риски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</w:p>
          <w:p w14:paraId="1FB3F767" w14:textId="77777777" w:rsidR="005F107F" w:rsidRDefault="00E7194F">
            <w:pPr>
              <w:pStyle w:val="TableParagraph"/>
              <w:spacing w:line="242" w:lineRule="auto"/>
              <w:ind w:left="110" w:right="55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нестандартных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5626F01A" w14:textId="77777777" w:rsidR="005F107F" w:rsidRDefault="00E7194F">
            <w:pPr>
              <w:pStyle w:val="TableParagraph"/>
              <w:spacing w:line="26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запланированных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14:paraId="2ED5EC70" w14:textId="77777777" w:rsidR="005F107F" w:rsidRDefault="00E7194F">
            <w:pPr>
              <w:pStyle w:val="TableParagraph"/>
              <w:tabs>
                <w:tab w:val="left" w:pos="2327"/>
                <w:tab w:val="left" w:pos="2782"/>
                <w:tab w:val="left" w:pos="3944"/>
                <w:tab w:val="left" w:pos="4826"/>
              </w:tabs>
              <w:spacing w:before="2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z w:val="24"/>
              </w:rPr>
              <w:tab/>
              <w:t>текущий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5FDC5A1B" w14:textId="77777777" w:rsidR="005F107F" w:rsidRDefault="00E7194F"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-оценивает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3799A59" w14:textId="77777777" w:rsidR="005F107F" w:rsidRDefault="00E7194F">
            <w:pPr>
              <w:pStyle w:val="TableParagraph"/>
              <w:spacing w:before="3" w:line="26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принятия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0B230853" w14:textId="77777777" w:rsidR="005F107F" w:rsidRDefault="00E7194F">
            <w:pPr>
              <w:pStyle w:val="TableParagraph"/>
              <w:ind w:left="114" w:right="1336"/>
              <w:rPr>
                <w:sz w:val="24"/>
              </w:rPr>
            </w:pPr>
            <w:r>
              <w:rPr>
                <w:shadow/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</w:p>
          <w:p w14:paraId="5A031046" w14:textId="77777777" w:rsidR="005F107F" w:rsidRDefault="00E7194F">
            <w:pPr>
              <w:pStyle w:val="TableParagraph"/>
              <w:spacing w:line="237" w:lineRule="auto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2ED3FCD1" w14:textId="77777777">
        <w:trPr>
          <w:trHeight w:val="3312"/>
        </w:trPr>
        <w:tc>
          <w:tcPr>
            <w:tcW w:w="2353" w:type="dxa"/>
            <w:tcBorders>
              <w:right w:val="single" w:sz="4" w:space="0" w:color="000000"/>
            </w:tcBorders>
          </w:tcPr>
          <w:p w14:paraId="48FB3081" w14:textId="77777777" w:rsidR="005F107F" w:rsidRDefault="00E7194F">
            <w:pPr>
              <w:pStyle w:val="TableParagraph"/>
              <w:tabs>
                <w:tab w:val="left" w:pos="1886"/>
              </w:tabs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z w:val="24"/>
              </w:rPr>
              <w:tab/>
              <w:t>1.4.</w:t>
            </w:r>
          </w:p>
          <w:p w14:paraId="6780AA50" w14:textId="77777777" w:rsidR="005F107F" w:rsidRDefault="00E7194F">
            <w:pPr>
              <w:pStyle w:val="TableParagraph"/>
              <w:tabs>
                <w:tab w:val="left" w:pos="1099"/>
                <w:tab w:val="left" w:pos="1909"/>
                <w:tab w:val="left" w:pos="2130"/>
              </w:tabs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поиск,</w:t>
            </w:r>
            <w:r>
              <w:rPr>
                <w:i/>
                <w:sz w:val="24"/>
              </w:rPr>
              <w:tab/>
              <w:t>анализ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оценку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для</w:t>
            </w:r>
          </w:p>
          <w:p w14:paraId="4E12BD04" w14:textId="77777777" w:rsidR="005F107F" w:rsidRDefault="00E7194F">
            <w:pPr>
              <w:pStyle w:val="TableParagraph"/>
              <w:tabs>
                <w:tab w:val="left" w:pos="935"/>
                <w:tab w:val="left" w:pos="2125"/>
              </w:tabs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постановки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личностного</w:t>
            </w:r>
          </w:p>
          <w:p w14:paraId="3FEA2941" w14:textId="77777777" w:rsidR="005F107F" w:rsidRDefault="00E7194F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развития.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153D848C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7412B1D8" w14:textId="77777777" w:rsidR="005F107F" w:rsidRDefault="005F107F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0C3D9426" w14:textId="77777777" w:rsidR="005F107F" w:rsidRDefault="00E7194F">
            <w:pPr>
              <w:pStyle w:val="TableParagraph"/>
              <w:spacing w:before="1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1691FD7" w14:textId="77777777" w:rsidR="005F107F" w:rsidRDefault="00E7194F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before="5" w:line="237" w:lineRule="auto"/>
              <w:ind w:right="775" w:firstLine="0"/>
              <w:rPr>
                <w:sz w:val="24"/>
              </w:rPr>
            </w:pPr>
            <w:r>
              <w:rPr>
                <w:sz w:val="24"/>
              </w:rPr>
              <w:t>находит информацию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8F75120" w14:textId="77777777" w:rsidR="005F107F" w:rsidRDefault="00E7194F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before="5" w:line="237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>обрабатывает информацию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32F0002F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3C43D075" w14:textId="77777777" w:rsidR="005F107F" w:rsidRDefault="005F107F">
            <w:pPr>
              <w:pStyle w:val="TableParagraph"/>
              <w:rPr>
                <w:b/>
                <w:sz w:val="26"/>
              </w:rPr>
            </w:pPr>
          </w:p>
          <w:p w14:paraId="10A0F9FD" w14:textId="77777777" w:rsidR="005F107F" w:rsidRDefault="00E7194F">
            <w:pPr>
              <w:pStyle w:val="TableParagraph"/>
              <w:spacing w:before="224" w:line="242" w:lineRule="auto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0AA31E74" w14:textId="77777777" w:rsidR="005F107F" w:rsidRDefault="00E7194F">
            <w:pPr>
              <w:pStyle w:val="TableParagraph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5B0CC86E" w14:textId="77777777">
        <w:trPr>
          <w:trHeight w:val="2212"/>
        </w:trPr>
        <w:tc>
          <w:tcPr>
            <w:tcW w:w="2353" w:type="dxa"/>
            <w:tcBorders>
              <w:right w:val="single" w:sz="4" w:space="0" w:color="000000"/>
            </w:tcBorders>
          </w:tcPr>
          <w:p w14:paraId="1596AC01" w14:textId="77777777" w:rsidR="005F107F" w:rsidRDefault="00E7194F">
            <w:pPr>
              <w:pStyle w:val="TableParagraph"/>
              <w:tabs>
                <w:tab w:val="left" w:pos="1886"/>
              </w:tabs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z w:val="24"/>
              </w:rPr>
              <w:tab/>
              <w:t>1.5.</w:t>
            </w:r>
          </w:p>
          <w:p w14:paraId="5051602E" w14:textId="77777777" w:rsidR="005F107F" w:rsidRDefault="00E7194F">
            <w:pPr>
              <w:pStyle w:val="TableParagraph"/>
              <w:tabs>
                <w:tab w:val="left" w:pos="1914"/>
              </w:tabs>
              <w:ind w:left="110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совершенствования</w:t>
            </w:r>
          </w:p>
          <w:p w14:paraId="5CE398EE" w14:textId="77777777" w:rsidR="005F107F" w:rsidRDefault="00E7194F">
            <w:pPr>
              <w:pStyle w:val="TableParagraph"/>
              <w:spacing w:line="274" w:lineRule="exact"/>
              <w:ind w:left="110" w:right="306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226EC299" w14:textId="77777777" w:rsidR="005F107F" w:rsidRDefault="00E7194F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before="130"/>
              <w:ind w:right="435" w:firstLine="0"/>
              <w:rPr>
                <w:sz w:val="24"/>
              </w:rPr>
            </w:pPr>
            <w:r>
              <w:rPr>
                <w:sz w:val="24"/>
              </w:rPr>
              <w:t>определяет необходимость 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соответствии с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E2C1CC9" w14:textId="77777777" w:rsidR="005F107F" w:rsidRDefault="00E7194F">
            <w:pPr>
              <w:pStyle w:val="TableParagraph"/>
              <w:numPr>
                <w:ilvl w:val="0"/>
                <w:numId w:val="6"/>
              </w:numPr>
              <w:tabs>
                <w:tab w:val="left" w:pos="508"/>
                <w:tab w:val="left" w:pos="509"/>
                <w:tab w:val="left" w:pos="2355"/>
                <w:tab w:val="left" w:pos="3424"/>
              </w:tabs>
              <w:spacing w:before="1"/>
              <w:ind w:right="89" w:firstLine="0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4D58FD25" w14:textId="77777777" w:rsidR="005F107F" w:rsidRDefault="005F107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9F46222" w14:textId="77777777" w:rsidR="005F107F" w:rsidRDefault="00E7194F">
            <w:pPr>
              <w:pStyle w:val="TableParagraph"/>
              <w:spacing w:line="242" w:lineRule="auto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5F65AF8E" w14:textId="77777777" w:rsidR="005F107F" w:rsidRDefault="00E7194F">
            <w:pPr>
              <w:pStyle w:val="TableParagraph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223A8C26" w14:textId="77777777">
        <w:trPr>
          <w:trHeight w:val="2327"/>
        </w:trPr>
        <w:tc>
          <w:tcPr>
            <w:tcW w:w="2353" w:type="dxa"/>
            <w:tcBorders>
              <w:right w:val="single" w:sz="4" w:space="0" w:color="000000"/>
            </w:tcBorders>
          </w:tcPr>
          <w:p w14:paraId="147208BE" w14:textId="77777777" w:rsidR="005F107F" w:rsidRDefault="00E7194F">
            <w:pPr>
              <w:pStyle w:val="TableParagraph"/>
              <w:tabs>
                <w:tab w:val="left" w:pos="724"/>
                <w:tab w:val="left" w:pos="2125"/>
              </w:tabs>
              <w:spacing w:before="48"/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1.6.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z w:val="24"/>
              </w:rPr>
              <w:tab/>
              <w:t>руководством,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коллегами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партнёрами.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75C62043" w14:textId="77777777" w:rsidR="005F107F" w:rsidRDefault="005F107F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4CD08FDE" w14:textId="77777777" w:rsidR="005F107F" w:rsidRDefault="00E7194F">
            <w:pPr>
              <w:pStyle w:val="TableParagraph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-Работает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782C1648" w14:textId="77777777" w:rsidR="005F107F" w:rsidRDefault="00E7194F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-демонстрирует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4E5FB1CE" w14:textId="77777777" w:rsidR="005F107F" w:rsidRDefault="00E7194F">
            <w:pPr>
              <w:pStyle w:val="TableParagraph"/>
              <w:spacing w:line="237" w:lineRule="auto"/>
              <w:ind w:left="114" w:right="813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48350A2C" w14:textId="77777777" w:rsidR="005F107F" w:rsidRDefault="00E7194F">
            <w:pPr>
              <w:pStyle w:val="TableParagraph"/>
              <w:tabs>
                <w:tab w:val="left" w:pos="1449"/>
                <w:tab w:val="left" w:pos="2630"/>
              </w:tabs>
              <w:spacing w:before="59"/>
              <w:ind w:left="114" w:right="81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hadow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практики</w:t>
            </w:r>
          </w:p>
          <w:p w14:paraId="35D407C3" w14:textId="77777777" w:rsidR="005F107F" w:rsidRDefault="00E7194F">
            <w:pPr>
              <w:pStyle w:val="TableParagraph"/>
              <w:spacing w:before="60"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</w:p>
        </w:tc>
      </w:tr>
      <w:tr w:rsidR="005F107F" w14:paraId="3641D342" w14:textId="77777777">
        <w:trPr>
          <w:trHeight w:val="4416"/>
        </w:trPr>
        <w:tc>
          <w:tcPr>
            <w:tcW w:w="2353" w:type="dxa"/>
            <w:tcBorders>
              <w:right w:val="single" w:sz="4" w:space="0" w:color="000000"/>
            </w:tcBorders>
          </w:tcPr>
          <w:p w14:paraId="3B1F4C25" w14:textId="77777777" w:rsidR="005F107F" w:rsidRDefault="00E7194F">
            <w:pPr>
              <w:pStyle w:val="TableParagraph"/>
              <w:tabs>
                <w:tab w:val="left" w:pos="685"/>
                <w:tab w:val="left" w:pos="1289"/>
                <w:tab w:val="left" w:pos="1804"/>
                <w:tab w:val="left" w:pos="2129"/>
              </w:tabs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z w:val="24"/>
              </w:rPr>
              <w:tab/>
              <w:t>1.7.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Ставить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 с принятием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себя</w:t>
            </w:r>
          </w:p>
          <w:p w14:paraId="3AB90614" w14:textId="77777777" w:rsidR="005F107F" w:rsidRDefault="00E7194F">
            <w:pPr>
              <w:pStyle w:val="TableParagraph"/>
              <w:tabs>
                <w:tab w:val="left" w:pos="1295"/>
              </w:tabs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672AF08D" w14:textId="77777777" w:rsidR="005F107F" w:rsidRDefault="00E7194F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14:paraId="755B2F68" w14:textId="77777777" w:rsidR="005F107F" w:rsidRDefault="00E7194F">
            <w:pPr>
              <w:pStyle w:val="TableParagraph"/>
              <w:numPr>
                <w:ilvl w:val="0"/>
                <w:numId w:val="5"/>
              </w:numPr>
              <w:tabs>
                <w:tab w:val="left" w:pos="399"/>
              </w:tabs>
              <w:spacing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типом;</w:t>
            </w:r>
          </w:p>
          <w:p w14:paraId="46368EFC" w14:textId="77777777" w:rsidR="005F107F" w:rsidRDefault="00E7194F">
            <w:pPr>
              <w:pStyle w:val="TableParagraph"/>
              <w:spacing w:line="242" w:lineRule="auto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-цели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14:paraId="36182A19" w14:textId="77777777" w:rsidR="005F107F" w:rsidRDefault="00E7194F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813BEAC" w14:textId="77777777" w:rsidR="005F107F" w:rsidRDefault="00E7194F">
            <w:pPr>
              <w:pStyle w:val="TableParagraph"/>
              <w:numPr>
                <w:ilvl w:val="0"/>
                <w:numId w:val="5"/>
              </w:numPr>
              <w:tabs>
                <w:tab w:val="left" w:pos="37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обучающихся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14:paraId="0886B22A" w14:textId="77777777" w:rsidR="005F107F" w:rsidRDefault="00E7194F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поставленными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14:paraId="326DBB64" w14:textId="77777777" w:rsidR="005F107F" w:rsidRDefault="00E7194F">
            <w:pPr>
              <w:pStyle w:val="TableParagraph"/>
              <w:spacing w:line="274" w:lineRule="exact"/>
              <w:ind w:left="115" w:right="90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36BAC5C4" w14:textId="77777777" w:rsidR="005F107F" w:rsidRDefault="00E7194F">
            <w:pPr>
              <w:pStyle w:val="TableParagraph"/>
              <w:ind w:left="114" w:right="125" w:firstLine="124"/>
              <w:rPr>
                <w:sz w:val="24"/>
              </w:rPr>
            </w:pPr>
            <w:r>
              <w:rPr>
                <w:shadow/>
                <w:sz w:val="24"/>
              </w:rPr>
              <w:t>проектное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</w:tbl>
    <w:p w14:paraId="165269C4" w14:textId="77777777" w:rsidR="005F107F" w:rsidRDefault="005F107F">
      <w:pPr>
        <w:rPr>
          <w:sz w:val="24"/>
        </w:rPr>
        <w:sectPr w:rsidR="005F107F">
          <w:pgSz w:w="11910" w:h="16840"/>
          <w:pgMar w:top="1120" w:right="56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5042"/>
        <w:gridCol w:w="3439"/>
      </w:tblGrid>
      <w:tr w:rsidR="005F107F" w14:paraId="6549F4F1" w14:textId="77777777">
        <w:trPr>
          <w:trHeight w:val="1103"/>
        </w:trPr>
        <w:tc>
          <w:tcPr>
            <w:tcW w:w="2353" w:type="dxa"/>
            <w:tcBorders>
              <w:right w:val="single" w:sz="4" w:space="0" w:color="000000"/>
            </w:tcBorders>
          </w:tcPr>
          <w:p w14:paraId="72B02F0F" w14:textId="77777777" w:rsidR="005F107F" w:rsidRDefault="005F107F"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6C0A4EC1" w14:textId="77777777" w:rsidR="005F107F" w:rsidRDefault="00E7194F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627C2923" w14:textId="77777777" w:rsidR="005F107F" w:rsidRDefault="00E7194F">
            <w:pPr>
              <w:pStyle w:val="TableParagraph"/>
              <w:tabs>
                <w:tab w:val="left" w:pos="3793"/>
              </w:tabs>
              <w:spacing w:before="4" w:line="237" w:lineRule="auto"/>
              <w:ind w:left="115" w:right="92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50431AA0" w14:textId="77777777" w:rsidR="005F107F" w:rsidRDefault="00E7194F">
            <w:pPr>
              <w:pStyle w:val="TableParagraph"/>
              <w:spacing w:before="4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39615014" w14:textId="77777777" w:rsidR="005F107F" w:rsidRDefault="005F107F">
            <w:pPr>
              <w:pStyle w:val="TableParagraph"/>
              <w:rPr>
                <w:sz w:val="24"/>
              </w:rPr>
            </w:pPr>
          </w:p>
        </w:tc>
      </w:tr>
      <w:tr w:rsidR="005F107F" w14:paraId="399E9F62" w14:textId="77777777">
        <w:trPr>
          <w:trHeight w:val="5520"/>
        </w:trPr>
        <w:tc>
          <w:tcPr>
            <w:tcW w:w="2353" w:type="dxa"/>
            <w:tcBorders>
              <w:right w:val="single" w:sz="4" w:space="0" w:color="000000"/>
            </w:tcBorders>
          </w:tcPr>
          <w:p w14:paraId="6146AE0C" w14:textId="77777777" w:rsidR="005F107F" w:rsidRDefault="00E7194F">
            <w:pPr>
              <w:pStyle w:val="TableParagraph"/>
              <w:tabs>
                <w:tab w:val="left" w:pos="1886"/>
              </w:tabs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z w:val="24"/>
              </w:rPr>
              <w:tab/>
              <w:t>1.8.</w:t>
            </w:r>
          </w:p>
          <w:p w14:paraId="6F8FDCCC" w14:textId="77777777" w:rsidR="005F107F" w:rsidRDefault="00E7194F">
            <w:pPr>
              <w:pStyle w:val="TableParagraph"/>
              <w:tabs>
                <w:tab w:val="left" w:pos="935"/>
                <w:tab w:val="left" w:pos="1554"/>
              </w:tabs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  <w:t>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личностного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самообразованием,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квалификации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7D166129" w14:textId="77777777" w:rsidR="005F107F" w:rsidRDefault="00E7194F">
            <w:pPr>
              <w:pStyle w:val="TableParagraph"/>
              <w:numPr>
                <w:ilvl w:val="0"/>
                <w:numId w:val="4"/>
              </w:numPr>
              <w:tabs>
                <w:tab w:val="left" w:pos="629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анализа 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14:paraId="5E9A6731" w14:textId="77777777" w:rsidR="005F107F" w:rsidRDefault="00E7194F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самообразования на основе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14:paraId="6475A208" w14:textId="77777777" w:rsidR="005F107F" w:rsidRDefault="00E7194F">
            <w:pPr>
              <w:pStyle w:val="TableParagraph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поиска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анализа 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14:paraId="0FD607F1" w14:textId="77777777" w:rsidR="005F107F" w:rsidRDefault="00E7194F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ind w:right="388" w:firstLine="0"/>
              <w:rPr>
                <w:sz w:val="24"/>
              </w:rPr>
            </w:pPr>
            <w:r>
              <w:rPr>
                <w:sz w:val="24"/>
              </w:rPr>
              <w:t>находит информацию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развития, 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14:paraId="20FB65C5" w14:textId="77777777" w:rsidR="005F107F" w:rsidRDefault="00E7194F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обрабатывает информацию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</w:p>
          <w:p w14:paraId="677BF966" w14:textId="77777777" w:rsidR="005F107F" w:rsidRDefault="00E7194F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1A1BBF29" w14:textId="77777777" w:rsidR="005F107F" w:rsidRDefault="00E7194F">
            <w:pPr>
              <w:pStyle w:val="TableParagraph"/>
              <w:tabs>
                <w:tab w:val="left" w:pos="2290"/>
              </w:tabs>
              <w:spacing w:before="58"/>
              <w:ind w:left="114" w:right="79"/>
              <w:rPr>
                <w:sz w:val="24"/>
              </w:rPr>
            </w:pPr>
            <w:r>
              <w:rPr>
                <w:shadow/>
                <w:sz w:val="24"/>
              </w:rPr>
              <w:t>Комплексное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задание</w:t>
            </w:r>
          </w:p>
          <w:p w14:paraId="35813A19" w14:textId="77777777" w:rsidR="005F107F" w:rsidRDefault="00E7194F">
            <w:pPr>
              <w:pStyle w:val="TableParagraph"/>
              <w:tabs>
                <w:tab w:val="left" w:pos="2630"/>
              </w:tabs>
              <w:spacing w:before="58"/>
              <w:ind w:left="114" w:right="83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0F74F256" w14:textId="77777777">
        <w:trPr>
          <w:trHeight w:val="3316"/>
        </w:trPr>
        <w:tc>
          <w:tcPr>
            <w:tcW w:w="2353" w:type="dxa"/>
            <w:tcBorders>
              <w:right w:val="single" w:sz="4" w:space="0" w:color="000000"/>
            </w:tcBorders>
          </w:tcPr>
          <w:p w14:paraId="15554553" w14:textId="77777777" w:rsidR="005F107F" w:rsidRDefault="00E7194F">
            <w:pPr>
              <w:pStyle w:val="TableParagraph"/>
              <w:tabs>
                <w:tab w:val="left" w:pos="1886"/>
              </w:tabs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z w:val="24"/>
              </w:rPr>
              <w:tab/>
              <w:t>1.9.</w:t>
            </w:r>
          </w:p>
          <w:p w14:paraId="03514903" w14:textId="77777777" w:rsidR="005F107F" w:rsidRDefault="00E7194F">
            <w:pPr>
              <w:pStyle w:val="TableParagraph"/>
              <w:tabs>
                <w:tab w:val="left" w:pos="1626"/>
                <w:tab w:val="left" w:pos="2139"/>
              </w:tabs>
              <w:ind w:left="110"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обновления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целей,</w:t>
            </w:r>
          </w:p>
          <w:p w14:paraId="606AB2FB" w14:textId="77777777" w:rsidR="005F107F" w:rsidRDefault="00E7194F">
            <w:pPr>
              <w:pStyle w:val="TableParagraph"/>
              <w:spacing w:before="1"/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содержания,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смены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78613E8B" w14:textId="77777777" w:rsidR="005F107F" w:rsidRDefault="00E7194F">
            <w:pPr>
              <w:pStyle w:val="TableParagraph"/>
              <w:numPr>
                <w:ilvl w:val="0"/>
                <w:numId w:val="3"/>
              </w:numPr>
              <w:tabs>
                <w:tab w:val="left" w:pos="55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14:paraId="45A958E6" w14:textId="77777777" w:rsidR="005F107F" w:rsidRDefault="00E7194F">
            <w:pPr>
              <w:pStyle w:val="TableParagraph"/>
              <w:numPr>
                <w:ilvl w:val="0"/>
                <w:numId w:val="3"/>
              </w:numPr>
              <w:tabs>
                <w:tab w:val="left" w:pos="873"/>
                <w:tab w:val="left" w:pos="874"/>
                <w:tab w:val="left" w:pos="2956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14:paraId="0CC459E2" w14:textId="77777777" w:rsidR="005F107F" w:rsidRDefault="00E7194F">
            <w:pPr>
              <w:pStyle w:val="TableParagraph"/>
              <w:numPr>
                <w:ilvl w:val="0"/>
                <w:numId w:val="3"/>
              </w:numPr>
              <w:tabs>
                <w:tab w:val="left" w:pos="902"/>
                <w:tab w:val="left" w:pos="903"/>
                <w:tab w:val="left" w:pos="2293"/>
                <w:tab w:val="left" w:pos="2403"/>
                <w:tab w:val="left" w:pos="2951"/>
                <w:tab w:val="left" w:pos="3369"/>
                <w:tab w:val="left" w:pos="3996"/>
              </w:tabs>
              <w:ind w:right="88" w:firstLine="6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</w:p>
          <w:p w14:paraId="63B8DCE9" w14:textId="77777777" w:rsidR="005F107F" w:rsidRDefault="00E7194F">
            <w:pPr>
              <w:pStyle w:val="TableParagraph"/>
              <w:spacing w:line="274" w:lineRule="exact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45FFBE1F" w14:textId="77777777" w:rsidR="005F107F" w:rsidRDefault="00E7194F">
            <w:pPr>
              <w:pStyle w:val="TableParagraph"/>
              <w:tabs>
                <w:tab w:val="left" w:pos="2283"/>
              </w:tabs>
              <w:spacing w:line="237" w:lineRule="auto"/>
              <w:ind w:left="114" w:right="82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z w:val="24"/>
              </w:rPr>
              <w:tab/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7F2D7F2E" w14:textId="77777777" w:rsidR="005F107F" w:rsidRDefault="00E7194F">
            <w:pPr>
              <w:pStyle w:val="TableParagraph"/>
              <w:tabs>
                <w:tab w:val="left" w:pos="2630"/>
              </w:tabs>
              <w:spacing w:before="2"/>
              <w:ind w:left="114" w:right="81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3527D298" w14:textId="77777777">
        <w:trPr>
          <w:trHeight w:val="3312"/>
        </w:trPr>
        <w:tc>
          <w:tcPr>
            <w:tcW w:w="2353" w:type="dxa"/>
            <w:tcBorders>
              <w:right w:val="single" w:sz="4" w:space="0" w:color="000000"/>
            </w:tcBorders>
          </w:tcPr>
          <w:p w14:paraId="14819301" w14:textId="77777777" w:rsidR="005F107F" w:rsidRDefault="00E7194F">
            <w:pPr>
              <w:pStyle w:val="TableParagraph"/>
              <w:tabs>
                <w:tab w:val="left" w:pos="1766"/>
              </w:tabs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z w:val="24"/>
              </w:rPr>
              <w:tab/>
              <w:t>1.10.</w:t>
            </w:r>
          </w:p>
          <w:p w14:paraId="49F144F6" w14:textId="77777777" w:rsidR="005F107F" w:rsidRDefault="00E7194F">
            <w:pPr>
              <w:pStyle w:val="TableParagraph"/>
              <w:tabs>
                <w:tab w:val="left" w:pos="1127"/>
                <w:tab w:val="left" w:pos="2129"/>
              </w:tabs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профилактику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травматизма,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охрану</w:t>
            </w:r>
            <w:r>
              <w:rPr>
                <w:i/>
                <w:sz w:val="24"/>
              </w:rPr>
              <w:tab/>
              <w:t>жизни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 детей.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47EF62AA" w14:textId="77777777" w:rsidR="005F107F" w:rsidRDefault="00E7194F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45A8F0AB" w14:textId="77777777" w:rsidR="005F107F" w:rsidRDefault="00E7194F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line="242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профилактику травматизма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переменах;</w:t>
            </w:r>
          </w:p>
          <w:p w14:paraId="7D25B2F3" w14:textId="77777777" w:rsidR="005F107F" w:rsidRDefault="00E7194F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line="242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ТСО;</w:t>
            </w:r>
          </w:p>
          <w:p w14:paraId="2A4F0486" w14:textId="77777777" w:rsidR="005F107F" w:rsidRDefault="00E7194F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  <w:tab w:val="left" w:pos="2489"/>
                <w:tab w:val="left" w:pos="3646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(ножницы,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на уроках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346D400D" w14:textId="77777777" w:rsidR="005F107F" w:rsidRDefault="00E7194F">
            <w:pPr>
              <w:pStyle w:val="TableParagraph"/>
              <w:tabs>
                <w:tab w:val="left" w:pos="2283"/>
              </w:tabs>
              <w:spacing w:line="237" w:lineRule="auto"/>
              <w:ind w:left="114" w:right="82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z w:val="24"/>
              </w:rPr>
              <w:tab/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5E3F157A" w14:textId="77777777" w:rsidR="005F107F" w:rsidRDefault="00E7194F">
            <w:pPr>
              <w:pStyle w:val="TableParagraph"/>
              <w:tabs>
                <w:tab w:val="left" w:pos="2630"/>
              </w:tabs>
              <w:spacing w:before="59"/>
              <w:ind w:left="114" w:right="83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условиях</w:t>
            </w:r>
          </w:p>
        </w:tc>
      </w:tr>
      <w:tr w:rsidR="005F107F" w14:paraId="46460711" w14:textId="77777777">
        <w:trPr>
          <w:trHeight w:val="1439"/>
        </w:trPr>
        <w:tc>
          <w:tcPr>
            <w:tcW w:w="2353" w:type="dxa"/>
            <w:tcBorders>
              <w:right w:val="single" w:sz="4" w:space="0" w:color="000000"/>
            </w:tcBorders>
          </w:tcPr>
          <w:p w14:paraId="53C6F2ED" w14:textId="77777777" w:rsidR="005F107F" w:rsidRDefault="00E7194F">
            <w:pPr>
              <w:pStyle w:val="TableParagraph"/>
              <w:tabs>
                <w:tab w:val="left" w:pos="1294"/>
                <w:tab w:val="left" w:pos="2038"/>
                <w:tab w:val="left" w:pos="2139"/>
              </w:tabs>
              <w:ind w:left="11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1.11.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правовых</w:t>
            </w:r>
            <w:r>
              <w:rPr>
                <w:i/>
                <w:sz w:val="24"/>
              </w:rPr>
              <w:tab/>
              <w:t>норм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её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1262428C" w14:textId="77777777" w:rsidR="005F107F" w:rsidRDefault="00E7194F">
            <w:pPr>
              <w:pStyle w:val="TableParagraph"/>
              <w:numPr>
                <w:ilvl w:val="0"/>
                <w:numId w:val="1"/>
              </w:numPr>
              <w:tabs>
                <w:tab w:val="left" w:pos="902"/>
                <w:tab w:val="left" w:pos="903"/>
                <w:tab w:val="left" w:pos="2951"/>
              </w:tabs>
              <w:ind w:right="86" w:firstLine="6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профессиональную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5E9F9D2B" w14:textId="77777777" w:rsidR="005F107F" w:rsidRDefault="00E7194F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ind w:left="259" w:hanging="144"/>
              <w:jc w:val="both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2C5D702F" w14:textId="77777777" w:rsidR="005F107F" w:rsidRDefault="00E7194F">
            <w:pPr>
              <w:pStyle w:val="TableParagraph"/>
              <w:tabs>
                <w:tab w:val="left" w:pos="2283"/>
              </w:tabs>
              <w:spacing w:line="237" w:lineRule="auto"/>
              <w:ind w:left="114" w:right="82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z w:val="24"/>
              </w:rPr>
              <w:tab/>
              <w:t>проектное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17A594B1" w14:textId="77777777" w:rsidR="005F107F" w:rsidRDefault="00E7194F">
            <w:pPr>
              <w:pStyle w:val="TableParagraph"/>
              <w:tabs>
                <w:tab w:val="left" w:pos="2630"/>
              </w:tabs>
              <w:spacing w:before="51" w:line="274" w:lineRule="exact"/>
              <w:ind w:left="114" w:right="83"/>
              <w:rPr>
                <w:sz w:val="24"/>
              </w:rPr>
            </w:pPr>
            <w:r>
              <w:rPr>
                <w:shadow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hadow/>
                <w:sz w:val="24"/>
              </w:rPr>
              <w:t>наблюдения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hadow/>
                <w:sz w:val="24"/>
              </w:rPr>
              <w:t>анализа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урока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hadow/>
                <w:sz w:val="24"/>
              </w:rPr>
              <w:t>в</w:t>
            </w:r>
          </w:p>
        </w:tc>
      </w:tr>
    </w:tbl>
    <w:p w14:paraId="0789FCEF" w14:textId="77777777" w:rsidR="005F107F" w:rsidRDefault="005F107F">
      <w:pPr>
        <w:spacing w:line="274" w:lineRule="exact"/>
        <w:rPr>
          <w:sz w:val="24"/>
        </w:rPr>
        <w:sectPr w:rsidR="005F107F">
          <w:pgSz w:w="11910" w:h="16840"/>
          <w:pgMar w:top="1120" w:right="56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5042"/>
        <w:gridCol w:w="3439"/>
      </w:tblGrid>
      <w:tr w:rsidR="005F107F" w14:paraId="714D73B3" w14:textId="77777777">
        <w:trPr>
          <w:trHeight w:val="1943"/>
        </w:trPr>
        <w:tc>
          <w:tcPr>
            <w:tcW w:w="2353" w:type="dxa"/>
            <w:tcBorders>
              <w:right w:val="single" w:sz="4" w:space="0" w:color="000000"/>
            </w:tcBorders>
          </w:tcPr>
          <w:p w14:paraId="53B90390" w14:textId="77777777" w:rsidR="005F107F" w:rsidRDefault="00E7194F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регулирующих.</w:t>
            </w:r>
          </w:p>
        </w:tc>
        <w:tc>
          <w:tcPr>
            <w:tcW w:w="5042" w:type="dxa"/>
            <w:tcBorders>
              <w:left w:val="single" w:sz="4" w:space="0" w:color="000000"/>
              <w:right w:val="single" w:sz="4" w:space="0" w:color="000000"/>
            </w:tcBorders>
          </w:tcPr>
          <w:p w14:paraId="7BCA81A0" w14:textId="77777777" w:rsidR="005F107F" w:rsidRDefault="00E7194F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последствия действий (бездействия)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с правовой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22DBE0EC" w14:textId="77777777" w:rsidR="005F107F" w:rsidRDefault="00E7194F">
            <w:pPr>
              <w:pStyle w:val="TableParagraph"/>
              <w:ind w:left="115" w:right="2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дисциплинарную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свои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(бездействия)</w:t>
            </w:r>
          </w:p>
        </w:tc>
        <w:tc>
          <w:tcPr>
            <w:tcW w:w="3439" w:type="dxa"/>
            <w:tcBorders>
              <w:left w:val="single" w:sz="4" w:space="0" w:color="000000"/>
            </w:tcBorders>
          </w:tcPr>
          <w:p w14:paraId="685072B5" w14:textId="77777777" w:rsidR="005F107F" w:rsidRDefault="00E7194F">
            <w:pPr>
              <w:pStyle w:val="TableParagraph"/>
              <w:tabs>
                <w:tab w:val="left" w:pos="1454"/>
              </w:tabs>
              <w:spacing w:line="242" w:lineRule="auto"/>
              <w:ind w:left="114" w:right="81"/>
              <w:rPr>
                <w:sz w:val="24"/>
              </w:rPr>
            </w:pPr>
            <w:r>
              <w:rPr>
                <w:shadow/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hadow/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hadow/>
                <w:sz w:val="24"/>
              </w:rPr>
              <w:t>практики</w:t>
            </w:r>
          </w:p>
        </w:tc>
      </w:tr>
    </w:tbl>
    <w:p w14:paraId="435C9416" w14:textId="77777777" w:rsidR="00E7194F" w:rsidRDefault="00E7194F" w:rsidP="00EF4886">
      <w:pPr>
        <w:ind w:left="142" w:hanging="142"/>
      </w:pPr>
    </w:p>
    <w:tbl>
      <w:tblPr>
        <w:tblW w:w="101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3685"/>
        <w:gridCol w:w="3627"/>
        <w:gridCol w:w="59"/>
        <w:gridCol w:w="41"/>
        <w:gridCol w:w="40"/>
      </w:tblGrid>
      <w:tr w:rsidR="00EF4886" w:rsidRPr="009C67E1" w14:paraId="60565A89" w14:textId="77777777" w:rsidTr="00EF4886">
        <w:trPr>
          <w:trHeight w:val="637"/>
        </w:trPr>
        <w:tc>
          <w:tcPr>
            <w:tcW w:w="1000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1A9E5C9" w14:textId="77777777" w:rsidR="00EF4886" w:rsidRDefault="00EF4886" w:rsidP="006C346A">
            <w:pPr>
              <w:pStyle w:val="2"/>
              <w:keepNext/>
              <w:widowControl/>
              <w:numPr>
                <w:ilvl w:val="1"/>
                <w:numId w:val="32"/>
              </w:numPr>
              <w:tabs>
                <w:tab w:val="clear" w:pos="0"/>
                <w:tab w:val="num" w:pos="278"/>
                <w:tab w:val="left" w:pos="13248"/>
              </w:tabs>
              <w:suppressAutoHyphens/>
              <w:autoSpaceDE/>
              <w:autoSpaceDN/>
              <w:snapToGrid w:val="0"/>
              <w:ind w:left="0" w:firstLine="278"/>
              <w:rPr>
                <w:sz w:val="22"/>
                <w:szCs w:val="22"/>
              </w:rPr>
            </w:pPr>
            <w:r w:rsidRPr="009C67E1">
              <w:rPr>
                <w:sz w:val="22"/>
                <w:szCs w:val="22"/>
              </w:rPr>
              <w:t>1.2.</w:t>
            </w:r>
            <w:r>
              <w:rPr>
                <w:sz w:val="22"/>
                <w:szCs w:val="22"/>
              </w:rPr>
              <w:t>3</w:t>
            </w:r>
            <w:r w:rsidRPr="009C67E1">
              <w:rPr>
                <w:sz w:val="22"/>
                <w:szCs w:val="22"/>
              </w:rPr>
              <w:t xml:space="preserve">. Показатели оценки сформированности </w:t>
            </w:r>
            <w:r>
              <w:rPr>
                <w:sz w:val="22"/>
                <w:szCs w:val="22"/>
              </w:rPr>
              <w:t>ЛР</w:t>
            </w:r>
          </w:p>
          <w:p w14:paraId="7DE12908" w14:textId="6A6321A2" w:rsidR="00EF4886" w:rsidRPr="009C67E1" w:rsidRDefault="00EF4886" w:rsidP="006C346A">
            <w:pPr>
              <w:pStyle w:val="2"/>
              <w:keepNext/>
              <w:widowControl/>
              <w:numPr>
                <w:ilvl w:val="0"/>
                <w:numId w:val="32"/>
              </w:numPr>
              <w:tabs>
                <w:tab w:val="left" w:pos="13248"/>
              </w:tabs>
              <w:suppressAutoHyphens/>
              <w:autoSpaceDE/>
              <w:autoSpaceDN/>
              <w:snapToGrid w:val="0"/>
              <w:rPr>
                <w:sz w:val="22"/>
                <w:szCs w:val="22"/>
              </w:rPr>
            </w:pPr>
          </w:p>
        </w:tc>
        <w:tc>
          <w:tcPr>
            <w:tcW w:w="59" w:type="dxa"/>
            <w:shd w:val="clear" w:color="auto" w:fill="auto"/>
          </w:tcPr>
          <w:p w14:paraId="41F01004" w14:textId="77777777" w:rsidR="00EF4886" w:rsidRPr="009C67E1" w:rsidRDefault="00EF4886" w:rsidP="00882E67">
            <w:pPr>
              <w:snapToGrid w:val="0"/>
            </w:pPr>
          </w:p>
        </w:tc>
        <w:tc>
          <w:tcPr>
            <w:tcW w:w="81" w:type="dxa"/>
            <w:gridSpan w:val="2"/>
            <w:shd w:val="clear" w:color="auto" w:fill="auto"/>
          </w:tcPr>
          <w:p w14:paraId="31A349E3" w14:textId="77777777" w:rsidR="00EF4886" w:rsidRPr="009C67E1" w:rsidRDefault="00EF4886" w:rsidP="00882E67">
            <w:pPr>
              <w:snapToGrid w:val="0"/>
            </w:pPr>
          </w:p>
        </w:tc>
      </w:tr>
      <w:tr w:rsidR="00EF4886" w:rsidRPr="009C67E1" w14:paraId="3242B2AF" w14:textId="77777777" w:rsidTr="006C346A">
        <w:trPr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C2823" w14:textId="77777777" w:rsidR="00EF4886" w:rsidRPr="009C67E1" w:rsidRDefault="00EF4886" w:rsidP="00882E67">
            <w:pPr>
              <w:snapToGrid w:val="0"/>
              <w:jc w:val="both"/>
            </w:pPr>
            <w:r w:rsidRPr="009C67E1">
              <w:rPr>
                <w:b/>
                <w:i/>
                <w:iCs/>
              </w:rPr>
              <w:t xml:space="preserve">Результаты </w:t>
            </w:r>
          </w:p>
          <w:p w14:paraId="77FCB5E8" w14:textId="77777777" w:rsidR="00EF4886" w:rsidRPr="009C67E1" w:rsidRDefault="00EF4886" w:rsidP="00882E67">
            <w:pPr>
              <w:snapToGrid w:val="0"/>
              <w:jc w:val="both"/>
            </w:pPr>
            <w:r w:rsidRPr="009C67E1">
              <w:rPr>
                <w:b/>
                <w:i/>
                <w:iCs/>
              </w:rPr>
              <w:t xml:space="preserve">(освоенные </w:t>
            </w:r>
            <w:r>
              <w:rPr>
                <w:b/>
                <w:i/>
                <w:iCs/>
              </w:rPr>
              <w:t>личностные результаты</w:t>
            </w:r>
            <w:r w:rsidRPr="009C67E1">
              <w:rPr>
                <w:b/>
                <w:i/>
                <w:iCs/>
              </w:rPr>
              <w:t>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B7467" w14:textId="77777777" w:rsidR="00EF4886" w:rsidRPr="009C67E1" w:rsidRDefault="00EF4886" w:rsidP="00882E67">
            <w:pPr>
              <w:tabs>
                <w:tab w:val="left" w:pos="9360"/>
              </w:tabs>
              <w:snapToGrid w:val="0"/>
              <w:ind w:left="360" w:hanging="360"/>
              <w:jc w:val="both"/>
            </w:pPr>
            <w:r w:rsidRPr="009C67E1">
              <w:rPr>
                <w:b/>
                <w:i/>
              </w:rPr>
              <w:t>Основные показатели оценки результата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D5547" w14:textId="77777777" w:rsidR="00EF4886" w:rsidRPr="009C67E1" w:rsidRDefault="00EF4886" w:rsidP="00882E67">
            <w:pPr>
              <w:snapToGrid w:val="0"/>
              <w:ind w:left="360"/>
              <w:jc w:val="both"/>
            </w:pPr>
            <w:r w:rsidRPr="009C67E1">
              <w:rPr>
                <w:b/>
                <w:bCs/>
                <w:i/>
              </w:rPr>
              <w:t xml:space="preserve">Формы и методы контроля и оценки </w:t>
            </w:r>
          </w:p>
        </w:tc>
        <w:tc>
          <w:tcPr>
            <w:tcW w:w="8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348D7809" w14:textId="77777777" w:rsidR="00EF4886" w:rsidRPr="009C67E1" w:rsidRDefault="00EF4886" w:rsidP="00882E67">
            <w:pPr>
              <w:snapToGrid w:val="0"/>
            </w:pPr>
          </w:p>
        </w:tc>
      </w:tr>
      <w:tr w:rsidR="00EF4886" w:rsidRPr="009C67E1" w14:paraId="316D1561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3CDAD01" w14:textId="77777777" w:rsidR="00EF4886" w:rsidRPr="00E979C7" w:rsidRDefault="00EF4886" w:rsidP="00E979C7">
            <w:pPr>
              <w:snapToGrid w:val="0"/>
              <w:rPr>
                <w:i/>
                <w:iCs/>
              </w:rPr>
            </w:pPr>
            <w:r w:rsidRPr="00E979C7">
              <w:t>ЛР 7.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472D981" w14:textId="77777777" w:rsidR="00E979C7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E979C7">
              <w:t>демонстрация интереса к будущей профессии;</w:t>
            </w:r>
          </w:p>
          <w:p w14:paraId="050EF10D" w14:textId="77777777" w:rsidR="00E979C7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E979C7">
              <w:t>оценка собственного продвижения, личностного развития;</w:t>
            </w:r>
          </w:p>
          <w:p w14:paraId="29422244" w14:textId="77777777" w:rsidR="00E979C7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E979C7"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69295A6D" w14:textId="77777777" w:rsidR="00EF4886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E979C7">
              <w:t>ответственность за результат учебной деятельности и подготовки к профессиональной деятельности;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7EEBA0" w14:textId="77777777" w:rsidR="00EF4886" w:rsidRPr="00E979C7" w:rsidRDefault="00EF4886" w:rsidP="00882E67">
            <w:pPr>
              <w:snapToGrid w:val="0"/>
              <w:jc w:val="both"/>
            </w:pPr>
            <w:r w:rsidRPr="00E979C7">
              <w:rPr>
                <w:bCs/>
              </w:rPr>
              <w:t>Экзамен (квалификационный): защита портфолио</w:t>
            </w:r>
          </w:p>
          <w:p w14:paraId="0A2245C6" w14:textId="77777777" w:rsidR="00EF4886" w:rsidRPr="00E979C7" w:rsidRDefault="00EF4886" w:rsidP="00882E67">
            <w:pPr>
              <w:snapToGrid w:val="0"/>
              <w:jc w:val="both"/>
            </w:pPr>
            <w:r w:rsidRPr="00E979C7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5FDB7F17" w14:textId="77777777" w:rsidR="00EF4886" w:rsidRPr="00E979C7" w:rsidRDefault="00EF4886" w:rsidP="00882E67">
            <w:pPr>
              <w:snapToGrid w:val="0"/>
              <w:jc w:val="both"/>
            </w:pPr>
            <w:r w:rsidRPr="00E979C7">
              <w:rPr>
                <w:bCs/>
              </w:rPr>
              <w:t xml:space="preserve">Экспертная оценка защиты портфолио </w:t>
            </w:r>
          </w:p>
          <w:p w14:paraId="02A77E1C" w14:textId="77777777" w:rsidR="00EF4886" w:rsidRPr="00E979C7" w:rsidRDefault="00EF4886" w:rsidP="00882E67">
            <w:pPr>
              <w:snapToGrid w:val="0"/>
              <w:jc w:val="both"/>
              <w:rPr>
                <w:bCs/>
              </w:rPr>
            </w:pPr>
            <w:r w:rsidRPr="00E979C7">
              <w:rPr>
                <w:bCs/>
              </w:rPr>
              <w:t xml:space="preserve">Экспертная </w:t>
            </w:r>
            <w:proofErr w:type="gramStart"/>
            <w:r w:rsidRPr="00E979C7">
              <w:rPr>
                <w:bCs/>
              </w:rPr>
              <w:t>оценка  формализованного</w:t>
            </w:r>
            <w:proofErr w:type="gramEnd"/>
            <w:r w:rsidRPr="00E979C7">
              <w:rPr>
                <w:bCs/>
              </w:rPr>
              <w:t xml:space="preserve"> наблюдения деятельности студентов в ходе практики</w:t>
            </w:r>
          </w:p>
          <w:p w14:paraId="6E9DA919" w14:textId="77777777" w:rsidR="00EF4886" w:rsidRPr="00E979C7" w:rsidRDefault="00EF4886" w:rsidP="00882E67">
            <w:pPr>
              <w:jc w:val="both"/>
            </w:pPr>
          </w:p>
        </w:tc>
      </w:tr>
      <w:tr w:rsidR="00E979C7" w:rsidRPr="009C67E1" w14:paraId="0E95F9B3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0D9E701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iCs/>
              </w:rPr>
              <w:t xml:space="preserve">ЛР 9. </w:t>
            </w:r>
            <w:r w:rsidRPr="00E979C7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27FF71F" w14:textId="77777777" w:rsidR="00E979C7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E979C7">
              <w:t>проявление экологической культуры, бережного отношения к родной земле, природным богатствам России и мира;</w:t>
            </w:r>
          </w:p>
          <w:p w14:paraId="02380701" w14:textId="77777777" w:rsidR="00E979C7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E979C7">
              <w:t>демонстрация умений и навыков разумного природопользования, нетерпимого отношения к действиям, приносящим вред экологии;</w:t>
            </w:r>
          </w:p>
          <w:p w14:paraId="3A716152" w14:textId="77777777" w:rsidR="00E979C7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outlineLvl w:val="0"/>
              <w:rPr>
                <w:b/>
                <w:bCs/>
                <w:kern w:val="32"/>
              </w:rPr>
            </w:pPr>
            <w:r w:rsidRPr="00E979C7">
              <w:t>демонстрация навыков здорового образа жизни и высокий уровень культуры здоровья обучающихся;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AF5ADB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Экзамен (квалификационный): защита портфолио</w:t>
            </w:r>
          </w:p>
          <w:p w14:paraId="243D4E1D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5EEA7E1C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 xml:space="preserve">Экспертная оценка защиты портфолио </w:t>
            </w:r>
          </w:p>
          <w:p w14:paraId="64F4CE43" w14:textId="77777777" w:rsidR="00E979C7" w:rsidRPr="00E979C7" w:rsidRDefault="00E979C7" w:rsidP="00E979C7">
            <w:pPr>
              <w:snapToGrid w:val="0"/>
              <w:jc w:val="both"/>
              <w:rPr>
                <w:bCs/>
              </w:rPr>
            </w:pPr>
            <w:r w:rsidRPr="00E979C7">
              <w:rPr>
                <w:bCs/>
              </w:rPr>
              <w:t xml:space="preserve">Экспертная </w:t>
            </w:r>
            <w:proofErr w:type="gramStart"/>
            <w:r w:rsidRPr="00E979C7">
              <w:rPr>
                <w:bCs/>
              </w:rPr>
              <w:t>оценка  формализованного</w:t>
            </w:r>
            <w:proofErr w:type="gramEnd"/>
            <w:r w:rsidRPr="00E979C7">
              <w:rPr>
                <w:bCs/>
              </w:rPr>
              <w:t xml:space="preserve"> наблюдения деятельности студентов в ходе практики</w:t>
            </w:r>
          </w:p>
          <w:p w14:paraId="1E99D53B" w14:textId="77777777" w:rsidR="00E979C7" w:rsidRPr="00E979C7" w:rsidRDefault="00E979C7" w:rsidP="00E979C7">
            <w:pPr>
              <w:snapToGrid w:val="0"/>
              <w:jc w:val="both"/>
            </w:pPr>
          </w:p>
        </w:tc>
      </w:tr>
      <w:tr w:rsidR="00E979C7" w:rsidRPr="009C67E1" w14:paraId="5A734BF7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A990386" w14:textId="77777777" w:rsidR="00E979C7" w:rsidRPr="00E979C7" w:rsidRDefault="00E979C7" w:rsidP="00E979C7">
            <w:pPr>
              <w:snapToGrid w:val="0"/>
              <w:jc w:val="both"/>
              <w:rPr>
                <w:iCs/>
              </w:rPr>
            </w:pPr>
            <w:r>
              <w:rPr>
                <w:iCs/>
              </w:rPr>
              <w:t xml:space="preserve">ЛР 10. </w:t>
            </w:r>
            <w:r w:rsidRPr="004F3587"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B28E7B2" w14:textId="77777777" w:rsidR="00E979C7" w:rsidRPr="00E979C7" w:rsidRDefault="00E979C7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outlineLvl w:val="0"/>
              <w:rPr>
                <w:b/>
                <w:bCs/>
                <w:kern w:val="32"/>
                <w:sz w:val="24"/>
                <w:szCs w:val="24"/>
              </w:rPr>
            </w:pPr>
            <w:r w:rsidRPr="00E31F11">
              <w:rPr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4D8475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Экзамен (квалификационный): защита портфолио</w:t>
            </w:r>
          </w:p>
          <w:p w14:paraId="67DF72D0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02448E93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 xml:space="preserve">Экспертная оценка защиты портфолио </w:t>
            </w:r>
          </w:p>
          <w:p w14:paraId="1B1E5E4B" w14:textId="77777777" w:rsidR="00E979C7" w:rsidRPr="00E979C7" w:rsidRDefault="00E979C7" w:rsidP="00E979C7">
            <w:pPr>
              <w:snapToGrid w:val="0"/>
              <w:jc w:val="both"/>
              <w:rPr>
                <w:bCs/>
              </w:rPr>
            </w:pPr>
            <w:r w:rsidRPr="00E979C7">
              <w:rPr>
                <w:bCs/>
              </w:rPr>
              <w:t xml:space="preserve">Экспертная </w:t>
            </w:r>
            <w:proofErr w:type="gramStart"/>
            <w:r w:rsidRPr="00E979C7">
              <w:rPr>
                <w:bCs/>
              </w:rPr>
              <w:t>оценка  формализованного</w:t>
            </w:r>
            <w:proofErr w:type="gramEnd"/>
            <w:r w:rsidRPr="00E979C7">
              <w:rPr>
                <w:bCs/>
              </w:rPr>
              <w:t xml:space="preserve"> наблюдения деятельности студентов в ходе практики</w:t>
            </w:r>
          </w:p>
          <w:p w14:paraId="77142243" w14:textId="77777777" w:rsidR="00E979C7" w:rsidRPr="00E979C7" w:rsidRDefault="00E979C7" w:rsidP="00E979C7">
            <w:pPr>
              <w:snapToGrid w:val="0"/>
              <w:jc w:val="both"/>
              <w:rPr>
                <w:bCs/>
              </w:rPr>
            </w:pPr>
          </w:p>
        </w:tc>
      </w:tr>
      <w:tr w:rsidR="00E979C7" w:rsidRPr="009C67E1" w14:paraId="7315FB76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43624AA" w14:textId="77777777" w:rsidR="00E979C7" w:rsidRPr="00366C73" w:rsidRDefault="00E979C7" w:rsidP="00E979C7">
            <w:pPr>
              <w:snapToGrid w:val="0"/>
              <w:rPr>
                <w:iCs/>
              </w:rPr>
            </w:pPr>
            <w:r w:rsidRPr="00366C73">
              <w:rPr>
                <w:iCs/>
              </w:rPr>
              <w:t xml:space="preserve">ЛР 11. </w:t>
            </w:r>
            <w:r w:rsidRPr="00366C73">
              <w:t xml:space="preserve">Проявляющий уважение к эстетическим </w:t>
            </w:r>
            <w:r w:rsidRPr="00366C73">
              <w:lastRenderedPageBreak/>
              <w:t>ценностям, обладающий основами эстетической культуры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C2950BE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366C73">
              <w:lastRenderedPageBreak/>
              <w:t xml:space="preserve">соблюдение этических норм общения при взаимодействии </w:t>
            </w:r>
            <w:r w:rsidRPr="00366C73">
              <w:lastRenderedPageBreak/>
              <w:t>с обучающимися, преподавателями, мастерами и руководителями практики;</w:t>
            </w:r>
          </w:p>
          <w:p w14:paraId="580B71B2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366C73">
              <w:t>конструктивное взаимодействие в учебном коллективе/бригаде;</w:t>
            </w:r>
          </w:p>
          <w:p w14:paraId="4A15B06D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366C73">
              <w:t>демонстрация навыков межличностного делового общения, социального имиджа;</w:t>
            </w:r>
          </w:p>
          <w:p w14:paraId="3D1E1B9E" w14:textId="77777777" w:rsidR="00E979C7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366C73"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1643F4" w14:textId="77777777" w:rsidR="00E979C7" w:rsidRPr="00366C73" w:rsidRDefault="00E979C7" w:rsidP="00E979C7">
            <w:pPr>
              <w:snapToGrid w:val="0"/>
              <w:jc w:val="both"/>
            </w:pPr>
            <w:r w:rsidRPr="00366C73">
              <w:rPr>
                <w:bCs/>
              </w:rPr>
              <w:lastRenderedPageBreak/>
              <w:t>Экзамен (квалификационный): защита портфолио</w:t>
            </w:r>
          </w:p>
          <w:p w14:paraId="3C39D363" w14:textId="77777777" w:rsidR="00E979C7" w:rsidRPr="00366C73" w:rsidRDefault="00E979C7" w:rsidP="00E979C7">
            <w:pPr>
              <w:snapToGrid w:val="0"/>
              <w:jc w:val="both"/>
            </w:pPr>
            <w:r w:rsidRPr="00366C73">
              <w:rPr>
                <w:bCs/>
              </w:rPr>
              <w:lastRenderedPageBreak/>
              <w:t>Наблюдение за деятельностью студентов в ходе учебной и производственной практики</w:t>
            </w:r>
          </w:p>
          <w:p w14:paraId="116F5E73" w14:textId="77777777" w:rsidR="00E979C7" w:rsidRPr="00366C73" w:rsidRDefault="00E979C7" w:rsidP="00E979C7">
            <w:pPr>
              <w:snapToGrid w:val="0"/>
              <w:jc w:val="both"/>
            </w:pPr>
            <w:r w:rsidRPr="00366C73">
              <w:rPr>
                <w:bCs/>
              </w:rPr>
              <w:t xml:space="preserve">Экспертная оценка защиты портфолио </w:t>
            </w:r>
          </w:p>
          <w:p w14:paraId="78872150" w14:textId="77777777" w:rsidR="00E979C7" w:rsidRPr="00366C73" w:rsidRDefault="00E979C7" w:rsidP="00E979C7">
            <w:pPr>
              <w:snapToGrid w:val="0"/>
              <w:jc w:val="both"/>
              <w:rPr>
                <w:bCs/>
              </w:rPr>
            </w:pPr>
            <w:r w:rsidRPr="00366C73">
              <w:rPr>
                <w:bCs/>
              </w:rPr>
              <w:t xml:space="preserve">Экспертная </w:t>
            </w:r>
            <w:proofErr w:type="gramStart"/>
            <w:r w:rsidRPr="00366C73">
              <w:rPr>
                <w:bCs/>
              </w:rPr>
              <w:t>оценка  формализованного</w:t>
            </w:r>
            <w:proofErr w:type="gramEnd"/>
            <w:r w:rsidRPr="00366C73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E979C7" w:rsidRPr="009C67E1" w14:paraId="13D08BF9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5CD262" w14:textId="77777777" w:rsidR="00E979C7" w:rsidRPr="00E979C7" w:rsidRDefault="00366C73" w:rsidP="00366C73">
            <w:pPr>
              <w:snapToGrid w:val="0"/>
              <w:rPr>
                <w:iCs/>
              </w:rPr>
            </w:pPr>
            <w:r>
              <w:rPr>
                <w:iCs/>
              </w:rPr>
              <w:lastRenderedPageBreak/>
              <w:t xml:space="preserve">ЛР 13. </w:t>
            </w:r>
            <w:r w:rsidRPr="004D78DF"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CFFBE76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366C73">
              <w:t>отсутствие социальных конфликтов среди обучающихся, основанных на межнациональной, межрелигиозной почве;</w:t>
            </w:r>
          </w:p>
          <w:p w14:paraId="5A3A8BEF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outlineLvl w:val="0"/>
              <w:rPr>
                <w:b/>
                <w:bCs/>
                <w:kern w:val="32"/>
              </w:rPr>
            </w:pPr>
            <w:r w:rsidRPr="00366C73"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      </w:r>
          </w:p>
          <w:p w14:paraId="13172C37" w14:textId="77777777" w:rsidR="00E979C7" w:rsidRPr="00366C73" w:rsidRDefault="00E979C7" w:rsidP="006C346A">
            <w:pPr>
              <w:tabs>
                <w:tab w:val="left" w:pos="1134"/>
              </w:tabs>
              <w:autoSpaceDE/>
              <w:autoSpaceDN/>
              <w:ind w:left="709" w:hanging="678"/>
            </w:pP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07EC07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Экзамен (квалификационный): защита портфолио</w:t>
            </w:r>
          </w:p>
          <w:p w14:paraId="79F6D5A1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0D6E82E5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 xml:space="preserve">Экспертная оценка защиты портфолио </w:t>
            </w:r>
          </w:p>
          <w:p w14:paraId="63A032FA" w14:textId="77777777" w:rsidR="00E979C7" w:rsidRPr="00E979C7" w:rsidRDefault="00E979C7" w:rsidP="00E979C7">
            <w:pPr>
              <w:snapToGrid w:val="0"/>
              <w:jc w:val="both"/>
              <w:rPr>
                <w:bCs/>
              </w:rPr>
            </w:pPr>
            <w:r w:rsidRPr="00E979C7">
              <w:rPr>
                <w:bCs/>
              </w:rPr>
              <w:t xml:space="preserve">Экспертная </w:t>
            </w:r>
            <w:proofErr w:type="gramStart"/>
            <w:r w:rsidRPr="00E979C7">
              <w:rPr>
                <w:bCs/>
              </w:rPr>
              <w:t>оценка  формализованного</w:t>
            </w:r>
            <w:proofErr w:type="gramEnd"/>
            <w:r w:rsidRPr="00E979C7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E979C7" w:rsidRPr="009C67E1" w14:paraId="528A9F55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2967931" w14:textId="77777777" w:rsidR="00E979C7" w:rsidRPr="00E979C7" w:rsidRDefault="00366C73" w:rsidP="00366C73">
            <w:pPr>
              <w:snapToGrid w:val="0"/>
              <w:rPr>
                <w:iCs/>
              </w:rPr>
            </w:pPr>
            <w:r>
              <w:rPr>
                <w:iCs/>
              </w:rPr>
              <w:t xml:space="preserve">ЛР 14. </w:t>
            </w:r>
            <w:r w:rsidRPr="004D78DF">
              <w:rPr>
                <w:sz w:val="24"/>
                <w:szCs w:val="24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1B42D50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366C73">
              <w:t>демонстрация интереса к будущей профессии;</w:t>
            </w:r>
          </w:p>
          <w:p w14:paraId="183B07BE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366C73">
              <w:t>оценка собственного продвижения, личностного развития;</w:t>
            </w:r>
          </w:p>
          <w:p w14:paraId="2BA4C7E9" w14:textId="77777777" w:rsidR="00366C73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366C73"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6B95FED9" w14:textId="77777777" w:rsidR="00E979C7" w:rsidRPr="00366C73" w:rsidRDefault="00366C73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366C73">
              <w:t>ответственность за результат учебной деятельности и подготовки к профессиональной деятельности;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5EB66D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Экзамен (квалификационный): защита портфолио</w:t>
            </w:r>
          </w:p>
          <w:p w14:paraId="70896D81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633ADC15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 xml:space="preserve">Экспертная оценка защиты портфолио </w:t>
            </w:r>
          </w:p>
          <w:p w14:paraId="6419F2F5" w14:textId="77777777" w:rsidR="00E979C7" w:rsidRPr="00E979C7" w:rsidRDefault="00E979C7" w:rsidP="00E979C7">
            <w:pPr>
              <w:snapToGrid w:val="0"/>
              <w:jc w:val="both"/>
              <w:rPr>
                <w:bCs/>
              </w:rPr>
            </w:pPr>
            <w:r w:rsidRPr="00E979C7">
              <w:rPr>
                <w:bCs/>
              </w:rPr>
              <w:t xml:space="preserve">Экспертная </w:t>
            </w:r>
            <w:proofErr w:type="gramStart"/>
            <w:r w:rsidRPr="00E979C7">
              <w:rPr>
                <w:bCs/>
              </w:rPr>
              <w:t>оценка  формализованного</w:t>
            </w:r>
            <w:proofErr w:type="gramEnd"/>
            <w:r w:rsidRPr="00E979C7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E979C7" w:rsidRPr="009C67E1" w14:paraId="309E8E15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0F6329" w14:textId="77777777" w:rsidR="00E979C7" w:rsidRPr="004A2596" w:rsidRDefault="00366C73" w:rsidP="004A2596">
            <w:pPr>
              <w:snapToGrid w:val="0"/>
              <w:rPr>
                <w:iCs/>
              </w:rPr>
            </w:pPr>
            <w:r w:rsidRPr="004A2596">
              <w:rPr>
                <w:iCs/>
              </w:rPr>
              <w:t xml:space="preserve">ЛР 15. </w:t>
            </w:r>
            <w:r w:rsidRPr="004A2596">
              <w:t xml:space="preserve"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</w:t>
            </w:r>
            <w:r w:rsidRPr="004A2596">
              <w:lastRenderedPageBreak/>
              <w:t>оценивающий собственный жизненный и профессиональный опыт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85BE939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4A2596">
              <w:lastRenderedPageBreak/>
              <w:t>демонстрация интереса к будущей профессии;</w:t>
            </w:r>
          </w:p>
          <w:p w14:paraId="490EF491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4A2596">
              <w:t>оценка собственного продвижения, личностного развития;</w:t>
            </w:r>
          </w:p>
          <w:p w14:paraId="5DC935BE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4A2596"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0B1F966A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4A2596">
              <w:lastRenderedPageBreak/>
              <w:t>ответственность за результат учебной деятельности и подготовки к профессиональной деятельности;</w:t>
            </w:r>
          </w:p>
          <w:p w14:paraId="55DA128F" w14:textId="77777777" w:rsidR="00E979C7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</w:pPr>
            <w:r w:rsidRPr="004A2596">
              <w:t>проявление высокопрофессиональной трудовой активности;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06DEAD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lastRenderedPageBreak/>
              <w:t>Экзамен (квалификационный): защита портфолио</w:t>
            </w:r>
          </w:p>
          <w:p w14:paraId="64996DCF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6D168BAB" w14:textId="77777777" w:rsidR="00E979C7" w:rsidRPr="00E979C7" w:rsidRDefault="00E979C7" w:rsidP="00E979C7">
            <w:pPr>
              <w:snapToGrid w:val="0"/>
              <w:jc w:val="both"/>
            </w:pPr>
            <w:r w:rsidRPr="00E979C7">
              <w:rPr>
                <w:bCs/>
              </w:rPr>
              <w:t xml:space="preserve">Экспертная оценка защиты портфолио </w:t>
            </w:r>
          </w:p>
          <w:p w14:paraId="14F9076D" w14:textId="77777777" w:rsidR="00E979C7" w:rsidRPr="00E979C7" w:rsidRDefault="00E979C7" w:rsidP="00E979C7">
            <w:pPr>
              <w:snapToGrid w:val="0"/>
              <w:jc w:val="both"/>
              <w:rPr>
                <w:bCs/>
              </w:rPr>
            </w:pPr>
            <w:r w:rsidRPr="00E979C7">
              <w:rPr>
                <w:bCs/>
              </w:rPr>
              <w:t xml:space="preserve">Экспертная </w:t>
            </w:r>
            <w:proofErr w:type="gramStart"/>
            <w:r w:rsidRPr="00E979C7">
              <w:rPr>
                <w:bCs/>
              </w:rPr>
              <w:t>оценка  формализованного</w:t>
            </w:r>
            <w:proofErr w:type="gramEnd"/>
            <w:r w:rsidRPr="00E979C7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4A2596" w:rsidRPr="009C67E1" w14:paraId="14783F4A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BD78EB" w14:textId="77777777" w:rsidR="004A2596" w:rsidRPr="004A2596" w:rsidRDefault="004A2596" w:rsidP="004A2596">
            <w:pPr>
              <w:snapToGrid w:val="0"/>
            </w:pPr>
            <w:r w:rsidRPr="004A2596">
              <w:lastRenderedPageBreak/>
              <w:t>ЛР 16. 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8D4BF89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4A2596">
              <w:t>соблюдение этических норм общения при взаимодействии с обучающимися, преподавателями, мастерами и руководителями практики;</w:t>
            </w:r>
          </w:p>
          <w:p w14:paraId="14C4E7C1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4A2596">
              <w:t>конструктивное взаимодействие в учебном коллективе/бригаде;</w:t>
            </w:r>
          </w:p>
          <w:p w14:paraId="60FB89B0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4A2596">
              <w:t>демонстрация навыков межличностного делового общения, социального имиджа;</w:t>
            </w:r>
          </w:p>
          <w:p w14:paraId="2CDE1615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4A2596"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01E1BE" w14:textId="77777777" w:rsidR="004A2596" w:rsidRPr="00E979C7" w:rsidRDefault="004A2596" w:rsidP="004A2596">
            <w:pPr>
              <w:snapToGrid w:val="0"/>
              <w:jc w:val="both"/>
            </w:pPr>
            <w:r w:rsidRPr="00E979C7">
              <w:rPr>
                <w:bCs/>
              </w:rPr>
              <w:t>Экзамен (квалификационный): защита портфолио</w:t>
            </w:r>
          </w:p>
          <w:p w14:paraId="663E261D" w14:textId="77777777" w:rsidR="004A2596" w:rsidRPr="00E979C7" w:rsidRDefault="004A2596" w:rsidP="004A2596">
            <w:pPr>
              <w:snapToGrid w:val="0"/>
              <w:jc w:val="both"/>
            </w:pPr>
            <w:r w:rsidRPr="00E979C7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79491C8B" w14:textId="77777777" w:rsidR="004A2596" w:rsidRPr="00E979C7" w:rsidRDefault="004A2596" w:rsidP="004A2596">
            <w:pPr>
              <w:snapToGrid w:val="0"/>
              <w:jc w:val="both"/>
            </w:pPr>
            <w:r w:rsidRPr="00E979C7">
              <w:rPr>
                <w:bCs/>
              </w:rPr>
              <w:t xml:space="preserve">Экспертная оценка защиты портфолио </w:t>
            </w:r>
          </w:p>
          <w:p w14:paraId="04D903ED" w14:textId="77777777" w:rsidR="004A2596" w:rsidRPr="00E979C7" w:rsidRDefault="004A2596" w:rsidP="004A2596">
            <w:pPr>
              <w:snapToGrid w:val="0"/>
              <w:jc w:val="both"/>
              <w:rPr>
                <w:bCs/>
              </w:rPr>
            </w:pPr>
            <w:r w:rsidRPr="00E979C7">
              <w:rPr>
                <w:bCs/>
              </w:rPr>
              <w:t xml:space="preserve">Экспертная </w:t>
            </w:r>
            <w:proofErr w:type="gramStart"/>
            <w:r w:rsidRPr="00E979C7">
              <w:rPr>
                <w:bCs/>
              </w:rPr>
              <w:t>оценка  формализованного</w:t>
            </w:r>
            <w:proofErr w:type="gramEnd"/>
            <w:r w:rsidRPr="00E979C7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EF4886" w:rsidRPr="004F06D6" w14:paraId="0414181F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37"/>
        </w:trPr>
        <w:tc>
          <w:tcPr>
            <w:tcW w:w="2694" w:type="dxa"/>
            <w:tcBorders>
              <w:left w:val="single" w:sz="8" w:space="0" w:color="000000"/>
            </w:tcBorders>
            <w:shd w:val="clear" w:color="auto" w:fill="auto"/>
          </w:tcPr>
          <w:p w14:paraId="6420C974" w14:textId="77777777" w:rsidR="00EF4886" w:rsidRPr="004A2596" w:rsidRDefault="004A2596" w:rsidP="004A2596">
            <w:pPr>
              <w:snapToGrid w:val="0"/>
            </w:pPr>
            <w:r w:rsidRPr="004A2596">
              <w:t>ЛР 17. 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  <w:tc>
          <w:tcPr>
            <w:tcW w:w="3685" w:type="dxa"/>
            <w:tcBorders>
              <w:left w:val="single" w:sz="4" w:space="0" w:color="000000"/>
            </w:tcBorders>
            <w:shd w:val="clear" w:color="auto" w:fill="auto"/>
          </w:tcPr>
          <w:p w14:paraId="58DD6398" w14:textId="77777777" w:rsidR="004A259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4A2596">
              <w:t>проявление мировоззренческих установок на готовность молодых людей к работе на благо Отечества;</w:t>
            </w:r>
          </w:p>
          <w:p w14:paraId="4042B31B" w14:textId="77777777" w:rsidR="00EF4886" w:rsidRPr="004A2596" w:rsidRDefault="004A2596" w:rsidP="006C346A">
            <w:pPr>
              <w:numPr>
                <w:ilvl w:val="0"/>
                <w:numId w:val="33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</w:pPr>
            <w:r w:rsidRPr="004A2596">
              <w:t>демонстрация интереса к будущей професс</w:t>
            </w:r>
            <w:bookmarkStart w:id="0" w:name="_GoBack"/>
            <w:bookmarkEnd w:id="0"/>
            <w:r w:rsidRPr="004A2596">
              <w:t>ии;</w:t>
            </w:r>
          </w:p>
        </w:tc>
        <w:tc>
          <w:tcPr>
            <w:tcW w:w="3727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14:paraId="59DDFA6F" w14:textId="77777777" w:rsidR="004A2596" w:rsidRPr="004A2596" w:rsidRDefault="004A2596" w:rsidP="004A2596">
            <w:pPr>
              <w:snapToGrid w:val="0"/>
              <w:jc w:val="both"/>
            </w:pPr>
            <w:r w:rsidRPr="004A2596">
              <w:rPr>
                <w:bCs/>
              </w:rPr>
              <w:t>Экзамен (квалификационный): защита портфолио</w:t>
            </w:r>
          </w:p>
          <w:p w14:paraId="33DD562E" w14:textId="77777777" w:rsidR="004A2596" w:rsidRPr="004A2596" w:rsidRDefault="004A2596" w:rsidP="004A2596">
            <w:pPr>
              <w:snapToGrid w:val="0"/>
              <w:jc w:val="both"/>
            </w:pPr>
            <w:r w:rsidRPr="004A2596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4D400517" w14:textId="77777777" w:rsidR="004A2596" w:rsidRPr="004A2596" w:rsidRDefault="004A2596" w:rsidP="004A2596">
            <w:pPr>
              <w:snapToGrid w:val="0"/>
              <w:jc w:val="both"/>
            </w:pPr>
            <w:r w:rsidRPr="004A2596">
              <w:rPr>
                <w:bCs/>
              </w:rPr>
              <w:t xml:space="preserve">Экспертная оценка защиты портфолио </w:t>
            </w:r>
          </w:p>
          <w:p w14:paraId="2C103027" w14:textId="77777777" w:rsidR="00EF4886" w:rsidRPr="004A2596" w:rsidRDefault="004A2596" w:rsidP="004A2596">
            <w:pPr>
              <w:tabs>
                <w:tab w:val="left" w:pos="1134"/>
              </w:tabs>
              <w:autoSpaceDE/>
              <w:autoSpaceDN/>
              <w:spacing w:line="276" w:lineRule="auto"/>
              <w:ind w:left="178"/>
              <w:jc w:val="both"/>
              <w:rPr>
                <w:bCs/>
              </w:rPr>
            </w:pPr>
            <w:r w:rsidRPr="004A2596">
              <w:rPr>
                <w:bCs/>
              </w:rPr>
              <w:t xml:space="preserve">Экспертная </w:t>
            </w:r>
            <w:proofErr w:type="gramStart"/>
            <w:r w:rsidRPr="004A2596">
              <w:rPr>
                <w:bCs/>
              </w:rPr>
              <w:t>оценка  формализованного</w:t>
            </w:r>
            <w:proofErr w:type="gramEnd"/>
            <w:r w:rsidRPr="004A2596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E979C7" w:rsidRPr="004F06D6" w14:paraId="14C3D3A0" w14:textId="77777777" w:rsidTr="006C346A">
        <w:tblPrEx>
          <w:tblCellMar>
            <w:left w:w="108" w:type="dxa"/>
            <w:right w:w="108" w:type="dxa"/>
          </w:tblCellMar>
        </w:tblPrEx>
        <w:trPr>
          <w:gridAfter w:val="1"/>
          <w:wAfter w:w="40" w:type="dxa"/>
          <w:trHeight w:val="68"/>
        </w:trPr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1EE0979" w14:textId="77777777" w:rsidR="00E979C7" w:rsidRPr="00E979C7" w:rsidRDefault="00E979C7" w:rsidP="00882E67">
            <w:pPr>
              <w:snapToGrid w:val="0"/>
              <w:jc w:val="both"/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3EE20E0" w14:textId="77777777" w:rsidR="00E979C7" w:rsidRPr="00E979C7" w:rsidRDefault="00E979C7" w:rsidP="004A2596">
            <w:pPr>
              <w:tabs>
                <w:tab w:val="left" w:pos="9360"/>
              </w:tabs>
              <w:snapToGrid w:val="0"/>
              <w:jc w:val="both"/>
            </w:pPr>
          </w:p>
        </w:tc>
        <w:tc>
          <w:tcPr>
            <w:tcW w:w="3727" w:type="dxa"/>
            <w:gridSpan w:val="3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01AE1" w14:textId="77777777" w:rsidR="00E979C7" w:rsidRPr="00E979C7" w:rsidRDefault="00E979C7" w:rsidP="00882E67">
            <w:pPr>
              <w:snapToGrid w:val="0"/>
              <w:jc w:val="both"/>
            </w:pPr>
          </w:p>
        </w:tc>
      </w:tr>
    </w:tbl>
    <w:p w14:paraId="379A6935" w14:textId="77777777" w:rsidR="00EF4886" w:rsidRDefault="00EF4886" w:rsidP="004A2596"/>
    <w:sectPr w:rsidR="00EF4886" w:rsidSect="00EF4886">
      <w:pgSz w:w="11910" w:h="16840"/>
      <w:pgMar w:top="1120" w:right="560" w:bottom="28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</w:abstractNum>
  <w:abstractNum w:abstractNumId="3" w15:restartNumberingAfterBreak="0">
    <w:nsid w:val="0000000A"/>
    <w:multiLevelType w:val="singleLevel"/>
    <w:tmpl w:val="0000000A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1F530F5"/>
    <w:multiLevelType w:val="hybridMultilevel"/>
    <w:tmpl w:val="C3FAC662"/>
    <w:lvl w:ilvl="0" w:tplc="25DCB9AE">
      <w:numFmt w:val="bullet"/>
      <w:lvlText w:val="-"/>
      <w:lvlJc w:val="left"/>
      <w:pPr>
        <w:ind w:left="115" w:hanging="6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164046">
      <w:numFmt w:val="bullet"/>
      <w:lvlText w:val="•"/>
      <w:lvlJc w:val="left"/>
      <w:pPr>
        <w:ind w:left="611" w:hanging="625"/>
      </w:pPr>
      <w:rPr>
        <w:rFonts w:hint="default"/>
        <w:lang w:val="ru-RU" w:eastAsia="en-US" w:bidi="ar-SA"/>
      </w:rPr>
    </w:lvl>
    <w:lvl w:ilvl="2" w:tplc="28A6EBD8">
      <w:numFmt w:val="bullet"/>
      <w:lvlText w:val="•"/>
      <w:lvlJc w:val="left"/>
      <w:pPr>
        <w:ind w:left="1102" w:hanging="625"/>
      </w:pPr>
      <w:rPr>
        <w:rFonts w:hint="default"/>
        <w:lang w:val="ru-RU" w:eastAsia="en-US" w:bidi="ar-SA"/>
      </w:rPr>
    </w:lvl>
    <w:lvl w:ilvl="3" w:tplc="7FDA5248">
      <w:numFmt w:val="bullet"/>
      <w:lvlText w:val="•"/>
      <w:lvlJc w:val="left"/>
      <w:pPr>
        <w:ind w:left="1593" w:hanging="625"/>
      </w:pPr>
      <w:rPr>
        <w:rFonts w:hint="default"/>
        <w:lang w:val="ru-RU" w:eastAsia="en-US" w:bidi="ar-SA"/>
      </w:rPr>
    </w:lvl>
    <w:lvl w:ilvl="4" w:tplc="FB1C2764">
      <w:numFmt w:val="bullet"/>
      <w:lvlText w:val="•"/>
      <w:lvlJc w:val="left"/>
      <w:pPr>
        <w:ind w:left="2084" w:hanging="625"/>
      </w:pPr>
      <w:rPr>
        <w:rFonts w:hint="default"/>
        <w:lang w:val="ru-RU" w:eastAsia="en-US" w:bidi="ar-SA"/>
      </w:rPr>
    </w:lvl>
    <w:lvl w:ilvl="5" w:tplc="8B3C0AE6">
      <w:numFmt w:val="bullet"/>
      <w:lvlText w:val="•"/>
      <w:lvlJc w:val="left"/>
      <w:pPr>
        <w:ind w:left="2576" w:hanging="625"/>
      </w:pPr>
      <w:rPr>
        <w:rFonts w:hint="default"/>
        <w:lang w:val="ru-RU" w:eastAsia="en-US" w:bidi="ar-SA"/>
      </w:rPr>
    </w:lvl>
    <w:lvl w:ilvl="6" w:tplc="7F6CD90A">
      <w:numFmt w:val="bullet"/>
      <w:lvlText w:val="•"/>
      <w:lvlJc w:val="left"/>
      <w:pPr>
        <w:ind w:left="3067" w:hanging="625"/>
      </w:pPr>
      <w:rPr>
        <w:rFonts w:hint="default"/>
        <w:lang w:val="ru-RU" w:eastAsia="en-US" w:bidi="ar-SA"/>
      </w:rPr>
    </w:lvl>
    <w:lvl w:ilvl="7" w:tplc="EF60EDCA">
      <w:numFmt w:val="bullet"/>
      <w:lvlText w:val="•"/>
      <w:lvlJc w:val="left"/>
      <w:pPr>
        <w:ind w:left="3558" w:hanging="625"/>
      </w:pPr>
      <w:rPr>
        <w:rFonts w:hint="default"/>
        <w:lang w:val="ru-RU" w:eastAsia="en-US" w:bidi="ar-SA"/>
      </w:rPr>
    </w:lvl>
    <w:lvl w:ilvl="8" w:tplc="0184831E">
      <w:numFmt w:val="bullet"/>
      <w:lvlText w:val="•"/>
      <w:lvlJc w:val="left"/>
      <w:pPr>
        <w:ind w:left="4049" w:hanging="625"/>
      </w:pPr>
      <w:rPr>
        <w:rFonts w:hint="default"/>
        <w:lang w:val="ru-RU" w:eastAsia="en-US" w:bidi="ar-SA"/>
      </w:rPr>
    </w:lvl>
  </w:abstractNum>
  <w:abstractNum w:abstractNumId="5" w15:restartNumberingAfterBreak="0">
    <w:nsid w:val="054F5B9A"/>
    <w:multiLevelType w:val="hybridMultilevel"/>
    <w:tmpl w:val="D2442876"/>
    <w:lvl w:ilvl="0" w:tplc="9DE4A6C4">
      <w:numFmt w:val="bullet"/>
      <w:lvlText w:val="-"/>
      <w:lvlJc w:val="left"/>
      <w:pPr>
        <w:ind w:left="115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922836">
      <w:numFmt w:val="bullet"/>
      <w:lvlText w:val="•"/>
      <w:lvlJc w:val="left"/>
      <w:pPr>
        <w:ind w:left="611" w:hanging="442"/>
      </w:pPr>
      <w:rPr>
        <w:rFonts w:hint="default"/>
        <w:lang w:val="ru-RU" w:eastAsia="en-US" w:bidi="ar-SA"/>
      </w:rPr>
    </w:lvl>
    <w:lvl w:ilvl="2" w:tplc="FA6E1074">
      <w:numFmt w:val="bullet"/>
      <w:lvlText w:val="•"/>
      <w:lvlJc w:val="left"/>
      <w:pPr>
        <w:ind w:left="1102" w:hanging="442"/>
      </w:pPr>
      <w:rPr>
        <w:rFonts w:hint="default"/>
        <w:lang w:val="ru-RU" w:eastAsia="en-US" w:bidi="ar-SA"/>
      </w:rPr>
    </w:lvl>
    <w:lvl w:ilvl="3" w:tplc="7BA0257E">
      <w:numFmt w:val="bullet"/>
      <w:lvlText w:val="•"/>
      <w:lvlJc w:val="left"/>
      <w:pPr>
        <w:ind w:left="1593" w:hanging="442"/>
      </w:pPr>
      <w:rPr>
        <w:rFonts w:hint="default"/>
        <w:lang w:val="ru-RU" w:eastAsia="en-US" w:bidi="ar-SA"/>
      </w:rPr>
    </w:lvl>
    <w:lvl w:ilvl="4" w:tplc="C924FB7C">
      <w:numFmt w:val="bullet"/>
      <w:lvlText w:val="•"/>
      <w:lvlJc w:val="left"/>
      <w:pPr>
        <w:ind w:left="2084" w:hanging="442"/>
      </w:pPr>
      <w:rPr>
        <w:rFonts w:hint="default"/>
        <w:lang w:val="ru-RU" w:eastAsia="en-US" w:bidi="ar-SA"/>
      </w:rPr>
    </w:lvl>
    <w:lvl w:ilvl="5" w:tplc="5BAEABAA">
      <w:numFmt w:val="bullet"/>
      <w:lvlText w:val="•"/>
      <w:lvlJc w:val="left"/>
      <w:pPr>
        <w:ind w:left="2576" w:hanging="442"/>
      </w:pPr>
      <w:rPr>
        <w:rFonts w:hint="default"/>
        <w:lang w:val="ru-RU" w:eastAsia="en-US" w:bidi="ar-SA"/>
      </w:rPr>
    </w:lvl>
    <w:lvl w:ilvl="6" w:tplc="14DEDCF8">
      <w:numFmt w:val="bullet"/>
      <w:lvlText w:val="•"/>
      <w:lvlJc w:val="left"/>
      <w:pPr>
        <w:ind w:left="3067" w:hanging="442"/>
      </w:pPr>
      <w:rPr>
        <w:rFonts w:hint="default"/>
        <w:lang w:val="ru-RU" w:eastAsia="en-US" w:bidi="ar-SA"/>
      </w:rPr>
    </w:lvl>
    <w:lvl w:ilvl="7" w:tplc="92506DEC">
      <w:numFmt w:val="bullet"/>
      <w:lvlText w:val="•"/>
      <w:lvlJc w:val="left"/>
      <w:pPr>
        <w:ind w:left="3558" w:hanging="442"/>
      </w:pPr>
      <w:rPr>
        <w:rFonts w:hint="default"/>
        <w:lang w:val="ru-RU" w:eastAsia="en-US" w:bidi="ar-SA"/>
      </w:rPr>
    </w:lvl>
    <w:lvl w:ilvl="8" w:tplc="7FEACE62">
      <w:numFmt w:val="bullet"/>
      <w:lvlText w:val="•"/>
      <w:lvlJc w:val="left"/>
      <w:pPr>
        <w:ind w:left="4049" w:hanging="442"/>
      </w:pPr>
      <w:rPr>
        <w:rFonts w:hint="default"/>
        <w:lang w:val="ru-RU" w:eastAsia="en-US" w:bidi="ar-SA"/>
      </w:rPr>
    </w:lvl>
  </w:abstractNum>
  <w:abstractNum w:abstractNumId="6" w15:restartNumberingAfterBreak="0">
    <w:nsid w:val="0B241379"/>
    <w:multiLevelType w:val="hybridMultilevel"/>
    <w:tmpl w:val="5E3230F8"/>
    <w:lvl w:ilvl="0" w:tplc="2B3CE3AE">
      <w:numFmt w:val="bullet"/>
      <w:lvlText w:val="-"/>
      <w:lvlJc w:val="left"/>
      <w:pPr>
        <w:ind w:left="115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0C5C4C">
      <w:numFmt w:val="bullet"/>
      <w:lvlText w:val="•"/>
      <w:lvlJc w:val="left"/>
      <w:pPr>
        <w:ind w:left="560" w:hanging="207"/>
      </w:pPr>
      <w:rPr>
        <w:rFonts w:hint="default"/>
        <w:lang w:val="ru-RU" w:eastAsia="en-US" w:bidi="ar-SA"/>
      </w:rPr>
    </w:lvl>
    <w:lvl w:ilvl="2" w:tplc="389AEA3C">
      <w:numFmt w:val="bullet"/>
      <w:lvlText w:val="•"/>
      <w:lvlJc w:val="left"/>
      <w:pPr>
        <w:ind w:left="1000" w:hanging="207"/>
      </w:pPr>
      <w:rPr>
        <w:rFonts w:hint="default"/>
        <w:lang w:val="ru-RU" w:eastAsia="en-US" w:bidi="ar-SA"/>
      </w:rPr>
    </w:lvl>
    <w:lvl w:ilvl="3" w:tplc="A7760B98">
      <w:numFmt w:val="bullet"/>
      <w:lvlText w:val="•"/>
      <w:lvlJc w:val="left"/>
      <w:pPr>
        <w:ind w:left="1440" w:hanging="207"/>
      </w:pPr>
      <w:rPr>
        <w:rFonts w:hint="default"/>
        <w:lang w:val="ru-RU" w:eastAsia="en-US" w:bidi="ar-SA"/>
      </w:rPr>
    </w:lvl>
    <w:lvl w:ilvl="4" w:tplc="06FA1268">
      <w:numFmt w:val="bullet"/>
      <w:lvlText w:val="•"/>
      <w:lvlJc w:val="left"/>
      <w:pPr>
        <w:ind w:left="1881" w:hanging="207"/>
      </w:pPr>
      <w:rPr>
        <w:rFonts w:hint="default"/>
        <w:lang w:val="ru-RU" w:eastAsia="en-US" w:bidi="ar-SA"/>
      </w:rPr>
    </w:lvl>
    <w:lvl w:ilvl="5" w:tplc="67B02312">
      <w:numFmt w:val="bullet"/>
      <w:lvlText w:val="•"/>
      <w:lvlJc w:val="left"/>
      <w:pPr>
        <w:ind w:left="2321" w:hanging="207"/>
      </w:pPr>
      <w:rPr>
        <w:rFonts w:hint="default"/>
        <w:lang w:val="ru-RU" w:eastAsia="en-US" w:bidi="ar-SA"/>
      </w:rPr>
    </w:lvl>
    <w:lvl w:ilvl="6" w:tplc="AD5E67DE">
      <w:numFmt w:val="bullet"/>
      <w:lvlText w:val="•"/>
      <w:lvlJc w:val="left"/>
      <w:pPr>
        <w:ind w:left="2761" w:hanging="207"/>
      </w:pPr>
      <w:rPr>
        <w:rFonts w:hint="default"/>
        <w:lang w:val="ru-RU" w:eastAsia="en-US" w:bidi="ar-SA"/>
      </w:rPr>
    </w:lvl>
    <w:lvl w:ilvl="7" w:tplc="3F285434">
      <w:numFmt w:val="bullet"/>
      <w:lvlText w:val="•"/>
      <w:lvlJc w:val="left"/>
      <w:pPr>
        <w:ind w:left="3202" w:hanging="207"/>
      </w:pPr>
      <w:rPr>
        <w:rFonts w:hint="default"/>
        <w:lang w:val="ru-RU" w:eastAsia="en-US" w:bidi="ar-SA"/>
      </w:rPr>
    </w:lvl>
    <w:lvl w:ilvl="8" w:tplc="9EAEF3D6">
      <w:numFmt w:val="bullet"/>
      <w:lvlText w:val="•"/>
      <w:lvlJc w:val="left"/>
      <w:pPr>
        <w:ind w:left="3642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0DB87C59"/>
    <w:multiLevelType w:val="hybridMultilevel"/>
    <w:tmpl w:val="54FC9DA4"/>
    <w:lvl w:ilvl="0" w:tplc="0A48E828">
      <w:numFmt w:val="bullet"/>
      <w:lvlText w:val="-"/>
      <w:lvlJc w:val="left"/>
      <w:pPr>
        <w:ind w:left="115" w:hanging="5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0A5BDE">
      <w:numFmt w:val="bullet"/>
      <w:lvlText w:val="•"/>
      <w:lvlJc w:val="left"/>
      <w:pPr>
        <w:ind w:left="611" w:hanging="514"/>
      </w:pPr>
      <w:rPr>
        <w:rFonts w:hint="default"/>
        <w:lang w:val="ru-RU" w:eastAsia="en-US" w:bidi="ar-SA"/>
      </w:rPr>
    </w:lvl>
    <w:lvl w:ilvl="2" w:tplc="B896D2F4">
      <w:numFmt w:val="bullet"/>
      <w:lvlText w:val="•"/>
      <w:lvlJc w:val="left"/>
      <w:pPr>
        <w:ind w:left="1102" w:hanging="514"/>
      </w:pPr>
      <w:rPr>
        <w:rFonts w:hint="default"/>
        <w:lang w:val="ru-RU" w:eastAsia="en-US" w:bidi="ar-SA"/>
      </w:rPr>
    </w:lvl>
    <w:lvl w:ilvl="3" w:tplc="64FC8C80">
      <w:numFmt w:val="bullet"/>
      <w:lvlText w:val="•"/>
      <w:lvlJc w:val="left"/>
      <w:pPr>
        <w:ind w:left="1593" w:hanging="514"/>
      </w:pPr>
      <w:rPr>
        <w:rFonts w:hint="default"/>
        <w:lang w:val="ru-RU" w:eastAsia="en-US" w:bidi="ar-SA"/>
      </w:rPr>
    </w:lvl>
    <w:lvl w:ilvl="4" w:tplc="907EB910">
      <w:numFmt w:val="bullet"/>
      <w:lvlText w:val="•"/>
      <w:lvlJc w:val="left"/>
      <w:pPr>
        <w:ind w:left="2084" w:hanging="514"/>
      </w:pPr>
      <w:rPr>
        <w:rFonts w:hint="default"/>
        <w:lang w:val="ru-RU" w:eastAsia="en-US" w:bidi="ar-SA"/>
      </w:rPr>
    </w:lvl>
    <w:lvl w:ilvl="5" w:tplc="0B18EB68">
      <w:numFmt w:val="bullet"/>
      <w:lvlText w:val="•"/>
      <w:lvlJc w:val="left"/>
      <w:pPr>
        <w:ind w:left="2576" w:hanging="514"/>
      </w:pPr>
      <w:rPr>
        <w:rFonts w:hint="default"/>
        <w:lang w:val="ru-RU" w:eastAsia="en-US" w:bidi="ar-SA"/>
      </w:rPr>
    </w:lvl>
    <w:lvl w:ilvl="6" w:tplc="87B8FE88">
      <w:numFmt w:val="bullet"/>
      <w:lvlText w:val="•"/>
      <w:lvlJc w:val="left"/>
      <w:pPr>
        <w:ind w:left="3067" w:hanging="514"/>
      </w:pPr>
      <w:rPr>
        <w:rFonts w:hint="default"/>
        <w:lang w:val="ru-RU" w:eastAsia="en-US" w:bidi="ar-SA"/>
      </w:rPr>
    </w:lvl>
    <w:lvl w:ilvl="7" w:tplc="35F2CC1C">
      <w:numFmt w:val="bullet"/>
      <w:lvlText w:val="•"/>
      <w:lvlJc w:val="left"/>
      <w:pPr>
        <w:ind w:left="3558" w:hanging="514"/>
      </w:pPr>
      <w:rPr>
        <w:rFonts w:hint="default"/>
        <w:lang w:val="ru-RU" w:eastAsia="en-US" w:bidi="ar-SA"/>
      </w:rPr>
    </w:lvl>
    <w:lvl w:ilvl="8" w:tplc="FE000D9C">
      <w:numFmt w:val="bullet"/>
      <w:lvlText w:val="•"/>
      <w:lvlJc w:val="left"/>
      <w:pPr>
        <w:ind w:left="4049" w:hanging="514"/>
      </w:pPr>
      <w:rPr>
        <w:rFonts w:hint="default"/>
        <w:lang w:val="ru-RU" w:eastAsia="en-US" w:bidi="ar-SA"/>
      </w:rPr>
    </w:lvl>
  </w:abstractNum>
  <w:abstractNum w:abstractNumId="8" w15:restartNumberingAfterBreak="0">
    <w:nsid w:val="0DC6204D"/>
    <w:multiLevelType w:val="hybridMultilevel"/>
    <w:tmpl w:val="B9AEC3D0"/>
    <w:lvl w:ilvl="0" w:tplc="AE1AC5E4">
      <w:start w:val="6"/>
      <w:numFmt w:val="decimal"/>
      <w:lvlText w:val="%1."/>
      <w:lvlJc w:val="left"/>
      <w:pPr>
        <w:ind w:left="7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A83C6">
      <w:start w:val="1"/>
      <w:numFmt w:val="decimal"/>
      <w:lvlText w:val="%2."/>
      <w:lvlJc w:val="left"/>
      <w:pPr>
        <w:ind w:left="1430" w:hanging="346"/>
        <w:jc w:val="right"/>
      </w:pPr>
      <w:rPr>
        <w:rFonts w:hint="default"/>
        <w:w w:val="100"/>
        <w:lang w:val="ru-RU" w:eastAsia="en-US" w:bidi="ar-SA"/>
      </w:rPr>
    </w:lvl>
    <w:lvl w:ilvl="2" w:tplc="CD1E8F48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3" w:tplc="2608671A">
      <w:numFmt w:val="bullet"/>
      <w:lvlText w:val="•"/>
      <w:lvlJc w:val="left"/>
      <w:pPr>
        <w:ind w:left="3609" w:hanging="346"/>
      </w:pPr>
      <w:rPr>
        <w:rFonts w:hint="default"/>
        <w:lang w:val="ru-RU" w:eastAsia="en-US" w:bidi="ar-SA"/>
      </w:rPr>
    </w:lvl>
    <w:lvl w:ilvl="4" w:tplc="DFB6E912">
      <w:numFmt w:val="bullet"/>
      <w:lvlText w:val="•"/>
      <w:lvlJc w:val="left"/>
      <w:pPr>
        <w:ind w:left="4694" w:hanging="346"/>
      </w:pPr>
      <w:rPr>
        <w:rFonts w:hint="default"/>
        <w:lang w:val="ru-RU" w:eastAsia="en-US" w:bidi="ar-SA"/>
      </w:rPr>
    </w:lvl>
    <w:lvl w:ilvl="5" w:tplc="DFE2641C">
      <w:numFmt w:val="bullet"/>
      <w:lvlText w:val="•"/>
      <w:lvlJc w:val="left"/>
      <w:pPr>
        <w:ind w:left="5779" w:hanging="346"/>
      </w:pPr>
      <w:rPr>
        <w:rFonts w:hint="default"/>
        <w:lang w:val="ru-RU" w:eastAsia="en-US" w:bidi="ar-SA"/>
      </w:rPr>
    </w:lvl>
    <w:lvl w:ilvl="6" w:tplc="E8CA4320">
      <w:numFmt w:val="bullet"/>
      <w:lvlText w:val="•"/>
      <w:lvlJc w:val="left"/>
      <w:pPr>
        <w:ind w:left="6864" w:hanging="346"/>
      </w:pPr>
      <w:rPr>
        <w:rFonts w:hint="default"/>
        <w:lang w:val="ru-RU" w:eastAsia="en-US" w:bidi="ar-SA"/>
      </w:rPr>
    </w:lvl>
    <w:lvl w:ilvl="7" w:tplc="6D7467B6">
      <w:numFmt w:val="bullet"/>
      <w:lvlText w:val="•"/>
      <w:lvlJc w:val="left"/>
      <w:pPr>
        <w:ind w:left="7949" w:hanging="346"/>
      </w:pPr>
      <w:rPr>
        <w:rFonts w:hint="default"/>
        <w:lang w:val="ru-RU" w:eastAsia="en-US" w:bidi="ar-SA"/>
      </w:rPr>
    </w:lvl>
    <w:lvl w:ilvl="8" w:tplc="4CA23148">
      <w:numFmt w:val="bullet"/>
      <w:lvlText w:val="•"/>
      <w:lvlJc w:val="left"/>
      <w:pPr>
        <w:ind w:left="9034" w:hanging="346"/>
      </w:pPr>
      <w:rPr>
        <w:rFonts w:hint="default"/>
        <w:lang w:val="ru-RU" w:eastAsia="en-US" w:bidi="ar-SA"/>
      </w:rPr>
    </w:lvl>
  </w:abstractNum>
  <w:abstractNum w:abstractNumId="9" w15:restartNumberingAfterBreak="0">
    <w:nsid w:val="0FF31171"/>
    <w:multiLevelType w:val="hybridMultilevel"/>
    <w:tmpl w:val="CD909E7E"/>
    <w:lvl w:ilvl="0" w:tplc="085AAAA4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3CC218B"/>
    <w:multiLevelType w:val="multilevel"/>
    <w:tmpl w:val="25D8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F9170A"/>
    <w:multiLevelType w:val="hybridMultilevel"/>
    <w:tmpl w:val="05501892"/>
    <w:lvl w:ilvl="0" w:tplc="FEF47544">
      <w:start w:val="1"/>
      <w:numFmt w:val="decimal"/>
      <w:lvlText w:val="%1."/>
      <w:lvlJc w:val="left"/>
      <w:pPr>
        <w:ind w:left="143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E3290">
      <w:start w:val="1"/>
      <w:numFmt w:val="decimal"/>
      <w:lvlText w:val="%2."/>
      <w:lvlJc w:val="left"/>
      <w:pPr>
        <w:ind w:left="14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7CCD38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65E6C630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AC2A68B2">
      <w:numFmt w:val="bullet"/>
      <w:lvlText w:val="•"/>
      <w:lvlJc w:val="left"/>
      <w:pPr>
        <w:ind w:left="5345" w:hanging="360"/>
      </w:pPr>
      <w:rPr>
        <w:rFonts w:hint="default"/>
        <w:lang w:val="ru-RU" w:eastAsia="en-US" w:bidi="ar-SA"/>
      </w:rPr>
    </w:lvl>
    <w:lvl w:ilvl="5" w:tplc="0016B190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86A86496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31F85DEA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6B1804D6">
      <w:numFmt w:val="bullet"/>
      <w:lvlText w:val="•"/>
      <w:lvlJc w:val="left"/>
      <w:pPr>
        <w:ind w:left="925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72D1DEB"/>
    <w:multiLevelType w:val="hybridMultilevel"/>
    <w:tmpl w:val="0E646C2E"/>
    <w:lvl w:ilvl="0" w:tplc="8AFC57D6">
      <w:numFmt w:val="bullet"/>
      <w:lvlText w:val="-"/>
      <w:lvlJc w:val="left"/>
      <w:pPr>
        <w:ind w:left="115" w:hanging="6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EAA95A">
      <w:numFmt w:val="bullet"/>
      <w:lvlText w:val="•"/>
      <w:lvlJc w:val="left"/>
      <w:pPr>
        <w:ind w:left="611" w:hanging="615"/>
      </w:pPr>
      <w:rPr>
        <w:rFonts w:hint="default"/>
        <w:lang w:val="ru-RU" w:eastAsia="en-US" w:bidi="ar-SA"/>
      </w:rPr>
    </w:lvl>
    <w:lvl w:ilvl="2" w:tplc="796EF784">
      <w:numFmt w:val="bullet"/>
      <w:lvlText w:val="•"/>
      <w:lvlJc w:val="left"/>
      <w:pPr>
        <w:ind w:left="1102" w:hanging="615"/>
      </w:pPr>
      <w:rPr>
        <w:rFonts w:hint="default"/>
        <w:lang w:val="ru-RU" w:eastAsia="en-US" w:bidi="ar-SA"/>
      </w:rPr>
    </w:lvl>
    <w:lvl w:ilvl="3" w:tplc="38BE6276">
      <w:numFmt w:val="bullet"/>
      <w:lvlText w:val="•"/>
      <w:lvlJc w:val="left"/>
      <w:pPr>
        <w:ind w:left="1593" w:hanging="615"/>
      </w:pPr>
      <w:rPr>
        <w:rFonts w:hint="default"/>
        <w:lang w:val="ru-RU" w:eastAsia="en-US" w:bidi="ar-SA"/>
      </w:rPr>
    </w:lvl>
    <w:lvl w:ilvl="4" w:tplc="E01060FA">
      <w:numFmt w:val="bullet"/>
      <w:lvlText w:val="•"/>
      <w:lvlJc w:val="left"/>
      <w:pPr>
        <w:ind w:left="2084" w:hanging="615"/>
      </w:pPr>
      <w:rPr>
        <w:rFonts w:hint="default"/>
        <w:lang w:val="ru-RU" w:eastAsia="en-US" w:bidi="ar-SA"/>
      </w:rPr>
    </w:lvl>
    <w:lvl w:ilvl="5" w:tplc="C9E01A76">
      <w:numFmt w:val="bullet"/>
      <w:lvlText w:val="•"/>
      <w:lvlJc w:val="left"/>
      <w:pPr>
        <w:ind w:left="2576" w:hanging="615"/>
      </w:pPr>
      <w:rPr>
        <w:rFonts w:hint="default"/>
        <w:lang w:val="ru-RU" w:eastAsia="en-US" w:bidi="ar-SA"/>
      </w:rPr>
    </w:lvl>
    <w:lvl w:ilvl="6" w:tplc="751EA344">
      <w:numFmt w:val="bullet"/>
      <w:lvlText w:val="•"/>
      <w:lvlJc w:val="left"/>
      <w:pPr>
        <w:ind w:left="3067" w:hanging="615"/>
      </w:pPr>
      <w:rPr>
        <w:rFonts w:hint="default"/>
        <w:lang w:val="ru-RU" w:eastAsia="en-US" w:bidi="ar-SA"/>
      </w:rPr>
    </w:lvl>
    <w:lvl w:ilvl="7" w:tplc="ED80D7B4">
      <w:numFmt w:val="bullet"/>
      <w:lvlText w:val="•"/>
      <w:lvlJc w:val="left"/>
      <w:pPr>
        <w:ind w:left="3558" w:hanging="615"/>
      </w:pPr>
      <w:rPr>
        <w:rFonts w:hint="default"/>
        <w:lang w:val="ru-RU" w:eastAsia="en-US" w:bidi="ar-SA"/>
      </w:rPr>
    </w:lvl>
    <w:lvl w:ilvl="8" w:tplc="93F6C1E4">
      <w:numFmt w:val="bullet"/>
      <w:lvlText w:val="•"/>
      <w:lvlJc w:val="left"/>
      <w:pPr>
        <w:ind w:left="4049" w:hanging="615"/>
      </w:pPr>
      <w:rPr>
        <w:rFonts w:hint="default"/>
        <w:lang w:val="ru-RU" w:eastAsia="en-US" w:bidi="ar-SA"/>
      </w:rPr>
    </w:lvl>
  </w:abstractNum>
  <w:abstractNum w:abstractNumId="13" w15:restartNumberingAfterBreak="0">
    <w:nsid w:val="2ECF03F4"/>
    <w:multiLevelType w:val="hybridMultilevel"/>
    <w:tmpl w:val="90BACC44"/>
    <w:lvl w:ilvl="0" w:tplc="EEF25290">
      <w:start w:val="1"/>
      <w:numFmt w:val="decimal"/>
      <w:lvlText w:val="%1."/>
      <w:lvlJc w:val="left"/>
      <w:pPr>
        <w:ind w:left="143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2D2FC">
      <w:start w:val="1"/>
      <w:numFmt w:val="decimal"/>
      <w:lvlText w:val="%2."/>
      <w:lvlJc w:val="left"/>
      <w:pPr>
        <w:ind w:left="14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503F0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C8980C6A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A25C111A">
      <w:numFmt w:val="bullet"/>
      <w:lvlText w:val="•"/>
      <w:lvlJc w:val="left"/>
      <w:pPr>
        <w:ind w:left="5345" w:hanging="360"/>
      </w:pPr>
      <w:rPr>
        <w:rFonts w:hint="default"/>
        <w:lang w:val="ru-RU" w:eastAsia="en-US" w:bidi="ar-SA"/>
      </w:rPr>
    </w:lvl>
    <w:lvl w:ilvl="5" w:tplc="69D6CD5E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234206DA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35C63D9C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1EBEE304">
      <w:numFmt w:val="bullet"/>
      <w:lvlText w:val="•"/>
      <w:lvlJc w:val="left"/>
      <w:pPr>
        <w:ind w:left="925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5F81810"/>
    <w:multiLevelType w:val="hybridMultilevel"/>
    <w:tmpl w:val="C1706CA8"/>
    <w:lvl w:ilvl="0" w:tplc="E90ABE48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44717E">
      <w:numFmt w:val="bullet"/>
      <w:lvlText w:val="•"/>
      <w:lvlJc w:val="left"/>
      <w:pPr>
        <w:ind w:left="611" w:hanging="140"/>
      </w:pPr>
      <w:rPr>
        <w:rFonts w:hint="default"/>
        <w:lang w:val="ru-RU" w:eastAsia="en-US" w:bidi="ar-SA"/>
      </w:rPr>
    </w:lvl>
    <w:lvl w:ilvl="2" w:tplc="6486E5F4">
      <w:numFmt w:val="bullet"/>
      <w:lvlText w:val="•"/>
      <w:lvlJc w:val="left"/>
      <w:pPr>
        <w:ind w:left="1102" w:hanging="140"/>
      </w:pPr>
      <w:rPr>
        <w:rFonts w:hint="default"/>
        <w:lang w:val="ru-RU" w:eastAsia="en-US" w:bidi="ar-SA"/>
      </w:rPr>
    </w:lvl>
    <w:lvl w:ilvl="3" w:tplc="4A70F894">
      <w:numFmt w:val="bullet"/>
      <w:lvlText w:val="•"/>
      <w:lvlJc w:val="left"/>
      <w:pPr>
        <w:ind w:left="1593" w:hanging="140"/>
      </w:pPr>
      <w:rPr>
        <w:rFonts w:hint="default"/>
        <w:lang w:val="ru-RU" w:eastAsia="en-US" w:bidi="ar-SA"/>
      </w:rPr>
    </w:lvl>
    <w:lvl w:ilvl="4" w:tplc="0EF8A7E6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5" w:tplc="C090D69A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6" w:tplc="6AB88378">
      <w:numFmt w:val="bullet"/>
      <w:lvlText w:val="•"/>
      <w:lvlJc w:val="left"/>
      <w:pPr>
        <w:ind w:left="3067" w:hanging="140"/>
      </w:pPr>
      <w:rPr>
        <w:rFonts w:hint="default"/>
        <w:lang w:val="ru-RU" w:eastAsia="en-US" w:bidi="ar-SA"/>
      </w:rPr>
    </w:lvl>
    <w:lvl w:ilvl="7" w:tplc="0D641120">
      <w:numFmt w:val="bullet"/>
      <w:lvlText w:val="•"/>
      <w:lvlJc w:val="left"/>
      <w:pPr>
        <w:ind w:left="3558" w:hanging="140"/>
      </w:pPr>
      <w:rPr>
        <w:rFonts w:hint="default"/>
        <w:lang w:val="ru-RU" w:eastAsia="en-US" w:bidi="ar-SA"/>
      </w:rPr>
    </w:lvl>
    <w:lvl w:ilvl="8" w:tplc="656C72C6">
      <w:numFmt w:val="bullet"/>
      <w:lvlText w:val="•"/>
      <w:lvlJc w:val="left"/>
      <w:pPr>
        <w:ind w:left="4049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37475B1E"/>
    <w:multiLevelType w:val="hybridMultilevel"/>
    <w:tmpl w:val="01E02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D6D4A"/>
    <w:multiLevelType w:val="multilevel"/>
    <w:tmpl w:val="116EFD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i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757D5"/>
    <w:multiLevelType w:val="hybridMultilevel"/>
    <w:tmpl w:val="C2527B98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3B3C309A"/>
    <w:multiLevelType w:val="hybridMultilevel"/>
    <w:tmpl w:val="6094629A"/>
    <w:lvl w:ilvl="0" w:tplc="2C2CF442">
      <w:numFmt w:val="bullet"/>
      <w:lvlText w:val="-"/>
      <w:lvlJc w:val="left"/>
      <w:pPr>
        <w:ind w:left="115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BE21CC">
      <w:numFmt w:val="bullet"/>
      <w:lvlText w:val="•"/>
      <w:lvlJc w:val="left"/>
      <w:pPr>
        <w:ind w:left="548" w:hanging="389"/>
      </w:pPr>
      <w:rPr>
        <w:rFonts w:hint="default"/>
        <w:lang w:val="ru-RU" w:eastAsia="en-US" w:bidi="ar-SA"/>
      </w:rPr>
    </w:lvl>
    <w:lvl w:ilvl="2" w:tplc="EFE025B0">
      <w:numFmt w:val="bullet"/>
      <w:lvlText w:val="•"/>
      <w:lvlJc w:val="left"/>
      <w:pPr>
        <w:ind w:left="977" w:hanging="389"/>
      </w:pPr>
      <w:rPr>
        <w:rFonts w:hint="default"/>
        <w:lang w:val="ru-RU" w:eastAsia="en-US" w:bidi="ar-SA"/>
      </w:rPr>
    </w:lvl>
    <w:lvl w:ilvl="3" w:tplc="293C6C00">
      <w:numFmt w:val="bullet"/>
      <w:lvlText w:val="•"/>
      <w:lvlJc w:val="left"/>
      <w:pPr>
        <w:ind w:left="1406" w:hanging="389"/>
      </w:pPr>
      <w:rPr>
        <w:rFonts w:hint="default"/>
        <w:lang w:val="ru-RU" w:eastAsia="en-US" w:bidi="ar-SA"/>
      </w:rPr>
    </w:lvl>
    <w:lvl w:ilvl="4" w:tplc="D6BCAB64">
      <w:numFmt w:val="bullet"/>
      <w:lvlText w:val="•"/>
      <w:lvlJc w:val="left"/>
      <w:pPr>
        <w:ind w:left="1834" w:hanging="389"/>
      </w:pPr>
      <w:rPr>
        <w:rFonts w:hint="default"/>
        <w:lang w:val="ru-RU" w:eastAsia="en-US" w:bidi="ar-SA"/>
      </w:rPr>
    </w:lvl>
    <w:lvl w:ilvl="5" w:tplc="99921A10">
      <w:numFmt w:val="bullet"/>
      <w:lvlText w:val="•"/>
      <w:lvlJc w:val="left"/>
      <w:pPr>
        <w:ind w:left="2263" w:hanging="389"/>
      </w:pPr>
      <w:rPr>
        <w:rFonts w:hint="default"/>
        <w:lang w:val="ru-RU" w:eastAsia="en-US" w:bidi="ar-SA"/>
      </w:rPr>
    </w:lvl>
    <w:lvl w:ilvl="6" w:tplc="4B3CA140">
      <w:numFmt w:val="bullet"/>
      <w:lvlText w:val="•"/>
      <w:lvlJc w:val="left"/>
      <w:pPr>
        <w:ind w:left="2692" w:hanging="389"/>
      </w:pPr>
      <w:rPr>
        <w:rFonts w:hint="default"/>
        <w:lang w:val="ru-RU" w:eastAsia="en-US" w:bidi="ar-SA"/>
      </w:rPr>
    </w:lvl>
    <w:lvl w:ilvl="7" w:tplc="BC1AE230">
      <w:numFmt w:val="bullet"/>
      <w:lvlText w:val="•"/>
      <w:lvlJc w:val="left"/>
      <w:pPr>
        <w:ind w:left="3120" w:hanging="389"/>
      </w:pPr>
      <w:rPr>
        <w:rFonts w:hint="default"/>
        <w:lang w:val="ru-RU" w:eastAsia="en-US" w:bidi="ar-SA"/>
      </w:rPr>
    </w:lvl>
    <w:lvl w:ilvl="8" w:tplc="EA08C80A">
      <w:numFmt w:val="bullet"/>
      <w:lvlText w:val="•"/>
      <w:lvlJc w:val="left"/>
      <w:pPr>
        <w:ind w:left="3549" w:hanging="389"/>
      </w:pPr>
      <w:rPr>
        <w:rFonts w:hint="default"/>
        <w:lang w:val="ru-RU" w:eastAsia="en-US" w:bidi="ar-SA"/>
      </w:rPr>
    </w:lvl>
  </w:abstractNum>
  <w:abstractNum w:abstractNumId="19" w15:restartNumberingAfterBreak="0">
    <w:nsid w:val="401651F2"/>
    <w:multiLevelType w:val="hybridMultilevel"/>
    <w:tmpl w:val="FB720BB4"/>
    <w:lvl w:ilvl="0" w:tplc="711CC910">
      <w:numFmt w:val="bullet"/>
      <w:lvlText w:val=""/>
      <w:lvlJc w:val="left"/>
      <w:pPr>
        <w:ind w:left="1430" w:hanging="360"/>
      </w:pPr>
      <w:rPr>
        <w:rFonts w:hint="default"/>
        <w:w w:val="100"/>
        <w:lang w:val="ru-RU" w:eastAsia="en-US" w:bidi="ar-SA"/>
      </w:rPr>
    </w:lvl>
    <w:lvl w:ilvl="1" w:tplc="FA58CBD6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7F5093B8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737A99EC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98B82F68">
      <w:numFmt w:val="bullet"/>
      <w:lvlText w:val="•"/>
      <w:lvlJc w:val="left"/>
      <w:pPr>
        <w:ind w:left="5345" w:hanging="360"/>
      </w:pPr>
      <w:rPr>
        <w:rFonts w:hint="default"/>
        <w:lang w:val="ru-RU" w:eastAsia="en-US" w:bidi="ar-SA"/>
      </w:rPr>
    </w:lvl>
    <w:lvl w:ilvl="5" w:tplc="0C0C9648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D4CC56A4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5FCC8C00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5776DFBC">
      <w:numFmt w:val="bullet"/>
      <w:lvlText w:val="•"/>
      <w:lvlJc w:val="left"/>
      <w:pPr>
        <w:ind w:left="9251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1AA56CA"/>
    <w:multiLevelType w:val="hybridMultilevel"/>
    <w:tmpl w:val="B92418A4"/>
    <w:lvl w:ilvl="0" w:tplc="C0FC2970">
      <w:numFmt w:val="bullet"/>
      <w:lvlText w:val="-"/>
      <w:lvlJc w:val="left"/>
      <w:pPr>
        <w:ind w:left="115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40D826">
      <w:numFmt w:val="bullet"/>
      <w:lvlText w:val="•"/>
      <w:lvlJc w:val="left"/>
      <w:pPr>
        <w:ind w:left="560" w:hanging="245"/>
      </w:pPr>
      <w:rPr>
        <w:rFonts w:hint="default"/>
        <w:lang w:val="ru-RU" w:eastAsia="en-US" w:bidi="ar-SA"/>
      </w:rPr>
    </w:lvl>
    <w:lvl w:ilvl="2" w:tplc="B874DD56">
      <w:numFmt w:val="bullet"/>
      <w:lvlText w:val="•"/>
      <w:lvlJc w:val="left"/>
      <w:pPr>
        <w:ind w:left="1000" w:hanging="245"/>
      </w:pPr>
      <w:rPr>
        <w:rFonts w:hint="default"/>
        <w:lang w:val="ru-RU" w:eastAsia="en-US" w:bidi="ar-SA"/>
      </w:rPr>
    </w:lvl>
    <w:lvl w:ilvl="3" w:tplc="C08C72FE">
      <w:numFmt w:val="bullet"/>
      <w:lvlText w:val="•"/>
      <w:lvlJc w:val="left"/>
      <w:pPr>
        <w:ind w:left="1440" w:hanging="245"/>
      </w:pPr>
      <w:rPr>
        <w:rFonts w:hint="default"/>
        <w:lang w:val="ru-RU" w:eastAsia="en-US" w:bidi="ar-SA"/>
      </w:rPr>
    </w:lvl>
    <w:lvl w:ilvl="4" w:tplc="112C1F16">
      <w:numFmt w:val="bullet"/>
      <w:lvlText w:val="•"/>
      <w:lvlJc w:val="left"/>
      <w:pPr>
        <w:ind w:left="1881" w:hanging="245"/>
      </w:pPr>
      <w:rPr>
        <w:rFonts w:hint="default"/>
        <w:lang w:val="ru-RU" w:eastAsia="en-US" w:bidi="ar-SA"/>
      </w:rPr>
    </w:lvl>
    <w:lvl w:ilvl="5" w:tplc="05FE655A">
      <w:numFmt w:val="bullet"/>
      <w:lvlText w:val="•"/>
      <w:lvlJc w:val="left"/>
      <w:pPr>
        <w:ind w:left="2321" w:hanging="245"/>
      </w:pPr>
      <w:rPr>
        <w:rFonts w:hint="default"/>
        <w:lang w:val="ru-RU" w:eastAsia="en-US" w:bidi="ar-SA"/>
      </w:rPr>
    </w:lvl>
    <w:lvl w:ilvl="6" w:tplc="A81E0352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7" w:tplc="DD361AD4">
      <w:numFmt w:val="bullet"/>
      <w:lvlText w:val="•"/>
      <w:lvlJc w:val="left"/>
      <w:pPr>
        <w:ind w:left="3202" w:hanging="245"/>
      </w:pPr>
      <w:rPr>
        <w:rFonts w:hint="default"/>
        <w:lang w:val="ru-RU" w:eastAsia="en-US" w:bidi="ar-SA"/>
      </w:rPr>
    </w:lvl>
    <w:lvl w:ilvl="8" w:tplc="902ED73C">
      <w:numFmt w:val="bullet"/>
      <w:lvlText w:val="•"/>
      <w:lvlJc w:val="left"/>
      <w:pPr>
        <w:ind w:left="3642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4303074A"/>
    <w:multiLevelType w:val="multilevel"/>
    <w:tmpl w:val="FAC6455E"/>
    <w:lvl w:ilvl="0">
      <w:start w:val="4"/>
      <w:numFmt w:val="decimal"/>
      <w:lvlText w:val="%1"/>
      <w:lvlJc w:val="left"/>
      <w:pPr>
        <w:ind w:left="15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4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8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5" w:hanging="423"/>
      </w:pPr>
      <w:rPr>
        <w:rFonts w:hint="default"/>
        <w:lang w:val="ru-RU" w:eastAsia="en-US" w:bidi="ar-SA"/>
      </w:rPr>
    </w:lvl>
  </w:abstractNum>
  <w:abstractNum w:abstractNumId="22" w15:restartNumberingAfterBreak="0">
    <w:nsid w:val="43F259F1"/>
    <w:multiLevelType w:val="hybridMultilevel"/>
    <w:tmpl w:val="61C41DC4"/>
    <w:lvl w:ilvl="0" w:tplc="2F9CF366">
      <w:numFmt w:val="bullet"/>
      <w:lvlText w:val="-"/>
      <w:lvlJc w:val="left"/>
      <w:pPr>
        <w:ind w:left="115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9CFD50">
      <w:numFmt w:val="bullet"/>
      <w:lvlText w:val="•"/>
      <w:lvlJc w:val="left"/>
      <w:pPr>
        <w:ind w:left="611" w:hanging="264"/>
      </w:pPr>
      <w:rPr>
        <w:rFonts w:hint="default"/>
        <w:lang w:val="ru-RU" w:eastAsia="en-US" w:bidi="ar-SA"/>
      </w:rPr>
    </w:lvl>
    <w:lvl w:ilvl="2" w:tplc="8A06787A">
      <w:numFmt w:val="bullet"/>
      <w:lvlText w:val="•"/>
      <w:lvlJc w:val="left"/>
      <w:pPr>
        <w:ind w:left="1102" w:hanging="264"/>
      </w:pPr>
      <w:rPr>
        <w:rFonts w:hint="default"/>
        <w:lang w:val="ru-RU" w:eastAsia="en-US" w:bidi="ar-SA"/>
      </w:rPr>
    </w:lvl>
    <w:lvl w:ilvl="3" w:tplc="3B7C7A96">
      <w:numFmt w:val="bullet"/>
      <w:lvlText w:val="•"/>
      <w:lvlJc w:val="left"/>
      <w:pPr>
        <w:ind w:left="1593" w:hanging="264"/>
      </w:pPr>
      <w:rPr>
        <w:rFonts w:hint="default"/>
        <w:lang w:val="ru-RU" w:eastAsia="en-US" w:bidi="ar-SA"/>
      </w:rPr>
    </w:lvl>
    <w:lvl w:ilvl="4" w:tplc="35B86642">
      <w:numFmt w:val="bullet"/>
      <w:lvlText w:val="•"/>
      <w:lvlJc w:val="left"/>
      <w:pPr>
        <w:ind w:left="2084" w:hanging="264"/>
      </w:pPr>
      <w:rPr>
        <w:rFonts w:hint="default"/>
        <w:lang w:val="ru-RU" w:eastAsia="en-US" w:bidi="ar-SA"/>
      </w:rPr>
    </w:lvl>
    <w:lvl w:ilvl="5" w:tplc="74A0A342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6" w:tplc="838CF2D4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7" w:tplc="5F6081B8">
      <w:numFmt w:val="bullet"/>
      <w:lvlText w:val="•"/>
      <w:lvlJc w:val="left"/>
      <w:pPr>
        <w:ind w:left="3558" w:hanging="264"/>
      </w:pPr>
      <w:rPr>
        <w:rFonts w:hint="default"/>
        <w:lang w:val="ru-RU" w:eastAsia="en-US" w:bidi="ar-SA"/>
      </w:rPr>
    </w:lvl>
    <w:lvl w:ilvl="8" w:tplc="E712212E">
      <w:numFmt w:val="bullet"/>
      <w:lvlText w:val="•"/>
      <w:lvlJc w:val="left"/>
      <w:pPr>
        <w:ind w:left="4049" w:hanging="264"/>
      </w:pPr>
      <w:rPr>
        <w:rFonts w:hint="default"/>
        <w:lang w:val="ru-RU" w:eastAsia="en-US" w:bidi="ar-SA"/>
      </w:rPr>
    </w:lvl>
  </w:abstractNum>
  <w:abstractNum w:abstractNumId="23" w15:restartNumberingAfterBreak="0">
    <w:nsid w:val="4A3B06BB"/>
    <w:multiLevelType w:val="hybridMultilevel"/>
    <w:tmpl w:val="DE6C5314"/>
    <w:lvl w:ilvl="0" w:tplc="7C042EE2">
      <w:numFmt w:val="bullet"/>
      <w:lvlText w:val="-"/>
      <w:lvlJc w:val="left"/>
      <w:pPr>
        <w:ind w:left="11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F24BF6">
      <w:numFmt w:val="bullet"/>
      <w:lvlText w:val="•"/>
      <w:lvlJc w:val="left"/>
      <w:pPr>
        <w:ind w:left="560" w:hanging="240"/>
      </w:pPr>
      <w:rPr>
        <w:rFonts w:hint="default"/>
        <w:lang w:val="ru-RU" w:eastAsia="en-US" w:bidi="ar-SA"/>
      </w:rPr>
    </w:lvl>
    <w:lvl w:ilvl="2" w:tplc="82243DA0">
      <w:numFmt w:val="bullet"/>
      <w:lvlText w:val="•"/>
      <w:lvlJc w:val="left"/>
      <w:pPr>
        <w:ind w:left="1000" w:hanging="240"/>
      </w:pPr>
      <w:rPr>
        <w:rFonts w:hint="default"/>
        <w:lang w:val="ru-RU" w:eastAsia="en-US" w:bidi="ar-SA"/>
      </w:rPr>
    </w:lvl>
    <w:lvl w:ilvl="3" w:tplc="B8565288">
      <w:numFmt w:val="bullet"/>
      <w:lvlText w:val="•"/>
      <w:lvlJc w:val="left"/>
      <w:pPr>
        <w:ind w:left="1440" w:hanging="240"/>
      </w:pPr>
      <w:rPr>
        <w:rFonts w:hint="default"/>
        <w:lang w:val="ru-RU" w:eastAsia="en-US" w:bidi="ar-SA"/>
      </w:rPr>
    </w:lvl>
    <w:lvl w:ilvl="4" w:tplc="A748FAC4">
      <w:numFmt w:val="bullet"/>
      <w:lvlText w:val="•"/>
      <w:lvlJc w:val="left"/>
      <w:pPr>
        <w:ind w:left="1881" w:hanging="240"/>
      </w:pPr>
      <w:rPr>
        <w:rFonts w:hint="default"/>
        <w:lang w:val="ru-RU" w:eastAsia="en-US" w:bidi="ar-SA"/>
      </w:rPr>
    </w:lvl>
    <w:lvl w:ilvl="5" w:tplc="D74E88C2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6" w:tplc="F976E0E2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7" w:tplc="C2420898">
      <w:numFmt w:val="bullet"/>
      <w:lvlText w:val="•"/>
      <w:lvlJc w:val="left"/>
      <w:pPr>
        <w:ind w:left="3202" w:hanging="240"/>
      </w:pPr>
      <w:rPr>
        <w:rFonts w:hint="default"/>
        <w:lang w:val="ru-RU" w:eastAsia="en-US" w:bidi="ar-SA"/>
      </w:rPr>
    </w:lvl>
    <w:lvl w:ilvl="8" w:tplc="1144C424">
      <w:numFmt w:val="bullet"/>
      <w:lvlText w:val="•"/>
      <w:lvlJc w:val="left"/>
      <w:pPr>
        <w:ind w:left="3642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4A542DBB"/>
    <w:multiLevelType w:val="hybridMultilevel"/>
    <w:tmpl w:val="28D2464A"/>
    <w:lvl w:ilvl="0" w:tplc="09601398">
      <w:numFmt w:val="bullet"/>
      <w:lvlText w:val="-"/>
      <w:lvlJc w:val="left"/>
      <w:pPr>
        <w:ind w:left="115" w:hanging="7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C6CF52">
      <w:numFmt w:val="bullet"/>
      <w:lvlText w:val="•"/>
      <w:lvlJc w:val="left"/>
      <w:pPr>
        <w:ind w:left="611" w:hanging="726"/>
      </w:pPr>
      <w:rPr>
        <w:rFonts w:hint="default"/>
        <w:lang w:val="ru-RU" w:eastAsia="en-US" w:bidi="ar-SA"/>
      </w:rPr>
    </w:lvl>
    <w:lvl w:ilvl="2" w:tplc="FD66CF24">
      <w:numFmt w:val="bullet"/>
      <w:lvlText w:val="•"/>
      <w:lvlJc w:val="left"/>
      <w:pPr>
        <w:ind w:left="1102" w:hanging="726"/>
      </w:pPr>
      <w:rPr>
        <w:rFonts w:hint="default"/>
        <w:lang w:val="ru-RU" w:eastAsia="en-US" w:bidi="ar-SA"/>
      </w:rPr>
    </w:lvl>
    <w:lvl w:ilvl="3" w:tplc="0FAEE7FC">
      <w:numFmt w:val="bullet"/>
      <w:lvlText w:val="•"/>
      <w:lvlJc w:val="left"/>
      <w:pPr>
        <w:ind w:left="1593" w:hanging="726"/>
      </w:pPr>
      <w:rPr>
        <w:rFonts w:hint="default"/>
        <w:lang w:val="ru-RU" w:eastAsia="en-US" w:bidi="ar-SA"/>
      </w:rPr>
    </w:lvl>
    <w:lvl w:ilvl="4" w:tplc="754E9AD4">
      <w:numFmt w:val="bullet"/>
      <w:lvlText w:val="•"/>
      <w:lvlJc w:val="left"/>
      <w:pPr>
        <w:ind w:left="2084" w:hanging="726"/>
      </w:pPr>
      <w:rPr>
        <w:rFonts w:hint="default"/>
        <w:lang w:val="ru-RU" w:eastAsia="en-US" w:bidi="ar-SA"/>
      </w:rPr>
    </w:lvl>
    <w:lvl w:ilvl="5" w:tplc="211CB95A">
      <w:numFmt w:val="bullet"/>
      <w:lvlText w:val="•"/>
      <w:lvlJc w:val="left"/>
      <w:pPr>
        <w:ind w:left="2576" w:hanging="726"/>
      </w:pPr>
      <w:rPr>
        <w:rFonts w:hint="default"/>
        <w:lang w:val="ru-RU" w:eastAsia="en-US" w:bidi="ar-SA"/>
      </w:rPr>
    </w:lvl>
    <w:lvl w:ilvl="6" w:tplc="3C002CD6">
      <w:numFmt w:val="bullet"/>
      <w:lvlText w:val="•"/>
      <w:lvlJc w:val="left"/>
      <w:pPr>
        <w:ind w:left="3067" w:hanging="726"/>
      </w:pPr>
      <w:rPr>
        <w:rFonts w:hint="default"/>
        <w:lang w:val="ru-RU" w:eastAsia="en-US" w:bidi="ar-SA"/>
      </w:rPr>
    </w:lvl>
    <w:lvl w:ilvl="7" w:tplc="6A1E9B4C">
      <w:numFmt w:val="bullet"/>
      <w:lvlText w:val="•"/>
      <w:lvlJc w:val="left"/>
      <w:pPr>
        <w:ind w:left="3558" w:hanging="726"/>
      </w:pPr>
      <w:rPr>
        <w:rFonts w:hint="default"/>
        <w:lang w:val="ru-RU" w:eastAsia="en-US" w:bidi="ar-SA"/>
      </w:rPr>
    </w:lvl>
    <w:lvl w:ilvl="8" w:tplc="3B9AFFA4">
      <w:numFmt w:val="bullet"/>
      <w:lvlText w:val="•"/>
      <w:lvlJc w:val="left"/>
      <w:pPr>
        <w:ind w:left="4049" w:hanging="726"/>
      </w:pPr>
      <w:rPr>
        <w:rFonts w:hint="default"/>
        <w:lang w:val="ru-RU" w:eastAsia="en-US" w:bidi="ar-SA"/>
      </w:rPr>
    </w:lvl>
  </w:abstractNum>
  <w:abstractNum w:abstractNumId="25" w15:restartNumberingAfterBreak="0">
    <w:nsid w:val="4FD44EE8"/>
    <w:multiLevelType w:val="hybridMultilevel"/>
    <w:tmpl w:val="C6482A10"/>
    <w:lvl w:ilvl="0" w:tplc="229AF664">
      <w:start w:val="1"/>
      <w:numFmt w:val="decimal"/>
      <w:lvlText w:val="%1."/>
      <w:lvlJc w:val="left"/>
      <w:pPr>
        <w:ind w:left="143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D8D180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91969210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FE94235C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FE2A3E24">
      <w:numFmt w:val="bullet"/>
      <w:lvlText w:val="•"/>
      <w:lvlJc w:val="left"/>
      <w:pPr>
        <w:ind w:left="5345" w:hanging="360"/>
      </w:pPr>
      <w:rPr>
        <w:rFonts w:hint="default"/>
        <w:lang w:val="ru-RU" w:eastAsia="en-US" w:bidi="ar-SA"/>
      </w:rPr>
    </w:lvl>
    <w:lvl w:ilvl="5" w:tplc="4C6C5FEA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F8383CA0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4392CA7A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6666C1BA">
      <w:numFmt w:val="bullet"/>
      <w:lvlText w:val="•"/>
      <w:lvlJc w:val="left"/>
      <w:pPr>
        <w:ind w:left="925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1D174B8"/>
    <w:multiLevelType w:val="multilevel"/>
    <w:tmpl w:val="BA2EEC9E"/>
    <w:lvl w:ilvl="0">
      <w:start w:val="1"/>
      <w:numFmt w:val="decimal"/>
      <w:lvlText w:val="%1"/>
      <w:lvlJc w:val="left"/>
      <w:pPr>
        <w:ind w:left="125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8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57" w:hanging="347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5652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07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84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0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8" w:hanging="346"/>
      </w:pPr>
      <w:rPr>
        <w:rFonts w:hint="default"/>
        <w:lang w:val="ru-RU" w:eastAsia="en-US" w:bidi="ar-SA"/>
      </w:rPr>
    </w:lvl>
  </w:abstractNum>
  <w:abstractNum w:abstractNumId="27" w15:restartNumberingAfterBreak="0">
    <w:nsid w:val="54A04109"/>
    <w:multiLevelType w:val="hybridMultilevel"/>
    <w:tmpl w:val="8B9C84A6"/>
    <w:lvl w:ilvl="0" w:tplc="3258ADE6">
      <w:numFmt w:val="bullet"/>
      <w:lvlText w:val="-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C0A80A">
      <w:numFmt w:val="bullet"/>
      <w:lvlText w:val="•"/>
      <w:lvlJc w:val="left"/>
      <w:pPr>
        <w:ind w:left="611" w:hanging="144"/>
      </w:pPr>
      <w:rPr>
        <w:rFonts w:hint="default"/>
        <w:lang w:val="ru-RU" w:eastAsia="en-US" w:bidi="ar-SA"/>
      </w:rPr>
    </w:lvl>
    <w:lvl w:ilvl="2" w:tplc="14F209C2">
      <w:numFmt w:val="bullet"/>
      <w:lvlText w:val="•"/>
      <w:lvlJc w:val="left"/>
      <w:pPr>
        <w:ind w:left="1102" w:hanging="144"/>
      </w:pPr>
      <w:rPr>
        <w:rFonts w:hint="default"/>
        <w:lang w:val="ru-RU" w:eastAsia="en-US" w:bidi="ar-SA"/>
      </w:rPr>
    </w:lvl>
    <w:lvl w:ilvl="3" w:tplc="BD620C5A">
      <w:numFmt w:val="bullet"/>
      <w:lvlText w:val="•"/>
      <w:lvlJc w:val="left"/>
      <w:pPr>
        <w:ind w:left="1593" w:hanging="144"/>
      </w:pPr>
      <w:rPr>
        <w:rFonts w:hint="default"/>
        <w:lang w:val="ru-RU" w:eastAsia="en-US" w:bidi="ar-SA"/>
      </w:rPr>
    </w:lvl>
    <w:lvl w:ilvl="4" w:tplc="1BEA3D3E">
      <w:numFmt w:val="bullet"/>
      <w:lvlText w:val="•"/>
      <w:lvlJc w:val="left"/>
      <w:pPr>
        <w:ind w:left="2084" w:hanging="144"/>
      </w:pPr>
      <w:rPr>
        <w:rFonts w:hint="default"/>
        <w:lang w:val="ru-RU" w:eastAsia="en-US" w:bidi="ar-SA"/>
      </w:rPr>
    </w:lvl>
    <w:lvl w:ilvl="5" w:tplc="BF96988E">
      <w:numFmt w:val="bullet"/>
      <w:lvlText w:val="•"/>
      <w:lvlJc w:val="left"/>
      <w:pPr>
        <w:ind w:left="2576" w:hanging="144"/>
      </w:pPr>
      <w:rPr>
        <w:rFonts w:hint="default"/>
        <w:lang w:val="ru-RU" w:eastAsia="en-US" w:bidi="ar-SA"/>
      </w:rPr>
    </w:lvl>
    <w:lvl w:ilvl="6" w:tplc="09FECEA8">
      <w:numFmt w:val="bullet"/>
      <w:lvlText w:val="•"/>
      <w:lvlJc w:val="left"/>
      <w:pPr>
        <w:ind w:left="3067" w:hanging="144"/>
      </w:pPr>
      <w:rPr>
        <w:rFonts w:hint="default"/>
        <w:lang w:val="ru-RU" w:eastAsia="en-US" w:bidi="ar-SA"/>
      </w:rPr>
    </w:lvl>
    <w:lvl w:ilvl="7" w:tplc="7CEE5B1C">
      <w:numFmt w:val="bullet"/>
      <w:lvlText w:val="•"/>
      <w:lvlJc w:val="left"/>
      <w:pPr>
        <w:ind w:left="3558" w:hanging="144"/>
      </w:pPr>
      <w:rPr>
        <w:rFonts w:hint="default"/>
        <w:lang w:val="ru-RU" w:eastAsia="en-US" w:bidi="ar-SA"/>
      </w:rPr>
    </w:lvl>
    <w:lvl w:ilvl="8" w:tplc="AC1AE1A0">
      <w:numFmt w:val="bullet"/>
      <w:lvlText w:val="•"/>
      <w:lvlJc w:val="left"/>
      <w:pPr>
        <w:ind w:left="4049" w:hanging="144"/>
      </w:pPr>
      <w:rPr>
        <w:rFonts w:hint="default"/>
        <w:lang w:val="ru-RU" w:eastAsia="en-US" w:bidi="ar-SA"/>
      </w:rPr>
    </w:lvl>
  </w:abstractNum>
  <w:abstractNum w:abstractNumId="28" w15:restartNumberingAfterBreak="0">
    <w:nsid w:val="58684921"/>
    <w:multiLevelType w:val="hybridMultilevel"/>
    <w:tmpl w:val="57E6ABD4"/>
    <w:lvl w:ilvl="0" w:tplc="82100518">
      <w:numFmt w:val="bullet"/>
      <w:lvlText w:val="-"/>
      <w:lvlJc w:val="left"/>
      <w:pPr>
        <w:ind w:left="11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185B54">
      <w:numFmt w:val="bullet"/>
      <w:lvlText w:val="•"/>
      <w:lvlJc w:val="left"/>
      <w:pPr>
        <w:ind w:left="548" w:hanging="149"/>
      </w:pPr>
      <w:rPr>
        <w:rFonts w:hint="default"/>
        <w:lang w:val="ru-RU" w:eastAsia="en-US" w:bidi="ar-SA"/>
      </w:rPr>
    </w:lvl>
    <w:lvl w:ilvl="2" w:tplc="2F4491F4">
      <w:numFmt w:val="bullet"/>
      <w:lvlText w:val="•"/>
      <w:lvlJc w:val="left"/>
      <w:pPr>
        <w:ind w:left="977" w:hanging="149"/>
      </w:pPr>
      <w:rPr>
        <w:rFonts w:hint="default"/>
        <w:lang w:val="ru-RU" w:eastAsia="en-US" w:bidi="ar-SA"/>
      </w:rPr>
    </w:lvl>
    <w:lvl w:ilvl="3" w:tplc="D0C6BC54">
      <w:numFmt w:val="bullet"/>
      <w:lvlText w:val="•"/>
      <w:lvlJc w:val="left"/>
      <w:pPr>
        <w:ind w:left="1406" w:hanging="149"/>
      </w:pPr>
      <w:rPr>
        <w:rFonts w:hint="default"/>
        <w:lang w:val="ru-RU" w:eastAsia="en-US" w:bidi="ar-SA"/>
      </w:rPr>
    </w:lvl>
    <w:lvl w:ilvl="4" w:tplc="5EC073E8">
      <w:numFmt w:val="bullet"/>
      <w:lvlText w:val="•"/>
      <w:lvlJc w:val="left"/>
      <w:pPr>
        <w:ind w:left="1834" w:hanging="149"/>
      </w:pPr>
      <w:rPr>
        <w:rFonts w:hint="default"/>
        <w:lang w:val="ru-RU" w:eastAsia="en-US" w:bidi="ar-SA"/>
      </w:rPr>
    </w:lvl>
    <w:lvl w:ilvl="5" w:tplc="2B66727A">
      <w:numFmt w:val="bullet"/>
      <w:lvlText w:val="•"/>
      <w:lvlJc w:val="left"/>
      <w:pPr>
        <w:ind w:left="2263" w:hanging="149"/>
      </w:pPr>
      <w:rPr>
        <w:rFonts w:hint="default"/>
        <w:lang w:val="ru-RU" w:eastAsia="en-US" w:bidi="ar-SA"/>
      </w:rPr>
    </w:lvl>
    <w:lvl w:ilvl="6" w:tplc="15443C7A">
      <w:numFmt w:val="bullet"/>
      <w:lvlText w:val="•"/>
      <w:lvlJc w:val="left"/>
      <w:pPr>
        <w:ind w:left="2692" w:hanging="149"/>
      </w:pPr>
      <w:rPr>
        <w:rFonts w:hint="default"/>
        <w:lang w:val="ru-RU" w:eastAsia="en-US" w:bidi="ar-SA"/>
      </w:rPr>
    </w:lvl>
    <w:lvl w:ilvl="7" w:tplc="77AA58EA">
      <w:numFmt w:val="bullet"/>
      <w:lvlText w:val="•"/>
      <w:lvlJc w:val="left"/>
      <w:pPr>
        <w:ind w:left="3120" w:hanging="149"/>
      </w:pPr>
      <w:rPr>
        <w:rFonts w:hint="default"/>
        <w:lang w:val="ru-RU" w:eastAsia="en-US" w:bidi="ar-SA"/>
      </w:rPr>
    </w:lvl>
    <w:lvl w:ilvl="8" w:tplc="8D9ACFD6">
      <w:numFmt w:val="bullet"/>
      <w:lvlText w:val="•"/>
      <w:lvlJc w:val="left"/>
      <w:pPr>
        <w:ind w:left="3549" w:hanging="149"/>
      </w:pPr>
      <w:rPr>
        <w:rFonts w:hint="default"/>
        <w:lang w:val="ru-RU" w:eastAsia="en-US" w:bidi="ar-SA"/>
      </w:rPr>
    </w:lvl>
  </w:abstractNum>
  <w:abstractNum w:abstractNumId="29" w15:restartNumberingAfterBreak="0">
    <w:nsid w:val="5B5C265B"/>
    <w:multiLevelType w:val="multilevel"/>
    <w:tmpl w:val="E9621A50"/>
    <w:lvl w:ilvl="0">
      <w:start w:val="3"/>
      <w:numFmt w:val="decimal"/>
      <w:lvlText w:val="%1"/>
      <w:lvlJc w:val="left"/>
      <w:pPr>
        <w:ind w:left="91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BD24DF5"/>
    <w:multiLevelType w:val="hybridMultilevel"/>
    <w:tmpl w:val="D72AE422"/>
    <w:lvl w:ilvl="0" w:tplc="964EC73E">
      <w:start w:val="1"/>
      <w:numFmt w:val="decimal"/>
      <w:lvlText w:val="%1."/>
      <w:lvlJc w:val="left"/>
      <w:pPr>
        <w:ind w:left="142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6D4E0">
      <w:numFmt w:val="bullet"/>
      <w:lvlText w:val="•"/>
      <w:lvlJc w:val="left"/>
      <w:pPr>
        <w:ind w:left="2398" w:hanging="293"/>
      </w:pPr>
      <w:rPr>
        <w:rFonts w:hint="default"/>
        <w:lang w:val="ru-RU" w:eastAsia="en-US" w:bidi="ar-SA"/>
      </w:rPr>
    </w:lvl>
    <w:lvl w:ilvl="2" w:tplc="0D3C0BDA">
      <w:numFmt w:val="bullet"/>
      <w:lvlText w:val="•"/>
      <w:lvlJc w:val="left"/>
      <w:pPr>
        <w:ind w:left="3376" w:hanging="293"/>
      </w:pPr>
      <w:rPr>
        <w:rFonts w:hint="default"/>
        <w:lang w:val="ru-RU" w:eastAsia="en-US" w:bidi="ar-SA"/>
      </w:rPr>
    </w:lvl>
    <w:lvl w:ilvl="3" w:tplc="0D7A6D5A">
      <w:numFmt w:val="bullet"/>
      <w:lvlText w:val="•"/>
      <w:lvlJc w:val="left"/>
      <w:pPr>
        <w:ind w:left="4355" w:hanging="293"/>
      </w:pPr>
      <w:rPr>
        <w:rFonts w:hint="default"/>
        <w:lang w:val="ru-RU" w:eastAsia="en-US" w:bidi="ar-SA"/>
      </w:rPr>
    </w:lvl>
    <w:lvl w:ilvl="4" w:tplc="9FB21374">
      <w:numFmt w:val="bullet"/>
      <w:lvlText w:val="•"/>
      <w:lvlJc w:val="left"/>
      <w:pPr>
        <w:ind w:left="5333" w:hanging="293"/>
      </w:pPr>
      <w:rPr>
        <w:rFonts w:hint="default"/>
        <w:lang w:val="ru-RU" w:eastAsia="en-US" w:bidi="ar-SA"/>
      </w:rPr>
    </w:lvl>
    <w:lvl w:ilvl="5" w:tplc="A9F21306">
      <w:numFmt w:val="bullet"/>
      <w:lvlText w:val="•"/>
      <w:lvlJc w:val="left"/>
      <w:pPr>
        <w:ind w:left="6312" w:hanging="293"/>
      </w:pPr>
      <w:rPr>
        <w:rFonts w:hint="default"/>
        <w:lang w:val="ru-RU" w:eastAsia="en-US" w:bidi="ar-SA"/>
      </w:rPr>
    </w:lvl>
    <w:lvl w:ilvl="6" w:tplc="3EEC6BF2">
      <w:numFmt w:val="bullet"/>
      <w:lvlText w:val="•"/>
      <w:lvlJc w:val="left"/>
      <w:pPr>
        <w:ind w:left="7290" w:hanging="293"/>
      </w:pPr>
      <w:rPr>
        <w:rFonts w:hint="default"/>
        <w:lang w:val="ru-RU" w:eastAsia="en-US" w:bidi="ar-SA"/>
      </w:rPr>
    </w:lvl>
    <w:lvl w:ilvl="7" w:tplc="9D7AEFE6">
      <w:numFmt w:val="bullet"/>
      <w:lvlText w:val="•"/>
      <w:lvlJc w:val="left"/>
      <w:pPr>
        <w:ind w:left="8268" w:hanging="293"/>
      </w:pPr>
      <w:rPr>
        <w:rFonts w:hint="default"/>
        <w:lang w:val="ru-RU" w:eastAsia="en-US" w:bidi="ar-SA"/>
      </w:rPr>
    </w:lvl>
    <w:lvl w:ilvl="8" w:tplc="F300F468">
      <w:numFmt w:val="bullet"/>
      <w:lvlText w:val="•"/>
      <w:lvlJc w:val="left"/>
      <w:pPr>
        <w:ind w:left="9247" w:hanging="293"/>
      </w:pPr>
      <w:rPr>
        <w:rFonts w:hint="default"/>
        <w:lang w:val="ru-RU" w:eastAsia="en-US" w:bidi="ar-SA"/>
      </w:rPr>
    </w:lvl>
  </w:abstractNum>
  <w:abstractNum w:abstractNumId="31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2A51164"/>
    <w:multiLevelType w:val="hybridMultilevel"/>
    <w:tmpl w:val="AF164F76"/>
    <w:lvl w:ilvl="0" w:tplc="D6A047C6">
      <w:start w:val="1"/>
      <w:numFmt w:val="decimal"/>
      <w:lvlText w:val="%1."/>
      <w:lvlJc w:val="left"/>
      <w:pPr>
        <w:ind w:left="143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4CCE2">
      <w:start w:val="1"/>
      <w:numFmt w:val="decimal"/>
      <w:lvlText w:val="%2."/>
      <w:lvlJc w:val="left"/>
      <w:pPr>
        <w:ind w:left="14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A252E0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E73800C0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1BB8E596">
      <w:numFmt w:val="bullet"/>
      <w:lvlText w:val="•"/>
      <w:lvlJc w:val="left"/>
      <w:pPr>
        <w:ind w:left="5345" w:hanging="360"/>
      </w:pPr>
      <w:rPr>
        <w:rFonts w:hint="default"/>
        <w:lang w:val="ru-RU" w:eastAsia="en-US" w:bidi="ar-SA"/>
      </w:rPr>
    </w:lvl>
    <w:lvl w:ilvl="5" w:tplc="5712BA16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90F8DDA2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1EAE40D0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D8945A4A">
      <w:numFmt w:val="bullet"/>
      <w:lvlText w:val="•"/>
      <w:lvlJc w:val="left"/>
      <w:pPr>
        <w:ind w:left="925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654A18F6"/>
    <w:multiLevelType w:val="hybridMultilevel"/>
    <w:tmpl w:val="781AEB06"/>
    <w:lvl w:ilvl="0" w:tplc="E2E6437C">
      <w:start w:val="1"/>
      <w:numFmt w:val="decimal"/>
      <w:lvlText w:val="%1."/>
      <w:lvlJc w:val="left"/>
      <w:pPr>
        <w:ind w:left="7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A77FA">
      <w:start w:val="1"/>
      <w:numFmt w:val="decimal"/>
      <w:lvlText w:val="%2."/>
      <w:lvlJc w:val="left"/>
      <w:pPr>
        <w:ind w:left="2150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2" w:tplc="41FEFF54">
      <w:numFmt w:val="bullet"/>
      <w:lvlText w:val="•"/>
      <w:lvlJc w:val="left"/>
      <w:pPr>
        <w:ind w:left="3164" w:hanging="361"/>
      </w:pPr>
      <w:rPr>
        <w:rFonts w:hint="default"/>
        <w:lang w:val="ru-RU" w:eastAsia="en-US" w:bidi="ar-SA"/>
      </w:rPr>
    </w:lvl>
    <w:lvl w:ilvl="3" w:tplc="E174CD5A">
      <w:numFmt w:val="bullet"/>
      <w:lvlText w:val="•"/>
      <w:lvlJc w:val="left"/>
      <w:pPr>
        <w:ind w:left="4169" w:hanging="361"/>
      </w:pPr>
      <w:rPr>
        <w:rFonts w:hint="default"/>
        <w:lang w:val="ru-RU" w:eastAsia="en-US" w:bidi="ar-SA"/>
      </w:rPr>
    </w:lvl>
    <w:lvl w:ilvl="4" w:tplc="ACF0F676">
      <w:numFmt w:val="bullet"/>
      <w:lvlText w:val="•"/>
      <w:lvlJc w:val="left"/>
      <w:pPr>
        <w:ind w:left="5174" w:hanging="361"/>
      </w:pPr>
      <w:rPr>
        <w:rFonts w:hint="default"/>
        <w:lang w:val="ru-RU" w:eastAsia="en-US" w:bidi="ar-SA"/>
      </w:rPr>
    </w:lvl>
    <w:lvl w:ilvl="5" w:tplc="B03808E8">
      <w:numFmt w:val="bullet"/>
      <w:lvlText w:val="•"/>
      <w:lvlJc w:val="left"/>
      <w:pPr>
        <w:ind w:left="6179" w:hanging="361"/>
      </w:pPr>
      <w:rPr>
        <w:rFonts w:hint="default"/>
        <w:lang w:val="ru-RU" w:eastAsia="en-US" w:bidi="ar-SA"/>
      </w:rPr>
    </w:lvl>
    <w:lvl w:ilvl="6" w:tplc="04E406D2">
      <w:numFmt w:val="bullet"/>
      <w:lvlText w:val="•"/>
      <w:lvlJc w:val="left"/>
      <w:pPr>
        <w:ind w:left="7184" w:hanging="361"/>
      </w:pPr>
      <w:rPr>
        <w:rFonts w:hint="default"/>
        <w:lang w:val="ru-RU" w:eastAsia="en-US" w:bidi="ar-SA"/>
      </w:rPr>
    </w:lvl>
    <w:lvl w:ilvl="7" w:tplc="20FCEF14">
      <w:numFmt w:val="bullet"/>
      <w:lvlText w:val="•"/>
      <w:lvlJc w:val="left"/>
      <w:pPr>
        <w:ind w:left="8189" w:hanging="361"/>
      </w:pPr>
      <w:rPr>
        <w:rFonts w:hint="default"/>
        <w:lang w:val="ru-RU" w:eastAsia="en-US" w:bidi="ar-SA"/>
      </w:rPr>
    </w:lvl>
    <w:lvl w:ilvl="8" w:tplc="75129D60">
      <w:numFmt w:val="bullet"/>
      <w:lvlText w:val="•"/>
      <w:lvlJc w:val="left"/>
      <w:pPr>
        <w:ind w:left="9194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69744771"/>
    <w:multiLevelType w:val="hybridMultilevel"/>
    <w:tmpl w:val="DC5076F2"/>
    <w:lvl w:ilvl="0" w:tplc="7CC63AF6">
      <w:start w:val="1"/>
      <w:numFmt w:val="decimal"/>
      <w:lvlText w:val="%1."/>
      <w:lvlJc w:val="left"/>
      <w:pPr>
        <w:ind w:left="710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E2762C">
      <w:numFmt w:val="bullet"/>
      <w:lvlText w:val="•"/>
      <w:lvlJc w:val="left"/>
      <w:pPr>
        <w:ind w:left="1768" w:hanging="336"/>
      </w:pPr>
      <w:rPr>
        <w:rFonts w:hint="default"/>
        <w:lang w:val="ru-RU" w:eastAsia="en-US" w:bidi="ar-SA"/>
      </w:rPr>
    </w:lvl>
    <w:lvl w:ilvl="2" w:tplc="F5DA33E8">
      <w:numFmt w:val="bullet"/>
      <w:lvlText w:val="•"/>
      <w:lvlJc w:val="left"/>
      <w:pPr>
        <w:ind w:left="2816" w:hanging="336"/>
      </w:pPr>
      <w:rPr>
        <w:rFonts w:hint="default"/>
        <w:lang w:val="ru-RU" w:eastAsia="en-US" w:bidi="ar-SA"/>
      </w:rPr>
    </w:lvl>
    <w:lvl w:ilvl="3" w:tplc="A24E2062">
      <w:numFmt w:val="bullet"/>
      <w:lvlText w:val="•"/>
      <w:lvlJc w:val="left"/>
      <w:pPr>
        <w:ind w:left="3865" w:hanging="336"/>
      </w:pPr>
      <w:rPr>
        <w:rFonts w:hint="default"/>
        <w:lang w:val="ru-RU" w:eastAsia="en-US" w:bidi="ar-SA"/>
      </w:rPr>
    </w:lvl>
    <w:lvl w:ilvl="4" w:tplc="DADE161E">
      <w:numFmt w:val="bullet"/>
      <w:lvlText w:val="•"/>
      <w:lvlJc w:val="left"/>
      <w:pPr>
        <w:ind w:left="4913" w:hanging="336"/>
      </w:pPr>
      <w:rPr>
        <w:rFonts w:hint="default"/>
        <w:lang w:val="ru-RU" w:eastAsia="en-US" w:bidi="ar-SA"/>
      </w:rPr>
    </w:lvl>
    <w:lvl w:ilvl="5" w:tplc="F962ECE4">
      <w:numFmt w:val="bullet"/>
      <w:lvlText w:val="•"/>
      <w:lvlJc w:val="left"/>
      <w:pPr>
        <w:ind w:left="5962" w:hanging="336"/>
      </w:pPr>
      <w:rPr>
        <w:rFonts w:hint="default"/>
        <w:lang w:val="ru-RU" w:eastAsia="en-US" w:bidi="ar-SA"/>
      </w:rPr>
    </w:lvl>
    <w:lvl w:ilvl="6" w:tplc="8326AE0C">
      <w:numFmt w:val="bullet"/>
      <w:lvlText w:val="•"/>
      <w:lvlJc w:val="left"/>
      <w:pPr>
        <w:ind w:left="7010" w:hanging="336"/>
      </w:pPr>
      <w:rPr>
        <w:rFonts w:hint="default"/>
        <w:lang w:val="ru-RU" w:eastAsia="en-US" w:bidi="ar-SA"/>
      </w:rPr>
    </w:lvl>
    <w:lvl w:ilvl="7" w:tplc="B57E5706">
      <w:numFmt w:val="bullet"/>
      <w:lvlText w:val="•"/>
      <w:lvlJc w:val="left"/>
      <w:pPr>
        <w:ind w:left="8058" w:hanging="336"/>
      </w:pPr>
      <w:rPr>
        <w:rFonts w:hint="default"/>
        <w:lang w:val="ru-RU" w:eastAsia="en-US" w:bidi="ar-SA"/>
      </w:rPr>
    </w:lvl>
    <w:lvl w:ilvl="8" w:tplc="0972ACC0">
      <w:numFmt w:val="bullet"/>
      <w:lvlText w:val="•"/>
      <w:lvlJc w:val="left"/>
      <w:pPr>
        <w:ind w:left="9107" w:hanging="336"/>
      </w:pPr>
      <w:rPr>
        <w:rFonts w:hint="default"/>
        <w:lang w:val="ru-RU" w:eastAsia="en-US" w:bidi="ar-SA"/>
      </w:rPr>
    </w:lvl>
  </w:abstractNum>
  <w:abstractNum w:abstractNumId="35" w15:restartNumberingAfterBreak="0">
    <w:nsid w:val="69B76471"/>
    <w:multiLevelType w:val="hybridMultilevel"/>
    <w:tmpl w:val="3D3C8644"/>
    <w:lvl w:ilvl="0" w:tplc="4FC48CAC">
      <w:numFmt w:val="bullet"/>
      <w:lvlText w:val="-"/>
      <w:lvlJc w:val="left"/>
      <w:pPr>
        <w:ind w:left="115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2A4A7E">
      <w:numFmt w:val="bullet"/>
      <w:lvlText w:val="•"/>
      <w:lvlJc w:val="left"/>
      <w:pPr>
        <w:ind w:left="611" w:hanging="303"/>
      </w:pPr>
      <w:rPr>
        <w:rFonts w:hint="default"/>
        <w:lang w:val="ru-RU" w:eastAsia="en-US" w:bidi="ar-SA"/>
      </w:rPr>
    </w:lvl>
    <w:lvl w:ilvl="2" w:tplc="25BC0B4C"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3" w:tplc="BE80CBBC">
      <w:numFmt w:val="bullet"/>
      <w:lvlText w:val="•"/>
      <w:lvlJc w:val="left"/>
      <w:pPr>
        <w:ind w:left="1593" w:hanging="303"/>
      </w:pPr>
      <w:rPr>
        <w:rFonts w:hint="default"/>
        <w:lang w:val="ru-RU" w:eastAsia="en-US" w:bidi="ar-SA"/>
      </w:rPr>
    </w:lvl>
    <w:lvl w:ilvl="4" w:tplc="8DD463FA"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5" w:tplc="E2FEC002">
      <w:numFmt w:val="bullet"/>
      <w:lvlText w:val="•"/>
      <w:lvlJc w:val="left"/>
      <w:pPr>
        <w:ind w:left="2576" w:hanging="303"/>
      </w:pPr>
      <w:rPr>
        <w:rFonts w:hint="default"/>
        <w:lang w:val="ru-RU" w:eastAsia="en-US" w:bidi="ar-SA"/>
      </w:rPr>
    </w:lvl>
    <w:lvl w:ilvl="6" w:tplc="BF966BA8">
      <w:numFmt w:val="bullet"/>
      <w:lvlText w:val="•"/>
      <w:lvlJc w:val="left"/>
      <w:pPr>
        <w:ind w:left="3067" w:hanging="303"/>
      </w:pPr>
      <w:rPr>
        <w:rFonts w:hint="default"/>
        <w:lang w:val="ru-RU" w:eastAsia="en-US" w:bidi="ar-SA"/>
      </w:rPr>
    </w:lvl>
    <w:lvl w:ilvl="7" w:tplc="8BFA7188">
      <w:numFmt w:val="bullet"/>
      <w:lvlText w:val="•"/>
      <w:lvlJc w:val="left"/>
      <w:pPr>
        <w:ind w:left="3558" w:hanging="303"/>
      </w:pPr>
      <w:rPr>
        <w:rFonts w:hint="default"/>
        <w:lang w:val="ru-RU" w:eastAsia="en-US" w:bidi="ar-SA"/>
      </w:rPr>
    </w:lvl>
    <w:lvl w:ilvl="8" w:tplc="12EA01E4">
      <w:numFmt w:val="bullet"/>
      <w:lvlText w:val="•"/>
      <w:lvlJc w:val="left"/>
      <w:pPr>
        <w:ind w:left="4049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69CA2CBC"/>
    <w:multiLevelType w:val="hybridMultilevel"/>
    <w:tmpl w:val="C2A85220"/>
    <w:lvl w:ilvl="0" w:tplc="1F80B6D2">
      <w:start w:val="1"/>
      <w:numFmt w:val="decimal"/>
      <w:lvlText w:val="%1."/>
      <w:lvlJc w:val="left"/>
      <w:pPr>
        <w:ind w:left="854" w:hanging="327"/>
      </w:pPr>
      <w:rPr>
        <w:rFonts w:hint="default"/>
        <w:spacing w:val="-2"/>
        <w:w w:val="100"/>
        <w:lang w:val="ru-RU" w:eastAsia="en-US" w:bidi="ar-SA"/>
      </w:rPr>
    </w:lvl>
    <w:lvl w:ilvl="1" w:tplc="2FF09754">
      <w:start w:val="1"/>
      <w:numFmt w:val="decimal"/>
      <w:lvlText w:val="%2."/>
      <w:lvlJc w:val="left"/>
      <w:pPr>
        <w:ind w:left="1430" w:hanging="34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D94A6974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3" w:tplc="E3BC66B6">
      <w:numFmt w:val="bullet"/>
      <w:lvlText w:val="•"/>
      <w:lvlJc w:val="left"/>
      <w:pPr>
        <w:ind w:left="3609" w:hanging="346"/>
      </w:pPr>
      <w:rPr>
        <w:rFonts w:hint="default"/>
        <w:lang w:val="ru-RU" w:eastAsia="en-US" w:bidi="ar-SA"/>
      </w:rPr>
    </w:lvl>
    <w:lvl w:ilvl="4" w:tplc="AD1E0C96">
      <w:numFmt w:val="bullet"/>
      <w:lvlText w:val="•"/>
      <w:lvlJc w:val="left"/>
      <w:pPr>
        <w:ind w:left="4694" w:hanging="346"/>
      </w:pPr>
      <w:rPr>
        <w:rFonts w:hint="default"/>
        <w:lang w:val="ru-RU" w:eastAsia="en-US" w:bidi="ar-SA"/>
      </w:rPr>
    </w:lvl>
    <w:lvl w:ilvl="5" w:tplc="1F5210B6">
      <w:numFmt w:val="bullet"/>
      <w:lvlText w:val="•"/>
      <w:lvlJc w:val="left"/>
      <w:pPr>
        <w:ind w:left="5779" w:hanging="346"/>
      </w:pPr>
      <w:rPr>
        <w:rFonts w:hint="default"/>
        <w:lang w:val="ru-RU" w:eastAsia="en-US" w:bidi="ar-SA"/>
      </w:rPr>
    </w:lvl>
    <w:lvl w:ilvl="6" w:tplc="915E5C70">
      <w:numFmt w:val="bullet"/>
      <w:lvlText w:val="•"/>
      <w:lvlJc w:val="left"/>
      <w:pPr>
        <w:ind w:left="6864" w:hanging="346"/>
      </w:pPr>
      <w:rPr>
        <w:rFonts w:hint="default"/>
        <w:lang w:val="ru-RU" w:eastAsia="en-US" w:bidi="ar-SA"/>
      </w:rPr>
    </w:lvl>
    <w:lvl w:ilvl="7" w:tplc="98963316">
      <w:numFmt w:val="bullet"/>
      <w:lvlText w:val="•"/>
      <w:lvlJc w:val="left"/>
      <w:pPr>
        <w:ind w:left="7949" w:hanging="346"/>
      </w:pPr>
      <w:rPr>
        <w:rFonts w:hint="default"/>
        <w:lang w:val="ru-RU" w:eastAsia="en-US" w:bidi="ar-SA"/>
      </w:rPr>
    </w:lvl>
    <w:lvl w:ilvl="8" w:tplc="4E547452">
      <w:numFmt w:val="bullet"/>
      <w:lvlText w:val="•"/>
      <w:lvlJc w:val="left"/>
      <w:pPr>
        <w:ind w:left="9034" w:hanging="346"/>
      </w:pPr>
      <w:rPr>
        <w:rFonts w:hint="default"/>
        <w:lang w:val="ru-RU" w:eastAsia="en-US" w:bidi="ar-SA"/>
      </w:rPr>
    </w:lvl>
  </w:abstractNum>
  <w:abstractNum w:abstractNumId="37" w15:restartNumberingAfterBreak="0">
    <w:nsid w:val="7286487A"/>
    <w:multiLevelType w:val="hybridMultilevel"/>
    <w:tmpl w:val="50760E30"/>
    <w:lvl w:ilvl="0" w:tplc="C1F8FE7E">
      <w:numFmt w:val="bullet"/>
      <w:lvlText w:val="-"/>
      <w:lvlJc w:val="left"/>
      <w:pPr>
        <w:ind w:left="115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52B430">
      <w:numFmt w:val="bullet"/>
      <w:lvlText w:val="•"/>
      <w:lvlJc w:val="left"/>
      <w:pPr>
        <w:ind w:left="560" w:hanging="231"/>
      </w:pPr>
      <w:rPr>
        <w:rFonts w:hint="default"/>
        <w:lang w:val="ru-RU" w:eastAsia="en-US" w:bidi="ar-SA"/>
      </w:rPr>
    </w:lvl>
    <w:lvl w:ilvl="2" w:tplc="0EB0D006">
      <w:numFmt w:val="bullet"/>
      <w:lvlText w:val="•"/>
      <w:lvlJc w:val="left"/>
      <w:pPr>
        <w:ind w:left="1000" w:hanging="231"/>
      </w:pPr>
      <w:rPr>
        <w:rFonts w:hint="default"/>
        <w:lang w:val="ru-RU" w:eastAsia="en-US" w:bidi="ar-SA"/>
      </w:rPr>
    </w:lvl>
    <w:lvl w:ilvl="3" w:tplc="EF4AA9C2">
      <w:numFmt w:val="bullet"/>
      <w:lvlText w:val="•"/>
      <w:lvlJc w:val="left"/>
      <w:pPr>
        <w:ind w:left="1440" w:hanging="231"/>
      </w:pPr>
      <w:rPr>
        <w:rFonts w:hint="default"/>
        <w:lang w:val="ru-RU" w:eastAsia="en-US" w:bidi="ar-SA"/>
      </w:rPr>
    </w:lvl>
    <w:lvl w:ilvl="4" w:tplc="191CAE7A">
      <w:numFmt w:val="bullet"/>
      <w:lvlText w:val="•"/>
      <w:lvlJc w:val="left"/>
      <w:pPr>
        <w:ind w:left="1881" w:hanging="231"/>
      </w:pPr>
      <w:rPr>
        <w:rFonts w:hint="default"/>
        <w:lang w:val="ru-RU" w:eastAsia="en-US" w:bidi="ar-SA"/>
      </w:rPr>
    </w:lvl>
    <w:lvl w:ilvl="5" w:tplc="20501F4A">
      <w:numFmt w:val="bullet"/>
      <w:lvlText w:val="•"/>
      <w:lvlJc w:val="left"/>
      <w:pPr>
        <w:ind w:left="2321" w:hanging="231"/>
      </w:pPr>
      <w:rPr>
        <w:rFonts w:hint="default"/>
        <w:lang w:val="ru-RU" w:eastAsia="en-US" w:bidi="ar-SA"/>
      </w:rPr>
    </w:lvl>
    <w:lvl w:ilvl="6" w:tplc="9BE06C8C">
      <w:numFmt w:val="bullet"/>
      <w:lvlText w:val="•"/>
      <w:lvlJc w:val="left"/>
      <w:pPr>
        <w:ind w:left="2761" w:hanging="231"/>
      </w:pPr>
      <w:rPr>
        <w:rFonts w:hint="default"/>
        <w:lang w:val="ru-RU" w:eastAsia="en-US" w:bidi="ar-SA"/>
      </w:rPr>
    </w:lvl>
    <w:lvl w:ilvl="7" w:tplc="A3903894">
      <w:numFmt w:val="bullet"/>
      <w:lvlText w:val="•"/>
      <w:lvlJc w:val="left"/>
      <w:pPr>
        <w:ind w:left="3202" w:hanging="231"/>
      </w:pPr>
      <w:rPr>
        <w:rFonts w:hint="default"/>
        <w:lang w:val="ru-RU" w:eastAsia="en-US" w:bidi="ar-SA"/>
      </w:rPr>
    </w:lvl>
    <w:lvl w:ilvl="8" w:tplc="135E6E0E">
      <w:numFmt w:val="bullet"/>
      <w:lvlText w:val="•"/>
      <w:lvlJc w:val="left"/>
      <w:pPr>
        <w:ind w:left="3642" w:hanging="231"/>
      </w:pPr>
      <w:rPr>
        <w:rFonts w:hint="default"/>
        <w:lang w:val="ru-RU" w:eastAsia="en-US" w:bidi="ar-SA"/>
      </w:rPr>
    </w:lvl>
  </w:abstractNum>
  <w:abstractNum w:abstractNumId="38" w15:restartNumberingAfterBreak="0">
    <w:nsid w:val="794D61C1"/>
    <w:multiLevelType w:val="hybridMultilevel"/>
    <w:tmpl w:val="05B68B02"/>
    <w:lvl w:ilvl="0" w:tplc="395E54FC">
      <w:start w:val="1"/>
      <w:numFmt w:val="decimal"/>
      <w:lvlText w:val="%1."/>
      <w:lvlJc w:val="left"/>
      <w:pPr>
        <w:ind w:left="14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20DE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E9CA9638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5F360BEE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F0128F64">
      <w:numFmt w:val="bullet"/>
      <w:lvlText w:val="•"/>
      <w:lvlJc w:val="left"/>
      <w:pPr>
        <w:ind w:left="5345" w:hanging="360"/>
      </w:pPr>
      <w:rPr>
        <w:rFonts w:hint="default"/>
        <w:lang w:val="ru-RU" w:eastAsia="en-US" w:bidi="ar-SA"/>
      </w:rPr>
    </w:lvl>
    <w:lvl w:ilvl="5" w:tplc="5852AEAE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B89A7220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D2583496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C9020C40">
      <w:numFmt w:val="bullet"/>
      <w:lvlText w:val="•"/>
      <w:lvlJc w:val="left"/>
      <w:pPr>
        <w:ind w:left="9251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9CA1680"/>
    <w:multiLevelType w:val="hybridMultilevel"/>
    <w:tmpl w:val="A06027E4"/>
    <w:lvl w:ilvl="0" w:tplc="D432375A">
      <w:start w:val="1"/>
      <w:numFmt w:val="decimal"/>
      <w:lvlText w:val="%1."/>
      <w:lvlJc w:val="left"/>
      <w:pPr>
        <w:ind w:left="2209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2200FE">
      <w:numFmt w:val="bullet"/>
      <w:lvlText w:val="•"/>
      <w:lvlJc w:val="left"/>
      <w:pPr>
        <w:ind w:left="2560" w:hanging="245"/>
      </w:pPr>
      <w:rPr>
        <w:rFonts w:hint="default"/>
        <w:lang w:val="ru-RU" w:eastAsia="en-US" w:bidi="ar-SA"/>
      </w:rPr>
    </w:lvl>
    <w:lvl w:ilvl="2" w:tplc="5A6C66B2">
      <w:numFmt w:val="bullet"/>
      <w:lvlText w:val="•"/>
      <w:lvlJc w:val="left"/>
      <w:pPr>
        <w:ind w:left="3471" w:hanging="245"/>
      </w:pPr>
      <w:rPr>
        <w:rFonts w:hint="default"/>
        <w:lang w:val="ru-RU" w:eastAsia="en-US" w:bidi="ar-SA"/>
      </w:rPr>
    </w:lvl>
    <w:lvl w:ilvl="3" w:tplc="379E2D66">
      <w:numFmt w:val="bullet"/>
      <w:lvlText w:val="•"/>
      <w:lvlJc w:val="left"/>
      <w:pPr>
        <w:ind w:left="4383" w:hanging="245"/>
      </w:pPr>
      <w:rPr>
        <w:rFonts w:hint="default"/>
        <w:lang w:val="ru-RU" w:eastAsia="en-US" w:bidi="ar-SA"/>
      </w:rPr>
    </w:lvl>
    <w:lvl w:ilvl="4" w:tplc="19484F74">
      <w:numFmt w:val="bullet"/>
      <w:lvlText w:val="•"/>
      <w:lvlJc w:val="left"/>
      <w:pPr>
        <w:ind w:left="5294" w:hanging="245"/>
      </w:pPr>
      <w:rPr>
        <w:rFonts w:hint="default"/>
        <w:lang w:val="ru-RU" w:eastAsia="en-US" w:bidi="ar-SA"/>
      </w:rPr>
    </w:lvl>
    <w:lvl w:ilvl="5" w:tplc="826AA888">
      <w:numFmt w:val="bullet"/>
      <w:lvlText w:val="•"/>
      <w:lvlJc w:val="left"/>
      <w:pPr>
        <w:ind w:left="6206" w:hanging="245"/>
      </w:pPr>
      <w:rPr>
        <w:rFonts w:hint="default"/>
        <w:lang w:val="ru-RU" w:eastAsia="en-US" w:bidi="ar-SA"/>
      </w:rPr>
    </w:lvl>
    <w:lvl w:ilvl="6" w:tplc="007041C6">
      <w:numFmt w:val="bullet"/>
      <w:lvlText w:val="•"/>
      <w:lvlJc w:val="left"/>
      <w:pPr>
        <w:ind w:left="7117" w:hanging="245"/>
      </w:pPr>
      <w:rPr>
        <w:rFonts w:hint="default"/>
        <w:lang w:val="ru-RU" w:eastAsia="en-US" w:bidi="ar-SA"/>
      </w:rPr>
    </w:lvl>
    <w:lvl w:ilvl="7" w:tplc="D01EC01E">
      <w:numFmt w:val="bullet"/>
      <w:lvlText w:val="•"/>
      <w:lvlJc w:val="left"/>
      <w:pPr>
        <w:ind w:left="8029" w:hanging="245"/>
      </w:pPr>
      <w:rPr>
        <w:rFonts w:hint="default"/>
        <w:lang w:val="ru-RU" w:eastAsia="en-US" w:bidi="ar-SA"/>
      </w:rPr>
    </w:lvl>
    <w:lvl w:ilvl="8" w:tplc="BB80B89C">
      <w:numFmt w:val="bullet"/>
      <w:lvlText w:val="•"/>
      <w:lvlJc w:val="left"/>
      <w:pPr>
        <w:ind w:left="8940" w:hanging="245"/>
      </w:pPr>
      <w:rPr>
        <w:rFonts w:hint="default"/>
        <w:lang w:val="ru-RU" w:eastAsia="en-US" w:bidi="ar-SA"/>
      </w:rPr>
    </w:lvl>
  </w:abstractNum>
  <w:abstractNum w:abstractNumId="40" w15:restartNumberingAfterBreak="0">
    <w:nsid w:val="7E1135F8"/>
    <w:multiLevelType w:val="hybridMultilevel"/>
    <w:tmpl w:val="303CF5F4"/>
    <w:lvl w:ilvl="0" w:tplc="4B1E12F8">
      <w:numFmt w:val="bullet"/>
      <w:lvlText w:val="-"/>
      <w:lvlJc w:val="left"/>
      <w:pPr>
        <w:ind w:left="115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A28F7E">
      <w:numFmt w:val="bullet"/>
      <w:lvlText w:val="•"/>
      <w:lvlJc w:val="left"/>
      <w:pPr>
        <w:ind w:left="548" w:hanging="303"/>
      </w:pPr>
      <w:rPr>
        <w:rFonts w:hint="default"/>
        <w:lang w:val="ru-RU" w:eastAsia="en-US" w:bidi="ar-SA"/>
      </w:rPr>
    </w:lvl>
    <w:lvl w:ilvl="2" w:tplc="495A765E">
      <w:numFmt w:val="bullet"/>
      <w:lvlText w:val="•"/>
      <w:lvlJc w:val="left"/>
      <w:pPr>
        <w:ind w:left="977" w:hanging="303"/>
      </w:pPr>
      <w:rPr>
        <w:rFonts w:hint="default"/>
        <w:lang w:val="ru-RU" w:eastAsia="en-US" w:bidi="ar-SA"/>
      </w:rPr>
    </w:lvl>
    <w:lvl w:ilvl="3" w:tplc="8DA692F0">
      <w:numFmt w:val="bullet"/>
      <w:lvlText w:val="•"/>
      <w:lvlJc w:val="left"/>
      <w:pPr>
        <w:ind w:left="1406" w:hanging="303"/>
      </w:pPr>
      <w:rPr>
        <w:rFonts w:hint="default"/>
        <w:lang w:val="ru-RU" w:eastAsia="en-US" w:bidi="ar-SA"/>
      </w:rPr>
    </w:lvl>
    <w:lvl w:ilvl="4" w:tplc="7AD01A7C">
      <w:numFmt w:val="bullet"/>
      <w:lvlText w:val="•"/>
      <w:lvlJc w:val="left"/>
      <w:pPr>
        <w:ind w:left="1834" w:hanging="303"/>
      </w:pPr>
      <w:rPr>
        <w:rFonts w:hint="default"/>
        <w:lang w:val="ru-RU" w:eastAsia="en-US" w:bidi="ar-SA"/>
      </w:rPr>
    </w:lvl>
    <w:lvl w:ilvl="5" w:tplc="81FC0F6A">
      <w:numFmt w:val="bullet"/>
      <w:lvlText w:val="•"/>
      <w:lvlJc w:val="left"/>
      <w:pPr>
        <w:ind w:left="2263" w:hanging="303"/>
      </w:pPr>
      <w:rPr>
        <w:rFonts w:hint="default"/>
        <w:lang w:val="ru-RU" w:eastAsia="en-US" w:bidi="ar-SA"/>
      </w:rPr>
    </w:lvl>
    <w:lvl w:ilvl="6" w:tplc="C28AD4C4">
      <w:numFmt w:val="bullet"/>
      <w:lvlText w:val="•"/>
      <w:lvlJc w:val="left"/>
      <w:pPr>
        <w:ind w:left="2692" w:hanging="303"/>
      </w:pPr>
      <w:rPr>
        <w:rFonts w:hint="default"/>
        <w:lang w:val="ru-RU" w:eastAsia="en-US" w:bidi="ar-SA"/>
      </w:rPr>
    </w:lvl>
    <w:lvl w:ilvl="7" w:tplc="00BED454">
      <w:numFmt w:val="bullet"/>
      <w:lvlText w:val="•"/>
      <w:lvlJc w:val="left"/>
      <w:pPr>
        <w:ind w:left="3120" w:hanging="303"/>
      </w:pPr>
      <w:rPr>
        <w:rFonts w:hint="default"/>
        <w:lang w:val="ru-RU" w:eastAsia="en-US" w:bidi="ar-SA"/>
      </w:rPr>
    </w:lvl>
    <w:lvl w:ilvl="8" w:tplc="2E6EB996">
      <w:numFmt w:val="bullet"/>
      <w:lvlText w:val="•"/>
      <w:lvlJc w:val="left"/>
      <w:pPr>
        <w:ind w:left="3549" w:hanging="303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35"/>
  </w:num>
  <w:num w:numId="3">
    <w:abstractNumId w:val="5"/>
  </w:num>
  <w:num w:numId="4">
    <w:abstractNumId w:val="7"/>
  </w:num>
  <w:num w:numId="5">
    <w:abstractNumId w:val="22"/>
  </w:num>
  <w:num w:numId="6">
    <w:abstractNumId w:val="14"/>
  </w:num>
  <w:num w:numId="7">
    <w:abstractNumId w:val="27"/>
  </w:num>
  <w:num w:numId="8">
    <w:abstractNumId w:val="12"/>
  </w:num>
  <w:num w:numId="9">
    <w:abstractNumId w:val="4"/>
  </w:num>
  <w:num w:numId="10">
    <w:abstractNumId w:val="20"/>
  </w:num>
  <w:num w:numId="11">
    <w:abstractNumId w:val="23"/>
  </w:num>
  <w:num w:numId="12">
    <w:abstractNumId w:val="6"/>
  </w:num>
  <w:num w:numId="13">
    <w:abstractNumId w:val="37"/>
  </w:num>
  <w:num w:numId="14">
    <w:abstractNumId w:val="18"/>
  </w:num>
  <w:num w:numId="15">
    <w:abstractNumId w:val="28"/>
  </w:num>
  <w:num w:numId="16">
    <w:abstractNumId w:val="40"/>
  </w:num>
  <w:num w:numId="17">
    <w:abstractNumId w:val="8"/>
  </w:num>
  <w:num w:numId="18">
    <w:abstractNumId w:val="19"/>
  </w:num>
  <w:num w:numId="19">
    <w:abstractNumId w:val="30"/>
  </w:num>
  <w:num w:numId="20">
    <w:abstractNumId w:val="36"/>
  </w:num>
  <w:num w:numId="21">
    <w:abstractNumId w:val="33"/>
  </w:num>
  <w:num w:numId="22">
    <w:abstractNumId w:val="34"/>
  </w:num>
  <w:num w:numId="23">
    <w:abstractNumId w:val="32"/>
  </w:num>
  <w:num w:numId="24">
    <w:abstractNumId w:val="11"/>
  </w:num>
  <w:num w:numId="25">
    <w:abstractNumId w:val="38"/>
  </w:num>
  <w:num w:numId="26">
    <w:abstractNumId w:val="13"/>
  </w:num>
  <w:num w:numId="27">
    <w:abstractNumId w:val="25"/>
  </w:num>
  <w:num w:numId="28">
    <w:abstractNumId w:val="21"/>
  </w:num>
  <w:num w:numId="29">
    <w:abstractNumId w:val="29"/>
  </w:num>
  <w:num w:numId="30">
    <w:abstractNumId w:val="26"/>
  </w:num>
  <w:num w:numId="31">
    <w:abstractNumId w:val="39"/>
  </w:num>
  <w:num w:numId="32">
    <w:abstractNumId w:val="0"/>
  </w:num>
  <w:num w:numId="33">
    <w:abstractNumId w:val="31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9"/>
  </w:num>
  <w:num w:numId="38">
    <w:abstractNumId w:val="1"/>
  </w:num>
  <w:num w:numId="39">
    <w:abstractNumId w:val="2"/>
  </w:num>
  <w:num w:numId="40">
    <w:abstractNumId w:val="3"/>
  </w:num>
  <w:num w:numId="41">
    <w:abstractNumId w:val="1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107F"/>
    <w:rsid w:val="00063E64"/>
    <w:rsid w:val="00195FCC"/>
    <w:rsid w:val="001F6953"/>
    <w:rsid w:val="002D658A"/>
    <w:rsid w:val="00366C73"/>
    <w:rsid w:val="00395780"/>
    <w:rsid w:val="004A2596"/>
    <w:rsid w:val="005F107F"/>
    <w:rsid w:val="006C346A"/>
    <w:rsid w:val="00882E67"/>
    <w:rsid w:val="008C1E16"/>
    <w:rsid w:val="00906712"/>
    <w:rsid w:val="00B61BAA"/>
    <w:rsid w:val="00C27AA2"/>
    <w:rsid w:val="00E7194F"/>
    <w:rsid w:val="00E979C7"/>
    <w:rsid w:val="00E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7A34E81"/>
  <w15:docId w15:val="{A765BD8B-366F-4E7B-93DB-5E5E5A0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0" w:hanging="63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71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430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nhideWhenUsed/>
    <w:rsid w:val="00C27A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o-online.ru/bcode/438573" TargetMode="External"/><Relationship Id="rId18" Type="http://schemas.openxmlformats.org/officeDocument/2006/relationships/hyperlink" Target="https://urait.ru/bcode/470955" TargetMode="External"/><Relationship Id="rId26" Type="http://schemas.openxmlformats.org/officeDocument/2006/relationships/hyperlink" Target="https://urait.ru/bcode/473238" TargetMode="External"/><Relationship Id="rId39" Type="http://schemas.openxmlformats.org/officeDocument/2006/relationships/hyperlink" Target="https://biblio-online.ru/bcode/430715" TargetMode="External"/><Relationship Id="rId21" Type="http://schemas.openxmlformats.org/officeDocument/2006/relationships/hyperlink" Target="http://www.iprbookshop.ru/22305.html" TargetMode="External"/><Relationship Id="rId34" Type="http://schemas.openxmlformats.org/officeDocument/2006/relationships/hyperlink" Target="https://urait.ru/bcode/469370" TargetMode="External"/><Relationship Id="rId42" Type="http://schemas.openxmlformats.org/officeDocument/2006/relationships/hyperlink" Target="http://www.school.edu.ru/" TargetMode="External"/><Relationship Id="rId47" Type="http://schemas.openxmlformats.org/officeDocument/2006/relationships/hyperlink" Target="http://pedsovet.su/load/242" TargetMode="External"/><Relationship Id="rId50" Type="http://schemas.openxmlformats.org/officeDocument/2006/relationships/hyperlink" Target="https://urait.ru/bcode/471782" TargetMode="External"/><Relationship Id="rId55" Type="http://schemas.openxmlformats.org/officeDocument/2006/relationships/hyperlink" Target="http://ru.wikipedia.org/" TargetMode="External"/><Relationship Id="rId7" Type="http://schemas.openxmlformats.org/officeDocument/2006/relationships/hyperlink" Target="https://urait.ru/bcode/471342" TargetMode="External"/><Relationship Id="rId12" Type="http://schemas.openxmlformats.org/officeDocument/2006/relationships/hyperlink" Target="https://biblio-online.ru/bcode/442279" TargetMode="External"/><Relationship Id="rId17" Type="http://schemas.openxmlformats.org/officeDocument/2006/relationships/hyperlink" Target="https://urait.ru/bcode/469148" TargetMode="External"/><Relationship Id="rId25" Type="http://schemas.openxmlformats.org/officeDocument/2006/relationships/hyperlink" Target="https://urait.ru/bcode/469148" TargetMode="External"/><Relationship Id="rId33" Type="http://schemas.openxmlformats.org/officeDocument/2006/relationships/hyperlink" Target="https://urait.ru/bcode/473863" TargetMode="External"/><Relationship Id="rId38" Type="http://schemas.openxmlformats.org/officeDocument/2006/relationships/hyperlink" Target="https://biblio-online.ru/bcode/430715" TargetMode="External"/><Relationship Id="rId46" Type="http://schemas.openxmlformats.org/officeDocument/2006/relationships/hyperlink" Target="http://schools.techno.ru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it.ru/bcode/469754" TargetMode="External"/><Relationship Id="rId20" Type="http://schemas.openxmlformats.org/officeDocument/2006/relationships/hyperlink" Target="http://www.iprbookshop.ru/49916.html" TargetMode="External"/><Relationship Id="rId29" Type="http://schemas.openxmlformats.org/officeDocument/2006/relationships/hyperlink" Target="https://urait.ru/bcode/470927" TargetMode="External"/><Relationship Id="rId41" Type="http://schemas.openxmlformats.org/officeDocument/2006/relationships/hyperlink" Target="http://window.edu.ru/catalog/resources?&amp;p_rubr=2.2.80.1.1&amp;p_page=6" TargetMode="External"/><Relationship Id="rId54" Type="http://schemas.openxmlformats.org/officeDocument/2006/relationships/hyperlink" Target="https://learningapps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iblio-online.ru/bcode/434310" TargetMode="External"/><Relationship Id="rId24" Type="http://schemas.openxmlformats.org/officeDocument/2006/relationships/hyperlink" Target="https://urait.ru/bcode/471016" TargetMode="External"/><Relationship Id="rId32" Type="http://schemas.openxmlformats.org/officeDocument/2006/relationships/hyperlink" Target="https://urait.ru/bcode/475154" TargetMode="External"/><Relationship Id="rId37" Type="http://schemas.openxmlformats.org/officeDocument/2006/relationships/hyperlink" Target="https://urait.ru/bcode/475987" TargetMode="External"/><Relationship Id="rId40" Type="http://schemas.openxmlformats.org/officeDocument/2006/relationships/hyperlink" Target="https://biblio-online.ru/bcode/438979" TargetMode="External"/><Relationship Id="rId45" Type="http://schemas.openxmlformats.org/officeDocument/2006/relationships/hyperlink" Target="http://www.openworld.ru/school/" TargetMode="External"/><Relationship Id="rId53" Type="http://schemas.openxmlformats.org/officeDocument/2006/relationships/hyperlink" Target="https://resh.edu.ru/subject/6/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urait.ru/bcode/471488" TargetMode="External"/><Relationship Id="rId23" Type="http://schemas.openxmlformats.org/officeDocument/2006/relationships/hyperlink" Target="https://aldebaran.ru/author/georgievna_mineralova_irina_1/kniga_detskaya_literatura_hrestomatiya_v_yebs_/" TargetMode="External"/><Relationship Id="rId28" Type="http://schemas.openxmlformats.org/officeDocument/2006/relationships/hyperlink" Target="https://urait.ru/bcode/469523" TargetMode="External"/><Relationship Id="rId36" Type="http://schemas.openxmlformats.org/officeDocument/2006/relationships/hyperlink" Target="https://urait.ru/bcode/477349" TargetMode="External"/><Relationship Id="rId49" Type="http://schemas.openxmlformats.org/officeDocument/2006/relationships/hyperlink" Target="https://urait.ru/bcode/475140" TargetMode="External"/><Relationship Id="rId57" Type="http://schemas.openxmlformats.org/officeDocument/2006/relationships/hyperlink" Target="http://www.ansar.ru/" TargetMode="External"/><Relationship Id="rId10" Type="http://schemas.openxmlformats.org/officeDocument/2006/relationships/hyperlink" Target="https://biblio-online.ru/bcode/441218" TargetMode="External"/><Relationship Id="rId19" Type="http://schemas.openxmlformats.org/officeDocument/2006/relationships/hyperlink" Target="http://www.iprbookshop.ru/18561.html" TargetMode="External"/><Relationship Id="rId31" Type="http://schemas.openxmlformats.org/officeDocument/2006/relationships/hyperlink" Target="https://urait.ru/bcode/475909" TargetMode="External"/><Relationship Id="rId44" Type="http://schemas.openxmlformats.org/officeDocument/2006/relationships/hyperlink" Target="http://www.ug.ru/" TargetMode="External"/><Relationship Id="rId52" Type="http://schemas.openxmlformats.org/officeDocument/2006/relationships/hyperlink" Target="http://www.belcant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71745" TargetMode="External"/><Relationship Id="rId14" Type="http://schemas.openxmlformats.org/officeDocument/2006/relationships/hyperlink" Target="https://urait.ru/bcode/476032" TargetMode="External"/><Relationship Id="rId22" Type="http://schemas.openxmlformats.org/officeDocument/2006/relationships/hyperlink" Target="https://aldebaran.ru/author/georgievna_mineralova_irina_1/kniga_detskaya_literatura_hrestomatiya_v_yebs_/" TargetMode="External"/><Relationship Id="rId27" Type="http://schemas.openxmlformats.org/officeDocument/2006/relationships/hyperlink" Target="https://urait.ru/bcode/471130" TargetMode="External"/><Relationship Id="rId30" Type="http://schemas.openxmlformats.org/officeDocument/2006/relationships/hyperlink" Target="https://urait.ru/bcode/475327" TargetMode="External"/><Relationship Id="rId35" Type="http://schemas.openxmlformats.org/officeDocument/2006/relationships/hyperlink" Target="https://urait.ru/bcode/474238" TargetMode="External"/><Relationship Id="rId43" Type="http://schemas.openxmlformats.org/officeDocument/2006/relationships/hyperlink" Target="http://center.fio.ru/method/" TargetMode="External"/><Relationship Id="rId48" Type="http://schemas.openxmlformats.org/officeDocument/2006/relationships/hyperlink" Target="https://infourok.ru/tehnologija.htm" TargetMode="External"/><Relationship Id="rId56" Type="http://schemas.openxmlformats.org/officeDocument/2006/relationships/hyperlink" Target="http://wikikurgan.orbitel.ru/" TargetMode="External"/><Relationship Id="rId8" Type="http://schemas.openxmlformats.org/officeDocument/2006/relationships/hyperlink" Target="https://urait.ru/bcode/477026" TargetMode="External"/><Relationship Id="rId51" Type="http://schemas.openxmlformats.org/officeDocument/2006/relationships/hyperlink" Target="http://www.classic-music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40</Pages>
  <Words>13835</Words>
  <Characters>78863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92513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olga-a-k@mail.ru</cp:lastModifiedBy>
  <cp:revision>6</cp:revision>
  <cp:lastPrinted>2021-10-31T15:03:00Z</cp:lastPrinted>
  <dcterms:created xsi:type="dcterms:W3CDTF">2021-06-25T11:08:00Z</dcterms:created>
  <dcterms:modified xsi:type="dcterms:W3CDTF">2021-10-31T15:03:00Z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2021-06-25T00:00:00Z</vt:filetime>
  </property>
</Properties>
</file>